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19515" w14:textId="77777777" w:rsidR="0045501A" w:rsidRPr="00506AA8" w:rsidRDefault="0045501A" w:rsidP="00C92698">
      <w:pPr>
        <w:jc w:val="center"/>
        <w:rPr>
          <w:rFonts w:hint="cs"/>
          <w:b/>
          <w:bCs/>
          <w:sz w:val="40"/>
          <w:szCs w:val="40"/>
          <w:rtl/>
        </w:rPr>
      </w:pPr>
      <w:bookmarkStart w:id="0" w:name="_GoBack"/>
      <w:bookmarkEnd w:id="0"/>
    </w:p>
    <w:p w14:paraId="6EC0EE43" w14:textId="77777777" w:rsidR="0045501A" w:rsidRPr="00506AA8" w:rsidRDefault="0045501A" w:rsidP="00C92698">
      <w:pPr>
        <w:jc w:val="center"/>
        <w:rPr>
          <w:b/>
          <w:bCs/>
          <w:sz w:val="40"/>
          <w:szCs w:val="40"/>
          <w:rtl/>
        </w:rPr>
      </w:pPr>
    </w:p>
    <w:p w14:paraId="7A8183EA" w14:textId="77777777" w:rsidR="002D2893" w:rsidRPr="000C7A88" w:rsidRDefault="00554C96" w:rsidP="00C92698">
      <w:pPr>
        <w:jc w:val="center"/>
        <w:rPr>
          <w:b/>
          <w:bCs/>
          <w:sz w:val="40"/>
          <w:szCs w:val="40"/>
          <w:rtl/>
        </w:rPr>
      </w:pPr>
      <w:r w:rsidRPr="000C7A88">
        <w:rPr>
          <w:rFonts w:hint="eastAsia"/>
          <w:b/>
          <w:bCs/>
          <w:sz w:val="40"/>
          <w:szCs w:val="40"/>
          <w:rtl/>
        </w:rPr>
        <w:t>משרד</w:t>
      </w:r>
      <w:r w:rsidRPr="000C7A88">
        <w:rPr>
          <w:b/>
          <w:bCs/>
          <w:sz w:val="40"/>
          <w:szCs w:val="40"/>
          <w:rtl/>
        </w:rPr>
        <w:t xml:space="preserve"> </w:t>
      </w:r>
      <w:r w:rsidRPr="000C7A88">
        <w:rPr>
          <w:rFonts w:hint="eastAsia"/>
          <w:b/>
          <w:bCs/>
          <w:sz w:val="40"/>
          <w:szCs w:val="40"/>
          <w:rtl/>
        </w:rPr>
        <w:t>הרווחה</w:t>
      </w:r>
      <w:r w:rsidRPr="000C7A88">
        <w:rPr>
          <w:b/>
          <w:bCs/>
          <w:sz w:val="40"/>
          <w:szCs w:val="40"/>
          <w:rtl/>
        </w:rPr>
        <w:t xml:space="preserve"> </w:t>
      </w:r>
      <w:r w:rsidRPr="000C7A88">
        <w:rPr>
          <w:rFonts w:hint="eastAsia"/>
          <w:b/>
          <w:bCs/>
          <w:sz w:val="40"/>
          <w:szCs w:val="40"/>
          <w:rtl/>
        </w:rPr>
        <w:t>והשי</w:t>
      </w:r>
      <w:smartTag w:uri="urn:schemas-microsoft-com:office:smarttags" w:element="PersonName">
        <w:r w:rsidRPr="000C7A88">
          <w:rPr>
            <w:rFonts w:hint="eastAsia"/>
            <w:b/>
            <w:bCs/>
            <w:sz w:val="40"/>
            <w:szCs w:val="40"/>
            <w:rtl/>
          </w:rPr>
          <w:t>רותי</w:t>
        </w:r>
      </w:smartTag>
      <w:r w:rsidRPr="000C7A88">
        <w:rPr>
          <w:rFonts w:hint="eastAsia"/>
          <w:b/>
          <w:bCs/>
          <w:sz w:val="40"/>
          <w:szCs w:val="40"/>
          <w:rtl/>
        </w:rPr>
        <w:t>ם</w:t>
      </w:r>
      <w:r w:rsidRPr="000C7A88">
        <w:rPr>
          <w:b/>
          <w:bCs/>
          <w:sz w:val="40"/>
          <w:szCs w:val="40"/>
          <w:rtl/>
        </w:rPr>
        <w:t xml:space="preserve"> </w:t>
      </w:r>
      <w:r w:rsidRPr="000C7A88">
        <w:rPr>
          <w:rFonts w:hint="eastAsia"/>
          <w:b/>
          <w:bCs/>
          <w:sz w:val="40"/>
          <w:szCs w:val="40"/>
          <w:rtl/>
        </w:rPr>
        <w:t>החברתיים</w:t>
      </w:r>
    </w:p>
    <w:p w14:paraId="55AE976D" w14:textId="77777777" w:rsidR="00C92698" w:rsidRPr="000C7A88" w:rsidRDefault="00C92698" w:rsidP="00C92698">
      <w:pPr>
        <w:jc w:val="center"/>
        <w:rPr>
          <w:b/>
          <w:bCs/>
          <w:sz w:val="36"/>
          <w:szCs w:val="36"/>
          <w:rtl/>
          <w:lang w:eastAsia="en-US"/>
        </w:rPr>
      </w:pPr>
    </w:p>
    <w:p w14:paraId="25F40E56" w14:textId="77777777" w:rsidR="0045501A" w:rsidRPr="000C7A88" w:rsidRDefault="0045501A" w:rsidP="00636F99">
      <w:pPr>
        <w:jc w:val="center"/>
        <w:rPr>
          <w:b/>
          <w:bCs/>
          <w:sz w:val="36"/>
          <w:szCs w:val="36"/>
          <w:rtl/>
          <w:lang w:eastAsia="en-US"/>
        </w:rPr>
      </w:pPr>
    </w:p>
    <w:p w14:paraId="1ED6B5A3" w14:textId="77777777" w:rsidR="0045501A" w:rsidRPr="000C7A88" w:rsidRDefault="0045501A" w:rsidP="00636F99">
      <w:pPr>
        <w:jc w:val="center"/>
        <w:rPr>
          <w:b/>
          <w:bCs/>
          <w:sz w:val="36"/>
          <w:szCs w:val="36"/>
          <w:rtl/>
          <w:lang w:eastAsia="en-US"/>
        </w:rPr>
      </w:pPr>
    </w:p>
    <w:p w14:paraId="2E02F121" w14:textId="77777777" w:rsidR="0045501A" w:rsidRPr="000C7A88" w:rsidRDefault="0045501A" w:rsidP="00636F99">
      <w:pPr>
        <w:jc w:val="center"/>
        <w:rPr>
          <w:b/>
          <w:bCs/>
          <w:sz w:val="36"/>
          <w:szCs w:val="36"/>
          <w:rtl/>
          <w:lang w:eastAsia="en-US"/>
        </w:rPr>
      </w:pPr>
    </w:p>
    <w:p w14:paraId="41E93A55" w14:textId="77C1F1E0" w:rsidR="006E0BB0" w:rsidRPr="000C7A88" w:rsidRDefault="005B3D35" w:rsidP="00636F99">
      <w:pPr>
        <w:jc w:val="center"/>
        <w:rPr>
          <w:b/>
          <w:bCs/>
          <w:sz w:val="36"/>
          <w:szCs w:val="36"/>
          <w:rtl/>
        </w:rPr>
      </w:pPr>
      <w:r w:rsidRPr="000C7A88">
        <w:rPr>
          <w:rFonts w:hint="cs"/>
          <w:b/>
          <w:bCs/>
          <w:sz w:val="36"/>
          <w:szCs w:val="36"/>
          <w:rtl/>
          <w:lang w:eastAsia="en-US"/>
        </w:rPr>
        <w:t xml:space="preserve">מכרז </w:t>
      </w:r>
      <w:r w:rsidR="00DE0781" w:rsidRPr="000C7A88">
        <w:rPr>
          <w:rFonts w:hint="cs"/>
          <w:b/>
          <w:bCs/>
          <w:sz w:val="36"/>
          <w:szCs w:val="36"/>
          <w:rtl/>
          <w:lang w:eastAsia="en-US"/>
        </w:rPr>
        <w:t xml:space="preserve">פומבי </w:t>
      </w:r>
      <w:r w:rsidR="00636F99" w:rsidRPr="000C7A88">
        <w:rPr>
          <w:rFonts w:hint="cs"/>
          <w:b/>
          <w:bCs/>
          <w:sz w:val="36"/>
          <w:szCs w:val="36"/>
          <w:rtl/>
          <w:lang w:eastAsia="en-US"/>
        </w:rPr>
        <w:t xml:space="preserve">דו-שלבי </w:t>
      </w:r>
      <w:r w:rsidRPr="000C7A88">
        <w:rPr>
          <w:rFonts w:hint="cs"/>
          <w:b/>
          <w:bCs/>
          <w:sz w:val="36"/>
          <w:szCs w:val="36"/>
          <w:rtl/>
          <w:lang w:eastAsia="en-US"/>
        </w:rPr>
        <w:t>מס'</w:t>
      </w:r>
      <w:r w:rsidR="00FB6D31" w:rsidRPr="000C7A88">
        <w:rPr>
          <w:rFonts w:hint="cs"/>
          <w:b/>
          <w:bCs/>
          <w:sz w:val="36"/>
          <w:szCs w:val="36"/>
          <w:rtl/>
          <w:lang w:eastAsia="en-US"/>
        </w:rPr>
        <w:t xml:space="preserve"> </w:t>
      </w:r>
      <w:r w:rsidRPr="000C7A88">
        <w:rPr>
          <w:b/>
          <w:bCs/>
          <w:sz w:val="36"/>
          <w:szCs w:val="36"/>
          <w:rtl/>
          <w:lang w:eastAsia="en-US"/>
        </w:rPr>
        <w:fldChar w:fldCharType="begin" w:fldLock="1"/>
      </w:r>
      <w:r w:rsidRPr="000C7A88">
        <w:rPr>
          <w:b/>
          <w:bCs/>
          <w:sz w:val="36"/>
          <w:szCs w:val="36"/>
          <w:rtl/>
        </w:rPr>
        <w:instrText xml:space="preserve"> </w:instrText>
      </w:r>
      <w:r w:rsidRPr="000C7A88">
        <w:rPr>
          <w:b/>
          <w:bCs/>
          <w:sz w:val="36"/>
          <w:szCs w:val="36"/>
        </w:rPr>
        <w:instrText>REF</w:instrText>
      </w:r>
      <w:r w:rsidRPr="000C7A88">
        <w:rPr>
          <w:b/>
          <w:bCs/>
          <w:sz w:val="36"/>
          <w:szCs w:val="36"/>
          <w:rtl/>
        </w:rPr>
        <w:instrText xml:space="preserve"> מספר_המכרז \</w:instrText>
      </w:r>
      <w:r w:rsidRPr="000C7A88">
        <w:rPr>
          <w:b/>
          <w:bCs/>
          <w:sz w:val="36"/>
          <w:szCs w:val="36"/>
        </w:rPr>
        <w:instrText>h</w:instrText>
      </w:r>
      <w:r w:rsidRPr="000C7A88">
        <w:rPr>
          <w:b/>
          <w:bCs/>
          <w:sz w:val="36"/>
          <w:szCs w:val="36"/>
          <w:rtl/>
        </w:rPr>
        <w:instrText xml:space="preserve"> </w:instrText>
      </w:r>
      <w:r w:rsidRPr="000C7A88">
        <w:rPr>
          <w:b/>
          <w:bCs/>
          <w:sz w:val="36"/>
          <w:szCs w:val="36"/>
          <w:rtl/>
          <w:lang w:eastAsia="en-US"/>
        </w:rPr>
        <w:instrText xml:space="preserve"> \* </w:instrText>
      </w:r>
      <w:r w:rsidRPr="000C7A88">
        <w:rPr>
          <w:b/>
          <w:bCs/>
          <w:sz w:val="36"/>
          <w:szCs w:val="36"/>
          <w:lang w:eastAsia="en-US"/>
        </w:rPr>
        <w:instrText>MERGEFORMAT</w:instrText>
      </w:r>
      <w:r w:rsidRPr="000C7A88">
        <w:rPr>
          <w:b/>
          <w:bCs/>
          <w:sz w:val="36"/>
          <w:szCs w:val="36"/>
          <w:rtl/>
          <w:lang w:eastAsia="en-US"/>
        </w:rPr>
        <w:instrText xml:space="preserve"> </w:instrText>
      </w:r>
      <w:r w:rsidRPr="000C7A88">
        <w:rPr>
          <w:b/>
          <w:bCs/>
          <w:sz w:val="36"/>
          <w:szCs w:val="36"/>
          <w:rtl/>
          <w:lang w:eastAsia="en-US"/>
        </w:rPr>
      </w:r>
      <w:r w:rsidRPr="000C7A88">
        <w:rPr>
          <w:b/>
          <w:bCs/>
          <w:sz w:val="36"/>
          <w:szCs w:val="36"/>
          <w:rtl/>
          <w:lang w:eastAsia="en-US"/>
        </w:rPr>
        <w:fldChar w:fldCharType="separate"/>
      </w:r>
      <w:r w:rsidR="00CB308F" w:rsidRPr="000C7A88">
        <w:rPr>
          <w:rFonts w:ascii="Arial" w:hAnsi="Arial" w:hint="cs"/>
          <w:b/>
          <w:bCs/>
          <w:sz w:val="36"/>
          <w:szCs w:val="36"/>
          <w:rtl/>
        </w:rPr>
        <w:t xml:space="preserve">2016 / </w:t>
      </w:r>
      <w:r w:rsidR="00CB308F" w:rsidRPr="000C7A88">
        <w:rPr>
          <w:rFonts w:ascii="Arial" w:hAnsi="Arial"/>
          <w:b/>
          <w:bCs/>
          <w:sz w:val="36"/>
          <w:szCs w:val="36"/>
          <w:rtl/>
        </w:rPr>
        <w:t>118</w:t>
      </w:r>
      <w:r w:rsidR="00CB308F" w:rsidRPr="000C7A88">
        <w:rPr>
          <w:rFonts w:ascii="Arial" w:hAnsi="Arial" w:hint="cs"/>
          <w:b/>
          <w:bCs/>
          <w:sz w:val="36"/>
          <w:szCs w:val="36"/>
          <w:rtl/>
        </w:rPr>
        <w:t xml:space="preserve"> </w:t>
      </w:r>
      <w:r w:rsidRPr="000C7A88">
        <w:rPr>
          <w:b/>
          <w:bCs/>
          <w:sz w:val="36"/>
          <w:szCs w:val="36"/>
          <w:rtl/>
          <w:lang w:eastAsia="en-US"/>
        </w:rPr>
        <w:fldChar w:fldCharType="end"/>
      </w:r>
    </w:p>
    <w:p w14:paraId="2B6FA353" w14:textId="77777777" w:rsidR="0045501A" w:rsidRPr="000C7A88" w:rsidRDefault="0045501A" w:rsidP="00B60381">
      <w:pPr>
        <w:jc w:val="center"/>
        <w:rPr>
          <w:b/>
          <w:bCs/>
          <w:sz w:val="56"/>
          <w:szCs w:val="56"/>
          <w:rtl/>
        </w:rPr>
      </w:pPr>
    </w:p>
    <w:p w14:paraId="74D975D3" w14:textId="4E0A9620" w:rsidR="00FD55E0" w:rsidRPr="000C7A88" w:rsidRDefault="00C92698" w:rsidP="001B6459">
      <w:pPr>
        <w:spacing w:line="240" w:lineRule="auto"/>
        <w:jc w:val="center"/>
        <w:rPr>
          <w:b/>
          <w:bCs/>
          <w:sz w:val="56"/>
          <w:szCs w:val="56"/>
          <w:rtl/>
        </w:rPr>
      </w:pPr>
      <w:r w:rsidRPr="000C7A88">
        <w:rPr>
          <w:b/>
          <w:bCs/>
          <w:sz w:val="56"/>
          <w:szCs w:val="56"/>
          <w:rtl/>
        </w:rPr>
        <w:fldChar w:fldCharType="begin" w:fldLock="1"/>
      </w:r>
      <w:r w:rsidRPr="000C7A88">
        <w:rPr>
          <w:b/>
          <w:bCs/>
          <w:sz w:val="56"/>
          <w:szCs w:val="56"/>
          <w:rtl/>
        </w:rPr>
        <w:instrText xml:space="preserve"> </w:instrText>
      </w:r>
      <w:r w:rsidRPr="000C7A88">
        <w:rPr>
          <w:b/>
          <w:bCs/>
          <w:sz w:val="56"/>
          <w:szCs w:val="56"/>
        </w:rPr>
        <w:instrText>REF</w:instrText>
      </w:r>
      <w:r w:rsidRPr="000C7A88">
        <w:rPr>
          <w:b/>
          <w:bCs/>
          <w:sz w:val="56"/>
          <w:szCs w:val="56"/>
          <w:rtl/>
        </w:rPr>
        <w:instrText xml:space="preserve"> שם_המכרז_כולל_אזור \</w:instrText>
      </w:r>
      <w:r w:rsidRPr="000C7A88">
        <w:rPr>
          <w:b/>
          <w:bCs/>
          <w:sz w:val="56"/>
          <w:szCs w:val="56"/>
        </w:rPr>
        <w:instrText>h</w:instrText>
      </w:r>
      <w:r w:rsidRPr="000C7A88">
        <w:rPr>
          <w:b/>
          <w:bCs/>
          <w:sz w:val="56"/>
          <w:szCs w:val="56"/>
          <w:rtl/>
        </w:rPr>
        <w:instrText xml:space="preserve">  \* </w:instrText>
      </w:r>
      <w:r w:rsidRPr="000C7A88">
        <w:rPr>
          <w:b/>
          <w:bCs/>
          <w:sz w:val="56"/>
          <w:szCs w:val="56"/>
        </w:rPr>
        <w:instrText>MERGEFORMAT</w:instrText>
      </w:r>
      <w:r w:rsidRPr="000C7A88">
        <w:rPr>
          <w:b/>
          <w:bCs/>
          <w:sz w:val="56"/>
          <w:szCs w:val="56"/>
          <w:rtl/>
        </w:rPr>
        <w:instrText xml:space="preserve"> </w:instrText>
      </w:r>
      <w:r w:rsidRPr="000C7A88">
        <w:rPr>
          <w:b/>
          <w:bCs/>
          <w:sz w:val="56"/>
          <w:szCs w:val="56"/>
          <w:rtl/>
        </w:rPr>
      </w:r>
      <w:r w:rsidRPr="000C7A88">
        <w:rPr>
          <w:b/>
          <w:bCs/>
          <w:sz w:val="56"/>
          <w:szCs w:val="56"/>
          <w:rtl/>
        </w:rPr>
        <w:fldChar w:fldCharType="separate"/>
      </w:r>
      <w:r w:rsidR="00CB308F" w:rsidRPr="000C7A88">
        <w:rPr>
          <w:rFonts w:hint="cs"/>
          <w:b/>
          <w:bCs/>
          <w:sz w:val="56"/>
          <w:szCs w:val="56"/>
          <w:rtl/>
        </w:rPr>
        <w:t xml:space="preserve">מתן שירותי ייעוץ ופיתוח כלים </w:t>
      </w:r>
      <w:r w:rsidR="00CB308F" w:rsidRPr="000C7A88">
        <w:rPr>
          <w:rFonts w:hint="cs"/>
          <w:b/>
          <w:bCs/>
          <w:sz w:val="56"/>
          <w:szCs w:val="56"/>
          <w:rtl/>
          <w:lang w:eastAsia="en-US"/>
        </w:rPr>
        <w:t>בתחומים של למידה ארגונית, ניהול ידע, מדידת תוצאות וכן למתן שירותי ייעוץ תכנוני-מרחבי, בפריסה ארצית</w:t>
      </w:r>
      <w:r w:rsidRPr="000C7A88">
        <w:rPr>
          <w:b/>
          <w:bCs/>
          <w:sz w:val="56"/>
          <w:szCs w:val="56"/>
          <w:rtl/>
        </w:rPr>
        <w:fldChar w:fldCharType="end"/>
      </w:r>
    </w:p>
    <w:p w14:paraId="558A1537" w14:textId="77777777" w:rsidR="00FD55E0" w:rsidRPr="000C7A88" w:rsidRDefault="00FD55E0" w:rsidP="00C92698">
      <w:pPr>
        <w:pStyle w:val="Hnormal1"/>
        <w:spacing w:after="360"/>
        <w:jc w:val="center"/>
        <w:rPr>
          <w:b/>
          <w:bCs/>
          <w:sz w:val="56"/>
          <w:szCs w:val="56"/>
          <w:u w:val="single"/>
          <w:rtl/>
        </w:rPr>
      </w:pPr>
    </w:p>
    <w:p w14:paraId="2D5CB8AC" w14:textId="77777777" w:rsidR="00686352" w:rsidRPr="000C7A88" w:rsidRDefault="00686352" w:rsidP="00C92698">
      <w:pPr>
        <w:pStyle w:val="Hnormal1"/>
        <w:spacing w:after="360"/>
        <w:jc w:val="center"/>
        <w:rPr>
          <w:b/>
          <w:bCs/>
          <w:sz w:val="56"/>
          <w:szCs w:val="56"/>
          <w:u w:val="single"/>
          <w:rtl/>
        </w:rPr>
      </w:pPr>
    </w:p>
    <w:p w14:paraId="59256238" w14:textId="77777777" w:rsidR="00013D7C" w:rsidRPr="000C7A88" w:rsidRDefault="00013D7C" w:rsidP="00C92698">
      <w:pPr>
        <w:pStyle w:val="Hnormal1"/>
        <w:spacing w:after="360"/>
        <w:jc w:val="center"/>
        <w:rPr>
          <w:b/>
          <w:bCs/>
          <w:sz w:val="22"/>
          <w:szCs w:val="28"/>
          <w:u w:val="single"/>
          <w:rtl/>
          <w:lang w:eastAsia="en-US"/>
        </w:rPr>
      </w:pPr>
    </w:p>
    <w:p w14:paraId="0A35DFFB" w14:textId="77777777" w:rsidR="001B6459" w:rsidRPr="000C7A88" w:rsidRDefault="001B6459">
      <w:pPr>
        <w:bidi w:val="0"/>
        <w:spacing w:line="240" w:lineRule="auto"/>
        <w:jc w:val="left"/>
        <w:rPr>
          <w:b/>
          <w:bCs/>
          <w:noProof/>
          <w:sz w:val="22"/>
          <w:szCs w:val="28"/>
          <w:lang w:eastAsia="en-US"/>
        </w:rPr>
      </w:pPr>
      <w:r w:rsidRPr="000C7A88">
        <w:rPr>
          <w:b/>
          <w:bCs/>
          <w:sz w:val="22"/>
          <w:szCs w:val="28"/>
          <w:rtl/>
          <w:lang w:eastAsia="en-US"/>
        </w:rPr>
        <w:br w:type="page"/>
      </w:r>
    </w:p>
    <w:p w14:paraId="7FA96692" w14:textId="7C88E8DF" w:rsidR="00FA4567" w:rsidRPr="000C7A88" w:rsidRDefault="00945791" w:rsidP="00CB308F">
      <w:pPr>
        <w:pageBreakBefore/>
        <w:bidi w:val="0"/>
        <w:spacing w:line="240" w:lineRule="auto"/>
        <w:jc w:val="left"/>
        <w:rPr>
          <w:rFonts w:asciiTheme="minorHAnsi" w:hAnsiTheme="minorHAnsi"/>
        </w:rPr>
      </w:pPr>
      <w:r w:rsidRPr="000C7A88">
        <w:rPr>
          <w:rtl/>
        </w:rPr>
        <w:lastRenderedPageBreak/>
        <w:fldChar w:fldCharType="begin" w:fldLock="1"/>
      </w:r>
      <w:r w:rsidRPr="000C7A88">
        <w:rPr>
          <w:rtl/>
        </w:rPr>
        <w:instrText xml:space="preserve"> </w:instrText>
      </w:r>
      <w:r w:rsidRPr="000C7A88">
        <w:rPr>
          <w:rFonts w:hint="cs"/>
        </w:rPr>
        <w:instrText>DATE  \@ "dd MMMM yyyy" \h</w:instrText>
      </w:r>
      <w:r w:rsidRPr="000C7A88">
        <w:rPr>
          <w:rtl/>
        </w:rPr>
        <w:instrText xml:space="preserve"> </w:instrText>
      </w:r>
      <w:r w:rsidRPr="000C7A88">
        <w:rPr>
          <w:rtl/>
        </w:rPr>
        <w:fldChar w:fldCharType="separate"/>
      </w:r>
      <w:r w:rsidRPr="000C7A88">
        <w:rPr>
          <w:noProof/>
          <w:rtl/>
        </w:rPr>
        <w:t>‏</w:t>
      </w:r>
      <w:r w:rsidR="00CB308F" w:rsidRPr="000C7A88">
        <w:rPr>
          <w:rFonts w:hint="cs"/>
          <w:noProof/>
          <w:rtl/>
        </w:rPr>
        <w:t>ט"ז</w:t>
      </w:r>
      <w:r w:rsidRPr="000C7A88">
        <w:rPr>
          <w:noProof/>
          <w:rtl/>
        </w:rPr>
        <w:t xml:space="preserve"> שבט תשע"ו</w:t>
      </w:r>
      <w:r w:rsidRPr="000C7A88">
        <w:rPr>
          <w:rtl/>
        </w:rPr>
        <w:fldChar w:fldCharType="end"/>
      </w:r>
    </w:p>
    <w:p w14:paraId="20D0E222" w14:textId="26B406EA" w:rsidR="00FA4567" w:rsidRPr="000C7A88" w:rsidRDefault="00945791" w:rsidP="00CB308F">
      <w:pPr>
        <w:bidi w:val="0"/>
        <w:spacing w:line="240" w:lineRule="auto"/>
        <w:jc w:val="left"/>
        <w:rPr>
          <w:rFonts w:asciiTheme="minorHAnsi" w:hAnsiTheme="minorHAnsi"/>
          <w:b/>
          <w:bCs/>
          <w:sz w:val="32"/>
          <w:szCs w:val="32"/>
          <w:u w:val="single"/>
        </w:rPr>
      </w:pPr>
      <w:r w:rsidRPr="000C7A88">
        <w:rPr>
          <w:rtl/>
        </w:rPr>
        <w:fldChar w:fldCharType="begin" w:fldLock="1"/>
      </w:r>
      <w:r w:rsidRPr="000C7A88">
        <w:rPr>
          <w:rtl/>
        </w:rPr>
        <w:instrText xml:space="preserve"> </w:instrText>
      </w:r>
      <w:r w:rsidRPr="000C7A88">
        <w:rPr>
          <w:rFonts w:hint="cs"/>
        </w:rPr>
        <w:instrText>DATE  \@ "dd MMMM yyyy</w:instrText>
      </w:r>
      <w:r w:rsidRPr="000C7A88">
        <w:rPr>
          <w:rFonts w:hint="cs"/>
          <w:rtl/>
        </w:rPr>
        <w:instrText>"</w:instrText>
      </w:r>
      <w:r w:rsidRPr="000C7A88">
        <w:rPr>
          <w:rtl/>
        </w:rPr>
        <w:instrText xml:space="preserve"> </w:instrText>
      </w:r>
      <w:r w:rsidRPr="000C7A88">
        <w:rPr>
          <w:rtl/>
        </w:rPr>
        <w:fldChar w:fldCharType="separate"/>
      </w:r>
      <w:r w:rsidRPr="000C7A88">
        <w:rPr>
          <w:noProof/>
          <w:rtl/>
        </w:rPr>
        <w:t>‏</w:t>
      </w:r>
      <w:r w:rsidR="00CB308F" w:rsidRPr="000C7A88">
        <w:rPr>
          <w:rFonts w:hint="cs"/>
          <w:noProof/>
          <w:rtl/>
        </w:rPr>
        <w:t>26</w:t>
      </w:r>
      <w:r w:rsidRPr="000C7A88">
        <w:rPr>
          <w:noProof/>
          <w:rtl/>
        </w:rPr>
        <w:t xml:space="preserve"> ינואר 2016</w:t>
      </w:r>
      <w:r w:rsidRPr="000C7A88">
        <w:rPr>
          <w:rtl/>
        </w:rPr>
        <w:fldChar w:fldCharType="end"/>
      </w:r>
    </w:p>
    <w:p w14:paraId="53DCC19B" w14:textId="77777777" w:rsidR="00EE7967" w:rsidRPr="000C7A88" w:rsidRDefault="00EE7967" w:rsidP="00567DA1">
      <w:pPr>
        <w:jc w:val="center"/>
        <w:rPr>
          <w:b/>
          <w:bCs/>
          <w:sz w:val="32"/>
          <w:szCs w:val="32"/>
          <w:u w:val="single"/>
          <w:rtl/>
        </w:rPr>
      </w:pPr>
      <w:r w:rsidRPr="000C7A88">
        <w:rPr>
          <w:rFonts w:hint="cs"/>
          <w:b/>
          <w:bCs/>
          <w:sz w:val="32"/>
          <w:szCs w:val="32"/>
          <w:u w:val="single"/>
          <w:rtl/>
        </w:rPr>
        <w:t>מודעת פרסום</w:t>
      </w:r>
    </w:p>
    <w:p w14:paraId="56FC3472" w14:textId="77777777" w:rsidR="00DF3930" w:rsidRPr="000C7A88" w:rsidRDefault="00DF3930" w:rsidP="007568D3">
      <w:pPr>
        <w:rPr>
          <w:rtl/>
        </w:rPr>
      </w:pPr>
      <w:r w:rsidRPr="000C7A88">
        <w:rPr>
          <w:rFonts w:hint="cs"/>
          <w:rtl/>
        </w:rPr>
        <w:t xml:space="preserve">משרד הרווחה והשירותים החברתיים פונה בזאת לקבלת הצעות למכרז </w:t>
      </w:r>
      <w:r w:rsidR="00DE0781" w:rsidRPr="000C7A88">
        <w:rPr>
          <w:rFonts w:hint="cs"/>
          <w:rtl/>
        </w:rPr>
        <w:t>פומבי דו-שלבי כמפורט להלן</w:t>
      </w:r>
      <w:r w:rsidRPr="000C7A88">
        <w:rPr>
          <w:rFonts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7"/>
        <w:gridCol w:w="3827"/>
        <w:gridCol w:w="1134"/>
        <w:gridCol w:w="3119"/>
      </w:tblGrid>
      <w:tr w:rsidR="00C300F1" w:rsidRPr="000C7A88" w14:paraId="4F978CA1" w14:textId="77777777" w:rsidTr="00F6398A">
        <w:tc>
          <w:tcPr>
            <w:tcW w:w="1237" w:type="dxa"/>
            <w:shd w:val="clear" w:color="auto" w:fill="E0E0E0"/>
          </w:tcPr>
          <w:p w14:paraId="2474CACA" w14:textId="77777777" w:rsidR="00C300F1" w:rsidRPr="000C7A88" w:rsidRDefault="00C300F1" w:rsidP="00B60381">
            <w:pPr>
              <w:spacing w:line="240" w:lineRule="auto"/>
              <w:jc w:val="center"/>
              <w:rPr>
                <w:b/>
                <w:bCs/>
                <w:rtl/>
              </w:rPr>
            </w:pPr>
            <w:r w:rsidRPr="000C7A88">
              <w:rPr>
                <w:b/>
                <w:bCs/>
                <w:rtl/>
              </w:rPr>
              <w:t>מס'</w:t>
            </w:r>
            <w:r w:rsidRPr="000C7A88">
              <w:rPr>
                <w:rFonts w:hint="cs"/>
                <w:b/>
                <w:bCs/>
                <w:rtl/>
              </w:rPr>
              <w:t xml:space="preserve"> </w:t>
            </w:r>
            <w:r w:rsidRPr="000C7A88">
              <w:rPr>
                <w:b/>
                <w:bCs/>
                <w:rtl/>
              </w:rPr>
              <w:t>מכרז</w:t>
            </w:r>
          </w:p>
        </w:tc>
        <w:tc>
          <w:tcPr>
            <w:tcW w:w="3827" w:type="dxa"/>
            <w:shd w:val="clear" w:color="auto" w:fill="E0E0E0"/>
          </w:tcPr>
          <w:p w14:paraId="2F9464E6" w14:textId="77777777" w:rsidR="00C300F1" w:rsidRPr="000C7A88" w:rsidRDefault="00C300F1" w:rsidP="00B60381">
            <w:pPr>
              <w:spacing w:line="240" w:lineRule="auto"/>
              <w:jc w:val="center"/>
              <w:rPr>
                <w:b/>
                <w:bCs/>
                <w:rtl/>
              </w:rPr>
            </w:pPr>
            <w:r w:rsidRPr="000C7A88">
              <w:rPr>
                <w:b/>
                <w:bCs/>
                <w:rtl/>
              </w:rPr>
              <w:t>שם</w:t>
            </w:r>
          </w:p>
          <w:p w14:paraId="6AEFAA43" w14:textId="77777777" w:rsidR="00C300F1" w:rsidRPr="000C7A88" w:rsidRDefault="00C300F1" w:rsidP="00B60381">
            <w:pPr>
              <w:spacing w:line="240" w:lineRule="auto"/>
              <w:jc w:val="center"/>
              <w:rPr>
                <w:b/>
                <w:bCs/>
                <w:rtl/>
              </w:rPr>
            </w:pPr>
            <w:r w:rsidRPr="000C7A88">
              <w:rPr>
                <w:b/>
                <w:bCs/>
                <w:rtl/>
              </w:rPr>
              <w:t>המכרז</w:t>
            </w:r>
          </w:p>
        </w:tc>
        <w:tc>
          <w:tcPr>
            <w:tcW w:w="1134" w:type="dxa"/>
            <w:shd w:val="clear" w:color="auto" w:fill="E0E0E0"/>
          </w:tcPr>
          <w:p w14:paraId="0763BCF6" w14:textId="77777777" w:rsidR="00C300F1" w:rsidRPr="000C7A88" w:rsidRDefault="00C300F1" w:rsidP="00B60381">
            <w:pPr>
              <w:spacing w:line="240" w:lineRule="auto"/>
              <w:jc w:val="center"/>
              <w:rPr>
                <w:b/>
                <w:bCs/>
                <w:rtl/>
              </w:rPr>
            </w:pPr>
            <w:r w:rsidRPr="000C7A88">
              <w:rPr>
                <w:b/>
                <w:bCs/>
                <w:rtl/>
              </w:rPr>
              <w:t>עלו</w:t>
            </w:r>
            <w:r w:rsidRPr="000C7A88">
              <w:rPr>
                <w:rFonts w:hint="cs"/>
                <w:b/>
                <w:bCs/>
                <w:rtl/>
              </w:rPr>
              <w:t>ת</w:t>
            </w:r>
          </w:p>
          <w:p w14:paraId="1854DD25" w14:textId="77777777" w:rsidR="00C300F1" w:rsidRPr="000C7A88" w:rsidRDefault="00C300F1" w:rsidP="00B60381">
            <w:pPr>
              <w:spacing w:line="240" w:lineRule="auto"/>
              <w:jc w:val="center"/>
              <w:rPr>
                <w:b/>
                <w:bCs/>
                <w:rtl/>
              </w:rPr>
            </w:pPr>
            <w:r w:rsidRPr="000C7A88">
              <w:rPr>
                <w:b/>
                <w:bCs/>
                <w:rtl/>
              </w:rPr>
              <w:t>המכרז</w:t>
            </w:r>
          </w:p>
        </w:tc>
        <w:tc>
          <w:tcPr>
            <w:tcW w:w="3119" w:type="dxa"/>
            <w:shd w:val="clear" w:color="auto" w:fill="E0E0E0"/>
          </w:tcPr>
          <w:p w14:paraId="0AB49BA0" w14:textId="77777777" w:rsidR="00C300F1" w:rsidRPr="000C7A88" w:rsidRDefault="00C300F1" w:rsidP="00B60381">
            <w:pPr>
              <w:spacing w:line="240" w:lineRule="auto"/>
              <w:jc w:val="center"/>
              <w:rPr>
                <w:b/>
                <w:bCs/>
                <w:rtl/>
              </w:rPr>
            </w:pPr>
            <w:r w:rsidRPr="000C7A88">
              <w:rPr>
                <w:rFonts w:hint="cs"/>
                <w:b/>
                <w:bCs/>
                <w:rtl/>
              </w:rPr>
              <w:t>ערבות</w:t>
            </w:r>
          </w:p>
          <w:p w14:paraId="4DC31208" w14:textId="77777777" w:rsidR="00C300F1" w:rsidRPr="000C7A88" w:rsidRDefault="00C300F1" w:rsidP="00B60381">
            <w:pPr>
              <w:spacing w:line="240" w:lineRule="auto"/>
              <w:jc w:val="center"/>
              <w:rPr>
                <w:b/>
                <w:bCs/>
                <w:rtl/>
              </w:rPr>
            </w:pPr>
            <w:r w:rsidRPr="000C7A88">
              <w:rPr>
                <w:rFonts w:hint="cs"/>
                <w:b/>
                <w:bCs/>
                <w:rtl/>
              </w:rPr>
              <w:t>בנקאית</w:t>
            </w:r>
          </w:p>
        </w:tc>
      </w:tr>
      <w:tr w:rsidR="00C300F1" w:rsidRPr="000C7A88" w14:paraId="39659C0C" w14:textId="77777777" w:rsidTr="00F6398A">
        <w:trPr>
          <w:trHeight w:val="457"/>
        </w:trPr>
        <w:tc>
          <w:tcPr>
            <w:tcW w:w="1237" w:type="dxa"/>
            <w:shd w:val="clear" w:color="auto" w:fill="E0E0E0"/>
          </w:tcPr>
          <w:p w14:paraId="03FAE086" w14:textId="5BB5289B" w:rsidR="00C300F1" w:rsidRPr="000C7A88" w:rsidRDefault="00A2334D" w:rsidP="00CB308F">
            <w:pPr>
              <w:spacing w:line="240" w:lineRule="auto"/>
              <w:rPr>
                <w:b/>
                <w:bCs/>
                <w:rtl/>
              </w:rPr>
            </w:pPr>
            <w:bookmarkStart w:id="1" w:name="מספר_המכרז"/>
            <w:r w:rsidRPr="000C7A88">
              <w:rPr>
                <w:rFonts w:hint="cs"/>
                <w:b/>
                <w:bCs/>
                <w:rtl/>
              </w:rPr>
              <w:t>201</w:t>
            </w:r>
            <w:r w:rsidR="00FE03C3" w:rsidRPr="000C7A88">
              <w:rPr>
                <w:rFonts w:hint="cs"/>
                <w:b/>
                <w:bCs/>
                <w:rtl/>
              </w:rPr>
              <w:t>6</w:t>
            </w:r>
            <w:r w:rsidRPr="000C7A88">
              <w:rPr>
                <w:rFonts w:hint="cs"/>
                <w:b/>
                <w:bCs/>
                <w:rtl/>
              </w:rPr>
              <w:t xml:space="preserve"> / </w:t>
            </w:r>
            <w:r w:rsidR="00CB308F" w:rsidRPr="000C7A88">
              <w:rPr>
                <w:b/>
                <w:bCs/>
                <w:rtl/>
              </w:rPr>
              <w:fldChar w:fldCharType="begin" w:fldLock="1">
                <w:ffData>
                  <w:name w:val="Text42"/>
                  <w:enabled/>
                  <w:calcOnExit w:val="0"/>
                  <w:textInput>
                    <w:default w:val="118"/>
                  </w:textInput>
                </w:ffData>
              </w:fldChar>
            </w:r>
            <w:bookmarkStart w:id="2" w:name="Text42"/>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118</w:t>
            </w:r>
            <w:r w:rsidR="00CB308F" w:rsidRPr="000C7A88">
              <w:rPr>
                <w:b/>
                <w:bCs/>
                <w:rtl/>
              </w:rPr>
              <w:fldChar w:fldCharType="end"/>
            </w:r>
            <w:bookmarkEnd w:id="2"/>
            <w:r w:rsidRPr="000C7A88">
              <w:rPr>
                <w:rFonts w:hint="cs"/>
                <w:b/>
                <w:bCs/>
                <w:rtl/>
              </w:rPr>
              <w:t xml:space="preserve"> </w:t>
            </w:r>
            <w:bookmarkEnd w:id="1"/>
          </w:p>
        </w:tc>
        <w:tc>
          <w:tcPr>
            <w:tcW w:w="3827" w:type="dxa"/>
            <w:shd w:val="clear" w:color="auto" w:fill="auto"/>
          </w:tcPr>
          <w:p w14:paraId="4A841499" w14:textId="7AAD9CBF" w:rsidR="00C300F1" w:rsidRPr="000C7A88" w:rsidRDefault="00623680" w:rsidP="00D3181E">
            <w:pPr>
              <w:pStyle w:val="afffa"/>
              <w:rPr>
                <w:rFonts w:ascii="Times New Roman Bold" w:hAnsi="Times New Roman Bold"/>
                <w:b/>
                <w:bCs/>
                <w:rtl/>
              </w:rPr>
            </w:pPr>
            <w:bookmarkStart w:id="3" w:name="שם_המכרז_לא_כולל_אזור"/>
            <w:bookmarkStart w:id="4" w:name="שם_המכרז_כולל_אזור"/>
            <w:r w:rsidRPr="000C7A88">
              <w:rPr>
                <w:rFonts w:hint="cs"/>
                <w:b/>
                <w:bCs/>
                <w:rtl/>
                <w:lang w:eastAsia="en-US"/>
              </w:rPr>
              <w:t xml:space="preserve">מתן שירותי ייעוץ </w:t>
            </w:r>
            <w:r w:rsidR="00D3181E" w:rsidRPr="000C7A88">
              <w:rPr>
                <w:rFonts w:hint="cs"/>
                <w:b/>
                <w:bCs/>
                <w:rtl/>
                <w:lang w:eastAsia="en-US"/>
              </w:rPr>
              <w:t xml:space="preserve">ופיתוח </w:t>
            </w:r>
            <w:r w:rsidRPr="000C7A88">
              <w:rPr>
                <w:rFonts w:hint="cs"/>
                <w:b/>
                <w:bCs/>
                <w:rtl/>
                <w:lang w:eastAsia="en-US"/>
              </w:rPr>
              <w:t>כלים בתחומים של למידה ארגונית, ניהול ידע</w:t>
            </w:r>
            <w:r w:rsidR="00D3181E" w:rsidRPr="000C7A88">
              <w:rPr>
                <w:rFonts w:hint="cs"/>
                <w:b/>
                <w:bCs/>
                <w:rtl/>
                <w:lang w:eastAsia="en-US"/>
              </w:rPr>
              <w:t>, מדידת תוצאות</w:t>
            </w:r>
            <w:r w:rsidR="0027740D" w:rsidRPr="000C7A88">
              <w:rPr>
                <w:rFonts w:hint="cs"/>
                <w:b/>
                <w:bCs/>
                <w:rtl/>
                <w:lang w:eastAsia="en-US"/>
              </w:rPr>
              <w:t xml:space="preserve"> ו</w:t>
            </w:r>
            <w:r w:rsidR="00D372EC" w:rsidRPr="000C7A88">
              <w:rPr>
                <w:rFonts w:hint="cs"/>
                <w:b/>
                <w:bCs/>
                <w:rtl/>
                <w:lang w:eastAsia="en-US"/>
              </w:rPr>
              <w:t xml:space="preserve">כן למתן שירותי </w:t>
            </w:r>
            <w:r w:rsidR="0027740D" w:rsidRPr="000C7A88">
              <w:rPr>
                <w:rFonts w:hint="cs"/>
                <w:b/>
                <w:bCs/>
                <w:rtl/>
                <w:lang w:eastAsia="en-US"/>
              </w:rPr>
              <w:t>ייעוץ תכנונ</w:t>
            </w:r>
            <w:r w:rsidR="00C07591" w:rsidRPr="000C7A88">
              <w:rPr>
                <w:rFonts w:hint="cs"/>
                <w:b/>
                <w:bCs/>
                <w:rtl/>
                <w:lang w:eastAsia="en-US"/>
              </w:rPr>
              <w:t>י-מרחבי</w:t>
            </w:r>
            <w:bookmarkEnd w:id="3"/>
            <w:r w:rsidR="00A2334D" w:rsidRPr="000C7A88">
              <w:rPr>
                <w:rFonts w:hint="cs"/>
                <w:b/>
                <w:bCs/>
                <w:rtl/>
                <w:lang w:eastAsia="en-US"/>
              </w:rPr>
              <w:t xml:space="preserve">, </w:t>
            </w:r>
            <w:bookmarkStart w:id="5" w:name="מקום_מתן_השירות"/>
            <w:r w:rsidR="00250E4B" w:rsidRPr="000C7A88">
              <w:rPr>
                <w:rFonts w:hint="cs"/>
                <w:b/>
                <w:bCs/>
                <w:rtl/>
                <w:lang w:eastAsia="en-US"/>
              </w:rPr>
              <w:t>בפריסה ארצית</w:t>
            </w:r>
            <w:bookmarkEnd w:id="4"/>
            <w:bookmarkEnd w:id="5"/>
          </w:p>
        </w:tc>
        <w:bookmarkStart w:id="6" w:name="עלות_רכישת_המכרז"/>
        <w:tc>
          <w:tcPr>
            <w:tcW w:w="1134" w:type="dxa"/>
            <w:shd w:val="clear" w:color="auto" w:fill="auto"/>
          </w:tcPr>
          <w:p w14:paraId="481719F5" w14:textId="05EC5E23" w:rsidR="00C300F1" w:rsidRPr="000C7A88" w:rsidRDefault="007031D7" w:rsidP="00BA25F5">
            <w:pPr>
              <w:spacing w:line="240" w:lineRule="auto"/>
              <w:rPr>
                <w:b/>
                <w:bCs/>
                <w:rtl/>
              </w:rPr>
            </w:pPr>
            <w:r w:rsidRPr="000C7A88">
              <w:rPr>
                <w:b/>
                <w:bCs/>
                <w:rtl/>
              </w:rPr>
              <w:fldChar w:fldCharType="begin" w:fldLock="1">
                <w:ffData>
                  <w:name w:val=""/>
                  <w:enabled/>
                  <w:calcOnExit w:val="0"/>
                  <w:textInput>
                    <w:default w:val="200"/>
                  </w:textInput>
                </w:ffData>
              </w:fldChar>
            </w:r>
            <w:r w:rsidRPr="000C7A88">
              <w:rPr>
                <w:b/>
                <w:bCs/>
                <w:rtl/>
              </w:rPr>
              <w:instrText xml:space="preserve"> </w:instrText>
            </w:r>
            <w:r w:rsidRPr="000C7A88">
              <w:rPr>
                <w:b/>
                <w:bCs/>
              </w:rPr>
              <w:instrText>FORMTEXT</w:instrText>
            </w:r>
            <w:r w:rsidRPr="000C7A88">
              <w:rPr>
                <w:b/>
                <w:bCs/>
                <w:rtl/>
              </w:rPr>
              <w:instrText xml:space="preserve"> </w:instrText>
            </w:r>
            <w:r w:rsidRPr="000C7A88">
              <w:rPr>
                <w:b/>
                <w:bCs/>
                <w:rtl/>
              </w:rPr>
            </w:r>
            <w:r w:rsidRPr="000C7A88">
              <w:rPr>
                <w:b/>
                <w:bCs/>
                <w:rtl/>
              </w:rPr>
              <w:fldChar w:fldCharType="separate"/>
            </w:r>
            <w:r w:rsidR="00CB308F" w:rsidRPr="000C7A88">
              <w:rPr>
                <w:b/>
                <w:bCs/>
                <w:noProof/>
                <w:rtl/>
              </w:rPr>
              <w:t>200</w:t>
            </w:r>
            <w:r w:rsidRPr="000C7A88">
              <w:rPr>
                <w:b/>
                <w:bCs/>
                <w:rtl/>
              </w:rPr>
              <w:fldChar w:fldCharType="end"/>
            </w:r>
            <w:r w:rsidR="00A2334D" w:rsidRPr="000C7A88">
              <w:rPr>
                <w:b/>
                <w:bCs/>
                <w:rtl/>
                <w:lang w:eastAsia="en-US"/>
              </w:rPr>
              <w:t xml:space="preserve"> </w:t>
            </w:r>
            <w:r w:rsidR="00C300F1" w:rsidRPr="000C7A88">
              <w:rPr>
                <w:rFonts w:hint="eastAsia"/>
                <w:b/>
                <w:bCs/>
                <w:rtl/>
                <w:lang w:eastAsia="en-US"/>
              </w:rPr>
              <w:t>₪</w:t>
            </w:r>
            <w:bookmarkEnd w:id="6"/>
          </w:p>
        </w:tc>
        <w:tc>
          <w:tcPr>
            <w:tcW w:w="3119" w:type="dxa"/>
          </w:tcPr>
          <w:p w14:paraId="394BA6D1" w14:textId="51FDBA1F" w:rsidR="00C300F1" w:rsidRPr="000C7A88" w:rsidRDefault="005E78DA" w:rsidP="0031279A">
            <w:pPr>
              <w:spacing w:line="240" w:lineRule="auto"/>
              <w:jc w:val="left"/>
              <w:rPr>
                <w:b/>
                <w:bCs/>
                <w:rtl/>
                <w:lang w:eastAsia="en-US"/>
              </w:rPr>
            </w:pPr>
            <w:bookmarkStart w:id="7" w:name="סכום_ערבות_הצעה_במילים"/>
            <w:r w:rsidRPr="000C7A88">
              <w:rPr>
                <w:rFonts w:hint="cs"/>
                <w:b/>
                <w:bCs/>
                <w:rtl/>
              </w:rPr>
              <w:t xml:space="preserve">כמפורט בסעיף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_</w:instrText>
            </w:r>
            <w:r w:rsidRPr="000C7A88">
              <w:rPr>
                <w:rFonts w:hint="cs"/>
                <w:b/>
                <w:bCs/>
              </w:rPr>
              <w:instrText>Ref397962101 \n \h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b/>
                <w:bCs/>
                <w:cs/>
              </w:rPr>
              <w:t>‎</w:t>
            </w:r>
            <w:r w:rsidR="00CB308F" w:rsidRPr="000C7A88">
              <w:rPr>
                <w:b/>
                <w:bCs/>
              </w:rPr>
              <w:t>2.1.7.3</w:t>
            </w:r>
            <w:r w:rsidRPr="000C7A88">
              <w:rPr>
                <w:b/>
                <w:bCs/>
                <w:rtl/>
              </w:rPr>
              <w:fldChar w:fldCharType="end"/>
            </w:r>
            <w:bookmarkEnd w:id="7"/>
          </w:p>
          <w:p w14:paraId="264B7F76" w14:textId="4DE7A8ED" w:rsidR="00C300F1" w:rsidRPr="000C7A88" w:rsidRDefault="00C300F1" w:rsidP="00CB308F">
            <w:pPr>
              <w:spacing w:line="240" w:lineRule="auto"/>
              <w:rPr>
                <w:b/>
                <w:bCs/>
                <w:rtl/>
              </w:rPr>
            </w:pPr>
            <w:bookmarkStart w:id="8" w:name="תוקף_ערבות_הצעה"/>
            <w:r w:rsidRPr="000C7A88">
              <w:rPr>
                <w:rFonts w:hint="eastAsia"/>
                <w:b/>
                <w:bCs/>
                <w:rtl/>
                <w:lang w:eastAsia="en-US"/>
              </w:rPr>
              <w:t>בתוקף</w:t>
            </w:r>
            <w:r w:rsidRPr="000C7A88">
              <w:rPr>
                <w:b/>
                <w:bCs/>
                <w:rtl/>
                <w:lang w:eastAsia="en-US"/>
              </w:rPr>
              <w:t xml:space="preserve"> </w:t>
            </w:r>
            <w:r w:rsidRPr="000C7A88">
              <w:rPr>
                <w:rFonts w:hint="eastAsia"/>
                <w:b/>
                <w:bCs/>
                <w:rtl/>
                <w:lang w:eastAsia="en-US"/>
              </w:rPr>
              <w:t>עד</w:t>
            </w:r>
            <w:r w:rsidRPr="000C7A88">
              <w:rPr>
                <w:b/>
                <w:bCs/>
                <w:rtl/>
                <w:lang w:eastAsia="en-US"/>
              </w:rPr>
              <w:t xml:space="preserve"> </w:t>
            </w:r>
            <w:r w:rsidRPr="000C7A88">
              <w:rPr>
                <w:rFonts w:hint="eastAsia"/>
                <w:b/>
                <w:bCs/>
                <w:rtl/>
                <w:lang w:eastAsia="en-US"/>
              </w:rPr>
              <w:t>ליום</w:t>
            </w:r>
            <w:r w:rsidR="00B068FE" w:rsidRPr="000C7A88">
              <w:rPr>
                <w:b/>
                <w:bCs/>
                <w:rtl/>
                <w:lang w:eastAsia="en-US"/>
              </w:rPr>
              <w:t xml:space="preserve"> </w:t>
            </w:r>
            <w:bookmarkEnd w:id="8"/>
            <w:r w:rsidR="00CB308F" w:rsidRPr="000C7A88">
              <w:rPr>
                <w:b/>
                <w:bCs/>
                <w:rtl/>
              </w:rPr>
              <w:fldChar w:fldCharType="begin" w:fldLock="1">
                <w:ffData>
                  <w:name w:val=""/>
                  <w:enabled/>
                  <w:calcOnExit w:val="0"/>
                  <w:textInput>
                    <w:default w:val="16/08/2016"/>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16/08/2016</w:t>
            </w:r>
            <w:r w:rsidR="00CB308F" w:rsidRPr="000C7A88">
              <w:rPr>
                <w:b/>
                <w:bCs/>
                <w:rtl/>
              </w:rPr>
              <w:fldChar w:fldCharType="end"/>
            </w:r>
          </w:p>
        </w:tc>
      </w:tr>
    </w:tbl>
    <w:p w14:paraId="0A204B75" w14:textId="77777777" w:rsidR="00DF3930" w:rsidRPr="000C7A88" w:rsidRDefault="00DF3930" w:rsidP="00B60381">
      <w:pPr>
        <w:spacing w:line="240" w:lineRule="auto"/>
        <w:rPr>
          <w:sz w:val="16"/>
          <w:szCs w:val="16"/>
          <w:rtl/>
        </w:rPr>
      </w:pPr>
    </w:p>
    <w:p w14:paraId="13FB8BD7" w14:textId="77777777" w:rsidR="00DF3930" w:rsidRPr="000C7A88" w:rsidRDefault="00DF3930" w:rsidP="00482FE4">
      <w:pPr>
        <w:numPr>
          <w:ilvl w:val="0"/>
          <w:numId w:val="12"/>
        </w:numPr>
        <w:spacing w:line="240" w:lineRule="auto"/>
        <w:ind w:left="357"/>
        <w:rPr>
          <w:rtl/>
        </w:rPr>
      </w:pPr>
      <w:r w:rsidRPr="000C7A88">
        <w:rPr>
          <w:rFonts w:hint="cs"/>
          <w:rtl/>
        </w:rPr>
        <w:t>תחילת מתן השרות עם גמר הליכי המכרז או עפ"י החלטת משרדנו.</w:t>
      </w:r>
    </w:p>
    <w:p w14:paraId="343083C2" w14:textId="77777777" w:rsidR="00DF3930" w:rsidRPr="000C7A88" w:rsidRDefault="00DF3930" w:rsidP="00482FE4">
      <w:pPr>
        <w:numPr>
          <w:ilvl w:val="0"/>
          <w:numId w:val="12"/>
        </w:numPr>
        <w:spacing w:line="240" w:lineRule="auto"/>
        <w:ind w:left="357"/>
        <w:rPr>
          <w:rtl/>
        </w:rPr>
      </w:pPr>
      <w:r w:rsidRPr="000C7A88">
        <w:rPr>
          <w:rFonts w:hint="cs"/>
          <w:rtl/>
        </w:rPr>
        <w:t>ת</w:t>
      </w:r>
      <w:r w:rsidRPr="000C7A88">
        <w:rPr>
          <w:rtl/>
        </w:rPr>
        <w:t>קופת ההתקשרות תה</w:t>
      </w:r>
      <w:r w:rsidRPr="000C7A88">
        <w:rPr>
          <w:rFonts w:hint="cs"/>
          <w:rtl/>
        </w:rPr>
        <w:t>א כמפורט במכרז</w:t>
      </w:r>
      <w:r w:rsidRPr="000C7A88">
        <w:rPr>
          <w:rtl/>
        </w:rPr>
        <w:t xml:space="preserve"> </w:t>
      </w:r>
      <w:r w:rsidRPr="000C7A88">
        <w:rPr>
          <w:rFonts w:hint="cs"/>
          <w:rtl/>
        </w:rPr>
        <w:t>ובהתאם להחלטת משרדנו.</w:t>
      </w:r>
    </w:p>
    <w:p w14:paraId="443B7C59" w14:textId="77777777" w:rsidR="00DF3930" w:rsidRPr="000C7A88" w:rsidRDefault="00DF3930" w:rsidP="00482FE4">
      <w:pPr>
        <w:numPr>
          <w:ilvl w:val="0"/>
          <w:numId w:val="12"/>
        </w:numPr>
        <w:spacing w:line="240" w:lineRule="auto"/>
        <w:ind w:left="357"/>
      </w:pPr>
      <w:r w:rsidRPr="000C7A88">
        <w:rPr>
          <w:rtl/>
        </w:rPr>
        <w:t xml:space="preserve">נוסח מלא של הוראות המכרז ובכלל זה של תנאי הסף מפורטים </w:t>
      </w:r>
      <w:r w:rsidRPr="000C7A88">
        <w:rPr>
          <w:rFonts w:hint="cs"/>
          <w:rtl/>
        </w:rPr>
        <w:t>ב</w:t>
      </w:r>
      <w:r w:rsidRPr="000C7A88">
        <w:rPr>
          <w:rtl/>
        </w:rPr>
        <w:t xml:space="preserve">מכרז </w:t>
      </w:r>
      <w:r w:rsidRPr="000C7A88">
        <w:rPr>
          <w:rFonts w:hint="eastAsia"/>
          <w:rtl/>
        </w:rPr>
        <w:t>ו</w:t>
      </w:r>
      <w:r w:rsidRPr="000C7A88">
        <w:rPr>
          <w:rtl/>
        </w:rPr>
        <w:t>האמור בו יגבר על נוסח המודעה</w:t>
      </w:r>
      <w:r w:rsidRPr="000C7A88">
        <w:rPr>
          <w:rFonts w:hint="cs"/>
          <w:rtl/>
        </w:rPr>
        <w:t>.</w:t>
      </w:r>
    </w:p>
    <w:p w14:paraId="391E3820" w14:textId="77777777" w:rsidR="00DF3930" w:rsidRPr="000C7A88" w:rsidRDefault="00DF3930" w:rsidP="00482FE4">
      <w:pPr>
        <w:numPr>
          <w:ilvl w:val="0"/>
          <w:numId w:val="12"/>
        </w:numPr>
        <w:spacing w:line="240" w:lineRule="auto"/>
        <w:rPr>
          <w:rtl/>
        </w:rPr>
      </w:pPr>
      <w:r w:rsidRPr="000C7A88">
        <w:rPr>
          <w:rtl/>
        </w:rPr>
        <w:t>ניתן לקבל בפקס את מל</w:t>
      </w:r>
      <w:r w:rsidR="00C300F1" w:rsidRPr="000C7A88">
        <w:rPr>
          <w:rFonts w:hint="cs"/>
          <w:rtl/>
        </w:rPr>
        <w:t>ו</w:t>
      </w:r>
      <w:r w:rsidRPr="000C7A88">
        <w:rPr>
          <w:rtl/>
        </w:rPr>
        <w:t>א תנאי הסף המעוגנים בגוף המכרז.</w:t>
      </w:r>
    </w:p>
    <w:p w14:paraId="575BFCA4" w14:textId="77777777" w:rsidR="00E919DB" w:rsidRPr="000C7A88" w:rsidRDefault="00E919DB" w:rsidP="00482FE4">
      <w:pPr>
        <w:numPr>
          <w:ilvl w:val="0"/>
          <w:numId w:val="12"/>
        </w:numPr>
        <w:spacing w:line="240" w:lineRule="auto"/>
      </w:pPr>
      <w:r w:rsidRPr="000C7A88">
        <w:rPr>
          <w:rFonts w:hint="cs"/>
          <w:rtl/>
        </w:rPr>
        <w:t>ניתן לרכוש את המכרז באחת הדרכים הבאות:</w:t>
      </w:r>
    </w:p>
    <w:p w14:paraId="7EF7F152" w14:textId="77777777" w:rsidR="00E919DB" w:rsidRPr="000C7A88" w:rsidRDefault="00E919DB" w:rsidP="00482FE4">
      <w:pPr>
        <w:numPr>
          <w:ilvl w:val="1"/>
          <w:numId w:val="12"/>
        </w:numPr>
        <w:spacing w:line="240" w:lineRule="auto"/>
        <w:ind w:left="849" w:hanging="492"/>
      </w:pPr>
      <w:r w:rsidRPr="000C7A88">
        <w:rPr>
          <w:rFonts w:hint="cs"/>
          <w:rtl/>
        </w:rPr>
        <w:t xml:space="preserve">ביצוע </w:t>
      </w:r>
      <w:r w:rsidRPr="000C7A88">
        <w:rPr>
          <w:rtl/>
        </w:rPr>
        <w:t xml:space="preserve">הפקדה </w:t>
      </w:r>
      <w:r w:rsidRPr="000C7A88">
        <w:rPr>
          <w:rFonts w:hint="cs"/>
          <w:rtl/>
        </w:rPr>
        <w:t>ב</w:t>
      </w:r>
      <w:r w:rsidRPr="000C7A88">
        <w:rPr>
          <w:rtl/>
        </w:rPr>
        <w:t>בנק הדואר לחשבון</w:t>
      </w:r>
      <w:r w:rsidRPr="000C7A88">
        <w:rPr>
          <w:rFonts w:hint="cs"/>
          <w:rtl/>
        </w:rPr>
        <w:t xml:space="preserve"> </w:t>
      </w:r>
      <w:r w:rsidRPr="000C7A88">
        <w:rPr>
          <w:rtl/>
        </w:rPr>
        <w:t>0-03217-0</w:t>
      </w:r>
      <w:r w:rsidRPr="000C7A88">
        <w:rPr>
          <w:rFonts w:hint="cs"/>
          <w:rtl/>
        </w:rPr>
        <w:t xml:space="preserve"> </w:t>
      </w:r>
      <w:r w:rsidRPr="000C7A88">
        <w:rPr>
          <w:rtl/>
        </w:rPr>
        <w:t>לטובת משרד</w:t>
      </w:r>
      <w:r w:rsidRPr="000C7A88">
        <w:rPr>
          <w:rFonts w:hint="cs"/>
          <w:rtl/>
        </w:rPr>
        <w:t xml:space="preserve"> </w:t>
      </w:r>
      <w:r w:rsidRPr="000C7A88">
        <w:rPr>
          <w:rtl/>
        </w:rPr>
        <w:t>הרווחה והשירותים החברתיים</w:t>
      </w:r>
      <w:r w:rsidRPr="000C7A88">
        <w:rPr>
          <w:rFonts w:hint="cs"/>
          <w:rtl/>
        </w:rPr>
        <w:t xml:space="preserve"> </w:t>
      </w:r>
      <w:r w:rsidRPr="000C7A88">
        <w:rPr>
          <w:rtl/>
        </w:rPr>
        <w:t>–</w:t>
      </w:r>
      <w:r w:rsidRPr="000C7A88">
        <w:rPr>
          <w:rFonts w:hint="cs"/>
          <w:rtl/>
        </w:rPr>
        <w:t xml:space="preserve"> </w:t>
      </w:r>
      <w:r w:rsidR="00B068FE" w:rsidRPr="000C7A88">
        <w:rPr>
          <w:rFonts w:hint="cs"/>
          <w:rtl/>
        </w:rPr>
        <w:t>אגף</w:t>
      </w:r>
      <w:r w:rsidRPr="000C7A88">
        <w:rPr>
          <w:rFonts w:hint="cs"/>
          <w:rtl/>
        </w:rPr>
        <w:t xml:space="preserve"> </w:t>
      </w:r>
      <w:r w:rsidR="00272E52" w:rsidRPr="000C7A88">
        <w:rPr>
          <w:rFonts w:hint="cs"/>
          <w:rtl/>
        </w:rPr>
        <w:t>מנהל ומשק</w:t>
      </w:r>
      <w:r w:rsidRPr="000C7A88">
        <w:rPr>
          <w:rtl/>
        </w:rPr>
        <w:t xml:space="preserve"> </w:t>
      </w:r>
      <w:r w:rsidR="00B068FE" w:rsidRPr="000C7A88">
        <w:rPr>
          <w:rFonts w:hint="cs"/>
          <w:rtl/>
        </w:rPr>
        <w:t xml:space="preserve">ומכרזים </w:t>
      </w:r>
      <w:r w:rsidR="00272E52" w:rsidRPr="000C7A88">
        <w:rPr>
          <w:rFonts w:hint="cs"/>
          <w:rtl/>
        </w:rPr>
        <w:t xml:space="preserve">באמצעות </w:t>
      </w:r>
      <w:r w:rsidR="00272E52" w:rsidRPr="000C7A88">
        <w:rPr>
          <w:rFonts w:hint="cs"/>
          <w:color w:val="000000"/>
          <w:rtl/>
        </w:rPr>
        <w:t>טופס הפקדה עליו יש לרשום את שם המשרד, את שם המכרז ואת מספרו.</w:t>
      </w:r>
    </w:p>
    <w:p w14:paraId="08F1DD84" w14:textId="77777777" w:rsidR="00E919DB" w:rsidRPr="000C7A88" w:rsidRDefault="00E919DB" w:rsidP="00482FE4">
      <w:pPr>
        <w:pStyle w:val="afffa"/>
        <w:numPr>
          <w:ilvl w:val="1"/>
          <w:numId w:val="12"/>
        </w:numPr>
        <w:ind w:left="849" w:hanging="492"/>
        <w:rPr>
          <w:rtl/>
        </w:rPr>
      </w:pPr>
      <w:r w:rsidRPr="000C7A88">
        <w:rPr>
          <w:rFonts w:hint="cs"/>
          <w:rtl/>
        </w:rPr>
        <w:t>ביצוע תשלום</w:t>
      </w:r>
      <w:r w:rsidRPr="000C7A88">
        <w:rPr>
          <w:rtl/>
        </w:rPr>
        <w:t xml:space="preserve"> באמצעות שירות התשלומים הממשלתי</w:t>
      </w:r>
      <w:r w:rsidRPr="000C7A88">
        <w:rPr>
          <w:rFonts w:hint="cs"/>
          <w:rtl/>
        </w:rPr>
        <w:t xml:space="preserve"> בכתובת: </w:t>
      </w:r>
    </w:p>
    <w:p w14:paraId="41CBB4D8" w14:textId="77777777" w:rsidR="00E919DB" w:rsidRPr="000C7A88" w:rsidRDefault="00471100" w:rsidP="00E919DB">
      <w:pPr>
        <w:spacing w:line="240" w:lineRule="auto"/>
        <w:ind w:left="849"/>
        <w:rPr>
          <w:rtl/>
        </w:rPr>
      </w:pPr>
      <w:hyperlink r:id="rId9" w:history="1">
        <w:r w:rsidR="00E919DB" w:rsidRPr="000C7A88">
          <w:rPr>
            <w:rStyle w:val="Hyperlink"/>
          </w:rPr>
          <w:t>www.mosa.gov.il/Tenders/Pages/ServicesTendersSearch.aspx</w:t>
        </w:r>
      </w:hyperlink>
    </w:p>
    <w:p w14:paraId="3EE59C88" w14:textId="77777777" w:rsidR="00567DA1" w:rsidRPr="000C7A88" w:rsidRDefault="00567DA1" w:rsidP="00482FE4">
      <w:pPr>
        <w:numPr>
          <w:ilvl w:val="0"/>
          <w:numId w:val="12"/>
        </w:numPr>
        <w:spacing w:line="240" w:lineRule="auto"/>
        <w:ind w:left="357"/>
        <w:rPr>
          <w:b/>
          <w:bCs/>
        </w:rPr>
      </w:pPr>
      <w:r w:rsidRPr="000C7A88">
        <w:rPr>
          <w:rFonts w:hint="cs"/>
          <w:b/>
          <w:bCs/>
          <w:rtl/>
        </w:rPr>
        <w:t>יודגש, כי מציע אשר לא רכש בעצמו את מסמכי המכרז, לא יוכל להשתתף בו.</w:t>
      </w:r>
    </w:p>
    <w:p w14:paraId="09B2F3FD" w14:textId="77777777" w:rsidR="00E919DB" w:rsidRPr="000C7A88" w:rsidRDefault="00E919DB" w:rsidP="00482FE4">
      <w:pPr>
        <w:numPr>
          <w:ilvl w:val="0"/>
          <w:numId w:val="12"/>
        </w:numPr>
        <w:spacing w:line="240" w:lineRule="auto"/>
        <w:ind w:left="357"/>
      </w:pPr>
      <w:r w:rsidRPr="000C7A88">
        <w:rPr>
          <w:rFonts w:hint="cs"/>
          <w:rtl/>
        </w:rPr>
        <w:t>ניתן</w:t>
      </w:r>
      <w:r w:rsidRPr="000C7A88">
        <w:rPr>
          <w:rtl/>
        </w:rPr>
        <w:t xml:space="preserve"> </w:t>
      </w:r>
      <w:r w:rsidR="005A492A" w:rsidRPr="000C7A88">
        <w:rPr>
          <w:rFonts w:hint="cs"/>
          <w:rtl/>
        </w:rPr>
        <w:t xml:space="preserve">לעיין ו/או </w:t>
      </w:r>
      <w:r w:rsidRPr="000C7A88">
        <w:rPr>
          <w:rtl/>
        </w:rPr>
        <w:t>ל</w:t>
      </w:r>
      <w:r w:rsidRPr="000C7A88">
        <w:rPr>
          <w:rFonts w:hint="cs"/>
          <w:rtl/>
        </w:rPr>
        <w:t xml:space="preserve">קבל את מסמכי </w:t>
      </w:r>
      <w:r w:rsidRPr="000C7A88">
        <w:rPr>
          <w:rtl/>
        </w:rPr>
        <w:t xml:space="preserve">המכרז </w:t>
      </w:r>
      <w:r w:rsidRPr="000C7A88">
        <w:rPr>
          <w:rFonts w:hint="cs"/>
          <w:rtl/>
        </w:rPr>
        <w:t>החל מיום פרסומו, באחת הדרכים הבאות:</w:t>
      </w:r>
    </w:p>
    <w:p w14:paraId="3146D793" w14:textId="023A0D05" w:rsidR="00E919DB" w:rsidRPr="000C7A88" w:rsidRDefault="00E919DB" w:rsidP="00FE03C3">
      <w:pPr>
        <w:numPr>
          <w:ilvl w:val="1"/>
          <w:numId w:val="12"/>
        </w:numPr>
        <w:spacing w:line="240" w:lineRule="auto"/>
        <w:ind w:left="849" w:hanging="492"/>
      </w:pPr>
      <w:r w:rsidRPr="000C7A88">
        <w:rPr>
          <w:rFonts w:hint="cs"/>
          <w:rtl/>
        </w:rPr>
        <w:t>ב</w:t>
      </w:r>
      <w:r w:rsidRPr="000C7A88">
        <w:rPr>
          <w:rtl/>
        </w:rPr>
        <w:t>משרדנו</w:t>
      </w:r>
      <w:r w:rsidRPr="000C7A88">
        <w:rPr>
          <w:rFonts w:hint="cs"/>
          <w:rtl/>
        </w:rPr>
        <w:t xml:space="preserve">, </w:t>
      </w:r>
      <w:r w:rsidR="005A492A" w:rsidRPr="000C7A88">
        <w:rPr>
          <w:rFonts w:hint="cs"/>
          <w:rtl/>
        </w:rPr>
        <w:t xml:space="preserve">במזכירות </w:t>
      </w:r>
      <w:r w:rsidR="00B068FE" w:rsidRPr="000C7A88">
        <w:rPr>
          <w:rFonts w:hint="cs"/>
          <w:rtl/>
        </w:rPr>
        <w:t>אגף מנהל ומשק</w:t>
      </w:r>
      <w:r w:rsidR="00B068FE" w:rsidRPr="000C7A88">
        <w:rPr>
          <w:rtl/>
        </w:rPr>
        <w:t xml:space="preserve"> </w:t>
      </w:r>
      <w:r w:rsidR="00B068FE" w:rsidRPr="000C7A88">
        <w:rPr>
          <w:rFonts w:hint="cs"/>
          <w:rtl/>
        </w:rPr>
        <w:t>ומכרזים</w:t>
      </w:r>
      <w:r w:rsidR="005A492A" w:rsidRPr="000C7A88">
        <w:rPr>
          <w:rFonts w:hint="cs"/>
          <w:rtl/>
        </w:rPr>
        <w:t>, ב</w:t>
      </w:r>
      <w:r w:rsidRPr="000C7A88">
        <w:rPr>
          <w:rFonts w:hint="cs"/>
          <w:rtl/>
        </w:rPr>
        <w:t xml:space="preserve">רח' ירמיהו 39, מגדלי הבירה, ירושלים, קומה 5, חדר מס' 540 </w:t>
      </w:r>
      <w:r w:rsidRPr="000C7A88">
        <w:rPr>
          <w:rtl/>
        </w:rPr>
        <w:t>בין</w:t>
      </w:r>
      <w:r w:rsidRPr="000C7A88">
        <w:rPr>
          <w:rFonts w:hint="cs"/>
          <w:rtl/>
        </w:rPr>
        <w:t xml:space="preserve"> </w:t>
      </w:r>
      <w:r w:rsidRPr="000C7A88">
        <w:rPr>
          <w:rtl/>
        </w:rPr>
        <w:t xml:space="preserve">השעות </w:t>
      </w:r>
      <w:r w:rsidRPr="000C7A88">
        <w:rPr>
          <w:rFonts w:hint="cs"/>
          <w:rtl/>
        </w:rPr>
        <w:t>15</w:t>
      </w:r>
      <w:r w:rsidRPr="000C7A88">
        <w:rPr>
          <w:rtl/>
        </w:rPr>
        <w:t xml:space="preserve">:00 - </w:t>
      </w:r>
      <w:r w:rsidRPr="000C7A88">
        <w:rPr>
          <w:rFonts w:hint="cs"/>
          <w:rtl/>
        </w:rPr>
        <w:t>09</w:t>
      </w:r>
      <w:r w:rsidRPr="000C7A88">
        <w:rPr>
          <w:rtl/>
        </w:rPr>
        <w:t>:00</w:t>
      </w:r>
      <w:r w:rsidR="005A492A" w:rsidRPr="000C7A88">
        <w:rPr>
          <w:rFonts w:hint="cs"/>
          <w:rtl/>
        </w:rPr>
        <w:t xml:space="preserve">, </w:t>
      </w:r>
      <w:r w:rsidR="005A492A" w:rsidRPr="000C7A88">
        <w:rPr>
          <w:rtl/>
        </w:rPr>
        <w:t xml:space="preserve">בתיאום </w:t>
      </w:r>
      <w:r w:rsidR="005A492A" w:rsidRPr="000C7A88">
        <w:rPr>
          <w:rFonts w:hint="eastAsia"/>
          <w:rtl/>
        </w:rPr>
        <w:t>מראש</w:t>
      </w:r>
      <w:r w:rsidR="005A492A" w:rsidRPr="000C7A88">
        <w:rPr>
          <w:rtl/>
        </w:rPr>
        <w:t xml:space="preserve"> עם </w:t>
      </w:r>
      <w:r w:rsidR="006F3B36" w:rsidRPr="000C7A88">
        <w:rPr>
          <w:rFonts w:ascii="Times New Roman Bold" w:hAnsi="Times New Roman Bold" w:hint="cs"/>
          <w:color w:val="000000"/>
          <w:rtl/>
        </w:rPr>
        <w:t xml:space="preserve">גב' </w:t>
      </w:r>
      <w:r w:rsidR="00FE03C3" w:rsidRPr="000C7A88">
        <w:rPr>
          <w:rFonts w:ascii="Times New Roman Bold" w:hAnsi="Times New Roman Bold" w:hint="cs"/>
          <w:color w:val="000000"/>
          <w:rtl/>
        </w:rPr>
        <w:t>נטלי ניסים</w:t>
      </w:r>
      <w:r w:rsidR="005A492A" w:rsidRPr="000C7A88">
        <w:rPr>
          <w:rFonts w:hint="cs"/>
          <w:rtl/>
        </w:rPr>
        <w:t xml:space="preserve"> בטלפו</w:t>
      </w:r>
      <w:r w:rsidR="006060A2" w:rsidRPr="000C7A88">
        <w:rPr>
          <w:rFonts w:hint="cs"/>
          <w:rtl/>
        </w:rPr>
        <w:t xml:space="preserve">ן </w:t>
      </w:r>
      <w:r w:rsidR="00FE03C3" w:rsidRPr="000C7A88">
        <w:rPr>
          <w:rtl/>
        </w:rPr>
        <w:fldChar w:fldCharType="begin" w:fldLock="1">
          <w:ffData>
            <w:name w:val=""/>
            <w:enabled/>
            <w:calcOnExit w:val="0"/>
            <w:textInput>
              <w:default w:val="02-5085508"/>
            </w:textInput>
          </w:ffData>
        </w:fldChar>
      </w:r>
      <w:r w:rsidR="00FE03C3" w:rsidRPr="000C7A88">
        <w:rPr>
          <w:rtl/>
        </w:rPr>
        <w:instrText xml:space="preserve"> </w:instrText>
      </w:r>
      <w:r w:rsidR="00FE03C3" w:rsidRPr="000C7A88">
        <w:instrText>FORMTEXT</w:instrText>
      </w:r>
      <w:r w:rsidR="00FE03C3" w:rsidRPr="000C7A88">
        <w:rPr>
          <w:rtl/>
        </w:rPr>
        <w:instrText xml:space="preserve"> </w:instrText>
      </w:r>
      <w:r w:rsidR="00FE03C3" w:rsidRPr="000C7A88">
        <w:rPr>
          <w:rtl/>
        </w:rPr>
      </w:r>
      <w:r w:rsidR="00FE03C3" w:rsidRPr="000C7A88">
        <w:rPr>
          <w:rtl/>
        </w:rPr>
        <w:fldChar w:fldCharType="separate"/>
      </w:r>
      <w:r w:rsidR="00CB308F" w:rsidRPr="000C7A88">
        <w:rPr>
          <w:noProof/>
          <w:rtl/>
        </w:rPr>
        <w:t>02-5085508</w:t>
      </w:r>
      <w:r w:rsidR="00FE03C3" w:rsidRPr="000C7A88">
        <w:rPr>
          <w:rtl/>
        </w:rPr>
        <w:fldChar w:fldCharType="end"/>
      </w:r>
      <w:r w:rsidR="005A492A" w:rsidRPr="000C7A88">
        <w:rPr>
          <w:rFonts w:hint="cs"/>
          <w:rtl/>
        </w:rPr>
        <w:t xml:space="preserve">. קבלת המכרז תהיה </w:t>
      </w:r>
      <w:r w:rsidRPr="000C7A88">
        <w:rPr>
          <w:rtl/>
        </w:rPr>
        <w:t xml:space="preserve">כנגד הצגת </w:t>
      </w:r>
      <w:r w:rsidRPr="000C7A88">
        <w:rPr>
          <w:rFonts w:hint="cs"/>
          <w:rtl/>
        </w:rPr>
        <w:t>הוכחה על רכישת</w:t>
      </w:r>
      <w:r w:rsidR="005A492A" w:rsidRPr="000C7A88">
        <w:rPr>
          <w:rFonts w:hint="cs"/>
          <w:rtl/>
        </w:rPr>
        <w:t>ו</w:t>
      </w:r>
      <w:r w:rsidRPr="000C7A88">
        <w:rPr>
          <w:rFonts w:hint="cs"/>
          <w:rtl/>
        </w:rPr>
        <w:t>.</w:t>
      </w:r>
    </w:p>
    <w:p w14:paraId="05C8F1C1" w14:textId="77777777" w:rsidR="00E919DB" w:rsidRPr="000C7A88" w:rsidRDefault="00E919DB" w:rsidP="00482FE4">
      <w:pPr>
        <w:pStyle w:val="afffa"/>
        <w:numPr>
          <w:ilvl w:val="1"/>
          <w:numId w:val="12"/>
        </w:numPr>
        <w:ind w:left="849" w:hanging="492"/>
      </w:pPr>
      <w:r w:rsidRPr="000C7A88">
        <w:rPr>
          <w:rFonts w:hint="cs"/>
          <w:rtl/>
        </w:rPr>
        <w:t xml:space="preserve">באתר מינהל הרכש הממשלתי בכתובת: </w:t>
      </w:r>
      <w:hyperlink r:id="rId10" w:history="1">
        <w:r w:rsidRPr="000C7A88">
          <w:rPr>
            <w:rStyle w:val="Hyperlink"/>
          </w:rPr>
          <w:t>www.mr.gov.il</w:t>
        </w:r>
      </w:hyperlink>
      <w:r w:rsidRPr="000C7A88">
        <w:rPr>
          <w:rFonts w:hint="cs"/>
          <w:rtl/>
        </w:rPr>
        <w:t>, תחת הלשונית "מכרזים" או באתר משרד הרווחה</w:t>
      </w:r>
      <w:r w:rsidR="005A492A" w:rsidRPr="000C7A88">
        <w:rPr>
          <w:rFonts w:hint="cs"/>
          <w:rtl/>
        </w:rPr>
        <w:t xml:space="preserve"> בכתובת: </w:t>
      </w:r>
      <w:hyperlink r:id="rId11" w:history="1">
        <w:r w:rsidR="005A492A" w:rsidRPr="000C7A88">
          <w:rPr>
            <w:rStyle w:val="Hyperlink"/>
          </w:rPr>
          <w:t>www.mosa.gov.il</w:t>
        </w:r>
      </w:hyperlink>
      <w:r w:rsidRPr="000C7A88">
        <w:rPr>
          <w:rFonts w:hint="cs"/>
          <w:rtl/>
        </w:rPr>
        <w:t>.</w:t>
      </w:r>
    </w:p>
    <w:p w14:paraId="08EF3A4E" w14:textId="6974FB04" w:rsidR="00E919DB" w:rsidRPr="000C7A88" w:rsidRDefault="00E919DB" w:rsidP="00482FE4">
      <w:pPr>
        <w:pStyle w:val="afffa"/>
        <w:numPr>
          <w:ilvl w:val="1"/>
          <w:numId w:val="12"/>
        </w:numPr>
        <w:ind w:left="849" w:hanging="492"/>
      </w:pPr>
      <w:r w:rsidRPr="000C7A88">
        <w:rPr>
          <w:rFonts w:hint="cs"/>
          <w:rtl/>
        </w:rPr>
        <w:t xml:space="preserve">באמצעות פנייה לכתובת המייל </w:t>
      </w:r>
      <w:bookmarkStart w:id="9" w:name="איש_קשר_רכישת_מכרז_מייל"/>
      <w:r w:rsidR="00FE03C3" w:rsidRPr="000C7A88">
        <w:rPr>
          <w:b/>
          <w:bCs/>
        </w:rPr>
        <w:fldChar w:fldCharType="begin" w:fldLock="1"/>
      </w:r>
      <w:r w:rsidR="00FE03C3" w:rsidRPr="000C7A88">
        <w:rPr>
          <w:b/>
          <w:bCs/>
        </w:rPr>
        <w:instrText xml:space="preserve"> HYPERLINK "mailto:Natalyn@molsa.gov.il" </w:instrText>
      </w:r>
      <w:r w:rsidR="00FE03C3" w:rsidRPr="000C7A88">
        <w:rPr>
          <w:b/>
          <w:bCs/>
        </w:rPr>
        <w:fldChar w:fldCharType="separate"/>
      </w:r>
      <w:r w:rsidR="00FE03C3" w:rsidRPr="000C7A88">
        <w:rPr>
          <w:rStyle w:val="Hyperlink"/>
          <w:b/>
          <w:bCs/>
        </w:rPr>
        <w:t>Natalyn@molsa.gov.il</w:t>
      </w:r>
      <w:bookmarkEnd w:id="9"/>
      <w:r w:rsidR="00FE03C3" w:rsidRPr="000C7A88">
        <w:rPr>
          <w:b/>
          <w:bCs/>
        </w:rPr>
        <w:fldChar w:fldCharType="end"/>
      </w:r>
      <w:r w:rsidR="006F3B36" w:rsidRPr="000C7A88">
        <w:rPr>
          <w:rFonts w:hint="cs"/>
          <w:rtl/>
        </w:rPr>
        <w:t xml:space="preserve"> או לפקס מס' </w:t>
      </w:r>
      <w:r w:rsidR="006F3B36" w:rsidRPr="000C7A88">
        <w:rPr>
          <w:rFonts w:ascii="Times New Roman Bold" w:hAnsi="Times New Roman Bold" w:hint="cs"/>
          <w:color w:val="000000"/>
          <w:rtl/>
        </w:rPr>
        <w:t>02-5085942</w:t>
      </w:r>
      <w:r w:rsidR="006F3B36" w:rsidRPr="000C7A88">
        <w:rPr>
          <w:rFonts w:hint="cs"/>
          <w:rtl/>
        </w:rPr>
        <w:t>.</w:t>
      </w:r>
    </w:p>
    <w:p w14:paraId="5C9C76DC" w14:textId="44094D43" w:rsidR="00DF3930" w:rsidRPr="000C7A88" w:rsidRDefault="00DF3930" w:rsidP="00CB308F">
      <w:pPr>
        <w:numPr>
          <w:ilvl w:val="0"/>
          <w:numId w:val="12"/>
        </w:numPr>
        <w:spacing w:line="240" w:lineRule="auto"/>
        <w:ind w:left="357"/>
        <w:rPr>
          <w:rtl/>
        </w:rPr>
      </w:pPr>
      <w:r w:rsidRPr="000C7A88">
        <w:rPr>
          <w:rFonts w:hint="cs"/>
          <w:rtl/>
        </w:rPr>
        <w:t>המועד האח</w:t>
      </w:r>
      <w:smartTag w:uri="urn:schemas-microsoft-com:office:smarttags" w:element="PersonName">
        <w:r w:rsidRPr="000C7A88">
          <w:rPr>
            <w:rFonts w:hint="cs"/>
            <w:rtl/>
          </w:rPr>
          <w:t>ר</w:t>
        </w:r>
      </w:smartTag>
      <w:r w:rsidRPr="000C7A88">
        <w:rPr>
          <w:rFonts w:hint="cs"/>
          <w:rtl/>
        </w:rPr>
        <w:t>ון להגשת הצעות</w:t>
      </w:r>
      <w:r w:rsidR="00FC0DF9" w:rsidRPr="000C7A88">
        <w:rPr>
          <w:rFonts w:hint="cs"/>
          <w:rtl/>
        </w:rPr>
        <w:t xml:space="preserve"> הינו</w:t>
      </w:r>
      <w:r w:rsidRPr="000C7A88">
        <w:rPr>
          <w:rFonts w:hint="cs"/>
          <w:rtl/>
        </w:rPr>
        <w:t xml:space="preserve"> </w:t>
      </w:r>
      <w:bookmarkStart w:id="10" w:name="מועד_אחרון_להגשת_הצעות"/>
      <w:r w:rsidRPr="000C7A88">
        <w:rPr>
          <w:rFonts w:hint="eastAsia"/>
          <w:rtl/>
        </w:rPr>
        <w:t>עד</w:t>
      </w:r>
      <w:r w:rsidRPr="000C7A88">
        <w:rPr>
          <w:rtl/>
        </w:rPr>
        <w:t xml:space="preserve"> ליום </w:t>
      </w:r>
      <w:r w:rsidR="00CB308F" w:rsidRPr="000C7A88">
        <w:rPr>
          <w:b/>
          <w:bCs/>
          <w:rtl/>
        </w:rPr>
        <w:fldChar w:fldCharType="begin" w:fldLock="1">
          <w:ffData>
            <w:name w:val=""/>
            <w:enabled/>
            <w:calcOnExit w:val="0"/>
            <w:textInput>
              <w:default w:val="ד"/>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ד</w:t>
      </w:r>
      <w:r w:rsidR="00CB308F" w:rsidRPr="000C7A88">
        <w:rPr>
          <w:b/>
          <w:bCs/>
          <w:rtl/>
        </w:rPr>
        <w:fldChar w:fldCharType="end"/>
      </w:r>
      <w:r w:rsidR="00FC0DF9" w:rsidRPr="000C7A88">
        <w:rPr>
          <w:rFonts w:hint="cs"/>
          <w:rtl/>
        </w:rPr>
        <w:t>'</w:t>
      </w:r>
      <w:r w:rsidRPr="000C7A88">
        <w:rPr>
          <w:rFonts w:hint="cs"/>
          <w:rtl/>
        </w:rPr>
        <w:t>, ה-</w:t>
      </w:r>
      <w:r w:rsidR="00CB308F" w:rsidRPr="000C7A88">
        <w:rPr>
          <w:b/>
          <w:bCs/>
          <w:rtl/>
        </w:rPr>
        <w:fldChar w:fldCharType="begin" w:fldLock="1">
          <w:ffData>
            <w:name w:val=""/>
            <w:enabled/>
            <w:calcOnExit w:val="0"/>
            <w:textInput>
              <w:default w:val="30/03/2016"/>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30/03/2016</w:t>
      </w:r>
      <w:r w:rsidR="00CB308F" w:rsidRPr="000C7A88">
        <w:rPr>
          <w:b/>
          <w:bCs/>
          <w:rtl/>
        </w:rPr>
        <w:fldChar w:fldCharType="end"/>
      </w:r>
      <w:r w:rsidR="00B068FE" w:rsidRPr="000C7A88">
        <w:rPr>
          <w:rFonts w:hint="cs"/>
          <w:rtl/>
        </w:rPr>
        <w:t xml:space="preserve"> </w:t>
      </w:r>
      <w:r w:rsidRPr="000C7A88">
        <w:rPr>
          <w:rFonts w:hint="cs"/>
          <w:rtl/>
        </w:rPr>
        <w:t>בשעה</w:t>
      </w:r>
      <w:r w:rsidRPr="000C7A88">
        <w:rPr>
          <w:rtl/>
        </w:rPr>
        <w:t xml:space="preserve"> 12:00</w:t>
      </w:r>
      <w:bookmarkEnd w:id="10"/>
      <w:r w:rsidRPr="000C7A88">
        <w:rPr>
          <w:rFonts w:hint="cs"/>
          <w:rtl/>
        </w:rPr>
        <w:t>, ב</w:t>
      </w:r>
      <w:bookmarkStart w:id="11" w:name="מיקום_תיבת_המכרזים"/>
      <w:r w:rsidRPr="000C7A88">
        <w:rPr>
          <w:rFonts w:hint="cs"/>
          <w:rtl/>
        </w:rPr>
        <w:t>תיבת המכרזים, במשרד הרווחה והשירותים החברתיים, במגדלי הבירה, רח' ירמיהו 39, ירושלים, מיקוד 91012 בכניסה הראשית, אחרי דלפק האבטחה</w:t>
      </w:r>
      <w:r w:rsidR="00EC6459" w:rsidRPr="000C7A88">
        <w:rPr>
          <w:rFonts w:hint="cs"/>
          <w:rtl/>
        </w:rPr>
        <w:t xml:space="preserve"> (בקומה הראשונה)</w:t>
      </w:r>
      <w:bookmarkEnd w:id="11"/>
      <w:r w:rsidRPr="000C7A88">
        <w:rPr>
          <w:rFonts w:hint="cs"/>
          <w:rtl/>
        </w:rPr>
        <w:t>.</w:t>
      </w:r>
      <w:r w:rsidR="003F40B9" w:rsidRPr="000C7A88">
        <w:rPr>
          <w:rFonts w:hint="cs"/>
          <w:rtl/>
        </w:rPr>
        <w:t xml:space="preserve"> </w:t>
      </w:r>
    </w:p>
    <w:p w14:paraId="5846F6F3" w14:textId="77777777" w:rsidR="00B12AEF" w:rsidRPr="000C7A88" w:rsidRDefault="00B12AEF" w:rsidP="00B12AEF">
      <w:pPr>
        <w:numPr>
          <w:ilvl w:val="0"/>
          <w:numId w:val="12"/>
        </w:numPr>
        <w:spacing w:line="240" w:lineRule="auto"/>
        <w:ind w:left="357"/>
        <w:rPr>
          <w:b/>
          <w:bCs/>
        </w:rPr>
      </w:pPr>
      <w:r w:rsidRPr="000C7A88">
        <w:rPr>
          <w:rFonts w:hint="cs"/>
          <w:b/>
          <w:bCs/>
          <w:rtl/>
        </w:rPr>
        <w:t xml:space="preserve">באחריות המציע להניח ההצעה בתוך תיבת המכרזים. ההצעה תוגש ב-2 (שני) עותקים, בכל עותק תופרד הצעת המחיר למעטפה נפרדת ואטומה. </w:t>
      </w:r>
    </w:p>
    <w:p w14:paraId="0DB167A9" w14:textId="77777777" w:rsidR="00DF3930" w:rsidRPr="000C7A88" w:rsidRDefault="00DF3930" w:rsidP="00482FE4">
      <w:pPr>
        <w:numPr>
          <w:ilvl w:val="0"/>
          <w:numId w:val="12"/>
        </w:numPr>
        <w:spacing w:line="240" w:lineRule="auto"/>
        <w:ind w:left="357"/>
        <w:rPr>
          <w:b/>
          <w:bCs/>
          <w:rtl/>
        </w:rPr>
      </w:pPr>
      <w:r w:rsidRPr="000C7A88">
        <w:rPr>
          <w:rFonts w:hint="cs"/>
          <w:b/>
          <w:bCs/>
          <w:rtl/>
        </w:rPr>
        <w:t xml:space="preserve">הוועדה לא תדון בהצעה שלא תימצא בתיבת המכרזים במועד האחרון. </w:t>
      </w:r>
    </w:p>
    <w:p w14:paraId="69E26B93" w14:textId="2CCC7005" w:rsidR="00DF3930" w:rsidRPr="000C7A88" w:rsidRDefault="00DF3930" w:rsidP="00FE03C3">
      <w:pPr>
        <w:numPr>
          <w:ilvl w:val="0"/>
          <w:numId w:val="12"/>
        </w:numPr>
        <w:spacing w:line="240" w:lineRule="auto"/>
        <w:ind w:left="357"/>
        <w:rPr>
          <w:rtl/>
        </w:rPr>
      </w:pPr>
      <w:r w:rsidRPr="000C7A88">
        <w:rPr>
          <w:rFonts w:hint="eastAsia"/>
          <w:rtl/>
        </w:rPr>
        <w:t>שאלות</w:t>
      </w:r>
      <w:r w:rsidRPr="000C7A88">
        <w:rPr>
          <w:rtl/>
        </w:rPr>
        <w:t xml:space="preserve"> </w:t>
      </w:r>
      <w:r w:rsidRPr="000C7A88">
        <w:rPr>
          <w:rFonts w:hint="eastAsia"/>
          <w:rtl/>
        </w:rPr>
        <w:t>הבהרה</w:t>
      </w:r>
      <w:r w:rsidRPr="000C7A88">
        <w:rPr>
          <w:rFonts w:hint="cs"/>
          <w:rtl/>
        </w:rPr>
        <w:t xml:space="preserve"> </w:t>
      </w:r>
      <w:r w:rsidRPr="000C7A88">
        <w:rPr>
          <w:rtl/>
        </w:rPr>
        <w:t>–</w:t>
      </w:r>
      <w:r w:rsidRPr="000C7A88">
        <w:rPr>
          <w:rFonts w:hint="cs"/>
          <w:rtl/>
        </w:rPr>
        <w:t xml:space="preserve"> את שאלות ההבהרה, (על קובץ וורד בלבד) יש להעביר </w:t>
      </w:r>
      <w:r w:rsidRPr="000C7A88">
        <w:rPr>
          <w:rtl/>
        </w:rPr>
        <w:t>באמצעות</w:t>
      </w:r>
      <w:r w:rsidRPr="000C7A88">
        <w:rPr>
          <w:rFonts w:hint="cs"/>
          <w:rtl/>
        </w:rPr>
        <w:t xml:space="preserve"> כתובת המייל: </w:t>
      </w:r>
      <w:bookmarkStart w:id="12" w:name="מייל_איש_קשר_שאלות_הבהרה"/>
      <w:r w:rsidR="00FA4567" w:rsidRPr="000C7A88">
        <w:fldChar w:fldCharType="begin" w:fldLock="1"/>
      </w:r>
      <w:r w:rsidR="00FA4567" w:rsidRPr="000C7A88">
        <w:instrText xml:space="preserve"> HYPERLINK "mailto:michrazim@molsa.gov.il" </w:instrText>
      </w:r>
      <w:r w:rsidR="00FA4567" w:rsidRPr="000C7A88">
        <w:fldChar w:fldCharType="separate"/>
      </w:r>
      <w:r w:rsidR="00FA4567" w:rsidRPr="000C7A88">
        <w:rPr>
          <w:rStyle w:val="Hyperlink"/>
        </w:rPr>
        <w:t>michrazim@molsa.gov.il</w:t>
      </w:r>
      <w:bookmarkEnd w:id="12"/>
      <w:r w:rsidR="00FA4567" w:rsidRPr="000C7A88">
        <w:fldChar w:fldCharType="end"/>
      </w:r>
      <w:r w:rsidR="002A41D9" w:rsidRPr="000C7A88">
        <w:rPr>
          <w:rtl/>
        </w:rPr>
        <w:t xml:space="preserve"> </w:t>
      </w:r>
      <w:r w:rsidRPr="000C7A88">
        <w:rPr>
          <w:rFonts w:hint="cs"/>
          <w:rtl/>
        </w:rPr>
        <w:t xml:space="preserve">לידי </w:t>
      </w:r>
      <w:bookmarkStart w:id="13" w:name="איש_קשר_שאלות_הבהרה"/>
      <w:r w:rsidR="00FA4567" w:rsidRPr="000C7A88">
        <w:rPr>
          <w:rFonts w:hint="cs"/>
          <w:b/>
          <w:bCs/>
          <w:rtl/>
        </w:rPr>
        <w:t xml:space="preserve">גב' </w:t>
      </w:r>
      <w:r w:rsidR="00FE03C3" w:rsidRPr="000C7A88">
        <w:rPr>
          <w:rFonts w:hint="cs"/>
          <w:b/>
          <w:bCs/>
          <w:rtl/>
        </w:rPr>
        <w:t>שרה מסגדיאן</w:t>
      </w:r>
      <w:bookmarkEnd w:id="13"/>
      <w:r w:rsidRPr="000C7A88">
        <w:rPr>
          <w:rFonts w:hint="cs"/>
          <w:rtl/>
        </w:rPr>
        <w:t xml:space="preserve">. </w:t>
      </w:r>
    </w:p>
    <w:p w14:paraId="2E45D48C" w14:textId="52D0AEE4" w:rsidR="00DF3930" w:rsidRPr="000C7A88" w:rsidRDefault="00DF3930" w:rsidP="00CB308F">
      <w:pPr>
        <w:numPr>
          <w:ilvl w:val="0"/>
          <w:numId w:val="12"/>
        </w:numPr>
        <w:spacing w:line="240" w:lineRule="auto"/>
        <w:ind w:left="357"/>
        <w:rPr>
          <w:rtl/>
        </w:rPr>
      </w:pPr>
      <w:r w:rsidRPr="000C7A88">
        <w:rPr>
          <w:rFonts w:hint="eastAsia"/>
          <w:rtl/>
        </w:rPr>
        <w:t>המועד</w:t>
      </w:r>
      <w:r w:rsidRPr="000C7A88">
        <w:rPr>
          <w:rtl/>
        </w:rPr>
        <w:t xml:space="preserve"> האחרון להגשת שאלות הבהרה ע"י המציעים </w:t>
      </w:r>
      <w:bookmarkStart w:id="14" w:name="מועד_אחרון_העברת_שאלות_הבהרה"/>
      <w:r w:rsidRPr="000C7A88">
        <w:rPr>
          <w:rFonts w:hint="eastAsia"/>
          <w:b/>
          <w:bCs/>
          <w:rtl/>
        </w:rPr>
        <w:t>עד</w:t>
      </w:r>
      <w:r w:rsidRPr="000C7A88">
        <w:rPr>
          <w:b/>
          <w:bCs/>
          <w:rtl/>
        </w:rPr>
        <w:t xml:space="preserve"> </w:t>
      </w:r>
      <w:r w:rsidR="00B068FE" w:rsidRPr="000C7A88">
        <w:rPr>
          <w:b/>
          <w:bCs/>
          <w:rtl/>
        </w:rPr>
        <w:t xml:space="preserve">ליום </w:t>
      </w:r>
      <w:r w:rsidR="00CB308F" w:rsidRPr="000C7A88">
        <w:rPr>
          <w:b/>
          <w:bCs/>
          <w:rtl/>
        </w:rPr>
        <w:fldChar w:fldCharType="begin" w:fldLock="1">
          <w:ffData>
            <w:name w:val=""/>
            <w:enabled/>
            <w:calcOnExit w:val="0"/>
            <w:textInput>
              <w:default w:val="ב"/>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ב</w:t>
      </w:r>
      <w:r w:rsidR="00CB308F" w:rsidRPr="000C7A88">
        <w:rPr>
          <w:b/>
          <w:bCs/>
          <w:rtl/>
        </w:rPr>
        <w:fldChar w:fldCharType="end"/>
      </w:r>
      <w:r w:rsidR="00B068FE" w:rsidRPr="000C7A88">
        <w:rPr>
          <w:rFonts w:hint="cs"/>
          <w:b/>
          <w:bCs/>
          <w:rtl/>
        </w:rPr>
        <w:t>', ה-</w:t>
      </w:r>
      <w:r w:rsidR="00CB308F" w:rsidRPr="000C7A88">
        <w:rPr>
          <w:b/>
          <w:bCs/>
          <w:rtl/>
        </w:rPr>
        <w:fldChar w:fldCharType="begin" w:fldLock="1">
          <w:ffData>
            <w:name w:val=""/>
            <w:enabled/>
            <w:calcOnExit w:val="0"/>
            <w:textInput>
              <w:default w:val="22/02/2016"/>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22/02/2016</w:t>
      </w:r>
      <w:r w:rsidR="00CB308F" w:rsidRPr="000C7A88">
        <w:rPr>
          <w:b/>
          <w:bCs/>
          <w:rtl/>
        </w:rPr>
        <w:fldChar w:fldCharType="end"/>
      </w:r>
      <w:r w:rsidRPr="000C7A88">
        <w:rPr>
          <w:rFonts w:hint="cs"/>
          <w:b/>
          <w:bCs/>
          <w:rtl/>
        </w:rPr>
        <w:t xml:space="preserve"> בשעה</w:t>
      </w:r>
      <w:r w:rsidRPr="000C7A88">
        <w:rPr>
          <w:b/>
          <w:bCs/>
          <w:rtl/>
        </w:rPr>
        <w:t xml:space="preserve"> 12:00</w:t>
      </w:r>
      <w:bookmarkEnd w:id="14"/>
      <w:r w:rsidR="00C300F1" w:rsidRPr="000C7A88">
        <w:rPr>
          <w:rtl/>
        </w:rPr>
        <w:t>.</w:t>
      </w:r>
    </w:p>
    <w:p w14:paraId="47F7D926" w14:textId="083FE756" w:rsidR="00DF3930" w:rsidRPr="000C7A88" w:rsidRDefault="00DF3930" w:rsidP="00CB308F">
      <w:pPr>
        <w:numPr>
          <w:ilvl w:val="0"/>
          <w:numId w:val="12"/>
        </w:numPr>
        <w:spacing w:line="240" w:lineRule="auto"/>
        <w:ind w:left="357"/>
        <w:rPr>
          <w:rtl/>
        </w:rPr>
      </w:pPr>
      <w:r w:rsidRPr="000C7A88">
        <w:rPr>
          <w:rFonts w:hint="eastAsia"/>
          <w:rtl/>
        </w:rPr>
        <w:t>המועד</w:t>
      </w:r>
      <w:r w:rsidRPr="000C7A88">
        <w:rPr>
          <w:rtl/>
        </w:rPr>
        <w:t xml:space="preserve"> האחרון למתן תשובות המשרד לשאלות </w:t>
      </w:r>
      <w:r w:rsidRPr="000C7A88">
        <w:rPr>
          <w:rFonts w:hint="cs"/>
          <w:rtl/>
        </w:rPr>
        <w:t xml:space="preserve">ההבהרה הוא </w:t>
      </w:r>
      <w:bookmarkStart w:id="15" w:name="מועד_אחרון_מענה_שאלות_הבהרה"/>
      <w:r w:rsidRPr="000C7A88">
        <w:rPr>
          <w:rFonts w:hint="cs"/>
          <w:b/>
          <w:bCs/>
          <w:rtl/>
        </w:rPr>
        <w:t xml:space="preserve">עד </w:t>
      </w:r>
      <w:r w:rsidR="00B068FE" w:rsidRPr="000C7A88">
        <w:rPr>
          <w:b/>
          <w:bCs/>
          <w:rtl/>
        </w:rPr>
        <w:t xml:space="preserve">ליום </w:t>
      </w:r>
      <w:r w:rsidR="00CB308F" w:rsidRPr="000C7A88">
        <w:rPr>
          <w:b/>
          <w:bCs/>
          <w:rtl/>
        </w:rPr>
        <w:fldChar w:fldCharType="begin" w:fldLock="1">
          <w:ffData>
            <w:name w:val=""/>
            <w:enabled/>
            <w:calcOnExit w:val="0"/>
            <w:textInput>
              <w:default w:val="ב"/>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ב</w:t>
      </w:r>
      <w:r w:rsidR="00CB308F" w:rsidRPr="000C7A88">
        <w:rPr>
          <w:b/>
          <w:bCs/>
          <w:rtl/>
        </w:rPr>
        <w:fldChar w:fldCharType="end"/>
      </w:r>
      <w:r w:rsidR="00B068FE" w:rsidRPr="000C7A88">
        <w:rPr>
          <w:rFonts w:hint="cs"/>
          <w:b/>
          <w:bCs/>
          <w:rtl/>
        </w:rPr>
        <w:t>'</w:t>
      </w:r>
      <w:r w:rsidR="00B068FE" w:rsidRPr="000C7A88">
        <w:rPr>
          <w:rFonts w:hint="cs"/>
          <w:rtl/>
        </w:rPr>
        <w:t>, ה-</w:t>
      </w:r>
      <w:r w:rsidR="00CB308F" w:rsidRPr="000C7A88">
        <w:rPr>
          <w:b/>
          <w:bCs/>
          <w:rtl/>
        </w:rPr>
        <w:fldChar w:fldCharType="begin" w:fldLock="1">
          <w:ffData>
            <w:name w:val=""/>
            <w:enabled/>
            <w:calcOnExit w:val="0"/>
            <w:textInput>
              <w:default w:val="14/03/2016"/>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14/03/2016</w:t>
      </w:r>
      <w:r w:rsidR="00CB308F" w:rsidRPr="000C7A88">
        <w:rPr>
          <w:b/>
          <w:bCs/>
          <w:rtl/>
        </w:rPr>
        <w:fldChar w:fldCharType="end"/>
      </w:r>
      <w:r w:rsidR="00B068FE" w:rsidRPr="000C7A88">
        <w:rPr>
          <w:rFonts w:hint="cs"/>
          <w:rtl/>
        </w:rPr>
        <w:t xml:space="preserve"> </w:t>
      </w:r>
      <w:bookmarkEnd w:id="15"/>
      <w:r w:rsidRPr="000C7A88">
        <w:rPr>
          <w:rFonts w:hint="cs"/>
          <w:rtl/>
        </w:rPr>
        <w:t>.</w:t>
      </w:r>
    </w:p>
    <w:p w14:paraId="0A525BED" w14:textId="77777777" w:rsidR="00DF3930" w:rsidRPr="000C7A88" w:rsidRDefault="00DF3930" w:rsidP="00482FE4">
      <w:pPr>
        <w:numPr>
          <w:ilvl w:val="0"/>
          <w:numId w:val="12"/>
        </w:numPr>
        <w:spacing w:line="240" w:lineRule="auto"/>
        <w:ind w:left="357"/>
        <w:rPr>
          <w:rtl/>
        </w:rPr>
      </w:pPr>
      <w:r w:rsidRPr="000C7A88">
        <w:rPr>
          <w:rFonts w:hint="cs"/>
          <w:rtl/>
        </w:rPr>
        <w:t xml:space="preserve">תשובות לשאלות הבהרה יישלחו אך ורק למציעים אשר רכשו את מסמכי המכרז ונרשמו כנדרש. </w:t>
      </w:r>
    </w:p>
    <w:p w14:paraId="16C9D20C" w14:textId="77777777" w:rsidR="00FE03C3" w:rsidRPr="000C7A88" w:rsidRDefault="00FE03C3" w:rsidP="00482FE4">
      <w:pPr>
        <w:numPr>
          <w:ilvl w:val="0"/>
          <w:numId w:val="12"/>
        </w:numPr>
        <w:spacing w:line="240" w:lineRule="auto"/>
        <w:ind w:left="357"/>
      </w:pPr>
      <w:r w:rsidRPr="000C7A88">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0C7A88">
        <w:rPr>
          <w:rFonts w:hint="cs"/>
          <w:rtl/>
        </w:rPr>
        <w:t>.</w:t>
      </w:r>
    </w:p>
    <w:p w14:paraId="149D53C4" w14:textId="62263480" w:rsidR="00776901" w:rsidRPr="000C7A88" w:rsidRDefault="00776901" w:rsidP="00FE03C3">
      <w:pPr>
        <w:numPr>
          <w:ilvl w:val="0"/>
          <w:numId w:val="12"/>
        </w:numPr>
        <w:spacing w:line="240" w:lineRule="auto"/>
        <w:ind w:left="357"/>
      </w:pPr>
      <w:r w:rsidRPr="000C7A88">
        <w:rPr>
          <w:rFonts w:hint="cs"/>
          <w:rtl/>
        </w:rPr>
        <w:t>לבירורים נוספים בקשר למכרז ניתן לפנות באמצעות הטלפון למס'</w:t>
      </w:r>
      <w:r w:rsidR="006060A2" w:rsidRPr="000C7A88">
        <w:rPr>
          <w:rFonts w:hint="cs"/>
          <w:rtl/>
        </w:rPr>
        <w:t xml:space="preserve"> </w:t>
      </w:r>
      <w:r w:rsidR="00FE03C3" w:rsidRPr="000C7A88">
        <w:rPr>
          <w:rtl/>
        </w:rPr>
        <w:fldChar w:fldCharType="begin" w:fldLock="1">
          <w:ffData>
            <w:name w:val=""/>
            <w:enabled/>
            <w:calcOnExit w:val="0"/>
            <w:textInput>
              <w:default w:val="02-5085508"/>
            </w:textInput>
          </w:ffData>
        </w:fldChar>
      </w:r>
      <w:r w:rsidR="00FE03C3" w:rsidRPr="000C7A88">
        <w:rPr>
          <w:rtl/>
        </w:rPr>
        <w:instrText xml:space="preserve"> </w:instrText>
      </w:r>
      <w:r w:rsidR="00FE03C3" w:rsidRPr="000C7A88">
        <w:instrText>FORMTEXT</w:instrText>
      </w:r>
      <w:r w:rsidR="00FE03C3" w:rsidRPr="000C7A88">
        <w:rPr>
          <w:rtl/>
        </w:rPr>
        <w:instrText xml:space="preserve"> </w:instrText>
      </w:r>
      <w:r w:rsidR="00FE03C3" w:rsidRPr="000C7A88">
        <w:rPr>
          <w:rtl/>
        </w:rPr>
      </w:r>
      <w:r w:rsidR="00FE03C3" w:rsidRPr="000C7A88">
        <w:rPr>
          <w:rtl/>
        </w:rPr>
        <w:fldChar w:fldCharType="separate"/>
      </w:r>
      <w:r w:rsidR="00CB308F" w:rsidRPr="000C7A88">
        <w:rPr>
          <w:noProof/>
          <w:rtl/>
        </w:rPr>
        <w:t>02-5085508</w:t>
      </w:r>
      <w:r w:rsidR="00FE03C3" w:rsidRPr="000C7A88">
        <w:rPr>
          <w:rtl/>
        </w:rPr>
        <w:fldChar w:fldCharType="end"/>
      </w:r>
      <w:r w:rsidR="00FE03C3" w:rsidRPr="000C7A88">
        <w:rPr>
          <w:rFonts w:hint="cs"/>
          <w:rtl/>
        </w:rPr>
        <w:t xml:space="preserve"> </w:t>
      </w:r>
      <w:r w:rsidRPr="000C7A88">
        <w:rPr>
          <w:rFonts w:hint="cs"/>
          <w:rtl/>
        </w:rPr>
        <w:t xml:space="preserve">או באמצעות המייל לכתובת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איש_קשר_רכישת_מכרז_מייל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t>Natalyn@molsa.gov.il</w:t>
      </w:r>
      <w:r w:rsidRPr="000C7A88">
        <w:rPr>
          <w:rtl/>
        </w:rPr>
        <w:fldChar w:fldCharType="end"/>
      </w:r>
      <w:r w:rsidRPr="000C7A88">
        <w:rPr>
          <w:rFonts w:hint="cs"/>
          <w:rtl/>
        </w:rPr>
        <w:t>.</w:t>
      </w:r>
    </w:p>
    <w:p w14:paraId="72A3304F" w14:textId="77777777" w:rsidR="00776901" w:rsidRPr="000C7A88" w:rsidRDefault="00776901" w:rsidP="00776901">
      <w:pPr>
        <w:spacing w:line="240" w:lineRule="auto"/>
        <w:ind w:left="357"/>
        <w:rPr>
          <w:rtl/>
        </w:rPr>
      </w:pPr>
    </w:p>
    <w:p w14:paraId="79814A0C" w14:textId="77777777" w:rsidR="00865C66" w:rsidRPr="000C7A88" w:rsidRDefault="00FD3D4D" w:rsidP="00D33503">
      <w:pPr>
        <w:jc w:val="center"/>
        <w:rPr>
          <w:b/>
          <w:bCs/>
          <w:u w:val="single"/>
          <w:rtl/>
        </w:rPr>
      </w:pPr>
      <w:r w:rsidRPr="000C7A88">
        <w:rPr>
          <w:rtl/>
        </w:rPr>
        <w:br w:type="page"/>
      </w:r>
      <w:r w:rsidR="001A5A77" w:rsidRPr="000C7A88">
        <w:rPr>
          <w:rFonts w:hint="eastAsia"/>
          <w:b/>
          <w:bCs/>
          <w:u w:val="single"/>
          <w:rtl/>
        </w:rPr>
        <w:lastRenderedPageBreak/>
        <w:t>תוכן</w:t>
      </w:r>
      <w:r w:rsidR="001A5A77" w:rsidRPr="000C7A88">
        <w:rPr>
          <w:b/>
          <w:bCs/>
          <w:u w:val="single"/>
          <w:rtl/>
        </w:rPr>
        <w:t xml:space="preserve"> </w:t>
      </w:r>
      <w:r w:rsidR="001A5A77" w:rsidRPr="000C7A88">
        <w:rPr>
          <w:rFonts w:hint="cs"/>
          <w:b/>
          <w:bCs/>
          <w:u w:val="single"/>
          <w:rtl/>
        </w:rPr>
        <w:t>עני</w:t>
      </w:r>
      <w:r w:rsidR="00865C66" w:rsidRPr="000C7A88">
        <w:rPr>
          <w:rFonts w:hint="cs"/>
          <w:b/>
          <w:bCs/>
          <w:u w:val="single"/>
          <w:rtl/>
        </w:rPr>
        <w:t>י</w:t>
      </w:r>
      <w:r w:rsidR="001A5A77" w:rsidRPr="000C7A88">
        <w:rPr>
          <w:rFonts w:hint="cs"/>
          <w:b/>
          <w:bCs/>
          <w:u w:val="single"/>
          <w:rtl/>
        </w:rPr>
        <w:t>נים</w:t>
      </w:r>
    </w:p>
    <w:p w14:paraId="7002983B" w14:textId="77777777" w:rsidR="00A878AB" w:rsidRPr="000C7A88" w:rsidRDefault="00A878AB" w:rsidP="00C92698">
      <w:pPr>
        <w:rPr>
          <w:rtl/>
        </w:rPr>
      </w:pPr>
    </w:p>
    <w:p w14:paraId="2E97029A" w14:textId="77777777" w:rsidR="00343008" w:rsidRPr="000C7A88" w:rsidRDefault="00343008" w:rsidP="00343008">
      <w:pPr>
        <w:pStyle w:val="afffa"/>
        <w:tabs>
          <w:tab w:val="left" w:pos="851"/>
          <w:tab w:val="left" w:pos="9015"/>
        </w:tabs>
        <w:rPr>
          <w:b/>
          <w:bCs/>
          <w:u w:val="single"/>
          <w:rtl/>
        </w:rPr>
      </w:pPr>
      <w:r w:rsidRPr="000C7A88">
        <w:rPr>
          <w:rFonts w:hint="cs"/>
          <w:b/>
          <w:bCs/>
          <w:u w:val="single"/>
          <w:rtl/>
        </w:rPr>
        <w:t>סעיף/</w:t>
      </w:r>
      <w:r w:rsidRPr="000C7A88">
        <w:rPr>
          <w:rFonts w:hint="cs"/>
          <w:b/>
          <w:bCs/>
          <w:rtl/>
        </w:rPr>
        <w:tab/>
      </w:r>
      <w:r w:rsidRPr="000C7A88">
        <w:rPr>
          <w:rFonts w:hint="eastAsia"/>
          <w:b/>
          <w:bCs/>
          <w:u w:val="single"/>
          <w:rtl/>
        </w:rPr>
        <w:t>פרק</w:t>
      </w:r>
      <w:r w:rsidRPr="000C7A88">
        <w:rPr>
          <w:rFonts w:hint="cs"/>
          <w:b/>
          <w:bCs/>
          <w:rtl/>
        </w:rPr>
        <w:tab/>
      </w:r>
      <w:r w:rsidRPr="000C7A88">
        <w:rPr>
          <w:rFonts w:hint="cs"/>
          <w:b/>
          <w:bCs/>
          <w:u w:val="single"/>
          <w:rtl/>
        </w:rPr>
        <w:t>עמ'</w:t>
      </w:r>
    </w:p>
    <w:p w14:paraId="724B8876" w14:textId="77777777" w:rsidR="00343008" w:rsidRPr="000C7A88" w:rsidRDefault="00343008" w:rsidP="00343008">
      <w:pPr>
        <w:pStyle w:val="afffa"/>
        <w:rPr>
          <w:b/>
          <w:bCs/>
          <w:u w:val="single"/>
          <w:rtl/>
        </w:rPr>
      </w:pPr>
      <w:r w:rsidRPr="000C7A88">
        <w:rPr>
          <w:rFonts w:hint="cs"/>
          <w:b/>
          <w:bCs/>
          <w:u w:val="single"/>
          <w:rtl/>
        </w:rPr>
        <w:t>נספח</w:t>
      </w:r>
    </w:p>
    <w:p w14:paraId="37CAD653" w14:textId="77777777" w:rsidR="00CB308F" w:rsidRPr="000C7A88" w:rsidRDefault="007C6494">
      <w:pPr>
        <w:pStyle w:val="TOC1"/>
        <w:rPr>
          <w:rFonts w:eastAsiaTheme="minorEastAsia" w:cstheme="minorBidi"/>
          <w:b w:val="0"/>
          <w:bCs w:val="0"/>
          <w:caps w:val="0"/>
          <w:noProof/>
          <w:szCs w:val="22"/>
          <w:u w:val="none"/>
          <w:rtl/>
          <w:lang w:eastAsia="en-US"/>
        </w:rPr>
      </w:pPr>
      <w:r w:rsidRPr="000C7A88">
        <w:rPr>
          <w:b w:val="0"/>
          <w:bCs w:val="0"/>
          <w:caps w:val="0"/>
          <w:rtl/>
        </w:rPr>
        <w:fldChar w:fldCharType="begin" w:fldLock="1"/>
      </w:r>
      <w:r w:rsidRPr="000C7A88">
        <w:rPr>
          <w:b w:val="0"/>
          <w:bCs w:val="0"/>
          <w:caps w:val="0"/>
          <w:rtl/>
        </w:rPr>
        <w:instrText xml:space="preserve"> </w:instrText>
      </w:r>
      <w:r w:rsidRPr="000C7A88">
        <w:rPr>
          <w:b w:val="0"/>
          <w:bCs w:val="0"/>
          <w:caps w:val="0"/>
        </w:rPr>
        <w:instrText>TOC</w:instrText>
      </w:r>
      <w:r w:rsidRPr="000C7A88">
        <w:rPr>
          <w:b w:val="0"/>
          <w:bCs w:val="0"/>
          <w:caps w:val="0"/>
          <w:rtl/>
        </w:rPr>
        <w:instrText xml:space="preserve"> \</w:instrText>
      </w:r>
      <w:r w:rsidRPr="000C7A88">
        <w:rPr>
          <w:b w:val="0"/>
          <w:bCs w:val="0"/>
          <w:caps w:val="0"/>
        </w:rPr>
        <w:instrText>h \z \u \t</w:instrText>
      </w:r>
      <w:r w:rsidRPr="000C7A88">
        <w:rPr>
          <w:b w:val="0"/>
          <w:bCs w:val="0"/>
          <w:caps w:val="0"/>
          <w:rtl/>
        </w:rPr>
        <w:instrText xml:space="preserve"> "כותרת 1,1,כותרת 2,2,כותרת 8,2" </w:instrText>
      </w:r>
      <w:r w:rsidRPr="000C7A88">
        <w:rPr>
          <w:b w:val="0"/>
          <w:bCs w:val="0"/>
          <w:caps w:val="0"/>
          <w:rtl/>
        </w:rPr>
        <w:fldChar w:fldCharType="separate"/>
      </w:r>
      <w:hyperlink w:anchor="_Toc441571140" w:history="1">
        <w:r w:rsidR="00CB308F" w:rsidRPr="000C7A88">
          <w:rPr>
            <w:rStyle w:val="Hyperlink"/>
            <w:noProof/>
            <w:rtl/>
          </w:rPr>
          <w:t>1.</w:t>
        </w:r>
        <w:r w:rsidR="00CB308F" w:rsidRPr="000C7A88">
          <w:rPr>
            <w:rFonts w:eastAsiaTheme="minorEastAsia" w:cstheme="minorBidi"/>
            <w:b w:val="0"/>
            <w:bCs w:val="0"/>
            <w:caps w:val="0"/>
            <w:noProof/>
            <w:szCs w:val="22"/>
            <w:u w:val="none"/>
            <w:rtl/>
            <w:lang w:eastAsia="en-US"/>
          </w:rPr>
          <w:tab/>
        </w:r>
        <w:r w:rsidR="00CB308F" w:rsidRPr="000C7A88">
          <w:rPr>
            <w:rStyle w:val="Hyperlink"/>
            <w:rFonts w:hint="eastAsia"/>
            <w:noProof/>
            <w:rtl/>
          </w:rPr>
          <w:t>כללי</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w:t>
        </w:r>
        <w:r w:rsidR="00CB308F" w:rsidRPr="000C7A88">
          <w:rPr>
            <w:noProof/>
            <w:webHidden/>
            <w:rtl/>
          </w:rPr>
          <w:fldChar w:fldCharType="end"/>
        </w:r>
      </w:hyperlink>
    </w:p>
    <w:p w14:paraId="7B8D0A03" w14:textId="77777777" w:rsidR="00CB308F" w:rsidRPr="000C7A88" w:rsidRDefault="00471100">
      <w:pPr>
        <w:pStyle w:val="TOC2"/>
        <w:rPr>
          <w:rFonts w:eastAsiaTheme="minorEastAsia" w:cstheme="minorBidi"/>
          <w:b w:val="0"/>
          <w:bCs w:val="0"/>
          <w:smallCaps w:val="0"/>
          <w:noProof/>
          <w:szCs w:val="22"/>
          <w:rtl/>
          <w:lang w:eastAsia="en-US"/>
        </w:rPr>
      </w:pPr>
      <w:hyperlink w:anchor="_Toc441571141" w:history="1">
        <w:r w:rsidR="00CB308F" w:rsidRPr="000C7A88">
          <w:rPr>
            <w:rStyle w:val="Hyperlink"/>
            <w:noProof/>
            <w:rtl/>
          </w:rPr>
          <w:t>1.1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ריכוז</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תאריכים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w:t>
        </w:r>
        <w:r w:rsidR="00CB308F" w:rsidRPr="000C7A88">
          <w:rPr>
            <w:noProof/>
            <w:webHidden/>
            <w:rtl/>
          </w:rPr>
          <w:fldChar w:fldCharType="end"/>
        </w:r>
      </w:hyperlink>
    </w:p>
    <w:p w14:paraId="6CC60973" w14:textId="77777777" w:rsidR="00CB308F" w:rsidRPr="000C7A88" w:rsidRDefault="00471100">
      <w:pPr>
        <w:pStyle w:val="TOC2"/>
        <w:rPr>
          <w:rFonts w:eastAsiaTheme="minorEastAsia" w:cstheme="minorBidi"/>
          <w:b w:val="0"/>
          <w:bCs w:val="0"/>
          <w:smallCaps w:val="0"/>
          <w:noProof/>
          <w:szCs w:val="22"/>
          <w:rtl/>
          <w:lang w:eastAsia="en-US"/>
        </w:rPr>
      </w:pPr>
      <w:hyperlink w:anchor="_Toc441571142" w:history="1">
        <w:r w:rsidR="00CB308F" w:rsidRPr="000C7A88">
          <w:rPr>
            <w:rStyle w:val="Hyperlink"/>
            <w:noProof/>
            <w:rtl/>
          </w:rPr>
          <w:t>1.2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פירוט</w:t>
        </w:r>
        <w:r w:rsidR="00CB308F" w:rsidRPr="000C7A88">
          <w:rPr>
            <w:rStyle w:val="Hyperlink"/>
            <w:noProof/>
            <w:rtl/>
          </w:rPr>
          <w:t xml:space="preserve"> </w:t>
        </w:r>
        <w:r w:rsidR="00CB308F" w:rsidRPr="000C7A88">
          <w:rPr>
            <w:rStyle w:val="Hyperlink"/>
            <w:rFonts w:hint="eastAsia"/>
            <w:noProof/>
            <w:rtl/>
          </w:rPr>
          <w:t>השירותים</w:t>
        </w:r>
        <w:r w:rsidR="00CB308F" w:rsidRPr="000C7A88">
          <w:rPr>
            <w:rStyle w:val="Hyperlink"/>
            <w:noProof/>
            <w:rtl/>
          </w:rPr>
          <w:t xml:space="preserve"> </w:t>
        </w:r>
        <w:r w:rsidR="00CB308F" w:rsidRPr="000C7A88">
          <w:rPr>
            <w:rStyle w:val="Hyperlink"/>
            <w:rFonts w:hint="eastAsia"/>
            <w:noProof/>
            <w:rtl/>
          </w:rPr>
          <w:t>הנדרשים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w:t>
        </w:r>
        <w:r w:rsidR="00CB308F" w:rsidRPr="000C7A88">
          <w:rPr>
            <w:noProof/>
            <w:webHidden/>
            <w:rtl/>
          </w:rPr>
          <w:fldChar w:fldCharType="end"/>
        </w:r>
      </w:hyperlink>
    </w:p>
    <w:p w14:paraId="0465846E" w14:textId="77777777" w:rsidR="00CB308F" w:rsidRPr="000C7A88" w:rsidRDefault="00471100">
      <w:pPr>
        <w:pStyle w:val="TOC2"/>
        <w:rPr>
          <w:rFonts w:eastAsiaTheme="minorEastAsia" w:cstheme="minorBidi"/>
          <w:b w:val="0"/>
          <w:bCs w:val="0"/>
          <w:smallCaps w:val="0"/>
          <w:noProof/>
          <w:szCs w:val="22"/>
          <w:rtl/>
          <w:lang w:eastAsia="en-US"/>
        </w:rPr>
      </w:pPr>
      <w:hyperlink w:anchor="_Toc441571143" w:history="1">
        <w:r w:rsidR="00CB308F" w:rsidRPr="000C7A88">
          <w:rPr>
            <w:rStyle w:val="Hyperlink"/>
            <w:noProof/>
            <w:rtl/>
          </w:rPr>
          <w:t>1.2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הגדרות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7</w:t>
        </w:r>
        <w:r w:rsidR="00CB308F" w:rsidRPr="000C7A88">
          <w:rPr>
            <w:noProof/>
            <w:webHidden/>
            <w:rtl/>
          </w:rPr>
          <w:fldChar w:fldCharType="end"/>
        </w:r>
      </w:hyperlink>
    </w:p>
    <w:p w14:paraId="459628FB" w14:textId="77777777" w:rsidR="00CB308F" w:rsidRPr="000C7A88" w:rsidRDefault="00471100">
      <w:pPr>
        <w:pStyle w:val="TOC2"/>
        <w:rPr>
          <w:rFonts w:eastAsiaTheme="minorEastAsia" w:cstheme="minorBidi"/>
          <w:b w:val="0"/>
          <w:bCs w:val="0"/>
          <w:smallCaps w:val="0"/>
          <w:noProof/>
          <w:szCs w:val="22"/>
          <w:rtl/>
          <w:lang w:eastAsia="en-US"/>
        </w:rPr>
      </w:pPr>
      <w:hyperlink w:anchor="_Toc441571144" w:history="1">
        <w:r w:rsidR="00CB308F" w:rsidRPr="000C7A88">
          <w:rPr>
            <w:rStyle w:val="Hyperlink"/>
            <w:noProof/>
          </w:rPr>
          <w:t>1.3</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תוקף</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w:t>
        </w:r>
        <w:r w:rsidR="00CB308F" w:rsidRPr="000C7A88">
          <w:rPr>
            <w:noProof/>
            <w:webHidden/>
            <w:rtl/>
          </w:rPr>
          <w:fldChar w:fldCharType="end"/>
        </w:r>
      </w:hyperlink>
    </w:p>
    <w:p w14:paraId="2CAF07CA" w14:textId="77777777" w:rsidR="00CB308F" w:rsidRPr="000C7A88" w:rsidRDefault="00471100">
      <w:pPr>
        <w:pStyle w:val="TOC2"/>
        <w:rPr>
          <w:rFonts w:eastAsiaTheme="minorEastAsia" w:cstheme="minorBidi"/>
          <w:b w:val="0"/>
          <w:bCs w:val="0"/>
          <w:smallCaps w:val="0"/>
          <w:noProof/>
          <w:szCs w:val="22"/>
          <w:rtl/>
          <w:lang w:eastAsia="en-US"/>
        </w:rPr>
      </w:pPr>
      <w:hyperlink w:anchor="_Toc441571145" w:history="1">
        <w:r w:rsidR="00CB308F" w:rsidRPr="000C7A88">
          <w:rPr>
            <w:rStyle w:val="Hyperlink"/>
            <w:noProof/>
          </w:rPr>
          <w:t>1.4</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תקופת</w:t>
        </w:r>
        <w:r w:rsidR="00CB308F" w:rsidRPr="000C7A88">
          <w:rPr>
            <w:rStyle w:val="Hyperlink"/>
            <w:noProof/>
            <w:rtl/>
          </w:rPr>
          <w:t xml:space="preserve"> </w:t>
        </w:r>
        <w:r w:rsidR="00CB308F" w:rsidRPr="000C7A88">
          <w:rPr>
            <w:rStyle w:val="Hyperlink"/>
            <w:rFonts w:hint="eastAsia"/>
            <w:noProof/>
            <w:rtl/>
          </w:rPr>
          <w:t>ההתקשרות</w:t>
        </w:r>
        <w:r w:rsidR="00CB308F" w:rsidRPr="000C7A88">
          <w:rPr>
            <w:rStyle w:val="Hyperlink"/>
            <w:noProof/>
            <w:rtl/>
          </w:rPr>
          <w:t xml:space="preserve"> </w:t>
        </w:r>
        <w:r w:rsidR="00CB308F" w:rsidRPr="000C7A88">
          <w:rPr>
            <w:rStyle w:val="Hyperlink"/>
            <w:rFonts w:hint="eastAsia"/>
            <w:noProof/>
            <w:rtl/>
          </w:rPr>
          <w:t>למתן</w:t>
        </w:r>
        <w:r w:rsidR="00CB308F" w:rsidRPr="000C7A88">
          <w:rPr>
            <w:rStyle w:val="Hyperlink"/>
            <w:noProof/>
            <w:rtl/>
          </w:rPr>
          <w:t xml:space="preserve"> </w:t>
        </w:r>
        <w:r w:rsidR="00CB308F" w:rsidRPr="000C7A88">
          <w:rPr>
            <w:rStyle w:val="Hyperlink"/>
            <w:rFonts w:hint="eastAsia"/>
            <w:noProof/>
            <w:rtl/>
          </w:rPr>
          <w:t>השירותים</w:t>
        </w:r>
        <w:r w:rsidR="00CB308F" w:rsidRPr="000C7A88">
          <w:rPr>
            <w:rStyle w:val="Hyperlink"/>
            <w:noProof/>
            <w:rtl/>
          </w:rPr>
          <w:t xml:space="preserve"> </w:t>
        </w:r>
        <w:r w:rsidR="00CB308F" w:rsidRPr="000C7A88">
          <w:rPr>
            <w:rStyle w:val="Hyperlink"/>
            <w:rFonts w:hint="eastAsia"/>
            <w:noProof/>
            <w:rtl/>
          </w:rPr>
          <w:t>בעקבות</w:t>
        </w:r>
        <w:r w:rsidR="00CB308F" w:rsidRPr="000C7A88">
          <w:rPr>
            <w:rStyle w:val="Hyperlink"/>
            <w:noProof/>
            <w:rtl/>
          </w:rPr>
          <w:t xml:space="preserve"> </w:t>
        </w:r>
        <w:r w:rsidR="00CB308F" w:rsidRPr="000C7A88">
          <w:rPr>
            <w:rStyle w:val="Hyperlink"/>
            <w:rFonts w:hint="eastAsia"/>
            <w:noProof/>
            <w:rtl/>
          </w:rPr>
          <w:t>פנייה</w:t>
        </w:r>
        <w:r w:rsidR="00CB308F" w:rsidRPr="000C7A88">
          <w:rPr>
            <w:rStyle w:val="Hyperlink"/>
            <w:noProof/>
            <w:rtl/>
          </w:rPr>
          <w:t xml:space="preserve"> </w:t>
        </w:r>
        <w:r w:rsidR="00CB308F" w:rsidRPr="000C7A88">
          <w:rPr>
            <w:rStyle w:val="Hyperlink"/>
            <w:rFonts w:hint="eastAsia"/>
            <w:noProof/>
            <w:rtl/>
          </w:rPr>
          <w:t>פרטנית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9</w:t>
        </w:r>
        <w:r w:rsidR="00CB308F" w:rsidRPr="000C7A88">
          <w:rPr>
            <w:noProof/>
            <w:webHidden/>
            <w:rtl/>
          </w:rPr>
          <w:fldChar w:fldCharType="end"/>
        </w:r>
      </w:hyperlink>
    </w:p>
    <w:p w14:paraId="51CAABB8" w14:textId="77777777" w:rsidR="00CB308F" w:rsidRPr="000C7A88" w:rsidRDefault="00471100">
      <w:pPr>
        <w:pStyle w:val="TOC2"/>
        <w:rPr>
          <w:rFonts w:eastAsiaTheme="minorEastAsia" w:cstheme="minorBidi"/>
          <w:b w:val="0"/>
          <w:bCs w:val="0"/>
          <w:smallCaps w:val="0"/>
          <w:noProof/>
          <w:szCs w:val="22"/>
          <w:rtl/>
          <w:lang w:eastAsia="en-US"/>
        </w:rPr>
      </w:pPr>
      <w:hyperlink w:anchor="_Toc441571146" w:history="1">
        <w:r w:rsidR="00CB308F" w:rsidRPr="000C7A88">
          <w:rPr>
            <w:rStyle w:val="Hyperlink"/>
            <w:noProof/>
          </w:rPr>
          <w:t>1.5</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התארגנות</w:t>
        </w:r>
        <w:r w:rsidR="00CB308F" w:rsidRPr="000C7A88">
          <w:rPr>
            <w:rStyle w:val="Hyperlink"/>
            <w:noProof/>
            <w:rtl/>
          </w:rPr>
          <w:t xml:space="preserve"> </w:t>
        </w:r>
        <w:r w:rsidR="00CB308F" w:rsidRPr="000C7A88">
          <w:rPr>
            <w:rStyle w:val="Hyperlink"/>
            <w:rFonts w:hint="eastAsia"/>
            <w:noProof/>
            <w:rtl/>
          </w:rPr>
          <w:t>למתן</w:t>
        </w:r>
        <w:r w:rsidR="00CB308F" w:rsidRPr="000C7A88">
          <w:rPr>
            <w:rStyle w:val="Hyperlink"/>
            <w:noProof/>
            <w:rtl/>
          </w:rPr>
          <w:t xml:space="preserve"> </w:t>
        </w:r>
        <w:r w:rsidR="00CB308F" w:rsidRPr="000C7A88">
          <w:rPr>
            <w:rStyle w:val="Hyperlink"/>
            <w:rFonts w:hint="eastAsia"/>
            <w:noProof/>
            <w:rtl/>
          </w:rPr>
          <w:t>השירותים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9</w:t>
        </w:r>
        <w:r w:rsidR="00CB308F" w:rsidRPr="000C7A88">
          <w:rPr>
            <w:noProof/>
            <w:webHidden/>
            <w:rtl/>
          </w:rPr>
          <w:fldChar w:fldCharType="end"/>
        </w:r>
      </w:hyperlink>
    </w:p>
    <w:p w14:paraId="672A9BCA" w14:textId="77777777" w:rsidR="00CB308F" w:rsidRPr="000C7A88" w:rsidRDefault="00471100">
      <w:pPr>
        <w:pStyle w:val="TOC1"/>
        <w:tabs>
          <w:tab w:val="left" w:pos="1220"/>
        </w:tabs>
        <w:rPr>
          <w:rFonts w:eastAsiaTheme="minorEastAsia" w:cstheme="minorBidi"/>
          <w:b w:val="0"/>
          <w:bCs w:val="0"/>
          <w:caps w:val="0"/>
          <w:noProof/>
          <w:szCs w:val="22"/>
          <w:u w:val="none"/>
          <w:rtl/>
          <w:lang w:eastAsia="en-US"/>
        </w:rPr>
      </w:pPr>
      <w:hyperlink w:anchor="_Toc441571147" w:history="1">
        <w:r w:rsidR="00CB308F" w:rsidRPr="000C7A88">
          <w:rPr>
            <w:rStyle w:val="Hyperlink"/>
            <w:noProof/>
            <w:rtl/>
          </w:rPr>
          <w:t>2.</w:t>
        </w:r>
        <w:r w:rsidR="00CB308F" w:rsidRPr="000C7A88">
          <w:rPr>
            <w:rFonts w:eastAsiaTheme="minorEastAsia" w:cstheme="minorBidi"/>
            <w:b w:val="0"/>
            <w:bCs w:val="0"/>
            <w:caps w:val="0"/>
            <w:noProof/>
            <w:szCs w:val="22"/>
            <w:u w:val="none"/>
            <w:rtl/>
            <w:lang w:eastAsia="en-US"/>
          </w:rPr>
          <w:tab/>
        </w:r>
        <w:r w:rsidR="00CB308F" w:rsidRPr="000C7A88">
          <w:rPr>
            <w:rStyle w:val="Hyperlink"/>
            <w:rFonts w:hint="eastAsia"/>
            <w:noProof/>
            <w:rtl/>
          </w:rPr>
          <w:t>תנאי</w:t>
        </w:r>
        <w:r w:rsidR="00CB308F" w:rsidRPr="000C7A88">
          <w:rPr>
            <w:rStyle w:val="Hyperlink"/>
            <w:noProof/>
            <w:rtl/>
          </w:rPr>
          <w:t>-</w:t>
        </w:r>
        <w:r w:rsidR="00CB308F" w:rsidRPr="000C7A88">
          <w:rPr>
            <w:rStyle w:val="Hyperlink"/>
            <w:rFonts w:hint="eastAsia"/>
            <w:noProof/>
            <w:rtl/>
          </w:rPr>
          <w:t>סף</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10</w:t>
        </w:r>
        <w:r w:rsidR="00CB308F" w:rsidRPr="000C7A88">
          <w:rPr>
            <w:noProof/>
            <w:webHidden/>
            <w:rtl/>
          </w:rPr>
          <w:fldChar w:fldCharType="end"/>
        </w:r>
      </w:hyperlink>
    </w:p>
    <w:p w14:paraId="68A78E70" w14:textId="77777777" w:rsidR="00CB308F" w:rsidRPr="000C7A88" w:rsidRDefault="00471100">
      <w:pPr>
        <w:pStyle w:val="TOC2"/>
        <w:rPr>
          <w:rFonts w:eastAsiaTheme="minorEastAsia" w:cstheme="minorBidi"/>
          <w:b w:val="0"/>
          <w:bCs w:val="0"/>
          <w:smallCaps w:val="0"/>
          <w:noProof/>
          <w:szCs w:val="22"/>
          <w:rtl/>
          <w:lang w:eastAsia="en-US"/>
        </w:rPr>
      </w:pPr>
      <w:hyperlink w:anchor="_Toc441571148" w:history="1">
        <w:r w:rsidR="00CB308F" w:rsidRPr="000C7A88">
          <w:rPr>
            <w:rStyle w:val="Hyperlink"/>
            <w:noProof/>
            <w:rtl/>
          </w:rPr>
          <w:t>2.1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תנאי</w:t>
        </w:r>
        <w:r w:rsidR="00CB308F" w:rsidRPr="000C7A88">
          <w:rPr>
            <w:rStyle w:val="Hyperlink"/>
            <w:noProof/>
            <w:rtl/>
          </w:rPr>
          <w:t xml:space="preserve"> </w:t>
        </w:r>
        <w:r w:rsidR="00CB308F" w:rsidRPr="000C7A88">
          <w:rPr>
            <w:rStyle w:val="Hyperlink"/>
            <w:rFonts w:hint="eastAsia"/>
            <w:noProof/>
            <w:rtl/>
          </w:rPr>
          <w:t>סף</w:t>
        </w:r>
        <w:r w:rsidR="00CB308F" w:rsidRPr="000C7A88">
          <w:rPr>
            <w:rStyle w:val="Hyperlink"/>
            <w:noProof/>
            <w:rtl/>
          </w:rPr>
          <w:t xml:space="preserve"> </w:t>
        </w:r>
        <w:r w:rsidR="00CB308F" w:rsidRPr="000C7A88">
          <w:rPr>
            <w:rStyle w:val="Hyperlink"/>
            <w:rFonts w:hint="eastAsia"/>
            <w:noProof/>
            <w:rtl/>
          </w:rPr>
          <w:t>כלליים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10</w:t>
        </w:r>
        <w:r w:rsidR="00CB308F" w:rsidRPr="000C7A88">
          <w:rPr>
            <w:noProof/>
            <w:webHidden/>
            <w:rtl/>
          </w:rPr>
          <w:fldChar w:fldCharType="end"/>
        </w:r>
      </w:hyperlink>
    </w:p>
    <w:p w14:paraId="7F105AC4" w14:textId="77777777" w:rsidR="00CB308F" w:rsidRPr="000C7A88" w:rsidRDefault="00471100">
      <w:pPr>
        <w:pStyle w:val="TOC2"/>
        <w:rPr>
          <w:rFonts w:eastAsiaTheme="minorEastAsia" w:cstheme="minorBidi"/>
          <w:b w:val="0"/>
          <w:bCs w:val="0"/>
          <w:smallCaps w:val="0"/>
          <w:noProof/>
          <w:szCs w:val="22"/>
          <w:rtl/>
          <w:lang w:eastAsia="en-US"/>
        </w:rPr>
      </w:pPr>
      <w:hyperlink w:anchor="_Toc441571149" w:history="1">
        <w:r w:rsidR="00CB308F" w:rsidRPr="000C7A88">
          <w:rPr>
            <w:rStyle w:val="Hyperlink"/>
            <w:noProof/>
            <w:rtl/>
          </w:rPr>
          <w:t>2.2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תנאי</w:t>
        </w:r>
        <w:r w:rsidR="00CB308F" w:rsidRPr="000C7A88">
          <w:rPr>
            <w:rStyle w:val="Hyperlink"/>
            <w:noProof/>
            <w:rtl/>
          </w:rPr>
          <w:t xml:space="preserve"> </w:t>
        </w:r>
        <w:r w:rsidR="00CB308F" w:rsidRPr="000C7A88">
          <w:rPr>
            <w:rStyle w:val="Hyperlink"/>
            <w:rFonts w:hint="eastAsia"/>
            <w:noProof/>
            <w:rtl/>
          </w:rPr>
          <w:t>סף</w:t>
        </w:r>
        <w:r w:rsidR="00CB308F" w:rsidRPr="000C7A88">
          <w:rPr>
            <w:rStyle w:val="Hyperlink"/>
            <w:noProof/>
            <w:rtl/>
          </w:rPr>
          <w:t xml:space="preserve"> </w:t>
        </w:r>
        <w:r w:rsidR="00CB308F" w:rsidRPr="000C7A88">
          <w:rPr>
            <w:rStyle w:val="Hyperlink"/>
            <w:rFonts w:hint="eastAsia"/>
            <w:noProof/>
            <w:rtl/>
          </w:rPr>
          <w:t>ספציפיים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12</w:t>
        </w:r>
        <w:r w:rsidR="00CB308F" w:rsidRPr="000C7A88">
          <w:rPr>
            <w:noProof/>
            <w:webHidden/>
            <w:rtl/>
          </w:rPr>
          <w:fldChar w:fldCharType="end"/>
        </w:r>
      </w:hyperlink>
    </w:p>
    <w:p w14:paraId="3177099D" w14:textId="77777777" w:rsidR="00CB308F" w:rsidRPr="000C7A88" w:rsidRDefault="00471100">
      <w:pPr>
        <w:pStyle w:val="TOC1"/>
        <w:tabs>
          <w:tab w:val="left" w:pos="1220"/>
        </w:tabs>
        <w:rPr>
          <w:rFonts w:eastAsiaTheme="minorEastAsia" w:cstheme="minorBidi"/>
          <w:b w:val="0"/>
          <w:bCs w:val="0"/>
          <w:caps w:val="0"/>
          <w:noProof/>
          <w:szCs w:val="22"/>
          <w:u w:val="none"/>
          <w:rtl/>
          <w:lang w:eastAsia="en-US"/>
        </w:rPr>
      </w:pPr>
      <w:hyperlink w:anchor="_Toc441571150" w:history="1">
        <w:r w:rsidR="00CB308F" w:rsidRPr="000C7A88">
          <w:rPr>
            <w:rStyle w:val="Hyperlink"/>
            <w:noProof/>
            <w:rtl/>
          </w:rPr>
          <w:t>3.</w:t>
        </w:r>
        <w:r w:rsidR="00CB308F" w:rsidRPr="000C7A88">
          <w:rPr>
            <w:rFonts w:eastAsiaTheme="minorEastAsia" w:cstheme="minorBidi"/>
            <w:b w:val="0"/>
            <w:bCs w:val="0"/>
            <w:caps w:val="0"/>
            <w:noProof/>
            <w:szCs w:val="22"/>
            <w:u w:val="none"/>
            <w:rtl/>
            <w:lang w:eastAsia="en-US"/>
          </w:rPr>
          <w:tab/>
        </w:r>
        <w:r w:rsidR="00CB308F" w:rsidRPr="000C7A88">
          <w:rPr>
            <w:rStyle w:val="Hyperlink"/>
            <w:rFonts w:hint="eastAsia"/>
            <w:noProof/>
            <w:rtl/>
          </w:rPr>
          <w:t>בדיקת</w:t>
        </w:r>
        <w:r w:rsidR="00CB308F" w:rsidRPr="000C7A88">
          <w:rPr>
            <w:rStyle w:val="Hyperlink"/>
            <w:noProof/>
            <w:rtl/>
          </w:rPr>
          <w:t xml:space="preserve"> </w:t>
        </w:r>
        <w:r w:rsidR="00CB308F" w:rsidRPr="000C7A88">
          <w:rPr>
            <w:rStyle w:val="Hyperlink"/>
            <w:rFonts w:asciiTheme="majorHAnsi" w:eastAsiaTheme="majorEastAsia" w:hAnsiTheme="majorHAnsi" w:hint="eastAsia"/>
            <w:noProof/>
            <w:rtl/>
            <w:lang w:eastAsia="en-US"/>
          </w:rPr>
          <w:t>ההצעות</w:t>
        </w:r>
        <w:r w:rsidR="00CB308F" w:rsidRPr="000C7A88">
          <w:rPr>
            <w:rStyle w:val="Hyperlink"/>
            <w:noProof/>
            <w:rtl/>
          </w:rPr>
          <w:t xml:space="preserve"> </w:t>
        </w:r>
        <w:r w:rsidR="00CB308F" w:rsidRPr="000C7A88">
          <w:rPr>
            <w:rStyle w:val="Hyperlink"/>
            <w:rFonts w:hint="eastAsia"/>
            <w:noProof/>
            <w:rtl/>
          </w:rPr>
          <w:t>והערכתן</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16</w:t>
        </w:r>
        <w:r w:rsidR="00CB308F" w:rsidRPr="000C7A88">
          <w:rPr>
            <w:noProof/>
            <w:webHidden/>
            <w:rtl/>
          </w:rPr>
          <w:fldChar w:fldCharType="end"/>
        </w:r>
      </w:hyperlink>
    </w:p>
    <w:p w14:paraId="3EB8A1FA" w14:textId="77777777" w:rsidR="00CB308F" w:rsidRPr="000C7A88" w:rsidRDefault="00471100">
      <w:pPr>
        <w:pStyle w:val="TOC2"/>
        <w:rPr>
          <w:rFonts w:eastAsiaTheme="minorEastAsia" w:cstheme="minorBidi"/>
          <w:b w:val="0"/>
          <w:bCs w:val="0"/>
          <w:smallCaps w:val="0"/>
          <w:noProof/>
          <w:szCs w:val="22"/>
          <w:rtl/>
          <w:lang w:eastAsia="en-US"/>
        </w:rPr>
      </w:pPr>
      <w:hyperlink w:anchor="_Toc441571151" w:history="1">
        <w:r w:rsidR="00CB308F" w:rsidRPr="000C7A88">
          <w:rPr>
            <w:rStyle w:val="Hyperlink"/>
            <w:noProof/>
          </w:rPr>
          <w:t>3.1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שלב</w:t>
        </w:r>
        <w:r w:rsidR="00CB308F" w:rsidRPr="000C7A88">
          <w:rPr>
            <w:rStyle w:val="Hyperlink"/>
            <w:noProof/>
          </w:rPr>
          <w:t xml:space="preserve"> </w:t>
        </w:r>
        <w:r w:rsidR="00CB308F" w:rsidRPr="000C7A88">
          <w:rPr>
            <w:rStyle w:val="Hyperlink"/>
            <w:rFonts w:hint="eastAsia"/>
            <w:noProof/>
            <w:rtl/>
          </w:rPr>
          <w:t>א</w:t>
        </w:r>
        <w:r w:rsidR="00CB308F" w:rsidRPr="000C7A88">
          <w:rPr>
            <w:rStyle w:val="Hyperlink"/>
            <w:noProof/>
            <w:rtl/>
          </w:rPr>
          <w:t xml:space="preserve">': </w:t>
        </w:r>
        <w:r w:rsidR="00CB308F" w:rsidRPr="000C7A88">
          <w:rPr>
            <w:rStyle w:val="Hyperlink"/>
            <w:rFonts w:hint="eastAsia"/>
            <w:noProof/>
            <w:rtl/>
          </w:rPr>
          <w:t>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סף</w:t>
        </w:r>
        <w:r w:rsidR="00CB308F" w:rsidRPr="000C7A88">
          <w:rPr>
            <w:rStyle w:val="Hyperlink"/>
            <w:noProof/>
            <w:rtl/>
          </w:rPr>
          <w:t xml:space="preserve"> </w:t>
        </w:r>
        <w:r w:rsidR="00CB308F" w:rsidRPr="000C7A88">
          <w:rPr>
            <w:rStyle w:val="Hyperlink"/>
            <w:rFonts w:hint="eastAsia"/>
            <w:noProof/>
            <w:rtl/>
          </w:rPr>
          <w:t>ואיכות</w:t>
        </w:r>
        <w:r w:rsidR="00CB308F" w:rsidRPr="000C7A88">
          <w:rPr>
            <w:rStyle w:val="Hyperlink"/>
            <w:noProof/>
            <w:rtl/>
          </w:rPr>
          <w:t xml:space="preserve"> </w:t>
        </w:r>
        <w:r w:rsidR="00CB308F" w:rsidRPr="000C7A88">
          <w:rPr>
            <w:rStyle w:val="Hyperlink"/>
            <w:rFonts w:hint="eastAsia"/>
            <w:noProof/>
            <w:rtl/>
          </w:rPr>
          <w:t>ההצעות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16</w:t>
        </w:r>
        <w:r w:rsidR="00CB308F" w:rsidRPr="000C7A88">
          <w:rPr>
            <w:noProof/>
            <w:webHidden/>
            <w:rtl/>
          </w:rPr>
          <w:fldChar w:fldCharType="end"/>
        </w:r>
      </w:hyperlink>
    </w:p>
    <w:p w14:paraId="4C2ADAC5" w14:textId="77777777" w:rsidR="00CB308F" w:rsidRPr="000C7A88" w:rsidRDefault="00471100">
      <w:pPr>
        <w:pStyle w:val="TOC2"/>
        <w:rPr>
          <w:rFonts w:eastAsiaTheme="minorEastAsia" w:cstheme="minorBidi"/>
          <w:b w:val="0"/>
          <w:bCs w:val="0"/>
          <w:smallCaps w:val="0"/>
          <w:noProof/>
          <w:szCs w:val="22"/>
          <w:rtl/>
          <w:lang w:eastAsia="en-US"/>
        </w:rPr>
      </w:pPr>
      <w:hyperlink w:anchor="_Toc441571152" w:history="1">
        <w:r w:rsidR="00CB308F" w:rsidRPr="000C7A88">
          <w:rPr>
            <w:rStyle w:val="Hyperlink"/>
            <w:noProof/>
            <w:rtl/>
          </w:rPr>
          <w:t>3.2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שלב</w:t>
        </w:r>
        <w:r w:rsidR="00CB308F" w:rsidRPr="000C7A88">
          <w:rPr>
            <w:rStyle w:val="Hyperlink"/>
            <w:noProof/>
          </w:rPr>
          <w:t xml:space="preserve"> </w:t>
        </w:r>
        <w:r w:rsidR="00CB308F" w:rsidRPr="000C7A88">
          <w:rPr>
            <w:rStyle w:val="Hyperlink"/>
            <w:rFonts w:hint="eastAsia"/>
            <w:noProof/>
            <w:rtl/>
          </w:rPr>
          <w:t>ב</w:t>
        </w:r>
        <w:r w:rsidR="00CB308F" w:rsidRPr="000C7A88">
          <w:rPr>
            <w:rStyle w:val="Hyperlink"/>
            <w:noProof/>
            <w:rtl/>
          </w:rPr>
          <w:t xml:space="preserve">': </w:t>
        </w:r>
        <w:r w:rsidR="00CB308F" w:rsidRPr="000C7A88">
          <w:rPr>
            <w:rStyle w:val="Hyperlink"/>
            <w:rFonts w:hint="eastAsia"/>
            <w:noProof/>
            <w:rtl/>
          </w:rPr>
          <w:t>שיקלול</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עלות</w:t>
        </w:r>
        <w:r w:rsidR="00CB308F" w:rsidRPr="000C7A88">
          <w:rPr>
            <w:rStyle w:val="Hyperlink"/>
            <w:noProof/>
            <w:rtl/>
          </w:rPr>
          <w:t xml:space="preserve"> </w:t>
        </w:r>
        <w:r w:rsidR="00CB308F" w:rsidRPr="000C7A88">
          <w:rPr>
            <w:rStyle w:val="Hyperlink"/>
            <w:rFonts w:hint="eastAsia"/>
            <w:noProof/>
            <w:rtl/>
          </w:rPr>
          <w:t>מול</w:t>
        </w:r>
        <w:r w:rsidR="00CB308F" w:rsidRPr="000C7A88">
          <w:rPr>
            <w:rStyle w:val="Hyperlink"/>
            <w:noProof/>
            <w:rtl/>
          </w:rPr>
          <w:t xml:space="preserve"> </w:t>
        </w:r>
        <w:r w:rsidR="00CB308F" w:rsidRPr="000C7A88">
          <w:rPr>
            <w:rStyle w:val="Hyperlink"/>
            <w:rFonts w:hint="eastAsia"/>
            <w:noProof/>
            <w:rtl/>
          </w:rPr>
          <w:t>איכות</w:t>
        </w:r>
        <w:r w:rsidR="00CB308F" w:rsidRPr="000C7A88">
          <w:rPr>
            <w:rStyle w:val="Hyperlink"/>
            <w:noProof/>
            <w:rtl/>
          </w:rPr>
          <w:t xml:space="preserve"> </w:t>
        </w:r>
        <w:r w:rsidR="00CB308F" w:rsidRPr="000C7A88">
          <w:rPr>
            <w:rStyle w:val="Hyperlink"/>
            <w:rFonts w:hint="eastAsia"/>
            <w:noProof/>
            <w:rtl/>
          </w:rPr>
          <w:t>ובחירת</w:t>
        </w:r>
        <w:r w:rsidR="00CB308F" w:rsidRPr="000C7A88">
          <w:rPr>
            <w:rStyle w:val="Hyperlink"/>
            <w:noProof/>
            <w:rtl/>
          </w:rPr>
          <w:t xml:space="preserve"> </w:t>
        </w:r>
        <w:r w:rsidR="00CB308F" w:rsidRPr="000C7A88">
          <w:rPr>
            <w:rStyle w:val="Hyperlink"/>
            <w:rFonts w:hint="eastAsia"/>
            <w:noProof/>
            <w:rtl/>
          </w:rPr>
          <w:t>ספקי</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26</w:t>
        </w:r>
        <w:r w:rsidR="00CB308F" w:rsidRPr="000C7A88">
          <w:rPr>
            <w:noProof/>
            <w:webHidden/>
            <w:rtl/>
          </w:rPr>
          <w:fldChar w:fldCharType="end"/>
        </w:r>
      </w:hyperlink>
    </w:p>
    <w:p w14:paraId="2317A770" w14:textId="77777777" w:rsidR="00CB308F" w:rsidRPr="000C7A88" w:rsidRDefault="00471100">
      <w:pPr>
        <w:pStyle w:val="TOC2"/>
        <w:rPr>
          <w:rFonts w:eastAsiaTheme="minorEastAsia" w:cstheme="minorBidi"/>
          <w:b w:val="0"/>
          <w:bCs w:val="0"/>
          <w:smallCaps w:val="0"/>
          <w:noProof/>
          <w:szCs w:val="22"/>
          <w:rtl/>
          <w:lang w:eastAsia="en-US"/>
        </w:rPr>
      </w:pPr>
      <w:hyperlink w:anchor="_Toc441571153" w:history="1">
        <w:r w:rsidR="00CB308F" w:rsidRPr="000C7A88">
          <w:rPr>
            <w:rStyle w:val="Hyperlink"/>
            <w:noProof/>
            <w:rtl/>
          </w:rPr>
          <w:t>3.3</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שלב</w:t>
        </w:r>
        <w:r w:rsidR="00CB308F" w:rsidRPr="000C7A88">
          <w:rPr>
            <w:rStyle w:val="Hyperlink"/>
            <w:noProof/>
          </w:rPr>
          <w:t xml:space="preserve"> </w:t>
        </w:r>
        <w:r w:rsidR="00CB308F" w:rsidRPr="000C7A88">
          <w:rPr>
            <w:rStyle w:val="Hyperlink"/>
            <w:rFonts w:hint="eastAsia"/>
            <w:noProof/>
            <w:rtl/>
          </w:rPr>
          <w:t>ג</w:t>
        </w:r>
        <w:r w:rsidR="00CB308F" w:rsidRPr="000C7A88">
          <w:rPr>
            <w:rStyle w:val="Hyperlink"/>
            <w:noProof/>
            <w:rtl/>
          </w:rPr>
          <w:t xml:space="preserve">': </w:t>
        </w:r>
        <w:r w:rsidR="00CB308F" w:rsidRPr="000C7A88">
          <w:rPr>
            <w:rStyle w:val="Hyperlink"/>
            <w:rFonts w:hint="eastAsia"/>
            <w:noProof/>
            <w:rtl/>
          </w:rPr>
          <w:t>פנייה</w:t>
        </w:r>
        <w:r w:rsidR="00CB308F" w:rsidRPr="000C7A88">
          <w:rPr>
            <w:rStyle w:val="Hyperlink"/>
            <w:noProof/>
            <w:rtl/>
          </w:rPr>
          <w:t xml:space="preserve"> </w:t>
        </w:r>
        <w:r w:rsidR="00CB308F" w:rsidRPr="000C7A88">
          <w:rPr>
            <w:rStyle w:val="Hyperlink"/>
            <w:rFonts w:hint="eastAsia"/>
            <w:noProof/>
            <w:rtl/>
          </w:rPr>
          <w:t>פרטנית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27</w:t>
        </w:r>
        <w:r w:rsidR="00CB308F" w:rsidRPr="000C7A88">
          <w:rPr>
            <w:noProof/>
            <w:webHidden/>
            <w:rtl/>
          </w:rPr>
          <w:fldChar w:fldCharType="end"/>
        </w:r>
      </w:hyperlink>
    </w:p>
    <w:p w14:paraId="5D7F2E6E" w14:textId="77777777" w:rsidR="00CB308F" w:rsidRPr="000C7A88" w:rsidRDefault="00471100">
      <w:pPr>
        <w:pStyle w:val="TOC1"/>
        <w:rPr>
          <w:rFonts w:eastAsiaTheme="minorEastAsia" w:cstheme="minorBidi"/>
          <w:b w:val="0"/>
          <w:bCs w:val="0"/>
          <w:caps w:val="0"/>
          <w:noProof/>
          <w:szCs w:val="22"/>
          <w:u w:val="none"/>
          <w:rtl/>
          <w:lang w:eastAsia="en-US"/>
        </w:rPr>
      </w:pPr>
      <w:hyperlink w:anchor="_Toc441571154" w:history="1">
        <w:r w:rsidR="00CB308F" w:rsidRPr="000C7A88">
          <w:rPr>
            <w:rStyle w:val="Hyperlink"/>
            <w:noProof/>
            <w:rtl/>
            <w:lang w:eastAsia="en-US"/>
          </w:rPr>
          <w:t>4.</w:t>
        </w:r>
        <w:r w:rsidR="00CB308F" w:rsidRPr="000C7A88">
          <w:rPr>
            <w:rFonts w:eastAsiaTheme="minorEastAsia" w:cstheme="minorBidi"/>
            <w:b w:val="0"/>
            <w:bCs w:val="0"/>
            <w:caps w:val="0"/>
            <w:noProof/>
            <w:szCs w:val="22"/>
            <w:u w:val="none"/>
            <w:rtl/>
            <w:lang w:eastAsia="en-US"/>
          </w:rPr>
          <w:tab/>
        </w:r>
        <w:r w:rsidR="00CB308F" w:rsidRPr="000C7A88">
          <w:rPr>
            <w:rStyle w:val="Hyperlink"/>
            <w:rFonts w:asciiTheme="majorHAnsi" w:eastAsiaTheme="majorEastAsia" w:hAnsiTheme="majorHAnsi" w:hint="eastAsia"/>
            <w:noProof/>
            <w:rtl/>
            <w:lang w:eastAsia="en-US"/>
          </w:rPr>
          <w:t>שונות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30</w:t>
        </w:r>
        <w:r w:rsidR="00CB308F" w:rsidRPr="000C7A88">
          <w:rPr>
            <w:noProof/>
            <w:webHidden/>
            <w:rtl/>
          </w:rPr>
          <w:fldChar w:fldCharType="end"/>
        </w:r>
      </w:hyperlink>
    </w:p>
    <w:p w14:paraId="73251B62" w14:textId="77777777" w:rsidR="00CB308F" w:rsidRPr="000C7A88" w:rsidRDefault="00471100">
      <w:pPr>
        <w:pStyle w:val="TOC2"/>
        <w:rPr>
          <w:rFonts w:eastAsiaTheme="minorEastAsia" w:cstheme="minorBidi"/>
          <w:b w:val="0"/>
          <w:bCs w:val="0"/>
          <w:smallCaps w:val="0"/>
          <w:noProof/>
          <w:szCs w:val="22"/>
          <w:rtl/>
          <w:lang w:eastAsia="en-US"/>
        </w:rPr>
      </w:pPr>
      <w:hyperlink w:anchor="_Toc441571155" w:history="1">
        <w:r w:rsidR="00CB308F" w:rsidRPr="000C7A88">
          <w:rPr>
            <w:rStyle w:val="Hyperlink"/>
            <w:noProof/>
            <w:rtl/>
          </w:rPr>
          <w:t>4.1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רשימת</w:t>
        </w:r>
        <w:r w:rsidR="00CB308F" w:rsidRPr="000C7A88">
          <w:rPr>
            <w:rStyle w:val="Hyperlink"/>
            <w:noProof/>
            <w:rtl/>
          </w:rPr>
          <w:t xml:space="preserve"> </w:t>
        </w:r>
        <w:r w:rsidR="00CB308F" w:rsidRPr="000C7A88">
          <w:rPr>
            <w:rStyle w:val="Hyperlink"/>
            <w:rFonts w:hint="eastAsia"/>
            <w:noProof/>
            <w:rtl/>
          </w:rPr>
          <w:t>הרוכשים</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מסמכי</w:t>
        </w:r>
        <w:r w:rsidR="00CB308F" w:rsidRPr="000C7A88">
          <w:rPr>
            <w:rStyle w:val="Hyperlink"/>
            <w:noProof/>
            <w:rtl/>
          </w:rPr>
          <w:t xml:space="preserve"> </w:t>
        </w:r>
        <w:r w:rsidR="00CB308F" w:rsidRPr="000C7A88">
          <w:rPr>
            <w:rStyle w:val="Hyperlink"/>
            <w:rFonts w:hint="eastAsia"/>
            <w:noProof/>
            <w:rtl/>
          </w:rPr>
          <w:t>המכרז</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30</w:t>
        </w:r>
        <w:r w:rsidR="00CB308F" w:rsidRPr="000C7A88">
          <w:rPr>
            <w:noProof/>
            <w:webHidden/>
            <w:rtl/>
          </w:rPr>
          <w:fldChar w:fldCharType="end"/>
        </w:r>
      </w:hyperlink>
    </w:p>
    <w:p w14:paraId="71986E3E" w14:textId="77777777" w:rsidR="00CB308F" w:rsidRPr="000C7A88" w:rsidRDefault="00471100">
      <w:pPr>
        <w:pStyle w:val="TOC2"/>
        <w:rPr>
          <w:rFonts w:eastAsiaTheme="minorEastAsia" w:cstheme="minorBidi"/>
          <w:b w:val="0"/>
          <w:bCs w:val="0"/>
          <w:smallCaps w:val="0"/>
          <w:noProof/>
          <w:szCs w:val="22"/>
          <w:rtl/>
          <w:lang w:eastAsia="en-US"/>
        </w:rPr>
      </w:pPr>
      <w:hyperlink w:anchor="_Toc441571156" w:history="1">
        <w:r w:rsidR="00CB308F" w:rsidRPr="000C7A88">
          <w:rPr>
            <w:rStyle w:val="Hyperlink"/>
            <w:noProof/>
            <w:rtl/>
          </w:rPr>
          <w:t>4.2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שאלות</w:t>
        </w:r>
        <w:r w:rsidR="00CB308F" w:rsidRPr="000C7A88">
          <w:rPr>
            <w:rStyle w:val="Hyperlink"/>
            <w:noProof/>
            <w:rtl/>
          </w:rPr>
          <w:t xml:space="preserve"> </w:t>
        </w:r>
        <w:r w:rsidR="00CB308F" w:rsidRPr="000C7A88">
          <w:rPr>
            <w:rStyle w:val="Hyperlink"/>
            <w:rFonts w:hint="eastAsia"/>
            <w:noProof/>
            <w:rtl/>
          </w:rPr>
          <w:t>הבהרה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30</w:t>
        </w:r>
        <w:r w:rsidR="00CB308F" w:rsidRPr="000C7A88">
          <w:rPr>
            <w:noProof/>
            <w:webHidden/>
            <w:rtl/>
          </w:rPr>
          <w:fldChar w:fldCharType="end"/>
        </w:r>
      </w:hyperlink>
    </w:p>
    <w:p w14:paraId="7FCA333C" w14:textId="77777777" w:rsidR="00CB308F" w:rsidRPr="000C7A88" w:rsidRDefault="00471100">
      <w:pPr>
        <w:pStyle w:val="TOC2"/>
        <w:rPr>
          <w:rFonts w:eastAsiaTheme="minorEastAsia" w:cstheme="minorBidi"/>
          <w:b w:val="0"/>
          <w:bCs w:val="0"/>
          <w:smallCaps w:val="0"/>
          <w:noProof/>
          <w:szCs w:val="22"/>
          <w:rtl/>
          <w:lang w:eastAsia="en-US"/>
        </w:rPr>
      </w:pPr>
      <w:hyperlink w:anchor="_Toc441571157" w:history="1">
        <w:r w:rsidR="00CB308F" w:rsidRPr="000C7A88">
          <w:rPr>
            <w:rStyle w:val="Hyperlink"/>
            <w:noProof/>
            <w:rtl/>
          </w:rPr>
          <w:t>4.3</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הגשת</w:t>
        </w:r>
        <w:r w:rsidR="00CB308F" w:rsidRPr="000C7A88">
          <w:rPr>
            <w:rStyle w:val="Hyperlink"/>
            <w:noProof/>
            <w:rtl/>
          </w:rPr>
          <w:t xml:space="preserve"> </w:t>
        </w:r>
        <w:r w:rsidR="00CB308F" w:rsidRPr="000C7A88">
          <w:rPr>
            <w:rStyle w:val="Hyperlink"/>
            <w:rFonts w:hint="eastAsia"/>
            <w:noProof/>
            <w:rtl/>
          </w:rPr>
          <w:t>ההצעה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31</w:t>
        </w:r>
        <w:r w:rsidR="00CB308F" w:rsidRPr="000C7A88">
          <w:rPr>
            <w:noProof/>
            <w:webHidden/>
            <w:rtl/>
          </w:rPr>
          <w:fldChar w:fldCharType="end"/>
        </w:r>
      </w:hyperlink>
    </w:p>
    <w:p w14:paraId="0B1C8899" w14:textId="77777777" w:rsidR="00CB308F" w:rsidRPr="000C7A88" w:rsidRDefault="00471100">
      <w:pPr>
        <w:pStyle w:val="TOC2"/>
        <w:rPr>
          <w:rFonts w:eastAsiaTheme="minorEastAsia" w:cstheme="minorBidi"/>
          <w:b w:val="0"/>
          <w:bCs w:val="0"/>
          <w:smallCaps w:val="0"/>
          <w:noProof/>
          <w:szCs w:val="22"/>
          <w:rtl/>
          <w:lang w:eastAsia="en-US"/>
        </w:rPr>
      </w:pPr>
      <w:hyperlink w:anchor="_Toc441571158" w:history="1">
        <w:r w:rsidR="00CB308F" w:rsidRPr="000C7A88">
          <w:rPr>
            <w:rStyle w:val="Hyperlink"/>
            <w:noProof/>
            <w:rtl/>
          </w:rPr>
          <w:t>4.4</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חתימה</w:t>
        </w:r>
        <w:r w:rsidR="00CB308F" w:rsidRPr="000C7A88">
          <w:rPr>
            <w:rStyle w:val="Hyperlink"/>
            <w:noProof/>
            <w:rtl/>
          </w:rPr>
          <w:t xml:space="preserve"> </w:t>
        </w:r>
        <w:r w:rsidR="00CB308F" w:rsidRPr="000C7A88">
          <w:rPr>
            <w:rStyle w:val="Hyperlink"/>
            <w:rFonts w:hint="eastAsia"/>
            <w:noProof/>
            <w:rtl/>
          </w:rPr>
          <w:t>על</w:t>
        </w:r>
        <w:r w:rsidR="00CB308F" w:rsidRPr="000C7A88">
          <w:rPr>
            <w:rStyle w:val="Hyperlink"/>
            <w:noProof/>
            <w:rtl/>
          </w:rPr>
          <w:t xml:space="preserve"> </w:t>
        </w:r>
        <w:r w:rsidR="00CB308F" w:rsidRPr="000C7A88">
          <w:rPr>
            <w:rStyle w:val="Hyperlink"/>
            <w:rFonts w:hint="eastAsia"/>
            <w:noProof/>
            <w:rtl/>
          </w:rPr>
          <w:t>מסמכי</w:t>
        </w:r>
        <w:r w:rsidR="00CB308F" w:rsidRPr="000C7A88">
          <w:rPr>
            <w:rStyle w:val="Hyperlink"/>
            <w:noProof/>
            <w:rtl/>
          </w:rPr>
          <w:t xml:space="preserve"> </w:t>
        </w:r>
        <w:r w:rsidR="00CB308F" w:rsidRPr="000C7A88">
          <w:rPr>
            <w:rStyle w:val="Hyperlink"/>
            <w:rFonts w:hint="eastAsia"/>
            <w:noProof/>
            <w:rtl/>
          </w:rPr>
          <w:t>המכרז</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32</w:t>
        </w:r>
        <w:r w:rsidR="00CB308F" w:rsidRPr="000C7A88">
          <w:rPr>
            <w:noProof/>
            <w:webHidden/>
            <w:rtl/>
          </w:rPr>
          <w:fldChar w:fldCharType="end"/>
        </w:r>
      </w:hyperlink>
    </w:p>
    <w:p w14:paraId="60B11C8A" w14:textId="77777777" w:rsidR="00CB308F" w:rsidRPr="000C7A88" w:rsidRDefault="00471100">
      <w:pPr>
        <w:pStyle w:val="TOC2"/>
        <w:rPr>
          <w:rFonts w:eastAsiaTheme="minorEastAsia" w:cstheme="minorBidi"/>
          <w:b w:val="0"/>
          <w:bCs w:val="0"/>
          <w:smallCaps w:val="0"/>
          <w:noProof/>
          <w:szCs w:val="22"/>
          <w:rtl/>
          <w:lang w:eastAsia="en-US"/>
        </w:rPr>
      </w:pPr>
      <w:hyperlink w:anchor="_Toc441571159" w:history="1">
        <w:r w:rsidR="00CB308F" w:rsidRPr="000C7A88">
          <w:rPr>
            <w:rStyle w:val="Hyperlink"/>
            <w:noProof/>
            <w:rtl/>
          </w:rPr>
          <w:t>4.5</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תוקף</w:t>
        </w:r>
        <w:r w:rsidR="00CB308F" w:rsidRPr="000C7A88">
          <w:rPr>
            <w:rStyle w:val="Hyperlink"/>
            <w:noProof/>
            <w:rtl/>
          </w:rPr>
          <w:t xml:space="preserve"> </w:t>
        </w:r>
        <w:r w:rsidR="00CB308F" w:rsidRPr="000C7A88">
          <w:rPr>
            <w:rStyle w:val="Hyperlink"/>
            <w:rFonts w:hint="eastAsia"/>
            <w:noProof/>
            <w:rtl/>
          </w:rPr>
          <w:t>ההצעה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32</w:t>
        </w:r>
        <w:r w:rsidR="00CB308F" w:rsidRPr="000C7A88">
          <w:rPr>
            <w:noProof/>
            <w:webHidden/>
            <w:rtl/>
          </w:rPr>
          <w:fldChar w:fldCharType="end"/>
        </w:r>
      </w:hyperlink>
    </w:p>
    <w:p w14:paraId="05A0B480" w14:textId="77777777" w:rsidR="00CB308F" w:rsidRPr="000C7A88" w:rsidRDefault="00471100">
      <w:pPr>
        <w:pStyle w:val="TOC2"/>
        <w:rPr>
          <w:rFonts w:eastAsiaTheme="minorEastAsia" w:cstheme="minorBidi"/>
          <w:b w:val="0"/>
          <w:bCs w:val="0"/>
          <w:smallCaps w:val="0"/>
          <w:noProof/>
          <w:szCs w:val="22"/>
          <w:rtl/>
          <w:lang w:eastAsia="en-US"/>
        </w:rPr>
      </w:pPr>
      <w:hyperlink w:anchor="_Toc441571160" w:history="1">
        <w:r w:rsidR="00CB308F" w:rsidRPr="000C7A88">
          <w:rPr>
            <w:rStyle w:val="Hyperlink"/>
            <w:noProof/>
            <w:rtl/>
          </w:rPr>
          <w:t>4.6</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לענין</w:t>
        </w:r>
        <w:r w:rsidR="00CB308F" w:rsidRPr="000C7A88">
          <w:rPr>
            <w:rStyle w:val="Hyperlink"/>
            <w:noProof/>
            <w:rtl/>
          </w:rPr>
          <w:t xml:space="preserve"> </w:t>
        </w:r>
        <w:r w:rsidR="00CB308F" w:rsidRPr="000C7A88">
          <w:rPr>
            <w:rStyle w:val="Hyperlink"/>
            <w:rFonts w:hint="eastAsia"/>
            <w:noProof/>
            <w:rtl/>
          </w:rPr>
          <w:t>עידוד</w:t>
        </w:r>
        <w:r w:rsidR="00CB308F" w:rsidRPr="000C7A88">
          <w:rPr>
            <w:rStyle w:val="Hyperlink"/>
            <w:noProof/>
            <w:rtl/>
          </w:rPr>
          <w:t xml:space="preserve"> </w:t>
        </w:r>
        <w:r w:rsidR="00CB308F" w:rsidRPr="000C7A88">
          <w:rPr>
            <w:rStyle w:val="Hyperlink"/>
            <w:rFonts w:hint="eastAsia"/>
            <w:noProof/>
            <w:rtl/>
          </w:rPr>
          <w:t>נשים</w:t>
        </w:r>
        <w:r w:rsidR="00CB308F" w:rsidRPr="000C7A88">
          <w:rPr>
            <w:rStyle w:val="Hyperlink"/>
            <w:noProof/>
            <w:rtl/>
          </w:rPr>
          <w:t xml:space="preserve"> </w:t>
        </w:r>
        <w:r w:rsidR="00CB308F" w:rsidRPr="000C7A88">
          <w:rPr>
            <w:rStyle w:val="Hyperlink"/>
            <w:rFonts w:hint="eastAsia"/>
            <w:noProof/>
            <w:rtl/>
          </w:rPr>
          <w:t>בעסקים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32</w:t>
        </w:r>
        <w:r w:rsidR="00CB308F" w:rsidRPr="000C7A88">
          <w:rPr>
            <w:noProof/>
            <w:webHidden/>
            <w:rtl/>
          </w:rPr>
          <w:fldChar w:fldCharType="end"/>
        </w:r>
      </w:hyperlink>
    </w:p>
    <w:p w14:paraId="0139483A" w14:textId="77777777" w:rsidR="00CB308F" w:rsidRPr="000C7A88" w:rsidRDefault="00471100">
      <w:pPr>
        <w:pStyle w:val="TOC2"/>
        <w:rPr>
          <w:rFonts w:eastAsiaTheme="minorEastAsia" w:cstheme="minorBidi"/>
          <w:b w:val="0"/>
          <w:bCs w:val="0"/>
          <w:smallCaps w:val="0"/>
          <w:noProof/>
          <w:szCs w:val="22"/>
          <w:rtl/>
          <w:lang w:eastAsia="en-US"/>
        </w:rPr>
      </w:pPr>
      <w:hyperlink w:anchor="_Toc441571161" w:history="1">
        <w:r w:rsidR="00CB308F" w:rsidRPr="000C7A88">
          <w:rPr>
            <w:rStyle w:val="Hyperlink"/>
            <w:noProof/>
            <w:rtl/>
          </w:rPr>
          <w:t>4.7</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חתימת</w:t>
        </w:r>
        <w:r w:rsidR="00CB308F" w:rsidRPr="000C7A88">
          <w:rPr>
            <w:rStyle w:val="Hyperlink"/>
            <w:noProof/>
            <w:rtl/>
          </w:rPr>
          <w:t xml:space="preserve"> </w:t>
        </w:r>
        <w:r w:rsidR="00CB308F" w:rsidRPr="000C7A88">
          <w:rPr>
            <w:rStyle w:val="Hyperlink"/>
            <w:rFonts w:hint="eastAsia"/>
            <w:noProof/>
            <w:rtl/>
          </w:rPr>
          <w:t>הספק</w:t>
        </w:r>
        <w:r w:rsidR="00CB308F" w:rsidRPr="000C7A88">
          <w:rPr>
            <w:rStyle w:val="Hyperlink"/>
            <w:noProof/>
            <w:rtl/>
          </w:rPr>
          <w:t xml:space="preserve"> </w:t>
        </w:r>
        <w:r w:rsidR="00CB308F" w:rsidRPr="000C7A88">
          <w:rPr>
            <w:rStyle w:val="Hyperlink"/>
            <w:rFonts w:hint="eastAsia"/>
            <w:noProof/>
            <w:rtl/>
          </w:rPr>
          <w:t>על</w:t>
        </w:r>
        <w:r w:rsidR="00CB308F" w:rsidRPr="000C7A88">
          <w:rPr>
            <w:rStyle w:val="Hyperlink"/>
            <w:noProof/>
            <w:rtl/>
          </w:rPr>
          <w:t xml:space="preserve"> </w:t>
        </w:r>
        <w:r w:rsidR="00CB308F" w:rsidRPr="000C7A88">
          <w:rPr>
            <w:rStyle w:val="Hyperlink"/>
            <w:rFonts w:hint="eastAsia"/>
            <w:noProof/>
            <w:rtl/>
          </w:rPr>
          <w:t>ההסכם</w:t>
        </w:r>
        <w:r w:rsidR="00CB308F" w:rsidRPr="000C7A88">
          <w:rPr>
            <w:rStyle w:val="Hyperlink"/>
            <w:noProof/>
            <w:rtl/>
          </w:rPr>
          <w:t xml:space="preserve"> </w:t>
        </w:r>
        <w:r w:rsidR="00CB308F" w:rsidRPr="000C7A88">
          <w:rPr>
            <w:rStyle w:val="Hyperlink"/>
            <w:rFonts w:hint="eastAsia"/>
            <w:noProof/>
            <w:rtl/>
          </w:rPr>
          <w:t>לאחר</w:t>
        </w:r>
        <w:r w:rsidR="00CB308F" w:rsidRPr="000C7A88">
          <w:rPr>
            <w:rStyle w:val="Hyperlink"/>
            <w:noProof/>
            <w:rtl/>
          </w:rPr>
          <w:t xml:space="preserve"> </w:t>
        </w:r>
        <w:r w:rsidR="00CB308F" w:rsidRPr="000C7A88">
          <w:rPr>
            <w:rStyle w:val="Hyperlink"/>
            <w:rFonts w:hint="eastAsia"/>
            <w:noProof/>
            <w:rtl/>
          </w:rPr>
          <w:t>זכייתו</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33</w:t>
        </w:r>
        <w:r w:rsidR="00CB308F" w:rsidRPr="000C7A88">
          <w:rPr>
            <w:noProof/>
            <w:webHidden/>
            <w:rtl/>
          </w:rPr>
          <w:fldChar w:fldCharType="end"/>
        </w:r>
      </w:hyperlink>
    </w:p>
    <w:p w14:paraId="0D94959E" w14:textId="77777777" w:rsidR="00CB308F" w:rsidRPr="000C7A88" w:rsidRDefault="00471100">
      <w:pPr>
        <w:pStyle w:val="TOC2"/>
        <w:rPr>
          <w:rFonts w:eastAsiaTheme="minorEastAsia" w:cstheme="minorBidi"/>
          <w:b w:val="0"/>
          <w:bCs w:val="0"/>
          <w:smallCaps w:val="0"/>
          <w:noProof/>
          <w:szCs w:val="22"/>
          <w:rtl/>
          <w:lang w:eastAsia="en-US"/>
        </w:rPr>
      </w:pPr>
      <w:hyperlink w:anchor="_Toc441571162" w:history="1">
        <w:r w:rsidR="00CB308F" w:rsidRPr="000C7A88">
          <w:rPr>
            <w:rStyle w:val="Hyperlink"/>
            <w:noProof/>
            <w:rtl/>
          </w:rPr>
          <w:t>4.8</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ערבות</w:t>
        </w:r>
        <w:r w:rsidR="00CB308F" w:rsidRPr="000C7A88">
          <w:rPr>
            <w:rStyle w:val="Hyperlink"/>
            <w:noProof/>
            <w:rtl/>
          </w:rPr>
          <w:t xml:space="preserve"> </w:t>
        </w:r>
        <w:r w:rsidR="00CB308F" w:rsidRPr="000C7A88">
          <w:rPr>
            <w:rStyle w:val="Hyperlink"/>
            <w:rFonts w:hint="eastAsia"/>
            <w:noProof/>
            <w:rtl/>
          </w:rPr>
          <w:t>ביצוע</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33</w:t>
        </w:r>
        <w:r w:rsidR="00CB308F" w:rsidRPr="000C7A88">
          <w:rPr>
            <w:noProof/>
            <w:webHidden/>
            <w:rtl/>
          </w:rPr>
          <w:fldChar w:fldCharType="end"/>
        </w:r>
      </w:hyperlink>
    </w:p>
    <w:p w14:paraId="183C78E3" w14:textId="77777777" w:rsidR="00CB308F" w:rsidRPr="000C7A88" w:rsidRDefault="00471100">
      <w:pPr>
        <w:pStyle w:val="TOC2"/>
        <w:rPr>
          <w:rFonts w:eastAsiaTheme="minorEastAsia" w:cstheme="minorBidi"/>
          <w:b w:val="0"/>
          <w:bCs w:val="0"/>
          <w:smallCaps w:val="0"/>
          <w:noProof/>
          <w:szCs w:val="22"/>
          <w:rtl/>
          <w:lang w:eastAsia="en-US"/>
        </w:rPr>
      </w:pPr>
      <w:hyperlink w:anchor="_Toc441571163" w:history="1">
        <w:r w:rsidR="00CB308F" w:rsidRPr="000C7A88">
          <w:rPr>
            <w:rStyle w:val="Hyperlink"/>
            <w:noProof/>
            <w:rtl/>
          </w:rPr>
          <w:t>4.9</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זכויותיו</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המשרד</w:t>
        </w:r>
        <w:r w:rsidR="00CB308F" w:rsidRPr="000C7A88">
          <w:rPr>
            <w:rStyle w:val="Hyperlink"/>
            <w:noProof/>
            <w:rtl/>
          </w:rPr>
          <w:t xml:space="preserve"> </w:t>
        </w:r>
        <w:r w:rsidR="00CB308F" w:rsidRPr="000C7A88">
          <w:rPr>
            <w:rStyle w:val="Hyperlink"/>
            <w:rFonts w:hint="eastAsia"/>
            <w:noProof/>
            <w:rtl/>
          </w:rPr>
          <w:t>בניהול</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34</w:t>
        </w:r>
        <w:r w:rsidR="00CB308F" w:rsidRPr="000C7A88">
          <w:rPr>
            <w:noProof/>
            <w:webHidden/>
            <w:rtl/>
          </w:rPr>
          <w:fldChar w:fldCharType="end"/>
        </w:r>
      </w:hyperlink>
    </w:p>
    <w:p w14:paraId="62F65B11" w14:textId="77777777" w:rsidR="00CB308F" w:rsidRPr="000C7A88" w:rsidRDefault="00471100">
      <w:pPr>
        <w:pStyle w:val="TOC2"/>
        <w:rPr>
          <w:rFonts w:eastAsiaTheme="minorEastAsia" w:cstheme="minorBidi"/>
          <w:b w:val="0"/>
          <w:bCs w:val="0"/>
          <w:smallCaps w:val="0"/>
          <w:noProof/>
          <w:szCs w:val="22"/>
          <w:rtl/>
          <w:lang w:eastAsia="en-US"/>
        </w:rPr>
      </w:pPr>
      <w:hyperlink w:anchor="_Toc441571164" w:history="1">
        <w:r w:rsidR="00CB308F" w:rsidRPr="000C7A88">
          <w:rPr>
            <w:rStyle w:val="Hyperlink"/>
            <w:noProof/>
          </w:rPr>
          <w:t>4.10</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הארכת</w:t>
        </w:r>
        <w:r w:rsidR="00CB308F" w:rsidRPr="000C7A88">
          <w:rPr>
            <w:rStyle w:val="Hyperlink"/>
            <w:noProof/>
            <w:rtl/>
          </w:rPr>
          <w:t xml:space="preserve"> </w:t>
        </w:r>
        <w:r w:rsidR="00CB308F" w:rsidRPr="000C7A88">
          <w:rPr>
            <w:rStyle w:val="Hyperlink"/>
            <w:rFonts w:hint="eastAsia"/>
            <w:noProof/>
            <w:rtl/>
          </w:rPr>
          <w:t>מועדים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35</w:t>
        </w:r>
        <w:r w:rsidR="00CB308F" w:rsidRPr="000C7A88">
          <w:rPr>
            <w:noProof/>
            <w:webHidden/>
            <w:rtl/>
          </w:rPr>
          <w:fldChar w:fldCharType="end"/>
        </w:r>
      </w:hyperlink>
    </w:p>
    <w:p w14:paraId="20107F05" w14:textId="77777777" w:rsidR="00CB308F" w:rsidRPr="000C7A88" w:rsidRDefault="00471100">
      <w:pPr>
        <w:pStyle w:val="TOC2"/>
        <w:rPr>
          <w:rFonts w:eastAsiaTheme="minorEastAsia" w:cstheme="minorBidi"/>
          <w:b w:val="0"/>
          <w:bCs w:val="0"/>
          <w:smallCaps w:val="0"/>
          <w:noProof/>
          <w:szCs w:val="22"/>
          <w:rtl/>
          <w:lang w:eastAsia="en-US"/>
        </w:rPr>
      </w:pPr>
      <w:hyperlink w:anchor="_Toc441571165" w:history="1">
        <w:r w:rsidR="00CB308F" w:rsidRPr="000C7A88">
          <w:rPr>
            <w:rStyle w:val="Hyperlink"/>
            <w:noProof/>
            <w:rtl/>
          </w:rPr>
          <w:t>4.11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בעלות</w:t>
        </w:r>
        <w:r w:rsidR="00CB308F" w:rsidRPr="000C7A88">
          <w:rPr>
            <w:rStyle w:val="Hyperlink"/>
            <w:noProof/>
            <w:rtl/>
          </w:rPr>
          <w:t xml:space="preserve"> </w:t>
        </w:r>
        <w:r w:rsidR="00CB308F" w:rsidRPr="000C7A88">
          <w:rPr>
            <w:rStyle w:val="Hyperlink"/>
            <w:rFonts w:hint="eastAsia"/>
            <w:noProof/>
            <w:rtl/>
          </w:rPr>
          <w:t>על</w:t>
        </w:r>
        <w:r w:rsidR="00CB308F" w:rsidRPr="000C7A88">
          <w:rPr>
            <w:rStyle w:val="Hyperlink"/>
            <w:noProof/>
            <w:rtl/>
          </w:rPr>
          <w:t xml:space="preserve"> </w:t>
        </w:r>
        <w:r w:rsidR="00CB308F" w:rsidRPr="000C7A88">
          <w:rPr>
            <w:rStyle w:val="Hyperlink"/>
            <w:rFonts w:hint="eastAsia"/>
            <w:noProof/>
            <w:rtl/>
          </w:rPr>
          <w:t>המכרז</w:t>
        </w:r>
        <w:r w:rsidR="00CB308F" w:rsidRPr="000C7A88">
          <w:rPr>
            <w:rStyle w:val="Hyperlink"/>
            <w:noProof/>
            <w:rtl/>
          </w:rPr>
          <w:t xml:space="preserve"> </w:t>
        </w:r>
        <w:r w:rsidR="00CB308F" w:rsidRPr="000C7A88">
          <w:rPr>
            <w:rStyle w:val="Hyperlink"/>
            <w:rFonts w:hint="eastAsia"/>
            <w:noProof/>
            <w:rtl/>
          </w:rPr>
          <w:t>ועל</w:t>
        </w:r>
        <w:r w:rsidR="00CB308F" w:rsidRPr="000C7A88">
          <w:rPr>
            <w:rStyle w:val="Hyperlink"/>
            <w:noProof/>
            <w:rtl/>
          </w:rPr>
          <w:t xml:space="preserve"> </w:t>
        </w:r>
        <w:r w:rsidR="00CB308F" w:rsidRPr="000C7A88">
          <w:rPr>
            <w:rStyle w:val="Hyperlink"/>
            <w:rFonts w:hint="eastAsia"/>
            <w:noProof/>
            <w:rtl/>
          </w:rPr>
          <w:t>ההצעה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35</w:t>
        </w:r>
        <w:r w:rsidR="00CB308F" w:rsidRPr="000C7A88">
          <w:rPr>
            <w:noProof/>
            <w:webHidden/>
            <w:rtl/>
          </w:rPr>
          <w:fldChar w:fldCharType="end"/>
        </w:r>
      </w:hyperlink>
    </w:p>
    <w:p w14:paraId="33E5AAE6" w14:textId="77777777" w:rsidR="00CB308F" w:rsidRPr="000C7A88" w:rsidRDefault="00471100">
      <w:pPr>
        <w:pStyle w:val="TOC2"/>
        <w:rPr>
          <w:rFonts w:eastAsiaTheme="minorEastAsia" w:cstheme="minorBidi"/>
          <w:b w:val="0"/>
          <w:bCs w:val="0"/>
          <w:smallCaps w:val="0"/>
          <w:noProof/>
          <w:szCs w:val="22"/>
          <w:rtl/>
          <w:lang w:eastAsia="en-US"/>
        </w:rPr>
      </w:pPr>
      <w:hyperlink w:anchor="_Toc441571166" w:history="1">
        <w:r w:rsidR="00CB308F" w:rsidRPr="000C7A88">
          <w:rPr>
            <w:rStyle w:val="Hyperlink"/>
            <w:noProof/>
            <w:rtl/>
          </w:rPr>
          <w:t>4.12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פרסום</w:t>
        </w:r>
        <w:r w:rsidR="00CB308F" w:rsidRPr="000C7A88">
          <w:rPr>
            <w:rStyle w:val="Hyperlink"/>
            <w:noProof/>
            <w:rtl/>
          </w:rPr>
          <w:t xml:space="preserve"> </w:t>
        </w:r>
        <w:r w:rsidR="00CB308F" w:rsidRPr="000C7A88">
          <w:rPr>
            <w:rStyle w:val="Hyperlink"/>
            <w:rFonts w:hint="eastAsia"/>
            <w:noProof/>
            <w:rtl/>
          </w:rPr>
          <w:t>ההתקשרות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36</w:t>
        </w:r>
        <w:r w:rsidR="00CB308F" w:rsidRPr="000C7A88">
          <w:rPr>
            <w:noProof/>
            <w:webHidden/>
            <w:rtl/>
          </w:rPr>
          <w:fldChar w:fldCharType="end"/>
        </w:r>
      </w:hyperlink>
    </w:p>
    <w:p w14:paraId="0CDA095B" w14:textId="77777777" w:rsidR="00CB308F" w:rsidRPr="000C7A88" w:rsidRDefault="00471100">
      <w:pPr>
        <w:pStyle w:val="TOC2"/>
        <w:rPr>
          <w:rFonts w:eastAsiaTheme="minorEastAsia" w:cstheme="minorBidi"/>
          <w:b w:val="0"/>
          <w:bCs w:val="0"/>
          <w:smallCaps w:val="0"/>
          <w:noProof/>
          <w:szCs w:val="22"/>
          <w:rtl/>
          <w:lang w:eastAsia="en-US"/>
        </w:rPr>
      </w:pPr>
      <w:hyperlink w:anchor="_Toc441571167" w:history="1">
        <w:r w:rsidR="00CB308F" w:rsidRPr="000C7A88">
          <w:rPr>
            <w:rStyle w:val="Hyperlink"/>
            <w:noProof/>
          </w:rPr>
          <w:t>4.13</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ניהול</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36</w:t>
        </w:r>
        <w:r w:rsidR="00CB308F" w:rsidRPr="000C7A88">
          <w:rPr>
            <w:noProof/>
            <w:webHidden/>
            <w:rtl/>
          </w:rPr>
          <w:fldChar w:fldCharType="end"/>
        </w:r>
      </w:hyperlink>
    </w:p>
    <w:p w14:paraId="23A5ACB2" w14:textId="77777777" w:rsidR="00CB308F" w:rsidRPr="000C7A88" w:rsidRDefault="00471100">
      <w:pPr>
        <w:pStyle w:val="TOC2"/>
        <w:rPr>
          <w:rFonts w:eastAsiaTheme="minorEastAsia" w:cstheme="minorBidi"/>
          <w:b w:val="0"/>
          <w:bCs w:val="0"/>
          <w:smallCaps w:val="0"/>
          <w:noProof/>
          <w:szCs w:val="22"/>
          <w:rtl/>
          <w:lang w:eastAsia="en-US"/>
        </w:rPr>
      </w:pPr>
      <w:hyperlink w:anchor="_Toc441571168" w:history="1">
        <w:r w:rsidR="00CB308F" w:rsidRPr="000C7A88">
          <w:rPr>
            <w:rStyle w:val="Hyperlink"/>
            <w:noProof/>
            <w:rtl/>
          </w:rPr>
          <w:t>4.14</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סמכות</w:t>
        </w:r>
        <w:r w:rsidR="00CB308F" w:rsidRPr="000C7A88">
          <w:rPr>
            <w:rStyle w:val="Hyperlink"/>
            <w:noProof/>
            <w:rtl/>
          </w:rPr>
          <w:t xml:space="preserve"> </w:t>
        </w:r>
        <w:r w:rsidR="00CB308F" w:rsidRPr="000C7A88">
          <w:rPr>
            <w:rStyle w:val="Hyperlink"/>
            <w:rFonts w:hint="eastAsia"/>
            <w:noProof/>
            <w:rtl/>
          </w:rPr>
          <w:t>השיפוט</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38</w:t>
        </w:r>
        <w:r w:rsidR="00CB308F" w:rsidRPr="000C7A88">
          <w:rPr>
            <w:noProof/>
            <w:webHidden/>
            <w:rtl/>
          </w:rPr>
          <w:fldChar w:fldCharType="end"/>
        </w:r>
      </w:hyperlink>
    </w:p>
    <w:p w14:paraId="25DEEAD4" w14:textId="77777777" w:rsidR="00CB308F" w:rsidRPr="000C7A88" w:rsidRDefault="00471100">
      <w:pPr>
        <w:pStyle w:val="TOC1"/>
        <w:rPr>
          <w:rFonts w:eastAsiaTheme="minorEastAsia" w:cstheme="minorBidi"/>
          <w:b w:val="0"/>
          <w:bCs w:val="0"/>
          <w:caps w:val="0"/>
          <w:noProof/>
          <w:szCs w:val="22"/>
          <w:u w:val="none"/>
          <w:rtl/>
          <w:lang w:eastAsia="en-US"/>
        </w:rPr>
      </w:pPr>
      <w:hyperlink w:anchor="_Toc441571169" w:history="1">
        <w:r w:rsidR="00CB308F" w:rsidRPr="000C7A88">
          <w:rPr>
            <w:rStyle w:val="Hyperlink"/>
            <w:noProof/>
            <w:rtl/>
            <w:lang w:eastAsia="en-US"/>
          </w:rPr>
          <w:t>5.</w:t>
        </w:r>
        <w:r w:rsidR="00CB308F" w:rsidRPr="000C7A88">
          <w:rPr>
            <w:rFonts w:eastAsiaTheme="minorEastAsia" w:cstheme="minorBidi"/>
            <w:b w:val="0"/>
            <w:bCs w:val="0"/>
            <w:caps w:val="0"/>
            <w:noProof/>
            <w:szCs w:val="22"/>
            <w:u w:val="none"/>
            <w:rtl/>
            <w:lang w:eastAsia="en-US"/>
          </w:rPr>
          <w:tab/>
        </w:r>
        <w:r w:rsidR="00CB308F" w:rsidRPr="000C7A88">
          <w:rPr>
            <w:rStyle w:val="Hyperlink"/>
            <w:rFonts w:asciiTheme="majorHAnsi" w:eastAsiaTheme="majorEastAsia" w:hAnsiTheme="majorHAnsi" w:hint="eastAsia"/>
            <w:noProof/>
            <w:rtl/>
            <w:lang w:eastAsia="en-US"/>
          </w:rPr>
          <w:t>עלות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39</w:t>
        </w:r>
        <w:r w:rsidR="00CB308F" w:rsidRPr="000C7A88">
          <w:rPr>
            <w:noProof/>
            <w:webHidden/>
            <w:rtl/>
          </w:rPr>
          <w:fldChar w:fldCharType="end"/>
        </w:r>
      </w:hyperlink>
    </w:p>
    <w:p w14:paraId="73E38966" w14:textId="77777777" w:rsidR="00CB308F" w:rsidRPr="000C7A88" w:rsidRDefault="00471100">
      <w:pPr>
        <w:pStyle w:val="TOC1"/>
        <w:tabs>
          <w:tab w:val="left" w:pos="1220"/>
        </w:tabs>
        <w:rPr>
          <w:rFonts w:eastAsiaTheme="minorEastAsia" w:cstheme="minorBidi"/>
          <w:b w:val="0"/>
          <w:bCs w:val="0"/>
          <w:caps w:val="0"/>
          <w:noProof/>
          <w:szCs w:val="22"/>
          <w:u w:val="none"/>
          <w:rtl/>
          <w:lang w:eastAsia="en-US"/>
        </w:rPr>
      </w:pPr>
      <w:hyperlink w:anchor="_Toc441571170" w:history="1">
        <w:r w:rsidR="00CB308F" w:rsidRPr="000C7A88">
          <w:rPr>
            <w:rStyle w:val="Hyperlink"/>
            <w:noProof/>
            <w:rtl/>
            <w:lang w:eastAsia="en-US"/>
          </w:rPr>
          <w:t>6.</w:t>
        </w:r>
        <w:r w:rsidR="00CB308F" w:rsidRPr="000C7A88">
          <w:rPr>
            <w:rFonts w:eastAsiaTheme="minorEastAsia" w:cstheme="minorBidi"/>
            <w:b w:val="0"/>
            <w:bCs w:val="0"/>
            <w:caps w:val="0"/>
            <w:noProof/>
            <w:szCs w:val="22"/>
            <w:u w:val="none"/>
            <w:rtl/>
            <w:lang w:eastAsia="en-US"/>
          </w:rPr>
          <w:tab/>
        </w:r>
        <w:r w:rsidR="00CB308F" w:rsidRPr="000C7A88">
          <w:rPr>
            <w:rStyle w:val="Hyperlink"/>
            <w:rFonts w:asciiTheme="majorHAnsi" w:eastAsiaTheme="majorEastAsia" w:hAnsiTheme="majorHAnsi" w:hint="eastAsia"/>
            <w:noProof/>
            <w:rtl/>
            <w:lang w:eastAsia="en-US"/>
          </w:rPr>
          <w:t>נספחים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40</w:t>
        </w:r>
        <w:r w:rsidR="00CB308F" w:rsidRPr="000C7A88">
          <w:rPr>
            <w:noProof/>
            <w:webHidden/>
            <w:rtl/>
          </w:rPr>
          <w:fldChar w:fldCharType="end"/>
        </w:r>
      </w:hyperlink>
    </w:p>
    <w:p w14:paraId="7B1B0BB5" w14:textId="77777777" w:rsidR="00CB308F" w:rsidRPr="000C7A88" w:rsidRDefault="00471100">
      <w:pPr>
        <w:pStyle w:val="TOC2"/>
        <w:rPr>
          <w:rFonts w:eastAsiaTheme="minorEastAsia" w:cstheme="minorBidi"/>
          <w:b w:val="0"/>
          <w:bCs w:val="0"/>
          <w:smallCaps w:val="0"/>
          <w:noProof/>
          <w:szCs w:val="22"/>
          <w:rtl/>
          <w:lang w:eastAsia="en-US"/>
        </w:rPr>
      </w:pPr>
      <w:hyperlink w:anchor="_Toc441571171" w:history="1">
        <w:r w:rsidR="00CB308F" w:rsidRPr="000C7A88">
          <w:rPr>
            <w:rStyle w:val="Hyperlink"/>
            <w:rFonts w:hint="eastAsia"/>
            <w:noProof/>
            <w:rtl/>
          </w:rPr>
          <w:t>מסמכים</w:t>
        </w:r>
        <w:r w:rsidR="00CB308F" w:rsidRPr="000C7A88">
          <w:rPr>
            <w:rStyle w:val="Hyperlink"/>
            <w:noProof/>
            <w:rtl/>
          </w:rPr>
          <w:t xml:space="preserve"> </w:t>
        </w:r>
        <w:r w:rsidR="00CB308F" w:rsidRPr="000C7A88">
          <w:rPr>
            <w:rStyle w:val="Hyperlink"/>
            <w:rFonts w:hint="eastAsia"/>
            <w:noProof/>
            <w:rtl/>
          </w:rPr>
          <w:t>שעל</w:t>
        </w:r>
        <w:r w:rsidR="00CB308F" w:rsidRPr="000C7A88">
          <w:rPr>
            <w:rStyle w:val="Hyperlink"/>
            <w:noProof/>
            <w:rtl/>
          </w:rPr>
          <w:t xml:space="preserve"> </w:t>
        </w:r>
        <w:r w:rsidR="00CB308F" w:rsidRPr="000C7A88">
          <w:rPr>
            <w:rStyle w:val="Hyperlink"/>
            <w:rFonts w:hint="eastAsia"/>
            <w:noProof/>
            <w:rtl/>
          </w:rPr>
          <w:t>המציע</w:t>
        </w:r>
        <w:r w:rsidR="00CB308F" w:rsidRPr="000C7A88">
          <w:rPr>
            <w:rStyle w:val="Hyperlink"/>
            <w:noProof/>
            <w:rtl/>
          </w:rPr>
          <w:t xml:space="preserve"> </w:t>
        </w:r>
        <w:r w:rsidR="00CB308F" w:rsidRPr="000C7A88">
          <w:rPr>
            <w:rStyle w:val="Hyperlink"/>
            <w:rFonts w:hint="eastAsia"/>
            <w:noProof/>
            <w:rtl/>
          </w:rPr>
          <w:t>לצרף</w:t>
        </w:r>
        <w:r w:rsidR="00CB308F" w:rsidRPr="000C7A88">
          <w:rPr>
            <w:rStyle w:val="Hyperlink"/>
            <w:noProof/>
            <w:rtl/>
          </w:rPr>
          <w:t xml:space="preserve"> </w:t>
        </w:r>
        <w:r w:rsidR="00CB308F" w:rsidRPr="000C7A88">
          <w:rPr>
            <w:rStyle w:val="Hyperlink"/>
            <w:rFonts w:hint="eastAsia"/>
            <w:noProof/>
            <w:rtl/>
          </w:rPr>
          <w:t>לפי</w:t>
        </w:r>
        <w:r w:rsidR="00CB308F" w:rsidRPr="000C7A88">
          <w:rPr>
            <w:rStyle w:val="Hyperlink"/>
            <w:noProof/>
            <w:rtl/>
          </w:rPr>
          <w:t xml:space="preserve"> </w:t>
        </w:r>
        <w:r w:rsidR="00CB308F" w:rsidRPr="000C7A88">
          <w:rPr>
            <w:rStyle w:val="Hyperlink"/>
            <w:rFonts w:hint="eastAsia"/>
            <w:noProof/>
            <w:rtl/>
          </w:rPr>
          <w:t>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הכלליים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40</w:t>
        </w:r>
        <w:r w:rsidR="00CB308F" w:rsidRPr="000C7A88">
          <w:rPr>
            <w:noProof/>
            <w:webHidden/>
            <w:rtl/>
          </w:rPr>
          <w:fldChar w:fldCharType="end"/>
        </w:r>
      </w:hyperlink>
    </w:p>
    <w:p w14:paraId="579D101F" w14:textId="77777777" w:rsidR="00CB308F" w:rsidRPr="000C7A88" w:rsidRDefault="00471100">
      <w:pPr>
        <w:pStyle w:val="TOC2"/>
        <w:rPr>
          <w:rFonts w:eastAsiaTheme="minorEastAsia" w:cstheme="minorBidi"/>
          <w:b w:val="0"/>
          <w:bCs w:val="0"/>
          <w:smallCaps w:val="0"/>
          <w:noProof/>
          <w:szCs w:val="22"/>
          <w:rtl/>
          <w:lang w:eastAsia="en-US"/>
        </w:rPr>
      </w:pPr>
      <w:hyperlink w:anchor="_Toc441571172" w:history="1">
        <w:r w:rsidR="00CB308F" w:rsidRPr="000C7A88">
          <w:rPr>
            <w:rStyle w:val="Hyperlink"/>
            <w:rFonts w:hint="eastAsia"/>
            <w:noProof/>
            <w:rtl/>
          </w:rPr>
          <w:t>מסמכים</w:t>
        </w:r>
        <w:r w:rsidR="00CB308F" w:rsidRPr="000C7A88">
          <w:rPr>
            <w:rStyle w:val="Hyperlink"/>
            <w:noProof/>
            <w:rtl/>
          </w:rPr>
          <w:t xml:space="preserve"> </w:t>
        </w:r>
        <w:r w:rsidR="00CB308F" w:rsidRPr="000C7A88">
          <w:rPr>
            <w:rStyle w:val="Hyperlink"/>
            <w:rFonts w:hint="eastAsia"/>
            <w:noProof/>
            <w:rtl/>
          </w:rPr>
          <w:t>שעל</w:t>
        </w:r>
        <w:r w:rsidR="00CB308F" w:rsidRPr="000C7A88">
          <w:rPr>
            <w:rStyle w:val="Hyperlink"/>
            <w:noProof/>
            <w:rtl/>
          </w:rPr>
          <w:t xml:space="preserve"> </w:t>
        </w:r>
        <w:r w:rsidR="00CB308F" w:rsidRPr="000C7A88">
          <w:rPr>
            <w:rStyle w:val="Hyperlink"/>
            <w:rFonts w:hint="eastAsia"/>
            <w:noProof/>
            <w:rtl/>
          </w:rPr>
          <w:t>המציע</w:t>
        </w:r>
        <w:r w:rsidR="00CB308F" w:rsidRPr="000C7A88">
          <w:rPr>
            <w:rStyle w:val="Hyperlink"/>
            <w:noProof/>
            <w:rtl/>
          </w:rPr>
          <w:t xml:space="preserve"> </w:t>
        </w:r>
        <w:r w:rsidR="00CB308F" w:rsidRPr="000C7A88">
          <w:rPr>
            <w:rStyle w:val="Hyperlink"/>
            <w:rFonts w:hint="eastAsia"/>
            <w:noProof/>
            <w:rtl/>
          </w:rPr>
          <w:t>לצרף</w:t>
        </w:r>
        <w:r w:rsidR="00CB308F" w:rsidRPr="000C7A88">
          <w:rPr>
            <w:rStyle w:val="Hyperlink"/>
            <w:noProof/>
            <w:rtl/>
          </w:rPr>
          <w:t xml:space="preserve"> </w:t>
        </w:r>
        <w:r w:rsidR="00CB308F" w:rsidRPr="000C7A88">
          <w:rPr>
            <w:rStyle w:val="Hyperlink"/>
            <w:rFonts w:hint="eastAsia"/>
            <w:noProof/>
            <w:rtl/>
          </w:rPr>
          <w:t>לפי</w:t>
        </w:r>
        <w:r w:rsidR="00CB308F" w:rsidRPr="000C7A88">
          <w:rPr>
            <w:rStyle w:val="Hyperlink"/>
            <w:noProof/>
            <w:rtl/>
          </w:rPr>
          <w:t xml:space="preserve"> </w:t>
        </w:r>
        <w:r w:rsidR="00CB308F" w:rsidRPr="000C7A88">
          <w:rPr>
            <w:rStyle w:val="Hyperlink"/>
            <w:rFonts w:hint="eastAsia"/>
            <w:noProof/>
            <w:rtl/>
          </w:rPr>
          <w:t>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הספציפיים</w:t>
        </w:r>
        <w:r w:rsidR="00CB308F" w:rsidRPr="000C7A88">
          <w:rPr>
            <w:rStyle w:val="Hyperlink"/>
            <w:noProof/>
            <w:rtl/>
          </w:rPr>
          <w:t xml:space="preserve"> </w:t>
        </w:r>
        <w:r w:rsidR="00CB308F" w:rsidRPr="000C7A88">
          <w:rPr>
            <w:rStyle w:val="Hyperlink"/>
            <w:rFonts w:hint="eastAsia"/>
            <w:noProof/>
            <w:rtl/>
          </w:rPr>
          <w:t>ואמות</w:t>
        </w:r>
        <w:r w:rsidR="00CB308F" w:rsidRPr="000C7A88">
          <w:rPr>
            <w:rStyle w:val="Hyperlink"/>
            <w:noProof/>
            <w:rtl/>
          </w:rPr>
          <w:t xml:space="preserve"> </w:t>
        </w:r>
        <w:r w:rsidR="00CB308F" w:rsidRPr="000C7A88">
          <w:rPr>
            <w:rStyle w:val="Hyperlink"/>
            <w:rFonts w:hint="eastAsia"/>
            <w:noProof/>
            <w:rtl/>
          </w:rPr>
          <w:t>המידה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41</w:t>
        </w:r>
        <w:r w:rsidR="00CB308F" w:rsidRPr="000C7A88">
          <w:rPr>
            <w:noProof/>
            <w:webHidden/>
            <w:rtl/>
          </w:rPr>
          <w:fldChar w:fldCharType="end"/>
        </w:r>
      </w:hyperlink>
    </w:p>
    <w:p w14:paraId="3F80485C" w14:textId="77777777" w:rsidR="00CB308F" w:rsidRPr="000C7A88" w:rsidRDefault="00471100">
      <w:pPr>
        <w:pStyle w:val="TOC2"/>
        <w:rPr>
          <w:rFonts w:eastAsiaTheme="minorEastAsia" w:cstheme="minorBidi"/>
          <w:b w:val="0"/>
          <w:bCs w:val="0"/>
          <w:smallCaps w:val="0"/>
          <w:noProof/>
          <w:szCs w:val="22"/>
          <w:rtl/>
          <w:lang w:eastAsia="en-US"/>
        </w:rPr>
      </w:pPr>
      <w:hyperlink w:anchor="_Toc441571173" w:history="1">
        <w:r w:rsidR="00CB308F" w:rsidRPr="000C7A88">
          <w:rPr>
            <w:rStyle w:val="Hyperlink"/>
            <w:rFonts w:hint="eastAsia"/>
            <w:noProof/>
            <w:rtl/>
          </w:rPr>
          <w:t>מסמכים</w:t>
        </w:r>
        <w:r w:rsidR="00CB308F" w:rsidRPr="000C7A88">
          <w:rPr>
            <w:rStyle w:val="Hyperlink"/>
            <w:noProof/>
            <w:rtl/>
          </w:rPr>
          <w:t xml:space="preserve"> </w:t>
        </w:r>
        <w:r w:rsidR="00CB308F" w:rsidRPr="000C7A88">
          <w:rPr>
            <w:rStyle w:val="Hyperlink"/>
            <w:rFonts w:hint="eastAsia"/>
            <w:noProof/>
            <w:rtl/>
          </w:rPr>
          <w:t>שעל</w:t>
        </w:r>
        <w:r w:rsidR="00CB308F" w:rsidRPr="000C7A88">
          <w:rPr>
            <w:rStyle w:val="Hyperlink"/>
            <w:noProof/>
            <w:rtl/>
          </w:rPr>
          <w:t xml:space="preserve"> </w:t>
        </w:r>
        <w:r w:rsidR="00CB308F" w:rsidRPr="000C7A88">
          <w:rPr>
            <w:rStyle w:val="Hyperlink"/>
            <w:rFonts w:hint="eastAsia"/>
            <w:noProof/>
            <w:rtl/>
          </w:rPr>
          <w:t>המציע</w:t>
        </w:r>
        <w:r w:rsidR="00CB308F" w:rsidRPr="000C7A88">
          <w:rPr>
            <w:rStyle w:val="Hyperlink"/>
            <w:noProof/>
            <w:rtl/>
          </w:rPr>
          <w:t xml:space="preserve"> </w:t>
        </w:r>
        <w:r w:rsidR="00CB308F" w:rsidRPr="000C7A88">
          <w:rPr>
            <w:rStyle w:val="Hyperlink"/>
            <w:rFonts w:hint="eastAsia"/>
            <w:noProof/>
            <w:rtl/>
          </w:rPr>
          <w:t>לחתום</w:t>
        </w:r>
        <w:r w:rsidR="00CB308F" w:rsidRPr="000C7A88">
          <w:rPr>
            <w:rStyle w:val="Hyperlink"/>
            <w:noProof/>
            <w:rtl/>
          </w:rPr>
          <w:t xml:space="preserve"> </w:t>
        </w:r>
        <w:r w:rsidR="00CB308F" w:rsidRPr="000C7A88">
          <w:rPr>
            <w:rStyle w:val="Hyperlink"/>
            <w:rFonts w:hint="eastAsia"/>
            <w:noProof/>
            <w:rtl/>
          </w:rPr>
          <w:t>עליהם</w:t>
        </w:r>
        <w:r w:rsidR="00CB308F" w:rsidRPr="000C7A88">
          <w:rPr>
            <w:rStyle w:val="Hyperlink"/>
            <w:noProof/>
            <w:rtl/>
          </w:rPr>
          <w:t xml:space="preserve"> / </w:t>
        </w:r>
        <w:r w:rsidR="00CB308F" w:rsidRPr="000C7A88">
          <w:rPr>
            <w:rStyle w:val="Hyperlink"/>
            <w:rFonts w:hint="eastAsia"/>
            <w:noProof/>
            <w:rtl/>
          </w:rPr>
          <w:t>למלא</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42</w:t>
        </w:r>
        <w:r w:rsidR="00CB308F" w:rsidRPr="000C7A88">
          <w:rPr>
            <w:noProof/>
            <w:webHidden/>
            <w:rtl/>
          </w:rPr>
          <w:fldChar w:fldCharType="end"/>
        </w:r>
      </w:hyperlink>
    </w:p>
    <w:p w14:paraId="3764B5C2" w14:textId="77777777" w:rsidR="00CB308F" w:rsidRPr="000C7A88" w:rsidRDefault="00471100">
      <w:pPr>
        <w:pStyle w:val="TOC2"/>
        <w:tabs>
          <w:tab w:val="left" w:pos="1762"/>
        </w:tabs>
        <w:rPr>
          <w:rFonts w:eastAsiaTheme="minorEastAsia" w:cstheme="minorBidi"/>
          <w:b w:val="0"/>
          <w:bCs w:val="0"/>
          <w:smallCaps w:val="0"/>
          <w:noProof/>
          <w:szCs w:val="22"/>
          <w:rtl/>
          <w:lang w:eastAsia="en-US"/>
        </w:rPr>
      </w:pPr>
      <w:hyperlink w:anchor="_Toc441571174"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השירותים</w:t>
        </w:r>
        <w:r w:rsidR="00CB308F" w:rsidRPr="000C7A88">
          <w:rPr>
            <w:rStyle w:val="Hyperlink"/>
            <w:noProof/>
            <w:rtl/>
          </w:rPr>
          <w:t xml:space="preserve"> </w:t>
        </w:r>
        <w:r w:rsidR="00CB308F" w:rsidRPr="000C7A88">
          <w:rPr>
            <w:rStyle w:val="Hyperlink"/>
            <w:rFonts w:hint="eastAsia"/>
            <w:noProof/>
            <w:rtl/>
          </w:rPr>
          <w:t>הנדרשים</w:t>
        </w:r>
        <w:r w:rsidR="00CB308F" w:rsidRPr="000C7A88">
          <w:rPr>
            <w:rStyle w:val="Hyperlink"/>
            <w:noProof/>
            <w:rtl/>
          </w:rPr>
          <w:t xml:space="preserve"> </w:t>
        </w:r>
        <w:r w:rsidR="00CB308F" w:rsidRPr="000C7A88">
          <w:rPr>
            <w:rStyle w:val="Hyperlink"/>
            <w:rFonts w:hint="eastAsia"/>
            <w:noProof/>
            <w:rtl/>
          </w:rPr>
          <w:t>ואופן</w:t>
        </w:r>
        <w:r w:rsidR="00CB308F" w:rsidRPr="000C7A88">
          <w:rPr>
            <w:rStyle w:val="Hyperlink"/>
            <w:noProof/>
            <w:rtl/>
          </w:rPr>
          <w:t xml:space="preserve"> </w:t>
        </w:r>
        <w:r w:rsidR="00CB308F" w:rsidRPr="000C7A88">
          <w:rPr>
            <w:rStyle w:val="Hyperlink"/>
            <w:rFonts w:hint="eastAsia"/>
            <w:noProof/>
            <w:rtl/>
          </w:rPr>
          <w:t>הביצוע</w:t>
        </w:r>
        <w:r w:rsidR="00CB308F" w:rsidRPr="000C7A88">
          <w:rPr>
            <w:rStyle w:val="Hyperlink"/>
            <w:noProof/>
            <w:rtl/>
          </w:rPr>
          <w:t xml:space="preserve"> </w:t>
        </w:r>
        <w:r w:rsidR="00CB308F" w:rsidRPr="000C7A88">
          <w:rPr>
            <w:rStyle w:val="Hyperlink"/>
            <w:rFonts w:hint="eastAsia"/>
            <w:noProof/>
            <w:rtl/>
          </w:rPr>
          <w:t>שלהם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43</w:t>
        </w:r>
        <w:r w:rsidR="00CB308F" w:rsidRPr="000C7A88">
          <w:rPr>
            <w:noProof/>
            <w:webHidden/>
            <w:rtl/>
          </w:rPr>
          <w:fldChar w:fldCharType="end"/>
        </w:r>
      </w:hyperlink>
    </w:p>
    <w:p w14:paraId="2D9DA021"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75"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2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תחומי</w:t>
        </w:r>
        <w:r w:rsidR="00CB308F" w:rsidRPr="000C7A88">
          <w:rPr>
            <w:rStyle w:val="Hyperlink"/>
            <w:noProof/>
            <w:rtl/>
          </w:rPr>
          <w:t xml:space="preserve"> </w:t>
        </w:r>
        <w:r w:rsidR="00CB308F" w:rsidRPr="000C7A88">
          <w:rPr>
            <w:rStyle w:val="Hyperlink"/>
            <w:rFonts w:hint="eastAsia"/>
            <w:noProof/>
            <w:rtl/>
          </w:rPr>
          <w:t>הייעוץ</w:t>
        </w:r>
        <w:r w:rsidR="00CB308F" w:rsidRPr="000C7A88">
          <w:rPr>
            <w:rStyle w:val="Hyperlink"/>
            <w:noProof/>
            <w:rtl/>
          </w:rPr>
          <w:t xml:space="preserve"> </w:t>
        </w:r>
        <w:r w:rsidR="00CB308F" w:rsidRPr="000C7A88">
          <w:rPr>
            <w:rStyle w:val="Hyperlink"/>
            <w:rFonts w:hint="eastAsia"/>
            <w:noProof/>
            <w:rtl/>
          </w:rPr>
          <w:t>והמחוז</w:t>
        </w:r>
        <w:r w:rsidR="00CB308F" w:rsidRPr="000C7A88">
          <w:rPr>
            <w:rStyle w:val="Hyperlink"/>
            <w:noProof/>
            <w:rtl/>
          </w:rPr>
          <w:t>/</w:t>
        </w:r>
        <w:r w:rsidR="00CB308F" w:rsidRPr="000C7A88">
          <w:rPr>
            <w:rStyle w:val="Hyperlink"/>
            <w:rFonts w:hint="eastAsia"/>
            <w:noProof/>
            <w:rtl/>
          </w:rPr>
          <w:t>ות</w:t>
        </w:r>
        <w:r w:rsidR="00CB308F" w:rsidRPr="000C7A88">
          <w:rPr>
            <w:rStyle w:val="Hyperlink"/>
            <w:noProof/>
            <w:rtl/>
          </w:rPr>
          <w:t xml:space="preserve"> </w:t>
        </w:r>
        <w:r w:rsidR="00CB308F" w:rsidRPr="000C7A88">
          <w:rPr>
            <w:rStyle w:val="Hyperlink"/>
            <w:rFonts w:hint="eastAsia"/>
            <w:noProof/>
            <w:rtl/>
          </w:rPr>
          <w:t>הכלולים</w:t>
        </w:r>
        <w:r w:rsidR="00CB308F" w:rsidRPr="000C7A88">
          <w:rPr>
            <w:rStyle w:val="Hyperlink"/>
            <w:noProof/>
            <w:rtl/>
          </w:rPr>
          <w:t xml:space="preserve"> </w:t>
        </w:r>
        <w:r w:rsidR="00CB308F" w:rsidRPr="000C7A88">
          <w:rPr>
            <w:rStyle w:val="Hyperlink"/>
            <w:rFonts w:hint="eastAsia"/>
            <w:noProof/>
            <w:rtl/>
          </w:rPr>
          <w:t>בהצעה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48</w:t>
        </w:r>
        <w:r w:rsidR="00CB308F" w:rsidRPr="000C7A88">
          <w:rPr>
            <w:noProof/>
            <w:webHidden/>
            <w:rtl/>
          </w:rPr>
          <w:fldChar w:fldCharType="end"/>
        </w:r>
      </w:hyperlink>
    </w:p>
    <w:p w14:paraId="1314E4DD"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76"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3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פרטי</w:t>
        </w:r>
        <w:r w:rsidR="00CB308F" w:rsidRPr="000C7A88">
          <w:rPr>
            <w:rStyle w:val="Hyperlink"/>
            <w:noProof/>
            <w:rtl/>
          </w:rPr>
          <w:t xml:space="preserve"> </w:t>
        </w:r>
        <w:r w:rsidR="00CB308F" w:rsidRPr="000C7A88">
          <w:rPr>
            <w:rStyle w:val="Hyperlink"/>
            <w:rFonts w:hint="eastAsia"/>
            <w:noProof/>
            <w:rtl/>
          </w:rPr>
          <w:t>המציע</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49</w:t>
        </w:r>
        <w:r w:rsidR="00CB308F" w:rsidRPr="000C7A88">
          <w:rPr>
            <w:noProof/>
            <w:webHidden/>
            <w:rtl/>
          </w:rPr>
          <w:fldChar w:fldCharType="end"/>
        </w:r>
      </w:hyperlink>
    </w:p>
    <w:p w14:paraId="239CA1B8"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77" w:history="1">
        <w:r w:rsidR="00CB308F" w:rsidRPr="000C7A88">
          <w:rPr>
            <w:rStyle w:val="Hyperlink"/>
            <w:rFonts w:ascii="David" w:hAnsi="David" w:hint="eastAsia"/>
            <w:noProof/>
            <w:rtl/>
          </w:rPr>
          <w:t>נספח</w:t>
        </w:r>
        <w:r w:rsidR="00CB308F" w:rsidRPr="000C7A88">
          <w:rPr>
            <w:rStyle w:val="Hyperlink"/>
            <w:rFonts w:ascii="David" w:hAnsi="David"/>
            <w:noProof/>
            <w:rtl/>
          </w:rPr>
          <w:t xml:space="preserve"> </w:t>
        </w:r>
        <w:r w:rsidR="00CB308F" w:rsidRPr="000C7A88">
          <w:rPr>
            <w:rStyle w:val="Hyperlink"/>
            <w:noProof/>
          </w:rPr>
          <w:t xml:space="preserve">4 </w:t>
        </w:r>
        <w:r w:rsidR="00CB308F" w:rsidRPr="000C7A88">
          <w:rPr>
            <w:rFonts w:eastAsiaTheme="minorEastAsia" w:cstheme="minorBidi"/>
            <w:b w:val="0"/>
            <w:bCs w:val="0"/>
            <w:smallCaps w:val="0"/>
            <w:noProof/>
            <w:szCs w:val="22"/>
            <w:rtl/>
            <w:lang w:eastAsia="en-US"/>
          </w:rPr>
          <w:tab/>
        </w:r>
        <w:r w:rsidR="00CB308F" w:rsidRPr="000C7A88">
          <w:rPr>
            <w:rStyle w:val="Hyperlink"/>
            <w:rFonts w:ascii="David" w:hAnsi="David" w:hint="eastAsia"/>
            <w:noProof/>
            <w:rtl/>
          </w:rPr>
          <w:t>כתב</w:t>
        </w:r>
        <w:r w:rsidR="00CB308F" w:rsidRPr="000C7A88">
          <w:rPr>
            <w:rStyle w:val="Hyperlink"/>
            <w:rFonts w:ascii="David" w:hAnsi="David"/>
            <w:noProof/>
            <w:rtl/>
          </w:rPr>
          <w:t xml:space="preserve"> </w:t>
        </w:r>
        <w:r w:rsidR="00CB308F" w:rsidRPr="000C7A88">
          <w:rPr>
            <w:rStyle w:val="Hyperlink"/>
            <w:rFonts w:ascii="David" w:hAnsi="David" w:hint="eastAsia"/>
            <w:noProof/>
            <w:rtl/>
          </w:rPr>
          <w:t>ערבות</w:t>
        </w:r>
        <w:r w:rsidR="00CB308F" w:rsidRPr="000C7A88">
          <w:rPr>
            <w:rStyle w:val="Hyperlink"/>
            <w:rFonts w:ascii="David" w:hAnsi="David"/>
            <w:noProof/>
            <w:rtl/>
          </w:rPr>
          <w:t xml:space="preserve"> </w:t>
        </w:r>
        <w:r w:rsidR="00CB308F" w:rsidRPr="000C7A88">
          <w:rPr>
            <w:rStyle w:val="Hyperlink"/>
            <w:rFonts w:ascii="David" w:hAnsi="David" w:hint="eastAsia"/>
            <w:noProof/>
            <w:rtl/>
          </w:rPr>
          <w:t>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50</w:t>
        </w:r>
        <w:r w:rsidR="00CB308F" w:rsidRPr="000C7A88">
          <w:rPr>
            <w:noProof/>
            <w:webHidden/>
            <w:rtl/>
          </w:rPr>
          <w:fldChar w:fldCharType="end"/>
        </w:r>
      </w:hyperlink>
    </w:p>
    <w:p w14:paraId="4AF4C27F"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78"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5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הצהרה</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העדר</w:t>
        </w:r>
        <w:r w:rsidR="00CB308F" w:rsidRPr="000C7A88">
          <w:rPr>
            <w:rStyle w:val="Hyperlink"/>
            <w:noProof/>
            <w:rtl/>
          </w:rPr>
          <w:t xml:space="preserve"> </w:t>
        </w:r>
        <w:r w:rsidR="00CB308F" w:rsidRPr="000C7A88">
          <w:rPr>
            <w:rStyle w:val="Hyperlink"/>
            <w:rFonts w:hint="eastAsia"/>
            <w:noProof/>
            <w:rtl/>
          </w:rPr>
          <w:t>הרשעות</w:t>
        </w:r>
        <w:r w:rsidR="00CB308F" w:rsidRPr="000C7A88">
          <w:rPr>
            <w:rStyle w:val="Hyperlink"/>
            <w:noProof/>
            <w:rtl/>
          </w:rPr>
          <w:t xml:space="preserve"> </w:t>
        </w:r>
        <w:r w:rsidR="00CB308F" w:rsidRPr="000C7A88">
          <w:rPr>
            <w:rStyle w:val="Hyperlink"/>
            <w:rFonts w:hint="eastAsia"/>
            <w:noProof/>
            <w:rtl/>
          </w:rPr>
          <w:t>בגין</w:t>
        </w:r>
        <w:r w:rsidR="00CB308F" w:rsidRPr="000C7A88">
          <w:rPr>
            <w:rStyle w:val="Hyperlink"/>
            <w:noProof/>
            <w:rtl/>
          </w:rPr>
          <w:t xml:space="preserve"> </w:t>
        </w:r>
        <w:r w:rsidR="00CB308F" w:rsidRPr="000C7A88">
          <w:rPr>
            <w:rStyle w:val="Hyperlink"/>
            <w:rFonts w:hint="eastAsia"/>
            <w:noProof/>
            <w:rtl/>
          </w:rPr>
          <w:t>העסקת</w:t>
        </w:r>
        <w:r w:rsidR="00CB308F" w:rsidRPr="000C7A88">
          <w:rPr>
            <w:rStyle w:val="Hyperlink"/>
            <w:noProof/>
            <w:rtl/>
          </w:rPr>
          <w:t xml:space="preserve"> </w:t>
        </w:r>
        <w:r w:rsidR="00CB308F" w:rsidRPr="000C7A88">
          <w:rPr>
            <w:rStyle w:val="Hyperlink"/>
            <w:rFonts w:hint="eastAsia"/>
            <w:noProof/>
            <w:rtl/>
          </w:rPr>
          <w:t>עובדים</w:t>
        </w:r>
        <w:r w:rsidR="00CB308F" w:rsidRPr="000C7A88">
          <w:rPr>
            <w:rStyle w:val="Hyperlink"/>
            <w:noProof/>
            <w:rtl/>
          </w:rPr>
          <w:t xml:space="preserve"> </w:t>
        </w:r>
        <w:r w:rsidR="00CB308F" w:rsidRPr="000C7A88">
          <w:rPr>
            <w:rStyle w:val="Hyperlink"/>
            <w:rFonts w:hint="eastAsia"/>
            <w:noProof/>
            <w:rtl/>
          </w:rPr>
          <w:t>זרים</w:t>
        </w:r>
        <w:r w:rsidR="00CB308F" w:rsidRPr="000C7A88">
          <w:rPr>
            <w:rStyle w:val="Hyperlink"/>
            <w:noProof/>
            <w:rtl/>
          </w:rPr>
          <w:t xml:space="preserve"> </w:t>
        </w:r>
        <w:r w:rsidR="00CB308F" w:rsidRPr="000C7A88">
          <w:rPr>
            <w:rStyle w:val="Hyperlink"/>
            <w:rFonts w:hint="eastAsia"/>
            <w:noProof/>
            <w:rtl/>
          </w:rPr>
          <w:t>ותשלום</w:t>
        </w:r>
        <w:r w:rsidR="00CB308F" w:rsidRPr="000C7A88">
          <w:rPr>
            <w:rStyle w:val="Hyperlink"/>
            <w:noProof/>
            <w:rtl/>
          </w:rPr>
          <w:t xml:space="preserve"> </w:t>
        </w:r>
        <w:r w:rsidR="00CB308F" w:rsidRPr="000C7A88">
          <w:rPr>
            <w:rStyle w:val="Hyperlink"/>
            <w:rFonts w:hint="eastAsia"/>
            <w:noProof/>
            <w:rtl/>
          </w:rPr>
          <w:t>שכר</w:t>
        </w:r>
        <w:r w:rsidR="00CB308F" w:rsidRPr="000C7A88">
          <w:rPr>
            <w:rStyle w:val="Hyperlink"/>
            <w:noProof/>
            <w:rtl/>
          </w:rPr>
          <w:t xml:space="preserve"> </w:t>
        </w:r>
        <w:r w:rsidR="00CB308F" w:rsidRPr="000C7A88">
          <w:rPr>
            <w:rStyle w:val="Hyperlink"/>
            <w:rFonts w:hint="eastAsia"/>
            <w:noProof/>
            <w:rtl/>
          </w:rPr>
          <w:t>מינימום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51</w:t>
        </w:r>
        <w:r w:rsidR="00CB308F" w:rsidRPr="000C7A88">
          <w:rPr>
            <w:noProof/>
            <w:webHidden/>
            <w:rtl/>
          </w:rPr>
          <w:fldChar w:fldCharType="end"/>
        </w:r>
      </w:hyperlink>
    </w:p>
    <w:p w14:paraId="2AD653E3"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79"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6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שמירת</w:t>
        </w:r>
        <w:r w:rsidR="00CB308F" w:rsidRPr="000C7A88">
          <w:rPr>
            <w:rStyle w:val="Hyperlink"/>
            <w:noProof/>
            <w:rtl/>
          </w:rPr>
          <w:t xml:space="preserve"> </w:t>
        </w:r>
        <w:r w:rsidR="00CB308F" w:rsidRPr="000C7A88">
          <w:rPr>
            <w:rStyle w:val="Hyperlink"/>
            <w:rFonts w:hint="eastAsia"/>
            <w:noProof/>
            <w:rtl/>
          </w:rPr>
          <w:t>סודיות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52</w:t>
        </w:r>
        <w:r w:rsidR="00CB308F" w:rsidRPr="000C7A88">
          <w:rPr>
            <w:noProof/>
            <w:webHidden/>
            <w:rtl/>
          </w:rPr>
          <w:fldChar w:fldCharType="end"/>
        </w:r>
      </w:hyperlink>
    </w:p>
    <w:p w14:paraId="7B5CE575"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80"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7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תצהיר</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אי</w:t>
        </w:r>
        <w:r w:rsidR="00CB308F" w:rsidRPr="000C7A88">
          <w:rPr>
            <w:rStyle w:val="Hyperlink"/>
            <w:noProof/>
            <w:rtl/>
          </w:rPr>
          <w:t xml:space="preserve"> </w:t>
        </w:r>
        <w:r w:rsidR="00CB308F" w:rsidRPr="000C7A88">
          <w:rPr>
            <w:rStyle w:val="Hyperlink"/>
            <w:rFonts w:hint="eastAsia"/>
            <w:noProof/>
            <w:rtl/>
          </w:rPr>
          <w:t>תיאום</w:t>
        </w:r>
        <w:r w:rsidR="00CB308F" w:rsidRPr="000C7A88">
          <w:rPr>
            <w:rStyle w:val="Hyperlink"/>
            <w:noProof/>
            <w:rtl/>
          </w:rPr>
          <w:t xml:space="preserve"> </w:t>
        </w:r>
        <w:r w:rsidR="00CB308F" w:rsidRPr="000C7A88">
          <w:rPr>
            <w:rStyle w:val="Hyperlink"/>
            <w:rFonts w:hint="eastAsia"/>
            <w:noProof/>
            <w:rtl/>
          </w:rPr>
          <w:t>הצעות</w:t>
        </w:r>
        <w:r w:rsidR="00CB308F" w:rsidRPr="000C7A88">
          <w:rPr>
            <w:rStyle w:val="Hyperlink"/>
            <w:noProof/>
            <w:rtl/>
          </w:rPr>
          <w:t xml:space="preserve"> </w:t>
        </w:r>
        <w:r w:rsidR="00CB308F" w:rsidRPr="000C7A88">
          <w:rPr>
            <w:rStyle w:val="Hyperlink"/>
            <w:rFonts w:hint="eastAsia"/>
            <w:noProof/>
            <w:rtl/>
          </w:rPr>
          <w:t>במכרז</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53</w:t>
        </w:r>
        <w:r w:rsidR="00CB308F" w:rsidRPr="000C7A88">
          <w:rPr>
            <w:noProof/>
            <w:webHidden/>
            <w:rtl/>
          </w:rPr>
          <w:fldChar w:fldCharType="end"/>
        </w:r>
      </w:hyperlink>
    </w:p>
    <w:p w14:paraId="35DBA9F9"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81"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8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אישור</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קיום</w:t>
        </w:r>
        <w:r w:rsidR="00CB308F" w:rsidRPr="000C7A88">
          <w:rPr>
            <w:rStyle w:val="Hyperlink"/>
            <w:noProof/>
            <w:rtl/>
          </w:rPr>
          <w:t xml:space="preserve"> </w:t>
        </w:r>
        <w:r w:rsidR="00CB308F" w:rsidRPr="000C7A88">
          <w:rPr>
            <w:rStyle w:val="Hyperlink"/>
            <w:rFonts w:hint="eastAsia"/>
            <w:noProof/>
            <w:rtl/>
          </w:rPr>
          <w:t>ביטוחים</w:t>
        </w:r>
        <w:r w:rsidR="00CB308F" w:rsidRPr="000C7A88">
          <w:rPr>
            <w:rStyle w:val="Hyperlink"/>
            <w:noProof/>
            <w:rtl/>
            <w:lang w:eastAsia="en-US"/>
          </w:rPr>
          <w:t xml:space="preserve"> </w:t>
        </w:r>
        <w:r w:rsidR="00CB308F" w:rsidRPr="000C7A88">
          <w:rPr>
            <w:rStyle w:val="Hyperlink"/>
            <w:rFonts w:hint="eastAsia"/>
            <w:noProof/>
            <w:rtl/>
            <w:lang w:eastAsia="en-US"/>
          </w:rPr>
          <w:t>עבור</w:t>
        </w:r>
        <w:r w:rsidR="00CB308F" w:rsidRPr="000C7A88">
          <w:rPr>
            <w:rStyle w:val="Hyperlink"/>
            <w:noProof/>
            <w:rtl/>
            <w:lang w:eastAsia="en-US"/>
          </w:rPr>
          <w:t xml:space="preserve"> </w:t>
        </w:r>
        <w:r w:rsidR="00CB308F" w:rsidRPr="000C7A88">
          <w:rPr>
            <w:rStyle w:val="Hyperlink"/>
            <w:rFonts w:hint="eastAsia"/>
            <w:noProof/>
            <w:rtl/>
            <w:lang w:eastAsia="en-US"/>
          </w:rPr>
          <w:t>אשכולות</w:t>
        </w:r>
        <w:r w:rsidR="00CB308F" w:rsidRPr="000C7A88">
          <w:rPr>
            <w:rStyle w:val="Hyperlink"/>
            <w:noProof/>
            <w:rtl/>
            <w:lang w:eastAsia="en-US"/>
          </w:rPr>
          <w:t xml:space="preserve"> </w:t>
        </w:r>
        <w:r w:rsidR="00CB308F" w:rsidRPr="000C7A88">
          <w:rPr>
            <w:rStyle w:val="Hyperlink"/>
            <w:rFonts w:hint="eastAsia"/>
            <w:noProof/>
            <w:rtl/>
            <w:lang w:eastAsia="en-US"/>
          </w:rPr>
          <w:t>א</w:t>
        </w:r>
        <w:r w:rsidR="00CB308F" w:rsidRPr="000C7A88">
          <w:rPr>
            <w:rStyle w:val="Hyperlink"/>
            <w:noProof/>
            <w:rtl/>
            <w:lang w:eastAsia="en-US"/>
          </w:rPr>
          <w:t xml:space="preserve">' – </w:t>
        </w:r>
        <w:r w:rsidR="00CB308F" w:rsidRPr="000C7A88">
          <w:rPr>
            <w:rStyle w:val="Hyperlink"/>
            <w:rFonts w:hint="eastAsia"/>
            <w:noProof/>
            <w:rtl/>
            <w:lang w:eastAsia="en-US"/>
          </w:rPr>
          <w:t>ב</w:t>
        </w:r>
        <w:r w:rsidR="00CB308F" w:rsidRPr="000C7A88">
          <w:rPr>
            <w:rStyle w:val="Hyperlink"/>
            <w:noProof/>
            <w:rtl/>
            <w:lang w:eastAsia="en-US"/>
          </w:rPr>
          <w:t>'</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54</w:t>
        </w:r>
        <w:r w:rsidR="00CB308F" w:rsidRPr="000C7A88">
          <w:rPr>
            <w:noProof/>
            <w:webHidden/>
            <w:rtl/>
          </w:rPr>
          <w:fldChar w:fldCharType="end"/>
        </w:r>
      </w:hyperlink>
    </w:p>
    <w:p w14:paraId="471481A9"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82"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9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אישור</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קיום</w:t>
        </w:r>
        <w:r w:rsidR="00CB308F" w:rsidRPr="000C7A88">
          <w:rPr>
            <w:rStyle w:val="Hyperlink"/>
            <w:noProof/>
            <w:rtl/>
          </w:rPr>
          <w:t xml:space="preserve"> </w:t>
        </w:r>
        <w:r w:rsidR="00CB308F" w:rsidRPr="000C7A88">
          <w:rPr>
            <w:rStyle w:val="Hyperlink"/>
            <w:rFonts w:hint="eastAsia"/>
            <w:noProof/>
            <w:rtl/>
          </w:rPr>
          <w:t>ביטוחים</w:t>
        </w:r>
        <w:r w:rsidR="00CB308F" w:rsidRPr="000C7A88">
          <w:rPr>
            <w:rStyle w:val="Hyperlink"/>
            <w:noProof/>
            <w:rtl/>
            <w:lang w:eastAsia="en-US"/>
          </w:rPr>
          <w:t xml:space="preserve"> </w:t>
        </w:r>
        <w:r w:rsidR="00CB308F" w:rsidRPr="000C7A88">
          <w:rPr>
            <w:rStyle w:val="Hyperlink"/>
            <w:rFonts w:hint="eastAsia"/>
            <w:noProof/>
            <w:rtl/>
            <w:lang w:eastAsia="en-US"/>
          </w:rPr>
          <w:t>עבור</w:t>
        </w:r>
        <w:r w:rsidR="00CB308F" w:rsidRPr="000C7A88">
          <w:rPr>
            <w:rStyle w:val="Hyperlink"/>
            <w:noProof/>
            <w:rtl/>
            <w:lang w:eastAsia="en-US"/>
          </w:rPr>
          <w:t xml:space="preserve"> </w:t>
        </w:r>
        <w:r w:rsidR="00CB308F" w:rsidRPr="000C7A88">
          <w:rPr>
            <w:rStyle w:val="Hyperlink"/>
            <w:rFonts w:hint="eastAsia"/>
            <w:noProof/>
            <w:rtl/>
            <w:lang w:eastAsia="en-US"/>
          </w:rPr>
          <w:t>אשכולות</w:t>
        </w:r>
        <w:r w:rsidR="00CB308F" w:rsidRPr="000C7A88">
          <w:rPr>
            <w:rStyle w:val="Hyperlink"/>
            <w:noProof/>
            <w:rtl/>
            <w:lang w:eastAsia="en-US"/>
          </w:rPr>
          <w:t xml:space="preserve"> </w:t>
        </w:r>
        <w:r w:rsidR="00CB308F" w:rsidRPr="000C7A88">
          <w:rPr>
            <w:rStyle w:val="Hyperlink"/>
            <w:rFonts w:hint="eastAsia"/>
            <w:noProof/>
            <w:rtl/>
            <w:lang w:eastAsia="en-US"/>
          </w:rPr>
          <w:t>ג</w:t>
        </w:r>
        <w:r w:rsidR="00CB308F" w:rsidRPr="000C7A88">
          <w:rPr>
            <w:rStyle w:val="Hyperlink"/>
            <w:noProof/>
            <w:rtl/>
            <w:lang w:eastAsia="en-US"/>
          </w:rPr>
          <w:t xml:space="preserve">' – </w:t>
        </w:r>
        <w:r w:rsidR="00CB308F" w:rsidRPr="000C7A88">
          <w:rPr>
            <w:rStyle w:val="Hyperlink"/>
            <w:rFonts w:hint="eastAsia"/>
            <w:noProof/>
            <w:rtl/>
            <w:lang w:eastAsia="en-US"/>
          </w:rPr>
          <w:t>ד</w:t>
        </w:r>
        <w:r w:rsidR="00CB308F" w:rsidRPr="000C7A88">
          <w:rPr>
            <w:rStyle w:val="Hyperlink"/>
            <w:noProof/>
            <w:rtl/>
            <w:lang w:eastAsia="en-US"/>
          </w:rPr>
          <w:t xml:space="preserve">' – </w:t>
        </w:r>
        <w:r w:rsidR="00CB308F" w:rsidRPr="000C7A88">
          <w:rPr>
            <w:rStyle w:val="Hyperlink"/>
            <w:rFonts w:hint="eastAsia"/>
            <w:noProof/>
            <w:rtl/>
            <w:lang w:eastAsia="en-US"/>
          </w:rPr>
          <w:t>ה</w:t>
        </w:r>
        <w:r w:rsidR="00CB308F" w:rsidRPr="000C7A88">
          <w:rPr>
            <w:rStyle w:val="Hyperlink"/>
            <w:noProof/>
            <w:rtl/>
            <w:lang w:eastAsia="en-US"/>
          </w:rPr>
          <w:t>'</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56</w:t>
        </w:r>
        <w:r w:rsidR="00CB308F" w:rsidRPr="000C7A88">
          <w:rPr>
            <w:noProof/>
            <w:webHidden/>
            <w:rtl/>
          </w:rPr>
          <w:fldChar w:fldCharType="end"/>
        </w:r>
      </w:hyperlink>
    </w:p>
    <w:p w14:paraId="78BEFFD1"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83"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10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הצהרה</w:t>
        </w:r>
        <w:r w:rsidR="00CB308F" w:rsidRPr="000C7A88">
          <w:rPr>
            <w:rStyle w:val="Hyperlink"/>
            <w:noProof/>
            <w:rtl/>
          </w:rPr>
          <w:t xml:space="preserve"> </w:t>
        </w:r>
        <w:r w:rsidR="00CB308F" w:rsidRPr="000C7A88">
          <w:rPr>
            <w:rStyle w:val="Hyperlink"/>
            <w:rFonts w:hint="eastAsia"/>
            <w:noProof/>
            <w:rtl/>
          </w:rPr>
          <w:t>והתחייבות</w:t>
        </w:r>
        <w:r w:rsidR="00CB308F" w:rsidRPr="000C7A88">
          <w:rPr>
            <w:rStyle w:val="Hyperlink"/>
            <w:noProof/>
            <w:rtl/>
          </w:rPr>
          <w:t xml:space="preserve"> </w:t>
        </w:r>
        <w:r w:rsidR="00CB308F" w:rsidRPr="000C7A88">
          <w:rPr>
            <w:rStyle w:val="Hyperlink"/>
            <w:rFonts w:hint="eastAsia"/>
            <w:noProof/>
            <w:rtl/>
          </w:rPr>
          <w:t>המציע</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הכלליים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59</w:t>
        </w:r>
        <w:r w:rsidR="00CB308F" w:rsidRPr="000C7A88">
          <w:rPr>
            <w:noProof/>
            <w:webHidden/>
            <w:rtl/>
          </w:rPr>
          <w:fldChar w:fldCharType="end"/>
        </w:r>
      </w:hyperlink>
    </w:p>
    <w:p w14:paraId="5268E372" w14:textId="77777777" w:rsidR="00CB308F" w:rsidRPr="000C7A88" w:rsidRDefault="00471100">
      <w:pPr>
        <w:pStyle w:val="TOC2"/>
        <w:rPr>
          <w:rFonts w:eastAsiaTheme="minorEastAsia" w:cstheme="minorBidi"/>
          <w:b w:val="0"/>
          <w:bCs w:val="0"/>
          <w:smallCaps w:val="0"/>
          <w:noProof/>
          <w:szCs w:val="22"/>
          <w:rtl/>
          <w:lang w:eastAsia="en-US"/>
        </w:rPr>
      </w:pPr>
      <w:hyperlink w:anchor="_Toc441571184"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11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ניהול</w:t>
        </w:r>
        <w:r w:rsidR="00CB308F" w:rsidRPr="000C7A88">
          <w:rPr>
            <w:rStyle w:val="Hyperlink"/>
            <w:rFonts w:ascii="Arial" w:hAnsi="Arial"/>
            <w:noProof/>
            <w:rtl/>
          </w:rPr>
          <w:t xml:space="preserve"> </w:t>
        </w:r>
        <w:r w:rsidR="00CB308F" w:rsidRPr="000C7A88">
          <w:rPr>
            <w:rStyle w:val="Hyperlink"/>
            <w:rFonts w:ascii="Arial" w:hAnsi="Arial" w:hint="eastAsia"/>
            <w:noProof/>
            <w:rtl/>
          </w:rPr>
          <w:t>ידע</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ולמידה</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ארגונית</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והענקת</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61</w:t>
        </w:r>
        <w:r w:rsidR="00CB308F" w:rsidRPr="000C7A88">
          <w:rPr>
            <w:noProof/>
            <w:webHidden/>
            <w:rtl/>
          </w:rPr>
          <w:fldChar w:fldCharType="end"/>
        </w:r>
      </w:hyperlink>
    </w:p>
    <w:p w14:paraId="1CEA6342" w14:textId="77777777" w:rsidR="00CB308F" w:rsidRPr="000C7A88" w:rsidRDefault="00471100">
      <w:pPr>
        <w:pStyle w:val="TOC2"/>
        <w:rPr>
          <w:rFonts w:eastAsiaTheme="minorEastAsia" w:cstheme="minorBidi"/>
          <w:b w:val="0"/>
          <w:bCs w:val="0"/>
          <w:smallCaps w:val="0"/>
          <w:noProof/>
          <w:szCs w:val="22"/>
          <w:rtl/>
          <w:lang w:eastAsia="en-US"/>
        </w:rPr>
      </w:pPr>
      <w:hyperlink w:anchor="_Toc441571185"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12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תכנון</w:t>
        </w:r>
        <w:r w:rsidR="00CB308F" w:rsidRPr="000C7A88">
          <w:rPr>
            <w:rStyle w:val="Hyperlink"/>
            <w:rFonts w:ascii="Arial" w:hAnsi="Arial"/>
            <w:noProof/>
            <w:rtl/>
          </w:rPr>
          <w:t xml:space="preserve"> </w:t>
        </w:r>
        <w:r w:rsidR="00CB308F" w:rsidRPr="000C7A88">
          <w:rPr>
            <w:rStyle w:val="Hyperlink"/>
            <w:rFonts w:ascii="Arial" w:hAnsi="Arial" w:hint="eastAsia"/>
            <w:noProof/>
            <w:rtl/>
          </w:rPr>
          <w:t>ומדידת</w:t>
        </w:r>
        <w:r w:rsidR="00CB308F" w:rsidRPr="000C7A88">
          <w:rPr>
            <w:rStyle w:val="Hyperlink"/>
            <w:rFonts w:ascii="Arial" w:hAnsi="Arial"/>
            <w:noProof/>
            <w:rtl/>
          </w:rPr>
          <w:t xml:space="preserve"> </w:t>
        </w:r>
        <w:r w:rsidR="00CB308F" w:rsidRPr="000C7A88">
          <w:rPr>
            <w:rStyle w:val="Hyperlink"/>
            <w:rFonts w:ascii="Arial" w:hAnsi="Arial" w:hint="eastAsia"/>
            <w:noProof/>
            <w:rtl/>
          </w:rPr>
          <w:t>תוצאות</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אסטרטגי</w:t>
        </w:r>
        <w:r w:rsidR="00CB308F" w:rsidRPr="000C7A88">
          <w:rPr>
            <w:rStyle w:val="Hyperlink"/>
            <w:rFonts w:ascii="Segoe UI" w:hAnsi="Segoe UI"/>
            <w:noProof/>
            <w:rtl/>
          </w:rPr>
          <w:t>)</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והענקה</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65</w:t>
        </w:r>
        <w:r w:rsidR="00CB308F" w:rsidRPr="000C7A88">
          <w:rPr>
            <w:noProof/>
            <w:webHidden/>
            <w:rtl/>
          </w:rPr>
          <w:fldChar w:fldCharType="end"/>
        </w:r>
      </w:hyperlink>
    </w:p>
    <w:p w14:paraId="66EEA275" w14:textId="77777777" w:rsidR="00CB308F" w:rsidRPr="000C7A88" w:rsidRDefault="00471100">
      <w:pPr>
        <w:pStyle w:val="TOC2"/>
        <w:tabs>
          <w:tab w:val="left" w:pos="1873"/>
        </w:tabs>
        <w:rPr>
          <w:rFonts w:eastAsiaTheme="minorEastAsia" w:cstheme="minorBidi"/>
          <w:b w:val="0"/>
          <w:bCs w:val="0"/>
          <w:smallCaps w:val="0"/>
          <w:noProof/>
          <w:szCs w:val="22"/>
          <w:rtl/>
          <w:lang w:eastAsia="en-US"/>
        </w:rPr>
      </w:pPr>
      <w:hyperlink w:anchor="_Toc441571186"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13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תכנון</w:t>
        </w:r>
        <w:r w:rsidR="00CB308F" w:rsidRPr="000C7A88">
          <w:rPr>
            <w:rStyle w:val="Hyperlink"/>
            <w:rFonts w:ascii="Arial" w:hAnsi="Arial"/>
            <w:noProof/>
            <w:rtl/>
          </w:rPr>
          <w:t xml:space="preserve"> </w:t>
        </w:r>
        <w:r w:rsidR="00CB308F" w:rsidRPr="000C7A88">
          <w:rPr>
            <w:rStyle w:val="Hyperlink"/>
            <w:rFonts w:ascii="Arial" w:hAnsi="Arial" w:hint="eastAsia"/>
            <w:noProof/>
            <w:rtl/>
          </w:rPr>
          <w:t>מרחבי</w:t>
        </w:r>
        <w:r w:rsidR="00CB308F" w:rsidRPr="000C7A88">
          <w:rPr>
            <w:rStyle w:val="Hyperlink"/>
            <w:rFonts w:ascii="Segoe UI" w:hAnsi="Segoe UI"/>
            <w:noProof/>
            <w:rtl/>
          </w:rPr>
          <w:t xml:space="preserve"> – </w:t>
        </w:r>
        <w:r w:rsidR="00CB308F" w:rsidRPr="000C7A88">
          <w:rPr>
            <w:rStyle w:val="Hyperlink"/>
            <w:rFonts w:ascii="Segoe UI" w:hAnsi="Segoe UI" w:hint="eastAsia"/>
            <w:noProof/>
            <w:rtl/>
          </w:rPr>
          <w:t>חברה</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והענקה</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68</w:t>
        </w:r>
        <w:r w:rsidR="00CB308F" w:rsidRPr="000C7A88">
          <w:rPr>
            <w:noProof/>
            <w:webHidden/>
            <w:rtl/>
          </w:rPr>
          <w:fldChar w:fldCharType="end"/>
        </w:r>
      </w:hyperlink>
    </w:p>
    <w:p w14:paraId="6BDB4748" w14:textId="77777777" w:rsidR="00CB308F" w:rsidRPr="000C7A88" w:rsidRDefault="00471100">
      <w:pPr>
        <w:pStyle w:val="TOC2"/>
        <w:rPr>
          <w:rFonts w:eastAsiaTheme="minorEastAsia" w:cstheme="minorBidi"/>
          <w:b w:val="0"/>
          <w:bCs w:val="0"/>
          <w:smallCaps w:val="0"/>
          <w:noProof/>
          <w:szCs w:val="22"/>
          <w:rtl/>
          <w:lang w:eastAsia="en-US"/>
        </w:rPr>
      </w:pPr>
      <w:hyperlink w:anchor="_Toc441571187"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14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תכנון</w:t>
        </w:r>
        <w:r w:rsidR="00CB308F" w:rsidRPr="000C7A88">
          <w:rPr>
            <w:rStyle w:val="Hyperlink"/>
            <w:rFonts w:ascii="Arial" w:hAnsi="Arial"/>
            <w:noProof/>
            <w:rtl/>
          </w:rPr>
          <w:t xml:space="preserve"> </w:t>
        </w:r>
        <w:r w:rsidR="00CB308F" w:rsidRPr="000C7A88">
          <w:rPr>
            <w:rStyle w:val="Hyperlink"/>
            <w:rFonts w:ascii="Arial" w:hAnsi="Arial" w:hint="eastAsia"/>
            <w:noProof/>
            <w:rtl/>
          </w:rPr>
          <w:t>מרחבי</w:t>
        </w:r>
        <w:r w:rsidR="00CB308F" w:rsidRPr="000C7A88">
          <w:rPr>
            <w:rStyle w:val="Hyperlink"/>
            <w:rFonts w:ascii="Segoe UI" w:hAnsi="Segoe UI"/>
            <w:noProof/>
            <w:rtl/>
          </w:rPr>
          <w:t xml:space="preserve"> – </w:t>
        </w:r>
        <w:r w:rsidR="00CB308F" w:rsidRPr="000C7A88">
          <w:rPr>
            <w:rStyle w:val="Hyperlink"/>
            <w:rFonts w:ascii="Segoe UI" w:hAnsi="Segoe UI" w:hint="eastAsia"/>
            <w:noProof/>
            <w:rtl/>
          </w:rPr>
          <w:t>כלכלה</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והענקה</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72</w:t>
        </w:r>
        <w:r w:rsidR="00CB308F" w:rsidRPr="000C7A88">
          <w:rPr>
            <w:noProof/>
            <w:webHidden/>
            <w:rtl/>
          </w:rPr>
          <w:fldChar w:fldCharType="end"/>
        </w:r>
      </w:hyperlink>
    </w:p>
    <w:p w14:paraId="564A7AC2" w14:textId="77777777" w:rsidR="00CB308F" w:rsidRPr="000C7A88" w:rsidRDefault="00471100">
      <w:pPr>
        <w:pStyle w:val="TOC2"/>
        <w:rPr>
          <w:rFonts w:eastAsiaTheme="minorEastAsia" w:cstheme="minorBidi"/>
          <w:b w:val="0"/>
          <w:bCs w:val="0"/>
          <w:smallCaps w:val="0"/>
          <w:noProof/>
          <w:szCs w:val="22"/>
          <w:rtl/>
          <w:lang w:eastAsia="en-US"/>
        </w:rPr>
      </w:pPr>
      <w:hyperlink w:anchor="_Toc441571188"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15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המוצע</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תכנון</w:t>
        </w:r>
        <w:r w:rsidR="00CB308F" w:rsidRPr="000C7A88">
          <w:rPr>
            <w:rStyle w:val="Hyperlink"/>
            <w:rFonts w:ascii="Arial" w:hAnsi="Arial"/>
            <w:noProof/>
            <w:rtl/>
          </w:rPr>
          <w:t xml:space="preserve"> </w:t>
        </w:r>
        <w:r w:rsidR="00CB308F" w:rsidRPr="000C7A88">
          <w:rPr>
            <w:rStyle w:val="Hyperlink"/>
            <w:rFonts w:ascii="Arial" w:hAnsi="Arial" w:hint="eastAsia"/>
            <w:noProof/>
            <w:rtl/>
          </w:rPr>
          <w:t>מרחבי</w:t>
        </w:r>
        <w:r w:rsidR="00CB308F" w:rsidRPr="000C7A88">
          <w:rPr>
            <w:rStyle w:val="Hyperlink"/>
            <w:rFonts w:ascii="Segoe UI" w:hAnsi="Segoe UI"/>
            <w:noProof/>
            <w:rtl/>
          </w:rPr>
          <w:t xml:space="preserve"> – </w:t>
        </w:r>
        <w:r w:rsidR="00CB308F" w:rsidRPr="000C7A88">
          <w:rPr>
            <w:rStyle w:val="Hyperlink"/>
            <w:rFonts w:ascii="Segoe UI" w:hAnsi="Segoe UI" w:hint="eastAsia"/>
            <w:noProof/>
            <w:rtl/>
          </w:rPr>
          <w:t>תכנון</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ובינוי</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ערים</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והענקה</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76</w:t>
        </w:r>
        <w:r w:rsidR="00CB308F" w:rsidRPr="000C7A88">
          <w:rPr>
            <w:noProof/>
            <w:webHidden/>
            <w:rtl/>
          </w:rPr>
          <w:fldChar w:fldCharType="end"/>
        </w:r>
      </w:hyperlink>
    </w:p>
    <w:p w14:paraId="02544A02"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89"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16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תכנית</w:t>
        </w:r>
        <w:r w:rsidR="00CB308F" w:rsidRPr="000C7A88">
          <w:rPr>
            <w:rStyle w:val="Hyperlink"/>
            <w:noProof/>
            <w:rtl/>
          </w:rPr>
          <w:t xml:space="preserve"> </w:t>
        </w:r>
        <w:r w:rsidR="00CB308F" w:rsidRPr="000C7A88">
          <w:rPr>
            <w:rStyle w:val="Hyperlink"/>
            <w:rFonts w:hint="eastAsia"/>
            <w:noProof/>
            <w:rtl/>
          </w:rPr>
          <w:t>העבודה</w:t>
        </w:r>
        <w:r w:rsidR="00CB308F" w:rsidRPr="000C7A88">
          <w:rPr>
            <w:rStyle w:val="Hyperlink"/>
            <w:noProof/>
            <w:rtl/>
          </w:rPr>
          <w:t xml:space="preserve"> </w:t>
        </w:r>
        <w:r w:rsidR="00CB308F" w:rsidRPr="000C7A88">
          <w:rPr>
            <w:rStyle w:val="Hyperlink"/>
            <w:rFonts w:hint="eastAsia"/>
            <w:noProof/>
            <w:rtl/>
          </w:rPr>
          <w:t>המוצעת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80</w:t>
        </w:r>
        <w:r w:rsidR="00CB308F" w:rsidRPr="000C7A88">
          <w:rPr>
            <w:noProof/>
            <w:webHidden/>
            <w:rtl/>
          </w:rPr>
          <w:fldChar w:fldCharType="end"/>
        </w:r>
      </w:hyperlink>
    </w:p>
    <w:p w14:paraId="76A7E6EB" w14:textId="77777777" w:rsidR="00CB308F" w:rsidRPr="000C7A88" w:rsidRDefault="00471100">
      <w:pPr>
        <w:pStyle w:val="TOC2"/>
        <w:tabs>
          <w:tab w:val="left" w:pos="1873"/>
        </w:tabs>
        <w:rPr>
          <w:rFonts w:eastAsiaTheme="minorEastAsia" w:cstheme="minorBidi"/>
          <w:b w:val="0"/>
          <w:bCs w:val="0"/>
          <w:smallCaps w:val="0"/>
          <w:noProof/>
          <w:szCs w:val="22"/>
          <w:rtl/>
          <w:lang w:eastAsia="en-US"/>
        </w:rPr>
      </w:pPr>
      <w:hyperlink w:anchor="_Toc441571190" w:history="1">
        <w:r w:rsidR="00CB308F" w:rsidRPr="000C7A88">
          <w:rPr>
            <w:rStyle w:val="Hyperlink"/>
            <w:rFonts w:ascii="Times New Roman Bold" w:hAnsi="Times New Roman Bold" w:hint="eastAsia"/>
            <w:noProof/>
            <w:rtl/>
          </w:rPr>
          <w:t>נספח</w:t>
        </w:r>
        <w:r w:rsidR="00CB308F" w:rsidRPr="000C7A88">
          <w:rPr>
            <w:rStyle w:val="Hyperlink"/>
            <w:rFonts w:ascii="Times New Roman Bold" w:hAnsi="Times New Roman Bold"/>
            <w:noProof/>
            <w:rtl/>
          </w:rPr>
          <w:t xml:space="preserve"> </w:t>
        </w:r>
        <w:r w:rsidR="00CB308F" w:rsidRPr="000C7A88">
          <w:rPr>
            <w:rStyle w:val="Hyperlink"/>
            <w:noProof/>
          </w:rPr>
          <w:t xml:space="preserve">17 </w:t>
        </w:r>
        <w:r w:rsidR="00CB308F" w:rsidRPr="000C7A88">
          <w:rPr>
            <w:rStyle w:val="Hyperlink"/>
            <w:rFonts w:ascii="Times New Roman Bold" w:hAnsi="Times New Roman Bold"/>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ascii="Times New Roman Bold" w:hAnsi="Times New Roman Bold" w:hint="eastAsia"/>
            <w:noProof/>
            <w:rtl/>
          </w:rPr>
          <w:t>חלקים</w:t>
        </w:r>
        <w:r w:rsidR="00CB308F" w:rsidRPr="000C7A88">
          <w:rPr>
            <w:rStyle w:val="Hyperlink"/>
            <w:rFonts w:ascii="Times New Roman Bold" w:hAnsi="Times New Roman Bold"/>
            <w:noProof/>
            <w:rtl/>
          </w:rPr>
          <w:t xml:space="preserve"> </w:t>
        </w:r>
        <w:r w:rsidR="00CB308F" w:rsidRPr="000C7A88">
          <w:rPr>
            <w:rStyle w:val="Hyperlink"/>
            <w:rFonts w:ascii="Times New Roman Bold" w:hAnsi="Times New Roman Bold" w:hint="eastAsia"/>
            <w:noProof/>
            <w:rtl/>
          </w:rPr>
          <w:t>חסויים</w:t>
        </w:r>
        <w:r w:rsidR="00CB308F" w:rsidRPr="000C7A88">
          <w:rPr>
            <w:rStyle w:val="Hyperlink"/>
            <w:rFonts w:ascii="Times New Roman Bold" w:hAnsi="Times New Roman Bold"/>
            <w:noProof/>
            <w:rtl/>
          </w:rPr>
          <w:t xml:space="preserve"> </w:t>
        </w:r>
        <w:r w:rsidR="00CB308F" w:rsidRPr="000C7A88">
          <w:rPr>
            <w:rStyle w:val="Hyperlink"/>
            <w:rFonts w:ascii="Times New Roman Bold" w:hAnsi="Times New Roman Bold" w:hint="eastAsia"/>
            <w:noProof/>
            <w:rtl/>
          </w:rPr>
          <w:t>בהצעה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82</w:t>
        </w:r>
        <w:r w:rsidR="00CB308F" w:rsidRPr="000C7A88">
          <w:rPr>
            <w:noProof/>
            <w:webHidden/>
            <w:rtl/>
          </w:rPr>
          <w:fldChar w:fldCharType="end"/>
        </w:r>
      </w:hyperlink>
    </w:p>
    <w:p w14:paraId="2252CE6B"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91" w:history="1">
        <w:r w:rsidR="00CB308F" w:rsidRPr="000C7A88">
          <w:rPr>
            <w:rStyle w:val="Hyperlink"/>
            <w:rFonts w:ascii="Times New Roman Bold" w:hAnsi="Times New Roman Bold" w:hint="eastAsia"/>
            <w:noProof/>
            <w:rtl/>
          </w:rPr>
          <w:t>נספח</w:t>
        </w:r>
        <w:r w:rsidR="00CB308F" w:rsidRPr="000C7A88">
          <w:rPr>
            <w:rStyle w:val="Hyperlink"/>
            <w:rFonts w:ascii="Times New Roman Bold" w:hAnsi="Times New Roman Bold"/>
            <w:noProof/>
            <w:rtl/>
          </w:rPr>
          <w:t xml:space="preserve"> </w:t>
        </w:r>
        <w:r w:rsidR="00CB308F" w:rsidRPr="000C7A88">
          <w:rPr>
            <w:rStyle w:val="Hyperlink"/>
            <w:noProof/>
          </w:rPr>
          <w:t xml:space="preserve">18 </w:t>
        </w:r>
        <w:r w:rsidR="00CB308F" w:rsidRPr="000C7A88">
          <w:rPr>
            <w:rFonts w:eastAsiaTheme="minorEastAsia" w:cstheme="minorBidi"/>
            <w:b w:val="0"/>
            <w:bCs w:val="0"/>
            <w:smallCaps w:val="0"/>
            <w:noProof/>
            <w:szCs w:val="22"/>
            <w:rtl/>
            <w:lang w:eastAsia="en-US"/>
          </w:rPr>
          <w:tab/>
        </w:r>
        <w:r w:rsidR="00CB308F" w:rsidRPr="000C7A88">
          <w:rPr>
            <w:rStyle w:val="Hyperlink"/>
            <w:rFonts w:ascii="Times New Roman Bold" w:hAnsi="Times New Roman Bold" w:hint="eastAsia"/>
            <w:noProof/>
            <w:rtl/>
          </w:rPr>
          <w:t>כתב</w:t>
        </w:r>
        <w:r w:rsidR="00CB308F" w:rsidRPr="000C7A88">
          <w:rPr>
            <w:rStyle w:val="Hyperlink"/>
            <w:rFonts w:ascii="Times New Roman Bold" w:hAnsi="Times New Roman Bold"/>
            <w:noProof/>
            <w:rtl/>
          </w:rPr>
          <w:t xml:space="preserve"> </w:t>
        </w:r>
        <w:r w:rsidR="00CB308F" w:rsidRPr="000C7A88">
          <w:rPr>
            <w:rStyle w:val="Hyperlink"/>
            <w:rFonts w:ascii="Times New Roman Bold" w:hAnsi="Times New Roman Bold" w:hint="eastAsia"/>
            <w:noProof/>
            <w:rtl/>
          </w:rPr>
          <w:t>ערבות</w:t>
        </w:r>
        <w:r w:rsidR="00CB308F" w:rsidRPr="000C7A88">
          <w:rPr>
            <w:rStyle w:val="Hyperlink"/>
            <w:rFonts w:ascii="Times New Roman Bold" w:hAnsi="Times New Roman Bold"/>
            <w:noProof/>
            <w:rtl/>
          </w:rPr>
          <w:t xml:space="preserve"> </w:t>
        </w:r>
        <w:r w:rsidR="00CB308F" w:rsidRPr="000C7A88">
          <w:rPr>
            <w:rStyle w:val="Hyperlink"/>
            <w:rFonts w:ascii="Times New Roman Bold" w:hAnsi="Times New Roman Bold" w:hint="eastAsia"/>
            <w:noProof/>
            <w:rtl/>
          </w:rPr>
          <w:t>ביצוע</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83</w:t>
        </w:r>
        <w:r w:rsidR="00CB308F" w:rsidRPr="000C7A88">
          <w:rPr>
            <w:noProof/>
            <w:webHidden/>
            <w:rtl/>
          </w:rPr>
          <w:fldChar w:fldCharType="end"/>
        </w:r>
      </w:hyperlink>
    </w:p>
    <w:p w14:paraId="5DC5B1D1" w14:textId="77777777" w:rsidR="00CB308F" w:rsidRPr="000C7A88" w:rsidRDefault="00471100">
      <w:pPr>
        <w:pStyle w:val="TOC2"/>
        <w:tabs>
          <w:tab w:val="left" w:pos="1873"/>
        </w:tabs>
        <w:rPr>
          <w:rFonts w:eastAsiaTheme="minorEastAsia" w:cstheme="minorBidi"/>
          <w:b w:val="0"/>
          <w:bCs w:val="0"/>
          <w:smallCaps w:val="0"/>
          <w:noProof/>
          <w:szCs w:val="22"/>
          <w:rtl/>
          <w:lang w:eastAsia="en-US"/>
        </w:rPr>
      </w:pPr>
      <w:hyperlink w:anchor="_Toc441571192"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19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נוהל</w:t>
        </w:r>
        <w:r w:rsidR="00CB308F" w:rsidRPr="000C7A88">
          <w:rPr>
            <w:rStyle w:val="Hyperlink"/>
            <w:noProof/>
            <w:rtl/>
          </w:rPr>
          <w:t xml:space="preserve"> </w:t>
        </w:r>
        <w:r w:rsidR="00CB308F" w:rsidRPr="000C7A88">
          <w:rPr>
            <w:rStyle w:val="Hyperlink"/>
            <w:rFonts w:hint="eastAsia"/>
            <w:noProof/>
            <w:rtl/>
          </w:rPr>
          <w:t>הגרלה</w:t>
        </w:r>
        <w:r w:rsidR="00CB308F" w:rsidRPr="000C7A88">
          <w:rPr>
            <w:rStyle w:val="Hyperlink"/>
            <w:noProof/>
            <w:rtl/>
          </w:rPr>
          <w:t xml:space="preserve"> </w:t>
        </w:r>
        <w:r w:rsidR="00CB308F" w:rsidRPr="000C7A88">
          <w:rPr>
            <w:rStyle w:val="Hyperlink"/>
            <w:rFonts w:hint="eastAsia"/>
            <w:noProof/>
            <w:rtl/>
          </w:rPr>
          <w:t>לבחירת</w:t>
        </w:r>
        <w:r w:rsidR="00CB308F" w:rsidRPr="000C7A88">
          <w:rPr>
            <w:rStyle w:val="Hyperlink"/>
            <w:noProof/>
            <w:rtl/>
          </w:rPr>
          <w:t xml:space="preserve"> </w:t>
        </w:r>
        <w:r w:rsidR="00CB308F" w:rsidRPr="000C7A88">
          <w:rPr>
            <w:rStyle w:val="Hyperlink"/>
            <w:rFonts w:hint="eastAsia"/>
            <w:noProof/>
            <w:rtl/>
          </w:rPr>
          <w:t>הזוכה</w:t>
        </w:r>
        <w:r w:rsidR="00CB308F" w:rsidRPr="000C7A88">
          <w:rPr>
            <w:rStyle w:val="Hyperlink"/>
            <w:noProof/>
            <w:rtl/>
          </w:rPr>
          <w:t xml:space="preserve"> </w:t>
        </w:r>
        <w:r w:rsidR="00CB308F" w:rsidRPr="000C7A88">
          <w:rPr>
            <w:rStyle w:val="Hyperlink"/>
            <w:rFonts w:hint="eastAsia"/>
            <w:noProof/>
            <w:rtl/>
          </w:rPr>
          <w:t>למכרז</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84</w:t>
        </w:r>
        <w:r w:rsidR="00CB308F" w:rsidRPr="000C7A88">
          <w:rPr>
            <w:noProof/>
            <w:webHidden/>
            <w:rtl/>
          </w:rPr>
          <w:fldChar w:fldCharType="end"/>
        </w:r>
      </w:hyperlink>
    </w:p>
    <w:p w14:paraId="04437BB1" w14:textId="77777777" w:rsidR="00CB308F" w:rsidRPr="000C7A88" w:rsidRDefault="00471100">
      <w:pPr>
        <w:pStyle w:val="TOC2"/>
        <w:tabs>
          <w:tab w:val="left" w:pos="1873"/>
        </w:tabs>
        <w:rPr>
          <w:rFonts w:eastAsiaTheme="minorEastAsia" w:cstheme="minorBidi"/>
          <w:b w:val="0"/>
          <w:bCs w:val="0"/>
          <w:smallCaps w:val="0"/>
          <w:noProof/>
          <w:szCs w:val="22"/>
          <w:rtl/>
          <w:lang w:eastAsia="en-US"/>
        </w:rPr>
      </w:pPr>
      <w:hyperlink w:anchor="_Toc441571193" w:history="1">
        <w:r w:rsidR="00CB308F" w:rsidRPr="000C7A88">
          <w:rPr>
            <w:rStyle w:val="Hyperlink"/>
            <w:rFonts w:ascii="David" w:hAnsi="David" w:hint="eastAsia"/>
            <w:noProof/>
            <w:rtl/>
          </w:rPr>
          <w:t>נספח</w:t>
        </w:r>
        <w:r w:rsidR="00CB308F" w:rsidRPr="000C7A88">
          <w:rPr>
            <w:rStyle w:val="Hyperlink"/>
            <w:rFonts w:ascii="David" w:hAnsi="David"/>
            <w:noProof/>
            <w:rtl/>
          </w:rPr>
          <w:t xml:space="preserve"> </w:t>
        </w:r>
        <w:r w:rsidR="00CB308F" w:rsidRPr="000C7A88">
          <w:rPr>
            <w:rStyle w:val="Hyperlink"/>
            <w:noProof/>
          </w:rPr>
          <w:t xml:space="preserve">20 </w:t>
        </w:r>
        <w:r w:rsidR="00CB308F" w:rsidRPr="000C7A88">
          <w:rPr>
            <w:rStyle w:val="Hyperlink"/>
            <w:rFonts w:ascii="David" w:hAnsi="David"/>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ascii="David" w:hAnsi="David" w:hint="eastAsia"/>
            <w:noProof/>
            <w:rtl/>
          </w:rPr>
          <w:t>טופס</w:t>
        </w:r>
        <w:r w:rsidR="00CB308F" w:rsidRPr="000C7A88">
          <w:rPr>
            <w:rStyle w:val="Hyperlink"/>
            <w:rFonts w:ascii="David" w:hAnsi="David"/>
            <w:noProof/>
            <w:rtl/>
          </w:rPr>
          <w:t xml:space="preserve"> </w:t>
        </w:r>
        <w:r w:rsidR="00CB308F" w:rsidRPr="000C7A88">
          <w:rPr>
            <w:rStyle w:val="Hyperlink"/>
            <w:rFonts w:ascii="David" w:hAnsi="David" w:hint="eastAsia"/>
            <w:noProof/>
            <w:rtl/>
          </w:rPr>
          <w:t>פנייה</w:t>
        </w:r>
        <w:r w:rsidR="00CB308F" w:rsidRPr="000C7A88">
          <w:rPr>
            <w:rStyle w:val="Hyperlink"/>
            <w:rFonts w:ascii="David" w:hAnsi="David"/>
            <w:noProof/>
            <w:rtl/>
          </w:rPr>
          <w:t xml:space="preserve"> </w:t>
        </w:r>
        <w:r w:rsidR="00CB308F" w:rsidRPr="000C7A88">
          <w:rPr>
            <w:rStyle w:val="Hyperlink"/>
            <w:rFonts w:ascii="David" w:hAnsi="David" w:hint="eastAsia"/>
            <w:noProof/>
            <w:rtl/>
          </w:rPr>
          <w:t>לאישור</w:t>
        </w:r>
        <w:r w:rsidR="00CB308F" w:rsidRPr="000C7A88">
          <w:rPr>
            <w:rStyle w:val="Hyperlink"/>
            <w:rFonts w:ascii="David" w:hAnsi="David"/>
            <w:noProof/>
            <w:rtl/>
          </w:rPr>
          <w:t xml:space="preserve"> </w:t>
        </w:r>
        <w:r w:rsidR="00CB308F" w:rsidRPr="000C7A88">
          <w:rPr>
            <w:rStyle w:val="Hyperlink"/>
            <w:rFonts w:ascii="David" w:hAnsi="David" w:hint="eastAsia"/>
            <w:noProof/>
            <w:rtl/>
          </w:rPr>
          <w:t>פרטי</w:t>
        </w:r>
        <w:r w:rsidR="00CB308F" w:rsidRPr="000C7A88">
          <w:rPr>
            <w:rStyle w:val="Hyperlink"/>
            <w:rFonts w:ascii="David" w:hAnsi="David"/>
            <w:noProof/>
            <w:rtl/>
          </w:rPr>
          <w:t xml:space="preserve"> </w:t>
        </w:r>
        <w:r w:rsidR="00CB308F" w:rsidRPr="000C7A88">
          <w:rPr>
            <w:rStyle w:val="Hyperlink"/>
            <w:rFonts w:ascii="David" w:hAnsi="David" w:hint="eastAsia"/>
            <w:noProof/>
            <w:rtl/>
          </w:rPr>
          <w:t>ספק</w:t>
        </w:r>
        <w:r w:rsidR="00CB308F" w:rsidRPr="000C7A88">
          <w:rPr>
            <w:rStyle w:val="Hyperlink"/>
            <w:rFonts w:ascii="David" w:hAnsi="David"/>
            <w:noProof/>
            <w:rtl/>
          </w:rPr>
          <w:t xml:space="preserve"> </w:t>
        </w:r>
        <w:r w:rsidR="00CB308F" w:rsidRPr="000C7A88">
          <w:rPr>
            <w:rStyle w:val="Hyperlink"/>
            <w:rFonts w:ascii="David" w:hAnsi="David" w:hint="eastAsia"/>
            <w:noProof/>
            <w:rtl/>
          </w:rPr>
          <w:t>ועדכונם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85</w:t>
        </w:r>
        <w:r w:rsidR="00CB308F" w:rsidRPr="000C7A88">
          <w:rPr>
            <w:noProof/>
            <w:webHidden/>
            <w:rtl/>
          </w:rPr>
          <w:fldChar w:fldCharType="end"/>
        </w:r>
      </w:hyperlink>
    </w:p>
    <w:p w14:paraId="2BECE3D5" w14:textId="77777777" w:rsidR="00CB308F" w:rsidRPr="000C7A88" w:rsidRDefault="00471100">
      <w:pPr>
        <w:pStyle w:val="TOC2"/>
        <w:tabs>
          <w:tab w:val="left" w:pos="1873"/>
        </w:tabs>
        <w:rPr>
          <w:rFonts w:eastAsiaTheme="minorEastAsia" w:cstheme="minorBidi"/>
          <w:b w:val="0"/>
          <w:bCs w:val="0"/>
          <w:smallCaps w:val="0"/>
          <w:noProof/>
          <w:szCs w:val="22"/>
          <w:rtl/>
          <w:lang w:eastAsia="en-US"/>
        </w:rPr>
      </w:pPr>
      <w:hyperlink w:anchor="_Toc441571194" w:history="1">
        <w:r w:rsidR="00CB308F" w:rsidRPr="000C7A88">
          <w:rPr>
            <w:rStyle w:val="Hyperlink"/>
            <w:rFonts w:ascii="David" w:hAnsi="David" w:hint="eastAsia"/>
            <w:noProof/>
            <w:rtl/>
          </w:rPr>
          <w:t>נספח</w:t>
        </w:r>
        <w:r w:rsidR="00CB308F" w:rsidRPr="000C7A88">
          <w:rPr>
            <w:rStyle w:val="Hyperlink"/>
            <w:rFonts w:ascii="David" w:hAnsi="David"/>
            <w:noProof/>
            <w:rtl/>
          </w:rPr>
          <w:t xml:space="preserve"> </w:t>
        </w:r>
        <w:r w:rsidR="00CB308F" w:rsidRPr="000C7A88">
          <w:rPr>
            <w:rStyle w:val="Hyperlink"/>
            <w:noProof/>
          </w:rPr>
          <w:t xml:space="preserve">21 </w:t>
        </w:r>
        <w:r w:rsidR="00CB308F" w:rsidRPr="000C7A88">
          <w:rPr>
            <w:rStyle w:val="Hyperlink"/>
            <w:rFonts w:ascii="David" w:hAnsi="David"/>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ascii="David" w:hAnsi="David" w:hint="eastAsia"/>
            <w:noProof/>
            <w:rtl/>
          </w:rPr>
          <w:t>הצהרה</w:t>
        </w:r>
        <w:r w:rsidR="00CB308F" w:rsidRPr="000C7A88">
          <w:rPr>
            <w:rStyle w:val="Hyperlink"/>
            <w:rFonts w:ascii="David" w:hAnsi="David"/>
            <w:noProof/>
            <w:rtl/>
          </w:rPr>
          <w:t xml:space="preserve"> </w:t>
        </w:r>
        <w:r w:rsidR="00CB308F" w:rsidRPr="000C7A88">
          <w:rPr>
            <w:rStyle w:val="Hyperlink"/>
            <w:rFonts w:ascii="David" w:hAnsi="David" w:hint="eastAsia"/>
            <w:noProof/>
            <w:rtl/>
          </w:rPr>
          <w:t>בדבר</w:t>
        </w:r>
        <w:r w:rsidR="00CB308F" w:rsidRPr="000C7A88">
          <w:rPr>
            <w:rStyle w:val="Hyperlink"/>
            <w:rFonts w:ascii="David" w:hAnsi="David"/>
            <w:noProof/>
            <w:rtl/>
          </w:rPr>
          <w:t xml:space="preserve"> </w:t>
        </w:r>
        <w:r w:rsidR="00CB308F" w:rsidRPr="000C7A88">
          <w:rPr>
            <w:rStyle w:val="Hyperlink"/>
            <w:rFonts w:ascii="David" w:hAnsi="David" w:hint="eastAsia"/>
            <w:noProof/>
            <w:rtl/>
          </w:rPr>
          <w:t>הסכמה</w:t>
        </w:r>
        <w:r w:rsidR="00CB308F" w:rsidRPr="000C7A88">
          <w:rPr>
            <w:rStyle w:val="Hyperlink"/>
            <w:rFonts w:ascii="David" w:hAnsi="David"/>
            <w:noProof/>
            <w:rtl/>
          </w:rPr>
          <w:t xml:space="preserve"> </w:t>
        </w:r>
        <w:r w:rsidR="00CB308F" w:rsidRPr="000C7A88">
          <w:rPr>
            <w:rStyle w:val="Hyperlink"/>
            <w:rFonts w:ascii="David" w:hAnsi="David" w:hint="eastAsia"/>
            <w:noProof/>
            <w:rtl/>
          </w:rPr>
          <w:t>לפרסום</w:t>
        </w:r>
        <w:r w:rsidR="00CB308F" w:rsidRPr="000C7A88">
          <w:rPr>
            <w:rStyle w:val="Hyperlink"/>
            <w:rFonts w:ascii="David" w:hAnsi="David"/>
            <w:noProof/>
            <w:rtl/>
          </w:rPr>
          <w:t xml:space="preserve"> </w:t>
        </w:r>
        <w:r w:rsidR="00CB308F" w:rsidRPr="000C7A88">
          <w:rPr>
            <w:rStyle w:val="Hyperlink"/>
            <w:rFonts w:ascii="David" w:hAnsi="David" w:hint="eastAsia"/>
            <w:noProof/>
            <w:rtl/>
          </w:rPr>
          <w:t>הסכם</w:t>
        </w:r>
        <w:r w:rsidR="00CB308F" w:rsidRPr="000C7A88">
          <w:rPr>
            <w:rStyle w:val="Hyperlink"/>
            <w:rFonts w:ascii="David" w:hAnsi="David"/>
            <w:noProof/>
            <w:rtl/>
          </w:rPr>
          <w:t xml:space="preserve"> </w:t>
        </w:r>
        <w:r w:rsidR="00CB308F" w:rsidRPr="000C7A88">
          <w:rPr>
            <w:rStyle w:val="Hyperlink"/>
            <w:rFonts w:ascii="David" w:hAnsi="David" w:hint="eastAsia"/>
            <w:noProof/>
            <w:rtl/>
          </w:rPr>
          <w:t>ההתקשרות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86</w:t>
        </w:r>
        <w:r w:rsidR="00CB308F" w:rsidRPr="000C7A88">
          <w:rPr>
            <w:noProof/>
            <w:webHidden/>
            <w:rtl/>
          </w:rPr>
          <w:fldChar w:fldCharType="end"/>
        </w:r>
      </w:hyperlink>
    </w:p>
    <w:p w14:paraId="39ED3480"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95"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22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הסכם</w:t>
        </w:r>
        <w:r w:rsidR="00CB308F" w:rsidRPr="000C7A88">
          <w:rPr>
            <w:rStyle w:val="Hyperlink"/>
            <w:noProof/>
            <w:rtl/>
          </w:rPr>
          <w:t xml:space="preserve"> </w:t>
        </w:r>
        <w:r w:rsidR="00CB308F" w:rsidRPr="000C7A88">
          <w:rPr>
            <w:rStyle w:val="Hyperlink"/>
            <w:rFonts w:hint="eastAsia"/>
            <w:noProof/>
            <w:rtl/>
          </w:rPr>
          <w:t>התקשרות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88</w:t>
        </w:r>
        <w:r w:rsidR="00CB308F" w:rsidRPr="000C7A88">
          <w:rPr>
            <w:noProof/>
            <w:webHidden/>
            <w:rtl/>
          </w:rPr>
          <w:fldChar w:fldCharType="end"/>
        </w:r>
      </w:hyperlink>
    </w:p>
    <w:p w14:paraId="5C03EF56"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96"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23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הצעת</w:t>
        </w:r>
        <w:r w:rsidR="00CB308F" w:rsidRPr="000C7A88">
          <w:rPr>
            <w:rStyle w:val="Hyperlink"/>
            <w:noProof/>
            <w:rtl/>
          </w:rPr>
          <w:t xml:space="preserve"> </w:t>
        </w:r>
        <w:r w:rsidR="00CB308F" w:rsidRPr="000C7A88">
          <w:rPr>
            <w:rStyle w:val="Hyperlink"/>
            <w:rFonts w:hint="eastAsia"/>
            <w:noProof/>
            <w:rtl/>
          </w:rPr>
          <w:t>מחיר</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101</w:t>
        </w:r>
        <w:r w:rsidR="00CB308F" w:rsidRPr="000C7A88">
          <w:rPr>
            <w:noProof/>
            <w:webHidden/>
            <w:rtl/>
          </w:rPr>
          <w:fldChar w:fldCharType="end"/>
        </w:r>
      </w:hyperlink>
    </w:p>
    <w:p w14:paraId="1E01921B"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97" w:history="1">
        <w:r w:rsidR="00CB308F" w:rsidRPr="000C7A88">
          <w:rPr>
            <w:rStyle w:val="Hyperlink"/>
            <w:rFonts w:asciiTheme="majorBidi" w:hAnsiTheme="majorBidi" w:hint="eastAsia"/>
            <w:noProof/>
            <w:rtl/>
          </w:rPr>
          <w:t>נספח</w:t>
        </w:r>
        <w:r w:rsidR="00CB308F" w:rsidRPr="000C7A88">
          <w:rPr>
            <w:rStyle w:val="Hyperlink"/>
            <w:rFonts w:asciiTheme="majorBidi" w:hAnsiTheme="majorBidi"/>
            <w:noProof/>
            <w:rtl/>
          </w:rPr>
          <w:t xml:space="preserve"> </w:t>
        </w:r>
        <w:r w:rsidR="00CB308F" w:rsidRPr="000C7A88">
          <w:rPr>
            <w:rStyle w:val="Hyperlink"/>
            <w:noProof/>
          </w:rPr>
          <w:t xml:space="preserve">24 </w:t>
        </w:r>
        <w:r w:rsidR="00CB308F" w:rsidRPr="000C7A88">
          <w:rPr>
            <w:rFonts w:eastAsiaTheme="minorEastAsia" w:cstheme="minorBidi"/>
            <w:b w:val="0"/>
            <w:bCs w:val="0"/>
            <w:smallCaps w:val="0"/>
            <w:noProof/>
            <w:szCs w:val="22"/>
            <w:rtl/>
            <w:lang w:eastAsia="en-US"/>
          </w:rPr>
          <w:tab/>
        </w:r>
        <w:r w:rsidR="00CB308F" w:rsidRPr="000C7A88">
          <w:rPr>
            <w:rStyle w:val="Hyperlink"/>
            <w:rFonts w:asciiTheme="majorBidi" w:hAnsiTheme="majorBidi" w:hint="eastAsia"/>
            <w:noProof/>
            <w:rtl/>
          </w:rPr>
          <w:t>הוראת</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תכ</w:t>
        </w:r>
        <w:r w:rsidR="00CB308F" w:rsidRPr="000C7A88">
          <w:rPr>
            <w:rStyle w:val="Hyperlink"/>
            <w:rFonts w:asciiTheme="majorBidi" w:hAnsiTheme="majorBidi"/>
            <w:noProof/>
            <w:rtl/>
          </w:rPr>
          <w:t>"</w:t>
        </w:r>
        <w:r w:rsidR="00CB308F" w:rsidRPr="000C7A88">
          <w:rPr>
            <w:rStyle w:val="Hyperlink"/>
            <w:rFonts w:asciiTheme="majorBidi" w:hAnsiTheme="majorBidi" w:hint="eastAsia"/>
            <w:noProof/>
            <w:rtl/>
          </w:rPr>
          <w:t>ם</w:t>
        </w:r>
        <w:r w:rsidR="00CB308F" w:rsidRPr="000C7A88">
          <w:rPr>
            <w:rStyle w:val="Hyperlink"/>
            <w:rFonts w:asciiTheme="majorBidi" w:hAnsiTheme="majorBidi"/>
            <w:noProof/>
            <w:rtl/>
          </w:rPr>
          <w:t xml:space="preserve"> 13.9.2 – </w:t>
        </w:r>
        <w:r w:rsidR="00CB308F" w:rsidRPr="000C7A88">
          <w:rPr>
            <w:rStyle w:val="Hyperlink"/>
            <w:rFonts w:asciiTheme="majorBidi" w:hAnsiTheme="majorBidi" w:hint="eastAsia"/>
            <w:noProof/>
            <w:rtl/>
          </w:rPr>
          <w:t>התקשרות</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עם</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נותני</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שירותים</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חיצוניים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103</w:t>
        </w:r>
        <w:r w:rsidR="00CB308F" w:rsidRPr="000C7A88">
          <w:rPr>
            <w:noProof/>
            <w:webHidden/>
            <w:rtl/>
          </w:rPr>
          <w:fldChar w:fldCharType="end"/>
        </w:r>
      </w:hyperlink>
    </w:p>
    <w:p w14:paraId="3D4EE3CF"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98" w:history="1">
        <w:r w:rsidR="00CB308F" w:rsidRPr="000C7A88">
          <w:rPr>
            <w:rStyle w:val="Hyperlink"/>
            <w:rFonts w:asciiTheme="majorBidi" w:hAnsiTheme="majorBidi" w:hint="eastAsia"/>
            <w:noProof/>
            <w:rtl/>
          </w:rPr>
          <w:t>נספח</w:t>
        </w:r>
        <w:r w:rsidR="00CB308F" w:rsidRPr="000C7A88">
          <w:rPr>
            <w:rStyle w:val="Hyperlink"/>
            <w:rFonts w:asciiTheme="majorBidi" w:hAnsiTheme="majorBidi"/>
            <w:noProof/>
            <w:rtl/>
          </w:rPr>
          <w:t xml:space="preserve"> </w:t>
        </w:r>
        <w:r w:rsidR="00CB308F" w:rsidRPr="000C7A88">
          <w:rPr>
            <w:rStyle w:val="Hyperlink"/>
            <w:noProof/>
          </w:rPr>
          <w:t xml:space="preserve">25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הודעה</w:t>
        </w:r>
        <w:r w:rsidR="00CB308F" w:rsidRPr="000C7A88">
          <w:rPr>
            <w:rStyle w:val="Hyperlink"/>
            <w:noProof/>
            <w:rtl/>
          </w:rPr>
          <w:t xml:space="preserve"> </w:t>
        </w:r>
        <w:r w:rsidR="00CB308F" w:rsidRPr="000C7A88">
          <w:rPr>
            <w:rStyle w:val="Hyperlink"/>
            <w:rFonts w:hint="eastAsia"/>
            <w:noProof/>
            <w:rtl/>
          </w:rPr>
          <w:t>ה</w:t>
        </w:r>
        <w:r w:rsidR="00CB308F" w:rsidRPr="000C7A88">
          <w:rPr>
            <w:rStyle w:val="Hyperlink"/>
            <w:noProof/>
            <w:rtl/>
          </w:rPr>
          <w:t xml:space="preserve">13.9.2.1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החשכ</w:t>
        </w:r>
        <w:r w:rsidR="00CB308F" w:rsidRPr="000C7A88">
          <w:rPr>
            <w:rStyle w:val="Hyperlink"/>
            <w:noProof/>
            <w:rtl/>
          </w:rPr>
          <w:t>"</w:t>
        </w:r>
        <w:r w:rsidR="00CB308F" w:rsidRPr="000C7A88">
          <w:rPr>
            <w:rStyle w:val="Hyperlink"/>
            <w:rFonts w:hint="eastAsia"/>
            <w:noProof/>
            <w:rtl/>
          </w:rPr>
          <w:t>ל</w:t>
        </w:r>
        <w:r w:rsidR="00CB308F" w:rsidRPr="000C7A88">
          <w:rPr>
            <w:rStyle w:val="Hyperlink"/>
            <w:noProof/>
            <w:rtl/>
          </w:rPr>
          <w:t xml:space="preserve"> – </w:t>
        </w:r>
        <w:r w:rsidR="00CB308F" w:rsidRPr="000C7A88">
          <w:rPr>
            <w:rStyle w:val="Hyperlink"/>
            <w:rFonts w:hint="eastAsia"/>
            <w:noProof/>
            <w:rtl/>
          </w:rPr>
          <w:t>תעריפי</w:t>
        </w:r>
        <w:r w:rsidR="00CB308F" w:rsidRPr="000C7A88">
          <w:rPr>
            <w:rStyle w:val="Hyperlink"/>
            <w:noProof/>
            <w:rtl/>
          </w:rPr>
          <w:t xml:space="preserve"> </w:t>
        </w:r>
        <w:r w:rsidR="00CB308F" w:rsidRPr="000C7A88">
          <w:rPr>
            <w:rStyle w:val="Hyperlink"/>
            <w:rFonts w:hint="eastAsia"/>
            <w:noProof/>
            <w:rtl/>
          </w:rPr>
          <w:t>התקשרות</w:t>
        </w:r>
        <w:r w:rsidR="00CB308F" w:rsidRPr="000C7A88">
          <w:rPr>
            <w:rStyle w:val="Hyperlink"/>
            <w:noProof/>
            <w:rtl/>
          </w:rPr>
          <w:t xml:space="preserve"> </w:t>
        </w:r>
        <w:r w:rsidR="00CB308F" w:rsidRPr="000C7A88">
          <w:rPr>
            <w:rStyle w:val="Hyperlink"/>
            <w:rFonts w:hint="eastAsia"/>
            <w:noProof/>
            <w:rtl/>
          </w:rPr>
          <w:t>עם</w:t>
        </w:r>
        <w:r w:rsidR="00CB308F" w:rsidRPr="000C7A88">
          <w:rPr>
            <w:rStyle w:val="Hyperlink"/>
            <w:noProof/>
            <w:rtl/>
          </w:rPr>
          <w:t xml:space="preserve"> </w:t>
        </w:r>
        <w:r w:rsidR="00CB308F" w:rsidRPr="000C7A88">
          <w:rPr>
            <w:rStyle w:val="Hyperlink"/>
            <w:rFonts w:hint="eastAsia"/>
            <w:noProof/>
            <w:rtl/>
          </w:rPr>
          <w:t>נותן</w:t>
        </w:r>
        <w:r w:rsidR="00CB308F" w:rsidRPr="000C7A88">
          <w:rPr>
            <w:rStyle w:val="Hyperlink"/>
            <w:noProof/>
            <w:rtl/>
          </w:rPr>
          <w:t xml:space="preserve"> </w:t>
        </w:r>
        <w:r w:rsidR="00CB308F" w:rsidRPr="000C7A88">
          <w:rPr>
            <w:rStyle w:val="Hyperlink"/>
            <w:rFonts w:hint="eastAsia"/>
            <w:noProof/>
            <w:rtl/>
          </w:rPr>
          <w:t>שירותים</w:t>
        </w:r>
        <w:r w:rsidR="00CB308F" w:rsidRPr="000C7A88">
          <w:rPr>
            <w:rStyle w:val="Hyperlink"/>
            <w:noProof/>
            <w:rtl/>
          </w:rPr>
          <w:t xml:space="preserve"> </w:t>
        </w:r>
        <w:r w:rsidR="00CB308F" w:rsidRPr="000C7A88">
          <w:rPr>
            <w:rStyle w:val="Hyperlink"/>
            <w:rFonts w:hint="eastAsia"/>
            <w:noProof/>
            <w:rtl/>
          </w:rPr>
          <w:t>חיצוניים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110</w:t>
        </w:r>
        <w:r w:rsidR="00CB308F" w:rsidRPr="000C7A88">
          <w:rPr>
            <w:noProof/>
            <w:webHidden/>
            <w:rtl/>
          </w:rPr>
          <w:fldChar w:fldCharType="end"/>
        </w:r>
      </w:hyperlink>
    </w:p>
    <w:p w14:paraId="1686596A" w14:textId="77777777" w:rsidR="00CB308F" w:rsidRPr="000C7A88" w:rsidRDefault="00471100">
      <w:pPr>
        <w:pStyle w:val="TOC2"/>
        <w:tabs>
          <w:tab w:val="left" w:pos="1567"/>
        </w:tabs>
        <w:rPr>
          <w:rFonts w:eastAsiaTheme="minorEastAsia" w:cstheme="minorBidi"/>
          <w:b w:val="0"/>
          <w:bCs w:val="0"/>
          <w:smallCaps w:val="0"/>
          <w:noProof/>
          <w:szCs w:val="22"/>
          <w:rtl/>
          <w:lang w:eastAsia="en-US"/>
        </w:rPr>
      </w:pPr>
      <w:hyperlink w:anchor="_Toc441571199"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26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נוסח</w:t>
        </w:r>
        <w:r w:rsidR="00CB308F" w:rsidRPr="000C7A88">
          <w:rPr>
            <w:rStyle w:val="Hyperlink"/>
            <w:noProof/>
            <w:rtl/>
          </w:rPr>
          <w:t xml:space="preserve"> </w:t>
        </w:r>
        <w:r w:rsidR="00CB308F" w:rsidRPr="000C7A88">
          <w:rPr>
            <w:rStyle w:val="Hyperlink"/>
            <w:rFonts w:hint="eastAsia"/>
            <w:noProof/>
            <w:rtl/>
          </w:rPr>
          <w:t>פנייה</w:t>
        </w:r>
        <w:r w:rsidR="00CB308F" w:rsidRPr="000C7A88">
          <w:rPr>
            <w:rStyle w:val="Hyperlink"/>
            <w:noProof/>
            <w:rtl/>
          </w:rPr>
          <w:t xml:space="preserve"> </w:t>
        </w:r>
        <w:r w:rsidR="00CB308F" w:rsidRPr="000C7A88">
          <w:rPr>
            <w:rStyle w:val="Hyperlink"/>
            <w:rFonts w:hint="eastAsia"/>
            <w:noProof/>
            <w:rtl/>
          </w:rPr>
          <w:t>פרטנית</w:t>
        </w:r>
        <w:r w:rsidR="00CB308F" w:rsidRPr="000C7A88">
          <w:rPr>
            <w:rStyle w:val="Hyperlink"/>
            <w:noProof/>
            <w:rtl/>
          </w:rPr>
          <w:t xml:space="preserve"> </w:t>
        </w:r>
        <w:r w:rsidR="00CB308F" w:rsidRPr="000C7A88">
          <w:rPr>
            <w:rStyle w:val="Hyperlink"/>
            <w:rFonts w:hint="eastAsia"/>
            <w:noProof/>
            <w:rtl/>
          </w:rPr>
          <w:t>לספקי</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rStyle w:val="Hyperlink"/>
            <w:noProof/>
            <w:rtl/>
          </w:rPr>
          <w:t xml:space="preserve"> </w:t>
        </w:r>
        <w:r w:rsidR="00CB308F" w:rsidRPr="000C7A88">
          <w:rPr>
            <w:rStyle w:val="Hyperlink"/>
            <w:rFonts w:hint="eastAsia"/>
            <w:noProof/>
            <w:rtl/>
          </w:rPr>
          <w:t>בשלב</w:t>
        </w:r>
        <w:r w:rsidR="00CB308F" w:rsidRPr="000C7A88">
          <w:rPr>
            <w:rStyle w:val="Hyperlink"/>
            <w:noProof/>
            <w:rtl/>
          </w:rPr>
          <w:t xml:space="preserve"> </w:t>
        </w:r>
        <w:r w:rsidR="00CB308F" w:rsidRPr="000C7A88">
          <w:rPr>
            <w:rStyle w:val="Hyperlink"/>
            <w:rFonts w:hint="eastAsia"/>
            <w:noProof/>
            <w:rtl/>
          </w:rPr>
          <w:t>השלישי</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113</w:t>
        </w:r>
        <w:r w:rsidR="00CB308F" w:rsidRPr="000C7A88">
          <w:rPr>
            <w:noProof/>
            <w:webHidden/>
            <w:rtl/>
          </w:rPr>
          <w:fldChar w:fldCharType="end"/>
        </w:r>
      </w:hyperlink>
    </w:p>
    <w:p w14:paraId="49ABEA9E" w14:textId="77777777" w:rsidR="0009604A" w:rsidRPr="000C7A88" w:rsidRDefault="007C6494" w:rsidP="00C92698">
      <w:pPr>
        <w:pStyle w:val="HNormal"/>
        <w:tabs>
          <w:tab w:val="center" w:pos="720"/>
          <w:tab w:val="center" w:pos="3456"/>
          <w:tab w:val="center" w:pos="6818"/>
        </w:tabs>
        <w:spacing w:after="480" w:line="360" w:lineRule="auto"/>
        <w:rPr>
          <w:rFonts w:cs="David"/>
          <w:rtl/>
        </w:rPr>
      </w:pPr>
      <w:r w:rsidRPr="000C7A88">
        <w:rPr>
          <w:rFonts w:asciiTheme="minorHAnsi" w:hAnsiTheme="minorHAnsi" w:cs="David"/>
          <w:b/>
          <w:bCs/>
          <w:caps/>
          <w:noProof w:val="0"/>
          <w:sz w:val="22"/>
          <w:szCs w:val="22"/>
          <w:u w:val="single"/>
          <w:rtl/>
        </w:rPr>
        <w:fldChar w:fldCharType="end"/>
      </w:r>
    </w:p>
    <w:p w14:paraId="63548CD5" w14:textId="77777777" w:rsidR="009905F6" w:rsidRPr="000C7A88" w:rsidRDefault="009905F6">
      <w:pPr>
        <w:bidi w:val="0"/>
        <w:spacing w:line="240" w:lineRule="auto"/>
        <w:jc w:val="left"/>
      </w:pPr>
      <w:bookmarkStart w:id="16" w:name="_Toc378247202"/>
      <w:bookmarkStart w:id="17" w:name="_Toc378751231"/>
      <w:r w:rsidRPr="000C7A88">
        <w:rPr>
          <w:rtl/>
        </w:rPr>
        <w:br w:type="page"/>
      </w:r>
    </w:p>
    <w:p w14:paraId="3DABB4A0" w14:textId="77777777" w:rsidR="00FE6C91" w:rsidRPr="000C7A88" w:rsidRDefault="00F61194" w:rsidP="00EC76CE">
      <w:pPr>
        <w:pStyle w:val="11"/>
        <w:numPr>
          <w:ilvl w:val="0"/>
          <w:numId w:val="8"/>
        </w:numPr>
        <w:tabs>
          <w:tab w:val="clear" w:pos="360"/>
        </w:tabs>
        <w:ind w:left="142" w:hanging="142"/>
        <w:rPr>
          <w:rtl/>
        </w:rPr>
      </w:pPr>
      <w:bookmarkStart w:id="18" w:name="_Toc441571140"/>
      <w:r w:rsidRPr="000C7A88">
        <w:rPr>
          <w:rFonts w:hint="cs"/>
          <w:rtl/>
        </w:rPr>
        <w:lastRenderedPageBreak/>
        <w:t>כללי</w:t>
      </w:r>
      <w:bookmarkEnd w:id="16"/>
      <w:bookmarkEnd w:id="17"/>
      <w:bookmarkEnd w:id="18"/>
    </w:p>
    <w:p w14:paraId="7F3D3184" w14:textId="77777777" w:rsidR="005B4F76" w:rsidRPr="000C7A88" w:rsidRDefault="00865C66" w:rsidP="00482FE4">
      <w:pPr>
        <w:pStyle w:val="20"/>
        <w:numPr>
          <w:ilvl w:val="1"/>
          <w:numId w:val="28"/>
        </w:numPr>
        <w:ind w:left="567" w:right="0" w:hanging="567"/>
        <w:rPr>
          <w:rtl/>
        </w:rPr>
      </w:pPr>
      <w:bookmarkStart w:id="19" w:name="_Ref378494391"/>
      <w:bookmarkStart w:id="20" w:name="_Toc378751232"/>
      <w:bookmarkStart w:id="21" w:name="_Toc280124811"/>
      <w:bookmarkStart w:id="22" w:name="_Toc365486643"/>
      <w:bookmarkStart w:id="23" w:name="_Toc441571141"/>
      <w:r w:rsidRPr="000C7A88">
        <w:rPr>
          <w:rFonts w:hint="eastAsia"/>
          <w:rtl/>
        </w:rPr>
        <w:t>ריכוז</w:t>
      </w:r>
      <w:r w:rsidRPr="000C7A88">
        <w:rPr>
          <w:rtl/>
        </w:rPr>
        <w:t xml:space="preserve"> </w:t>
      </w:r>
      <w:r w:rsidRPr="000C7A88">
        <w:rPr>
          <w:rFonts w:hint="eastAsia"/>
          <w:rtl/>
        </w:rPr>
        <w:t>של</w:t>
      </w:r>
      <w:r w:rsidRPr="000C7A88">
        <w:rPr>
          <w:rtl/>
        </w:rPr>
        <w:t xml:space="preserve"> </w:t>
      </w:r>
      <w:r w:rsidRPr="000C7A88">
        <w:rPr>
          <w:rFonts w:hint="eastAsia"/>
          <w:rtl/>
        </w:rPr>
        <w:t>תאריכים</w:t>
      </w:r>
      <w:bookmarkStart w:id="24" w:name="_Toc378247204"/>
      <w:bookmarkStart w:id="25" w:name="_Toc273834898"/>
      <w:bookmarkEnd w:id="19"/>
      <w:bookmarkEnd w:id="20"/>
      <w:bookmarkEnd w:id="21"/>
      <w:bookmarkEnd w:id="22"/>
      <w:bookmarkEnd w:id="24"/>
      <w:bookmarkEnd w:id="23"/>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0C7A88" w14:paraId="0CAF6E77" w14:textId="77777777" w:rsidTr="00D55855">
        <w:trPr>
          <w:cantSplit/>
          <w:tblHeader/>
          <w:jc w:val="right"/>
        </w:trPr>
        <w:tc>
          <w:tcPr>
            <w:tcW w:w="4253" w:type="dxa"/>
            <w:shd w:val="pct12" w:color="auto" w:fill="auto"/>
            <w:vAlign w:val="center"/>
          </w:tcPr>
          <w:p w14:paraId="69A19B86" w14:textId="77777777" w:rsidR="00534C6D" w:rsidRPr="000C7A88" w:rsidRDefault="00534C6D" w:rsidP="00D33503">
            <w:pPr>
              <w:spacing w:line="240" w:lineRule="auto"/>
              <w:jc w:val="center"/>
              <w:rPr>
                <w:b/>
                <w:bCs/>
                <w:rtl/>
              </w:rPr>
            </w:pPr>
          </w:p>
          <w:p w14:paraId="77D84635" w14:textId="77777777" w:rsidR="00804C06" w:rsidRPr="000C7A88" w:rsidRDefault="00865CF1" w:rsidP="00D33503">
            <w:pPr>
              <w:spacing w:line="240" w:lineRule="auto"/>
              <w:jc w:val="center"/>
              <w:rPr>
                <w:b/>
                <w:bCs/>
                <w:rtl/>
              </w:rPr>
            </w:pPr>
            <w:r w:rsidRPr="000C7A88">
              <w:rPr>
                <w:b/>
                <w:bCs/>
                <w:rtl/>
              </w:rPr>
              <w:t>פעילות</w:t>
            </w:r>
          </w:p>
          <w:p w14:paraId="3F0A59FD" w14:textId="77777777" w:rsidR="00534C6D" w:rsidRPr="000C7A88" w:rsidRDefault="00534C6D" w:rsidP="00D33503">
            <w:pPr>
              <w:spacing w:line="240" w:lineRule="auto"/>
              <w:jc w:val="center"/>
              <w:rPr>
                <w:rtl/>
              </w:rPr>
            </w:pPr>
          </w:p>
        </w:tc>
        <w:tc>
          <w:tcPr>
            <w:tcW w:w="4479" w:type="dxa"/>
            <w:shd w:val="pct12" w:color="auto" w:fill="auto"/>
            <w:vAlign w:val="center"/>
          </w:tcPr>
          <w:p w14:paraId="0B2B06C5" w14:textId="77777777" w:rsidR="00804C06" w:rsidRPr="000C7A88" w:rsidRDefault="00865CF1" w:rsidP="00D33503">
            <w:pPr>
              <w:spacing w:line="240" w:lineRule="auto"/>
              <w:jc w:val="center"/>
              <w:rPr>
                <w:b/>
                <w:bCs/>
                <w:rtl/>
              </w:rPr>
            </w:pPr>
            <w:r w:rsidRPr="000C7A88">
              <w:rPr>
                <w:b/>
                <w:bCs/>
                <w:rtl/>
              </w:rPr>
              <w:t>תאריך</w:t>
            </w:r>
          </w:p>
        </w:tc>
      </w:tr>
      <w:tr w:rsidR="00804C06" w:rsidRPr="000C7A88" w14:paraId="56AEDAE3" w14:textId="77777777" w:rsidTr="00D55855">
        <w:trPr>
          <w:cantSplit/>
          <w:jc w:val="right"/>
        </w:trPr>
        <w:tc>
          <w:tcPr>
            <w:tcW w:w="4253" w:type="dxa"/>
          </w:tcPr>
          <w:p w14:paraId="412D75DD" w14:textId="77777777" w:rsidR="00804C06" w:rsidRPr="000C7A88" w:rsidRDefault="00804C06" w:rsidP="00D33503">
            <w:pPr>
              <w:spacing w:before="60" w:after="60" w:line="240" w:lineRule="auto"/>
              <w:rPr>
                <w:rtl/>
              </w:rPr>
            </w:pPr>
            <w:r w:rsidRPr="000C7A88">
              <w:rPr>
                <w:rtl/>
              </w:rPr>
              <w:t>המועד האחרון ל</w:t>
            </w:r>
            <w:r w:rsidRPr="000C7A88">
              <w:rPr>
                <w:rFonts w:hint="eastAsia"/>
                <w:rtl/>
              </w:rPr>
              <w:t>העברת</w:t>
            </w:r>
            <w:r w:rsidRPr="000C7A88">
              <w:rPr>
                <w:rtl/>
              </w:rPr>
              <w:t xml:space="preserve"> שאלות הבהרה </w:t>
            </w:r>
          </w:p>
        </w:tc>
        <w:tc>
          <w:tcPr>
            <w:tcW w:w="4479" w:type="dxa"/>
          </w:tcPr>
          <w:p w14:paraId="080F86B1" w14:textId="08E8E697" w:rsidR="00804C06" w:rsidRPr="000C7A88" w:rsidRDefault="00A2334D"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מועד_אחרון_העברת_שאלות_הבהרה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עד</w:t>
            </w:r>
            <w:r w:rsidR="00CB308F" w:rsidRPr="000C7A88">
              <w:rPr>
                <w:b/>
                <w:bCs/>
                <w:rtl/>
              </w:rPr>
              <w:t xml:space="preserve"> ליום ב</w:t>
            </w:r>
            <w:r w:rsidR="00CB308F" w:rsidRPr="000C7A88">
              <w:rPr>
                <w:rFonts w:hint="cs"/>
                <w:b/>
                <w:bCs/>
                <w:rtl/>
              </w:rPr>
              <w:t>', ה-</w:t>
            </w:r>
            <w:r w:rsidR="00CB308F" w:rsidRPr="000C7A88">
              <w:rPr>
                <w:b/>
                <w:bCs/>
                <w:rtl/>
              </w:rPr>
              <w:t>22/02/2016</w:t>
            </w:r>
            <w:r w:rsidR="00CB308F" w:rsidRPr="000C7A88">
              <w:rPr>
                <w:rFonts w:hint="cs"/>
                <w:b/>
                <w:bCs/>
                <w:rtl/>
              </w:rPr>
              <w:t xml:space="preserve"> בשעה</w:t>
            </w:r>
            <w:r w:rsidR="00CB308F" w:rsidRPr="000C7A88">
              <w:rPr>
                <w:b/>
                <w:bCs/>
                <w:rtl/>
              </w:rPr>
              <w:t xml:space="preserve"> 12:00</w:t>
            </w:r>
            <w:r w:rsidRPr="000C7A88">
              <w:rPr>
                <w:b/>
                <w:bCs/>
                <w:rtl/>
              </w:rPr>
              <w:fldChar w:fldCharType="end"/>
            </w:r>
          </w:p>
        </w:tc>
      </w:tr>
      <w:tr w:rsidR="00804C06" w:rsidRPr="000C7A88" w14:paraId="526A579C" w14:textId="77777777" w:rsidTr="00D55855">
        <w:trPr>
          <w:cantSplit/>
          <w:jc w:val="right"/>
        </w:trPr>
        <w:tc>
          <w:tcPr>
            <w:tcW w:w="4253" w:type="dxa"/>
          </w:tcPr>
          <w:p w14:paraId="0D102536" w14:textId="77777777" w:rsidR="00804C06" w:rsidRPr="000C7A88" w:rsidRDefault="00804C06" w:rsidP="00D33503">
            <w:pPr>
              <w:spacing w:before="60" w:after="60" w:line="240" w:lineRule="auto"/>
              <w:rPr>
                <w:rtl/>
              </w:rPr>
            </w:pPr>
            <w:r w:rsidRPr="000C7A88">
              <w:rPr>
                <w:rFonts w:hint="eastAsia"/>
                <w:rtl/>
              </w:rPr>
              <w:t>המועד</w:t>
            </w:r>
            <w:r w:rsidRPr="000C7A88">
              <w:rPr>
                <w:rtl/>
              </w:rPr>
              <w:t xml:space="preserve"> </w:t>
            </w:r>
            <w:r w:rsidRPr="000C7A88">
              <w:rPr>
                <w:rFonts w:hint="eastAsia"/>
                <w:rtl/>
              </w:rPr>
              <w:t>האחרון</w:t>
            </w:r>
            <w:r w:rsidRPr="000C7A88">
              <w:rPr>
                <w:rtl/>
              </w:rPr>
              <w:t xml:space="preserve"> למענה לשאלות ההבהרה</w:t>
            </w:r>
          </w:p>
        </w:tc>
        <w:tc>
          <w:tcPr>
            <w:tcW w:w="4479" w:type="dxa"/>
          </w:tcPr>
          <w:p w14:paraId="3F704DED" w14:textId="4EE6C65A" w:rsidR="00804C06" w:rsidRPr="000C7A88" w:rsidRDefault="00A2334D"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מועד_אחרון_מענה_שאלות_הבהרה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עד </w:t>
            </w:r>
            <w:r w:rsidR="00CB308F" w:rsidRPr="000C7A88">
              <w:rPr>
                <w:b/>
                <w:bCs/>
                <w:rtl/>
              </w:rPr>
              <w:t>ליום ב</w:t>
            </w:r>
            <w:r w:rsidR="00CB308F" w:rsidRPr="000C7A88">
              <w:rPr>
                <w:rFonts w:hint="cs"/>
                <w:b/>
                <w:bCs/>
                <w:rtl/>
              </w:rPr>
              <w:t>', ה-</w:t>
            </w:r>
            <w:r w:rsidR="00CB308F" w:rsidRPr="000C7A88">
              <w:rPr>
                <w:b/>
                <w:bCs/>
                <w:rtl/>
              </w:rPr>
              <w:t>14/03/2016</w:t>
            </w:r>
            <w:r w:rsidR="00CB308F" w:rsidRPr="000C7A88">
              <w:rPr>
                <w:rFonts w:hint="cs"/>
                <w:rtl/>
              </w:rPr>
              <w:t xml:space="preserve"> </w:t>
            </w:r>
            <w:r w:rsidRPr="000C7A88">
              <w:rPr>
                <w:b/>
                <w:bCs/>
                <w:rtl/>
              </w:rPr>
              <w:fldChar w:fldCharType="end"/>
            </w:r>
          </w:p>
        </w:tc>
      </w:tr>
      <w:tr w:rsidR="00804C06" w:rsidRPr="000C7A88" w14:paraId="0BAB401E" w14:textId="77777777" w:rsidTr="00D55855">
        <w:trPr>
          <w:cantSplit/>
          <w:jc w:val="right"/>
        </w:trPr>
        <w:tc>
          <w:tcPr>
            <w:tcW w:w="4253" w:type="dxa"/>
          </w:tcPr>
          <w:p w14:paraId="54AFE5B2" w14:textId="77777777" w:rsidR="00804C06" w:rsidRPr="000C7A88" w:rsidRDefault="00804C06" w:rsidP="00D33503">
            <w:pPr>
              <w:spacing w:before="60" w:after="60" w:line="240" w:lineRule="auto"/>
              <w:rPr>
                <w:rtl/>
              </w:rPr>
            </w:pPr>
            <w:r w:rsidRPr="000C7A88">
              <w:rPr>
                <w:rtl/>
              </w:rPr>
              <w:t>המועד האחרון להגשת הצעות</w:t>
            </w:r>
          </w:p>
        </w:tc>
        <w:tc>
          <w:tcPr>
            <w:tcW w:w="4479" w:type="dxa"/>
          </w:tcPr>
          <w:p w14:paraId="7B0BB853" w14:textId="2A2DA8B5" w:rsidR="00804C06" w:rsidRPr="000C7A88" w:rsidRDefault="00A2334D"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מועד_אחרון_להגשת_הצעות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עד</w:t>
            </w:r>
            <w:r w:rsidR="00CB308F" w:rsidRPr="000C7A88">
              <w:rPr>
                <w:b/>
                <w:bCs/>
                <w:rtl/>
              </w:rPr>
              <w:t xml:space="preserve"> ליום ד</w:t>
            </w:r>
            <w:r w:rsidR="00CB308F" w:rsidRPr="000C7A88">
              <w:rPr>
                <w:rFonts w:hint="cs"/>
                <w:b/>
                <w:bCs/>
                <w:rtl/>
              </w:rPr>
              <w:t>', ה-</w:t>
            </w:r>
            <w:r w:rsidR="00CB308F" w:rsidRPr="000C7A88">
              <w:rPr>
                <w:b/>
                <w:bCs/>
                <w:rtl/>
              </w:rPr>
              <w:t>30/03/2016</w:t>
            </w:r>
            <w:r w:rsidR="00CB308F" w:rsidRPr="000C7A88">
              <w:rPr>
                <w:rFonts w:hint="cs"/>
                <w:b/>
                <w:bCs/>
                <w:rtl/>
              </w:rPr>
              <w:t xml:space="preserve"> בשעה</w:t>
            </w:r>
            <w:r w:rsidR="00CB308F" w:rsidRPr="000C7A88">
              <w:rPr>
                <w:b/>
                <w:bCs/>
                <w:rtl/>
              </w:rPr>
              <w:t xml:space="preserve"> 12:00</w:t>
            </w:r>
            <w:r w:rsidRPr="000C7A88">
              <w:rPr>
                <w:b/>
                <w:bCs/>
                <w:rtl/>
              </w:rPr>
              <w:fldChar w:fldCharType="end"/>
            </w:r>
          </w:p>
        </w:tc>
      </w:tr>
      <w:tr w:rsidR="00804C06" w:rsidRPr="000C7A88" w14:paraId="4B89B0F7" w14:textId="77777777" w:rsidTr="00D55855">
        <w:trPr>
          <w:cantSplit/>
          <w:jc w:val="right"/>
        </w:trPr>
        <w:tc>
          <w:tcPr>
            <w:tcW w:w="4253" w:type="dxa"/>
          </w:tcPr>
          <w:p w14:paraId="43C76B08" w14:textId="77777777" w:rsidR="00804C06" w:rsidRPr="000C7A88" w:rsidRDefault="00D817B1" w:rsidP="00D817B1">
            <w:pPr>
              <w:spacing w:before="60" w:after="60" w:line="240" w:lineRule="auto"/>
              <w:rPr>
                <w:rtl/>
              </w:rPr>
            </w:pPr>
            <w:r w:rsidRPr="000C7A88">
              <w:rPr>
                <w:rFonts w:hint="cs"/>
                <w:rtl/>
              </w:rPr>
              <w:t xml:space="preserve">מועד </w:t>
            </w:r>
            <w:r w:rsidR="00804C06" w:rsidRPr="000C7A88">
              <w:rPr>
                <w:rtl/>
              </w:rPr>
              <w:t>תוקף ו</w:t>
            </w:r>
            <w:r w:rsidRPr="000C7A88">
              <w:rPr>
                <w:rFonts w:hint="cs"/>
                <w:rtl/>
              </w:rPr>
              <w:t xml:space="preserve">סכום </w:t>
            </w:r>
            <w:r w:rsidR="00804C06" w:rsidRPr="000C7A88">
              <w:rPr>
                <w:rtl/>
              </w:rPr>
              <w:t>ערבות ה</w:t>
            </w:r>
            <w:r w:rsidRPr="000C7A88">
              <w:rPr>
                <w:rFonts w:hint="cs"/>
                <w:rtl/>
              </w:rPr>
              <w:t>צעה</w:t>
            </w:r>
          </w:p>
        </w:tc>
        <w:tc>
          <w:tcPr>
            <w:tcW w:w="4479" w:type="dxa"/>
          </w:tcPr>
          <w:p w14:paraId="2DE71FF9" w14:textId="6D1EDBAC" w:rsidR="00EE4979" w:rsidRPr="000C7A88" w:rsidRDefault="00EE4979"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סכום_ערבות_הצעה_במילים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noProof/>
                <w:rtl/>
              </w:rPr>
              <w:t>כמפורט בסעיף</w:t>
            </w:r>
            <w:r w:rsidR="00CB308F" w:rsidRPr="000C7A88">
              <w:rPr>
                <w:rFonts w:hint="cs"/>
                <w:b/>
                <w:bCs/>
                <w:rtl/>
                <w:lang w:eastAsia="en-US"/>
              </w:rPr>
              <w:t xml:space="preserve"> </w:t>
            </w:r>
            <w:r w:rsidR="00CB308F" w:rsidRPr="000C7A88">
              <w:rPr>
                <w:b/>
                <w:bCs/>
                <w:cs/>
                <w:lang w:eastAsia="en-US"/>
              </w:rPr>
              <w:t>‎</w:t>
            </w:r>
            <w:r w:rsidR="00CB308F" w:rsidRPr="000C7A88">
              <w:rPr>
                <w:b/>
                <w:bCs/>
                <w:lang w:eastAsia="en-US"/>
              </w:rPr>
              <w:t>2.1.7.3</w:t>
            </w:r>
            <w:r w:rsidRPr="000C7A88">
              <w:rPr>
                <w:b/>
                <w:bCs/>
                <w:rtl/>
              </w:rPr>
              <w:fldChar w:fldCharType="end"/>
            </w:r>
          </w:p>
          <w:p w14:paraId="5461EB38" w14:textId="5F90B828" w:rsidR="00804C06" w:rsidRPr="000C7A88" w:rsidRDefault="00A2334D"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תוקף_ערבות_הצעה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בתוקף</w:t>
            </w:r>
            <w:r w:rsidR="00CB308F" w:rsidRPr="000C7A88">
              <w:rPr>
                <w:b/>
                <w:bCs/>
                <w:rtl/>
              </w:rPr>
              <w:t xml:space="preserve"> </w:t>
            </w:r>
            <w:r w:rsidR="00CB308F" w:rsidRPr="000C7A88">
              <w:rPr>
                <w:rFonts w:hint="eastAsia"/>
                <w:b/>
                <w:bCs/>
                <w:rtl/>
              </w:rPr>
              <w:t>עד</w:t>
            </w:r>
            <w:r w:rsidR="00CB308F" w:rsidRPr="000C7A88">
              <w:rPr>
                <w:b/>
                <w:bCs/>
                <w:rtl/>
              </w:rPr>
              <w:t xml:space="preserve"> </w:t>
            </w:r>
            <w:r w:rsidR="00CB308F" w:rsidRPr="000C7A88">
              <w:rPr>
                <w:rFonts w:hint="eastAsia"/>
                <w:b/>
                <w:bCs/>
                <w:rtl/>
              </w:rPr>
              <w:t>ליום</w:t>
            </w:r>
            <w:r w:rsidR="00CB308F" w:rsidRPr="000C7A88">
              <w:rPr>
                <w:b/>
                <w:bCs/>
                <w:rtl/>
              </w:rPr>
              <w:t xml:space="preserve"> </w:t>
            </w:r>
            <w:r w:rsidRPr="000C7A88">
              <w:rPr>
                <w:b/>
                <w:bCs/>
                <w:rtl/>
              </w:rPr>
              <w:fldChar w:fldCharType="end"/>
            </w:r>
            <w:r w:rsidR="00CB308F" w:rsidRPr="000C7A88">
              <w:rPr>
                <w:rFonts w:hint="cs"/>
                <w:b/>
                <w:bCs/>
                <w:rtl/>
              </w:rPr>
              <w:t>16/08/2016</w:t>
            </w:r>
          </w:p>
        </w:tc>
      </w:tr>
    </w:tbl>
    <w:p w14:paraId="7C56C39A" w14:textId="77777777" w:rsidR="00FC0DF9" w:rsidRPr="000C7A88" w:rsidRDefault="001163A1" w:rsidP="00482FE4">
      <w:pPr>
        <w:pStyle w:val="20"/>
        <w:numPr>
          <w:ilvl w:val="1"/>
          <w:numId w:val="28"/>
        </w:numPr>
        <w:ind w:left="567" w:right="0" w:hanging="567"/>
        <w:rPr>
          <w:sz w:val="28"/>
          <w:rtl/>
        </w:rPr>
      </w:pPr>
      <w:bookmarkStart w:id="26" w:name="_Toc378247205"/>
      <w:bookmarkStart w:id="27" w:name="_Toc378751233"/>
      <w:bookmarkStart w:id="28" w:name="_Toc441571142"/>
      <w:bookmarkEnd w:id="25"/>
      <w:r w:rsidRPr="000C7A88">
        <w:rPr>
          <w:rFonts w:hint="cs"/>
          <w:sz w:val="28"/>
          <w:rtl/>
        </w:rPr>
        <w:t>פירוט השירותים הנדרשים</w:t>
      </w:r>
      <w:bookmarkEnd w:id="26"/>
      <w:bookmarkEnd w:id="27"/>
      <w:bookmarkEnd w:id="28"/>
    </w:p>
    <w:p w14:paraId="279ADCEA" w14:textId="09EA4B16" w:rsidR="00F74B47" w:rsidRPr="000C7A88" w:rsidRDefault="00013D7C" w:rsidP="00482FE4">
      <w:pPr>
        <w:numPr>
          <w:ilvl w:val="2"/>
          <w:numId w:val="28"/>
        </w:numPr>
        <w:ind w:left="1287"/>
        <w:rPr>
          <w:rtl/>
        </w:rPr>
      </w:pPr>
      <w:bookmarkStart w:id="29" w:name="פירוט_שירותים_מקוצר"/>
      <w:r w:rsidRPr="000C7A88">
        <w:rPr>
          <w:rFonts w:hint="cs"/>
          <w:rtl/>
        </w:rPr>
        <w:t xml:space="preserve">משרד </w:t>
      </w:r>
      <w:r w:rsidR="003455C0" w:rsidRPr="000C7A88">
        <w:rPr>
          <w:rFonts w:hint="cs"/>
          <w:rtl/>
        </w:rPr>
        <w:t xml:space="preserve">הרווחה והשירותים החברתיים, </w:t>
      </w:r>
      <w:r w:rsidR="00AA1B70" w:rsidRPr="000C7A88">
        <w:rPr>
          <w:rtl/>
        </w:rPr>
        <w:fldChar w:fldCharType="begin" w:fldLock="1"/>
      </w:r>
      <w:r w:rsidR="00AA1B70" w:rsidRPr="000C7A88">
        <w:rPr>
          <w:rtl/>
        </w:rPr>
        <w:instrText xml:space="preserve"> </w:instrText>
      </w:r>
      <w:r w:rsidR="00AA1B70" w:rsidRPr="000C7A88">
        <w:instrText>REF</w:instrText>
      </w:r>
      <w:r w:rsidR="00AA1B70" w:rsidRPr="000C7A88">
        <w:rPr>
          <w:rtl/>
        </w:rPr>
        <w:instrText xml:space="preserve"> שם_האגף \</w:instrText>
      </w:r>
      <w:r w:rsidR="00AA1B70" w:rsidRPr="000C7A88">
        <w:instrText>h</w:instrText>
      </w:r>
      <w:r w:rsidR="00AA1B70" w:rsidRPr="000C7A88">
        <w:rPr>
          <w:rtl/>
        </w:rPr>
        <w:instrText xml:space="preserve">  \* </w:instrText>
      </w:r>
      <w:r w:rsidR="00AA1B70" w:rsidRPr="000C7A88">
        <w:instrText>MERGEFORMAT</w:instrText>
      </w:r>
      <w:r w:rsidR="00AA1B70" w:rsidRPr="000C7A88">
        <w:rPr>
          <w:rtl/>
        </w:rPr>
        <w:instrText xml:space="preserve"> </w:instrText>
      </w:r>
      <w:r w:rsidR="00AA1B70" w:rsidRPr="000C7A88">
        <w:rPr>
          <w:rtl/>
        </w:rPr>
      </w:r>
      <w:r w:rsidR="00AA1B70" w:rsidRPr="000C7A88">
        <w:rPr>
          <w:rtl/>
        </w:rPr>
        <w:fldChar w:fldCharType="separate"/>
      </w:r>
      <w:r w:rsidR="00CB308F" w:rsidRPr="000C7A88">
        <w:rPr>
          <w:rFonts w:hint="cs"/>
          <w:rtl/>
        </w:rPr>
        <w:t>האגף למחקר, תכנון והכשרה</w:t>
      </w:r>
      <w:r w:rsidR="00AA1B70" w:rsidRPr="000C7A88">
        <w:rPr>
          <w:rtl/>
        </w:rPr>
        <w:fldChar w:fldCharType="end"/>
      </w:r>
      <w:r w:rsidRPr="000C7A88">
        <w:rPr>
          <w:rtl/>
        </w:rPr>
        <w:t>,</w:t>
      </w:r>
      <w:r w:rsidRPr="000C7A88">
        <w:rPr>
          <w:rFonts w:hint="cs"/>
          <w:rtl/>
        </w:rPr>
        <w:t xml:space="preserve"> מבקש </w:t>
      </w:r>
      <w:r w:rsidRPr="000C7A88">
        <w:rPr>
          <w:rFonts w:hint="eastAsia"/>
          <w:rtl/>
        </w:rPr>
        <w:t>לקבל</w:t>
      </w:r>
      <w:r w:rsidRPr="000C7A88">
        <w:rPr>
          <w:rtl/>
        </w:rPr>
        <w:t xml:space="preserve"> הצעות </w:t>
      </w:r>
      <w:r w:rsidR="001A166C" w:rsidRPr="000C7A88">
        <w:rPr>
          <w:rFonts w:hint="cs"/>
          <w:rtl/>
        </w:rPr>
        <w:t>ל</w:t>
      </w:r>
      <w:r w:rsidR="00AA1B70" w:rsidRPr="000C7A88">
        <w:rPr>
          <w:rtl/>
        </w:rPr>
        <w:fldChar w:fldCharType="begin" w:fldLock="1"/>
      </w:r>
      <w:r w:rsidR="00AA1B70" w:rsidRPr="000C7A88">
        <w:rPr>
          <w:rtl/>
        </w:rPr>
        <w:instrText xml:space="preserve"> </w:instrText>
      </w:r>
      <w:r w:rsidR="00AA1B70" w:rsidRPr="000C7A88">
        <w:rPr>
          <w:rFonts w:hint="cs"/>
        </w:rPr>
        <w:instrText>REF</w:instrText>
      </w:r>
      <w:r w:rsidR="00AA1B70" w:rsidRPr="000C7A88">
        <w:rPr>
          <w:rFonts w:hint="cs"/>
          <w:rtl/>
        </w:rPr>
        <w:instrText xml:space="preserve"> שם_המכרז_כולל_אזור \</w:instrText>
      </w:r>
      <w:r w:rsidR="00AA1B70" w:rsidRPr="000C7A88">
        <w:rPr>
          <w:rFonts w:hint="cs"/>
        </w:rPr>
        <w:instrText>h</w:instrText>
      </w:r>
      <w:r w:rsidR="00AA1B70" w:rsidRPr="000C7A88">
        <w:rPr>
          <w:rtl/>
        </w:rPr>
        <w:instrText xml:space="preserve">  \* </w:instrText>
      </w:r>
      <w:r w:rsidR="00AA1B70" w:rsidRPr="000C7A88">
        <w:instrText>MERGEFORMAT</w:instrText>
      </w:r>
      <w:r w:rsidR="00AA1B70" w:rsidRPr="000C7A88">
        <w:rPr>
          <w:rtl/>
        </w:rPr>
        <w:instrText xml:space="preserve"> </w:instrText>
      </w:r>
      <w:r w:rsidR="00AA1B70" w:rsidRPr="000C7A88">
        <w:rPr>
          <w:rtl/>
        </w:rPr>
      </w:r>
      <w:r w:rsidR="00AA1B70" w:rsidRPr="000C7A88">
        <w:rPr>
          <w:rtl/>
        </w:rPr>
        <w:fldChar w:fldCharType="separate"/>
      </w:r>
      <w:r w:rsidR="00CB308F" w:rsidRPr="000C7A88">
        <w:rPr>
          <w:rFonts w:hint="cs"/>
          <w:rtl/>
        </w:rPr>
        <w:t xml:space="preserve">מתן שירותי ייעוץ ופיתוח כלים </w:t>
      </w:r>
      <w:r w:rsidR="00CB308F" w:rsidRPr="000C7A88">
        <w:rPr>
          <w:rFonts w:hint="cs"/>
          <w:rtl/>
          <w:lang w:eastAsia="en-US"/>
        </w:rPr>
        <w:t>בתחומים של למידה ארגונית, ניהול ידע, מדידת תוצאות וכן למתן שירותי ייעוץ תכנוני-מרחבי, בפריסה ארצית</w:t>
      </w:r>
      <w:r w:rsidR="00AA1B70" w:rsidRPr="000C7A88">
        <w:rPr>
          <w:rtl/>
        </w:rPr>
        <w:fldChar w:fldCharType="end"/>
      </w:r>
      <w:bookmarkEnd w:id="29"/>
      <w:r w:rsidR="00DD1F98" w:rsidRPr="000C7A88">
        <w:rPr>
          <w:rFonts w:hint="cs"/>
          <w:rtl/>
        </w:rPr>
        <w:t>.</w:t>
      </w:r>
    </w:p>
    <w:p w14:paraId="7B19BB1F" w14:textId="7C4F39AB" w:rsidR="007E3CFC" w:rsidRPr="000C7A88" w:rsidRDefault="007E3CFC" w:rsidP="00E40DF6">
      <w:pPr>
        <w:numPr>
          <w:ilvl w:val="2"/>
          <w:numId w:val="28"/>
        </w:numPr>
        <w:ind w:left="1287"/>
      </w:pPr>
      <w:bookmarkStart w:id="30" w:name="פירוט_שירותים_מורחב"/>
      <w:r w:rsidRPr="000C7A88">
        <w:rPr>
          <w:rFonts w:hint="cs"/>
          <w:rtl/>
        </w:rPr>
        <w:t>המשרד, באמצעות ה</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כינוי_יחידה_מקצועית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אגף</w:t>
      </w:r>
      <w:r w:rsidRPr="000C7A88">
        <w:rPr>
          <w:rtl/>
        </w:rPr>
        <w:fldChar w:fldCharType="end"/>
      </w:r>
      <w:r w:rsidRPr="000C7A88">
        <w:rPr>
          <w:rFonts w:hint="cs"/>
          <w:rtl/>
        </w:rPr>
        <w:t xml:space="preserve">, פועל לעידוד </w:t>
      </w:r>
      <w:r w:rsidR="00D55855" w:rsidRPr="000C7A88">
        <w:rPr>
          <w:rFonts w:hint="cs"/>
          <w:rtl/>
        </w:rPr>
        <w:t xml:space="preserve">יחידות המשרד וגופים המספקים </w:t>
      </w:r>
      <w:r w:rsidRPr="000C7A88">
        <w:rPr>
          <w:rFonts w:hint="cs"/>
          <w:rtl/>
        </w:rPr>
        <w:t>שירותי רווחה</w:t>
      </w:r>
      <w:r w:rsidR="00D55855" w:rsidRPr="000C7A88">
        <w:rPr>
          <w:rFonts w:hint="cs"/>
          <w:rtl/>
        </w:rPr>
        <w:t xml:space="preserve">, ובהם הרשויות המקומיות, </w:t>
      </w:r>
      <w:r w:rsidR="000B200F" w:rsidRPr="000C7A88">
        <w:rPr>
          <w:rFonts w:hint="cs"/>
          <w:rtl/>
        </w:rPr>
        <w:t>משרדי הממשלה</w:t>
      </w:r>
      <w:r w:rsidR="00E40DF6" w:rsidRPr="000C7A88">
        <w:rPr>
          <w:rFonts w:hint="cs"/>
          <w:rtl/>
        </w:rPr>
        <w:t>,</w:t>
      </w:r>
      <w:r w:rsidR="000B200F" w:rsidRPr="000C7A88">
        <w:rPr>
          <w:rFonts w:hint="cs"/>
          <w:rtl/>
        </w:rPr>
        <w:t xml:space="preserve"> </w:t>
      </w:r>
      <w:r w:rsidR="009D743F" w:rsidRPr="000C7A88">
        <w:rPr>
          <w:rFonts w:hint="cs"/>
          <w:rtl/>
        </w:rPr>
        <w:t>ארגוני ה</w:t>
      </w:r>
      <w:r w:rsidR="000B200F" w:rsidRPr="000C7A88">
        <w:rPr>
          <w:rFonts w:hint="cs"/>
          <w:rtl/>
        </w:rPr>
        <w:t>מגזר השלישי</w:t>
      </w:r>
      <w:r w:rsidR="00E40DF6" w:rsidRPr="000C7A88">
        <w:rPr>
          <w:rFonts w:hint="cs"/>
          <w:rtl/>
        </w:rPr>
        <w:t xml:space="preserve"> וחברות פרטיות</w:t>
      </w:r>
      <w:r w:rsidR="009D743F" w:rsidRPr="000C7A88">
        <w:rPr>
          <w:rFonts w:hint="cs"/>
          <w:rtl/>
        </w:rPr>
        <w:t>,</w:t>
      </w:r>
      <w:r w:rsidR="000B200F" w:rsidRPr="000C7A88">
        <w:rPr>
          <w:rFonts w:hint="cs"/>
          <w:rtl/>
        </w:rPr>
        <w:t xml:space="preserve"> </w:t>
      </w:r>
      <w:r w:rsidRPr="000C7A88">
        <w:rPr>
          <w:rFonts w:hint="cs"/>
          <w:rtl/>
        </w:rPr>
        <w:t xml:space="preserve">לנהל את הידע המקצועי, הנוצר במהלך </w:t>
      </w:r>
      <w:r w:rsidR="00DB48E7" w:rsidRPr="000C7A88">
        <w:rPr>
          <w:rFonts w:hint="cs"/>
          <w:rtl/>
        </w:rPr>
        <w:t>העשיי</w:t>
      </w:r>
      <w:r w:rsidR="00DB48E7" w:rsidRPr="000C7A88">
        <w:rPr>
          <w:rFonts w:hint="eastAsia"/>
          <w:rtl/>
        </w:rPr>
        <w:t>ה</w:t>
      </w:r>
      <w:r w:rsidRPr="000C7A88">
        <w:rPr>
          <w:rFonts w:hint="cs"/>
          <w:rtl/>
        </w:rPr>
        <w:t xml:space="preserve"> המקצועית, באופן שיטתי. במסגרת זו, ה</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כינוי_יחידה_מקצועית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אגף</w:t>
      </w:r>
      <w:r w:rsidRPr="000C7A88">
        <w:rPr>
          <w:rtl/>
        </w:rPr>
        <w:fldChar w:fldCharType="end"/>
      </w:r>
      <w:r w:rsidRPr="000C7A88">
        <w:rPr>
          <w:rFonts w:hint="cs"/>
          <w:rtl/>
        </w:rPr>
        <w:t xml:space="preserve"> מעודד את שירותי </w:t>
      </w:r>
      <w:r w:rsidRPr="000C7A88">
        <w:rPr>
          <w:rFonts w:hint="eastAsia"/>
          <w:rtl/>
        </w:rPr>
        <w:t>הרווחה</w:t>
      </w:r>
      <w:r w:rsidRPr="000C7A88">
        <w:rPr>
          <w:rtl/>
        </w:rPr>
        <w:t xml:space="preserve">, </w:t>
      </w:r>
      <w:r w:rsidRPr="000C7A88">
        <w:rPr>
          <w:rFonts w:hint="eastAsia"/>
          <w:rtl/>
        </w:rPr>
        <w:t>לפתח</w:t>
      </w:r>
      <w:r w:rsidRPr="000C7A88">
        <w:rPr>
          <w:rtl/>
        </w:rPr>
        <w:t xml:space="preserve"> </w:t>
      </w:r>
      <w:r w:rsidRPr="000C7A88">
        <w:rPr>
          <w:rFonts w:hint="eastAsia"/>
          <w:rtl/>
        </w:rPr>
        <w:t>תפיסה</w:t>
      </w:r>
      <w:r w:rsidRPr="000C7A88">
        <w:rPr>
          <w:rtl/>
        </w:rPr>
        <w:t xml:space="preserve"> </w:t>
      </w:r>
      <w:r w:rsidRPr="000C7A88">
        <w:rPr>
          <w:rFonts w:hint="eastAsia"/>
          <w:rtl/>
        </w:rPr>
        <w:t>וכלים</w:t>
      </w:r>
      <w:r w:rsidRPr="000C7A88">
        <w:rPr>
          <w:rtl/>
        </w:rPr>
        <w:t xml:space="preserve"> </w:t>
      </w:r>
      <w:r w:rsidRPr="000C7A88">
        <w:rPr>
          <w:rFonts w:hint="eastAsia"/>
          <w:rtl/>
        </w:rPr>
        <w:t>למדידת</w:t>
      </w:r>
      <w:r w:rsidRPr="000C7A88">
        <w:rPr>
          <w:rtl/>
        </w:rPr>
        <w:t xml:space="preserve"> </w:t>
      </w:r>
      <w:r w:rsidRPr="000C7A88">
        <w:rPr>
          <w:rFonts w:hint="eastAsia"/>
          <w:rtl/>
        </w:rPr>
        <w:t>תוצאות</w:t>
      </w:r>
      <w:r w:rsidRPr="000C7A88">
        <w:rPr>
          <w:rtl/>
        </w:rPr>
        <w:t>, לגבש תפ</w:t>
      </w:r>
      <w:r w:rsidRPr="000C7A88">
        <w:rPr>
          <w:rFonts w:hint="eastAsia"/>
          <w:rtl/>
        </w:rPr>
        <w:t>יסה</w:t>
      </w:r>
      <w:r w:rsidRPr="000C7A88">
        <w:rPr>
          <w:rtl/>
        </w:rPr>
        <w:t xml:space="preserve"> ושיטות עבודה חדשניות </w:t>
      </w:r>
      <w:r w:rsidRPr="000C7A88">
        <w:rPr>
          <w:rFonts w:hint="eastAsia"/>
          <w:rtl/>
        </w:rPr>
        <w:t>תוך</w:t>
      </w:r>
      <w:r w:rsidRPr="000C7A88">
        <w:rPr>
          <w:rtl/>
        </w:rPr>
        <w:t xml:space="preserve"> </w:t>
      </w:r>
      <w:r w:rsidRPr="000C7A88">
        <w:rPr>
          <w:rFonts w:hint="eastAsia"/>
          <w:rtl/>
        </w:rPr>
        <w:t>התייחסות</w:t>
      </w:r>
      <w:r w:rsidR="00250E4B" w:rsidRPr="000C7A88">
        <w:rPr>
          <w:rFonts w:hint="cs"/>
          <w:rtl/>
        </w:rPr>
        <w:t xml:space="preserve"> </w:t>
      </w:r>
      <w:r w:rsidRPr="000C7A88">
        <w:rPr>
          <w:rFonts w:hint="eastAsia"/>
          <w:rtl/>
        </w:rPr>
        <w:t>להיבטים</w:t>
      </w:r>
      <w:r w:rsidRPr="000C7A88">
        <w:rPr>
          <w:rtl/>
        </w:rPr>
        <w:t xml:space="preserve"> </w:t>
      </w:r>
      <w:r w:rsidRPr="000C7A88">
        <w:rPr>
          <w:rFonts w:hint="eastAsia"/>
          <w:rtl/>
        </w:rPr>
        <w:t>חברתיים</w:t>
      </w:r>
      <w:r w:rsidRPr="000C7A88">
        <w:rPr>
          <w:rtl/>
        </w:rPr>
        <w:t xml:space="preserve"> </w:t>
      </w:r>
      <w:r w:rsidRPr="000C7A88">
        <w:rPr>
          <w:rFonts w:hint="eastAsia"/>
          <w:rtl/>
        </w:rPr>
        <w:t>בתכנון</w:t>
      </w:r>
      <w:r w:rsidRPr="000C7A88">
        <w:rPr>
          <w:rtl/>
        </w:rPr>
        <w:t xml:space="preserve"> </w:t>
      </w:r>
      <w:r w:rsidRPr="000C7A88">
        <w:rPr>
          <w:rFonts w:hint="eastAsia"/>
          <w:rtl/>
        </w:rPr>
        <w:t>מרחבי</w:t>
      </w:r>
      <w:r w:rsidRPr="000C7A88">
        <w:rPr>
          <w:rtl/>
        </w:rPr>
        <w:t xml:space="preserve">, </w:t>
      </w:r>
      <w:r w:rsidRPr="000C7A88">
        <w:rPr>
          <w:rFonts w:hint="eastAsia"/>
          <w:rtl/>
        </w:rPr>
        <w:t>להטמיע</w:t>
      </w:r>
      <w:r w:rsidRPr="000C7A88">
        <w:rPr>
          <w:rtl/>
        </w:rPr>
        <w:t xml:space="preserve"> </w:t>
      </w:r>
      <w:r w:rsidRPr="000C7A88">
        <w:rPr>
          <w:rFonts w:hint="eastAsia"/>
          <w:rtl/>
        </w:rPr>
        <w:t>תהליכי</w:t>
      </w:r>
      <w:r w:rsidRPr="000C7A88">
        <w:rPr>
          <w:rtl/>
        </w:rPr>
        <w:t xml:space="preserve"> </w:t>
      </w:r>
      <w:r w:rsidRPr="000C7A88">
        <w:rPr>
          <w:rFonts w:hint="eastAsia"/>
          <w:rtl/>
        </w:rPr>
        <w:t>למידה</w:t>
      </w:r>
      <w:r w:rsidRPr="000C7A88">
        <w:rPr>
          <w:rtl/>
        </w:rPr>
        <w:t xml:space="preserve"> </w:t>
      </w:r>
      <w:r w:rsidRPr="000C7A88">
        <w:rPr>
          <w:rFonts w:hint="eastAsia"/>
          <w:rtl/>
        </w:rPr>
        <w:t>ארגוניים</w:t>
      </w:r>
      <w:r w:rsidRPr="000C7A88">
        <w:rPr>
          <w:rtl/>
        </w:rPr>
        <w:t xml:space="preserve"> </w:t>
      </w:r>
      <w:r w:rsidRPr="000C7A88">
        <w:rPr>
          <w:rFonts w:hint="eastAsia"/>
          <w:rtl/>
        </w:rPr>
        <w:t>כחלק</w:t>
      </w:r>
      <w:r w:rsidRPr="000C7A88">
        <w:rPr>
          <w:rtl/>
        </w:rPr>
        <w:t xml:space="preserve"> </w:t>
      </w:r>
      <w:r w:rsidRPr="000C7A88">
        <w:rPr>
          <w:rFonts w:hint="eastAsia"/>
          <w:rtl/>
        </w:rPr>
        <w:t>מדפוס</w:t>
      </w:r>
      <w:r w:rsidRPr="000C7A88">
        <w:rPr>
          <w:rtl/>
        </w:rPr>
        <w:t xml:space="preserve"> </w:t>
      </w:r>
      <w:r w:rsidRPr="000C7A88">
        <w:rPr>
          <w:rFonts w:hint="eastAsia"/>
          <w:rtl/>
        </w:rPr>
        <w:t>הפעולה</w:t>
      </w:r>
      <w:r w:rsidRPr="000C7A88">
        <w:rPr>
          <w:rtl/>
        </w:rPr>
        <w:t xml:space="preserve"> </w:t>
      </w:r>
      <w:r w:rsidRPr="000C7A88">
        <w:rPr>
          <w:rFonts w:hint="eastAsia"/>
          <w:rtl/>
        </w:rPr>
        <w:t>שלהם</w:t>
      </w:r>
      <w:r w:rsidRPr="000C7A88">
        <w:rPr>
          <w:rtl/>
        </w:rPr>
        <w:t xml:space="preserve"> </w:t>
      </w:r>
      <w:r w:rsidRPr="000C7A88">
        <w:rPr>
          <w:rFonts w:hint="eastAsia"/>
          <w:rtl/>
        </w:rPr>
        <w:t>ולפעול</w:t>
      </w:r>
      <w:r w:rsidRPr="000C7A88">
        <w:rPr>
          <w:rtl/>
        </w:rPr>
        <w:t xml:space="preserve"> </w:t>
      </w:r>
      <w:r w:rsidRPr="000C7A88">
        <w:rPr>
          <w:rFonts w:hint="eastAsia"/>
          <w:rtl/>
        </w:rPr>
        <w:t>לפיתוח</w:t>
      </w:r>
      <w:r w:rsidRPr="000C7A88">
        <w:rPr>
          <w:rtl/>
        </w:rPr>
        <w:t xml:space="preserve"> </w:t>
      </w:r>
      <w:r w:rsidRPr="000C7A88">
        <w:rPr>
          <w:rFonts w:hint="eastAsia"/>
          <w:rtl/>
        </w:rPr>
        <w:t>ולשיתוף</w:t>
      </w:r>
      <w:r w:rsidRPr="000C7A88">
        <w:rPr>
          <w:rtl/>
        </w:rPr>
        <w:t xml:space="preserve"> </w:t>
      </w:r>
      <w:r w:rsidRPr="000C7A88">
        <w:rPr>
          <w:rFonts w:hint="eastAsia"/>
          <w:rtl/>
        </w:rPr>
        <w:t>של</w:t>
      </w:r>
      <w:r w:rsidRPr="000C7A88">
        <w:rPr>
          <w:rtl/>
        </w:rPr>
        <w:t xml:space="preserve"> </w:t>
      </w:r>
      <w:r w:rsidRPr="000C7A88">
        <w:rPr>
          <w:rFonts w:hint="eastAsia"/>
          <w:rtl/>
        </w:rPr>
        <w:t>ידע</w:t>
      </w:r>
      <w:r w:rsidRPr="000C7A88">
        <w:rPr>
          <w:rtl/>
        </w:rPr>
        <w:t xml:space="preserve"> </w:t>
      </w:r>
      <w:r w:rsidRPr="000C7A88">
        <w:rPr>
          <w:rFonts w:hint="eastAsia"/>
          <w:rtl/>
        </w:rPr>
        <w:t>באמצעות</w:t>
      </w:r>
      <w:r w:rsidRPr="000C7A88">
        <w:rPr>
          <w:rtl/>
        </w:rPr>
        <w:t xml:space="preserve"> </w:t>
      </w:r>
      <w:r w:rsidRPr="000C7A88">
        <w:rPr>
          <w:rFonts w:hint="eastAsia"/>
          <w:rtl/>
        </w:rPr>
        <w:t>קהילות</w:t>
      </w:r>
      <w:r w:rsidRPr="000C7A88">
        <w:rPr>
          <w:rtl/>
        </w:rPr>
        <w:t xml:space="preserve"> </w:t>
      </w:r>
      <w:r w:rsidRPr="000C7A88">
        <w:rPr>
          <w:rFonts w:hint="eastAsia"/>
          <w:rtl/>
        </w:rPr>
        <w:t>ידע</w:t>
      </w:r>
      <w:r w:rsidRPr="000C7A88">
        <w:rPr>
          <w:rtl/>
        </w:rPr>
        <w:t xml:space="preserve"> </w:t>
      </w:r>
      <w:r w:rsidRPr="000C7A88">
        <w:rPr>
          <w:rFonts w:hint="eastAsia"/>
          <w:rtl/>
        </w:rPr>
        <w:t>מקוונות</w:t>
      </w:r>
      <w:r w:rsidR="00DD0777" w:rsidRPr="000C7A88">
        <w:rPr>
          <w:rtl/>
        </w:rPr>
        <w:t xml:space="preserve">. </w:t>
      </w:r>
      <w:r w:rsidR="00DD0777" w:rsidRPr="000C7A88">
        <w:rPr>
          <w:rFonts w:hint="cs"/>
          <w:rtl/>
        </w:rPr>
        <w:t xml:space="preserve">כמו כן, בכוונת המשרד, באמצעות האגף, לפעול לקידום ושיפור התכנון המרחבי של שירותים חברתיים ומסגרות רווחה תוך הטמעת שיקולים חברתיים בתכנון המרחבי בכל הרמות </w:t>
      </w:r>
      <w:r w:rsidR="00DD0777" w:rsidRPr="000C7A88">
        <w:rPr>
          <w:rFonts w:hint="eastAsia"/>
          <w:rtl/>
        </w:rPr>
        <w:t>ברשויות</w:t>
      </w:r>
      <w:r w:rsidR="00DD0777" w:rsidRPr="000C7A88">
        <w:rPr>
          <w:rtl/>
        </w:rPr>
        <w:t xml:space="preserve"> </w:t>
      </w:r>
      <w:r w:rsidR="00DD0777" w:rsidRPr="000C7A88">
        <w:rPr>
          <w:rFonts w:hint="eastAsia"/>
          <w:rtl/>
        </w:rPr>
        <w:t>מקומיות</w:t>
      </w:r>
      <w:r w:rsidR="00DD0777" w:rsidRPr="000C7A88">
        <w:rPr>
          <w:rtl/>
        </w:rPr>
        <w:t xml:space="preserve">, </w:t>
      </w:r>
      <w:r w:rsidR="00DD0777" w:rsidRPr="000C7A88">
        <w:rPr>
          <w:rFonts w:hint="eastAsia"/>
          <w:rtl/>
        </w:rPr>
        <w:t>במערכות</w:t>
      </w:r>
      <w:r w:rsidR="00DD0777" w:rsidRPr="000C7A88">
        <w:rPr>
          <w:rtl/>
        </w:rPr>
        <w:t xml:space="preserve"> התכנון, ובגופים נוספים רלוונטיים</w:t>
      </w:r>
      <w:r w:rsidRPr="000C7A88">
        <w:rPr>
          <w:rFonts w:hint="cs"/>
          <w:rtl/>
        </w:rPr>
        <w:t>.</w:t>
      </w:r>
    </w:p>
    <w:p w14:paraId="252C845B" w14:textId="77777777" w:rsidR="001220D4" w:rsidRPr="000C7A88" w:rsidRDefault="007E3CFC" w:rsidP="00482FE4">
      <w:pPr>
        <w:numPr>
          <w:ilvl w:val="2"/>
          <w:numId w:val="28"/>
        </w:numPr>
        <w:ind w:left="1287"/>
      </w:pPr>
      <w:r w:rsidRPr="000C7A88">
        <w:rPr>
          <w:rFonts w:hint="cs"/>
          <w:rtl/>
        </w:rPr>
        <w:t xml:space="preserve">מטרת המכרז היא לאתר יועצים מומחים </w:t>
      </w:r>
      <w:r w:rsidRPr="000C7A88">
        <w:rPr>
          <w:rtl/>
        </w:rPr>
        <w:t xml:space="preserve">בתחומי הפעילות </w:t>
      </w:r>
      <w:r w:rsidRPr="000C7A88">
        <w:rPr>
          <w:rFonts w:hint="cs"/>
          <w:rtl/>
        </w:rPr>
        <w:t>של ה</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כינוי_יחידה_מקצועית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אגף</w:t>
      </w:r>
      <w:r w:rsidRPr="000C7A88">
        <w:rPr>
          <w:rtl/>
        </w:rPr>
        <w:fldChar w:fldCharType="end"/>
      </w:r>
      <w:r w:rsidRPr="000C7A88">
        <w:rPr>
          <w:rtl/>
        </w:rPr>
        <w:t xml:space="preserve"> בנושאים של מדידת תוצאות, מודל לוגי, תכנון מרחבי בהיבט חברתי,</w:t>
      </w:r>
      <w:r w:rsidR="002A57F9" w:rsidRPr="000C7A88">
        <w:rPr>
          <w:rtl/>
        </w:rPr>
        <w:t xml:space="preserve"> </w:t>
      </w:r>
      <w:r w:rsidRPr="000C7A88">
        <w:rPr>
          <w:rFonts w:hint="eastAsia"/>
          <w:rtl/>
        </w:rPr>
        <w:t>פיתוח</w:t>
      </w:r>
      <w:r w:rsidRPr="000C7A88">
        <w:rPr>
          <w:rtl/>
        </w:rPr>
        <w:t xml:space="preserve"> </w:t>
      </w:r>
      <w:r w:rsidRPr="000C7A88">
        <w:rPr>
          <w:rFonts w:hint="eastAsia"/>
          <w:rtl/>
        </w:rPr>
        <w:t>והובלה</w:t>
      </w:r>
      <w:r w:rsidRPr="000C7A88">
        <w:rPr>
          <w:rtl/>
        </w:rPr>
        <w:t xml:space="preserve"> </w:t>
      </w:r>
      <w:r w:rsidRPr="000C7A88">
        <w:rPr>
          <w:rFonts w:hint="eastAsia"/>
          <w:rtl/>
        </w:rPr>
        <w:t>של</w:t>
      </w:r>
      <w:r w:rsidRPr="000C7A88">
        <w:rPr>
          <w:rtl/>
        </w:rPr>
        <w:t xml:space="preserve"> </w:t>
      </w:r>
      <w:r w:rsidRPr="000C7A88">
        <w:rPr>
          <w:rFonts w:hint="eastAsia"/>
          <w:rtl/>
        </w:rPr>
        <w:t>תהליכי</w:t>
      </w:r>
      <w:r w:rsidRPr="000C7A88">
        <w:rPr>
          <w:rtl/>
        </w:rPr>
        <w:t xml:space="preserve"> </w:t>
      </w:r>
      <w:r w:rsidRPr="000C7A88">
        <w:rPr>
          <w:rFonts w:hint="eastAsia"/>
          <w:rtl/>
        </w:rPr>
        <w:t>למידה</w:t>
      </w:r>
      <w:r w:rsidRPr="000C7A88">
        <w:rPr>
          <w:rtl/>
        </w:rPr>
        <w:t xml:space="preserve">, </w:t>
      </w:r>
      <w:r w:rsidRPr="000C7A88">
        <w:rPr>
          <w:rFonts w:hint="eastAsia"/>
          <w:rtl/>
        </w:rPr>
        <w:t>ניהול</w:t>
      </w:r>
      <w:r w:rsidRPr="000C7A88">
        <w:rPr>
          <w:rtl/>
        </w:rPr>
        <w:t xml:space="preserve"> </w:t>
      </w:r>
      <w:r w:rsidRPr="000C7A88">
        <w:rPr>
          <w:rFonts w:hint="eastAsia"/>
          <w:rtl/>
        </w:rPr>
        <w:t>ידע</w:t>
      </w:r>
      <w:r w:rsidRPr="000C7A88">
        <w:rPr>
          <w:rtl/>
        </w:rPr>
        <w:t xml:space="preserve">, </w:t>
      </w:r>
      <w:r w:rsidRPr="000C7A88">
        <w:rPr>
          <w:rFonts w:hint="eastAsia"/>
          <w:rtl/>
        </w:rPr>
        <w:t>תיעוד</w:t>
      </w:r>
      <w:r w:rsidRPr="000C7A88">
        <w:rPr>
          <w:rtl/>
        </w:rPr>
        <w:t xml:space="preserve"> </w:t>
      </w:r>
      <w:r w:rsidRPr="000C7A88">
        <w:rPr>
          <w:rFonts w:hint="eastAsia"/>
          <w:rtl/>
        </w:rPr>
        <w:t>ידע</w:t>
      </w:r>
      <w:r w:rsidRPr="000C7A88">
        <w:rPr>
          <w:rtl/>
        </w:rPr>
        <w:t xml:space="preserve"> </w:t>
      </w:r>
      <w:r w:rsidRPr="000C7A88">
        <w:rPr>
          <w:rFonts w:hint="eastAsia"/>
          <w:rtl/>
        </w:rPr>
        <w:t>ושיתוף</w:t>
      </w:r>
      <w:r w:rsidRPr="000C7A88">
        <w:rPr>
          <w:rtl/>
        </w:rPr>
        <w:t xml:space="preserve"> </w:t>
      </w:r>
      <w:r w:rsidRPr="000C7A88">
        <w:rPr>
          <w:rFonts w:hint="eastAsia"/>
          <w:rtl/>
        </w:rPr>
        <w:t>ידע</w:t>
      </w:r>
      <w:r w:rsidRPr="000C7A88">
        <w:rPr>
          <w:rtl/>
        </w:rPr>
        <w:t xml:space="preserve"> ופ</w:t>
      </w:r>
      <w:r w:rsidRPr="000C7A88">
        <w:rPr>
          <w:rFonts w:hint="eastAsia"/>
          <w:rtl/>
        </w:rPr>
        <w:t>עילות</w:t>
      </w:r>
      <w:r w:rsidRPr="000C7A88">
        <w:rPr>
          <w:rtl/>
        </w:rPr>
        <w:t xml:space="preserve"> מקוונת </w:t>
      </w:r>
      <w:r w:rsidRPr="000C7A88">
        <w:rPr>
          <w:rFonts w:hint="eastAsia"/>
          <w:rtl/>
        </w:rPr>
        <w:t>ושיתופית</w:t>
      </w:r>
      <w:r w:rsidRPr="000C7A88">
        <w:rPr>
          <w:rtl/>
        </w:rPr>
        <w:t xml:space="preserve"> </w:t>
      </w:r>
      <w:r w:rsidRPr="000C7A88">
        <w:rPr>
          <w:rFonts w:hint="eastAsia"/>
          <w:rtl/>
        </w:rPr>
        <w:t>ברש</w:t>
      </w:r>
      <w:r w:rsidR="00117EE2" w:rsidRPr="000C7A88">
        <w:rPr>
          <w:rFonts w:hint="cs"/>
          <w:rtl/>
        </w:rPr>
        <w:t>ת</w:t>
      </w:r>
      <w:bookmarkEnd w:id="30"/>
      <w:r w:rsidR="00AA1B70" w:rsidRPr="000C7A88">
        <w:rPr>
          <w:rFonts w:hint="cs"/>
          <w:rtl/>
        </w:rPr>
        <w:t>.</w:t>
      </w:r>
      <w:r w:rsidR="001220D4" w:rsidRPr="000C7A88">
        <w:rPr>
          <w:rFonts w:hint="cs"/>
          <w:rtl/>
        </w:rPr>
        <w:t xml:space="preserve"> </w:t>
      </w:r>
    </w:p>
    <w:p w14:paraId="560E8F8F" w14:textId="4D988A26" w:rsidR="00AC77BD" w:rsidRPr="000C7A88" w:rsidRDefault="00AC77BD" w:rsidP="00DD53F1">
      <w:pPr>
        <w:numPr>
          <w:ilvl w:val="2"/>
          <w:numId w:val="28"/>
        </w:numPr>
        <w:ind w:left="1287"/>
      </w:pPr>
      <w:bookmarkStart w:id="31" w:name="_Ref422775608"/>
      <w:r w:rsidRPr="000C7A88">
        <w:rPr>
          <w:rFonts w:hint="cs"/>
          <w:rtl/>
        </w:rPr>
        <w:t xml:space="preserve">היועצים שיוצעו במענה למכרז זה </w:t>
      </w:r>
      <w:r w:rsidR="005950AE" w:rsidRPr="000C7A88">
        <w:rPr>
          <w:rFonts w:hint="cs"/>
          <w:rtl/>
        </w:rPr>
        <w:t xml:space="preserve">ידורגו לפי הציון המשוקלל שלהם בכל </w:t>
      </w:r>
      <w:r w:rsidRPr="000C7A88">
        <w:rPr>
          <w:rFonts w:hint="cs"/>
          <w:rtl/>
        </w:rPr>
        <w:t>אשכול</w:t>
      </w:r>
      <w:r w:rsidR="005950AE" w:rsidRPr="000C7A88">
        <w:rPr>
          <w:rFonts w:hint="cs"/>
          <w:rtl/>
        </w:rPr>
        <w:t xml:space="preserve"> ייעוץ</w:t>
      </w:r>
      <w:r w:rsidRPr="000C7A88">
        <w:rPr>
          <w:rFonts w:hint="cs"/>
          <w:rtl/>
        </w:rPr>
        <w:t xml:space="preserve"> בהתאם למנגנון המפורט בסעיפים</w:t>
      </w:r>
      <w:r w:rsidR="00DD53F1" w:rsidRPr="000C7A88">
        <w:rPr>
          <w:rFonts w:hint="cs"/>
          <w:rtl/>
        </w:rPr>
        <w:t xml:space="preserve"> </w:t>
      </w:r>
      <w:r w:rsidR="00DD53F1" w:rsidRPr="000C7A88">
        <w:rPr>
          <w:rtl/>
        </w:rPr>
        <w:fldChar w:fldCharType="begin" w:fldLock="1"/>
      </w:r>
      <w:r w:rsidR="00DD53F1" w:rsidRPr="000C7A88">
        <w:rPr>
          <w:rtl/>
        </w:rPr>
        <w:instrText xml:space="preserve"> </w:instrText>
      </w:r>
      <w:r w:rsidR="00DD53F1" w:rsidRPr="000C7A88">
        <w:rPr>
          <w:rFonts w:hint="cs"/>
        </w:rPr>
        <w:instrText>REF</w:instrText>
      </w:r>
      <w:r w:rsidR="00DD53F1" w:rsidRPr="000C7A88">
        <w:rPr>
          <w:rFonts w:hint="cs"/>
          <w:rtl/>
        </w:rPr>
        <w:instrText xml:space="preserve"> _</w:instrText>
      </w:r>
      <w:r w:rsidR="00DD53F1" w:rsidRPr="000C7A88">
        <w:rPr>
          <w:rFonts w:hint="cs"/>
        </w:rPr>
        <w:instrText>Ref441234787 \n \h</w:instrText>
      </w:r>
      <w:r w:rsidR="00DD53F1" w:rsidRPr="000C7A88">
        <w:rPr>
          <w:rtl/>
        </w:rPr>
        <w:instrText xml:space="preserve">  \* </w:instrText>
      </w:r>
      <w:r w:rsidR="00DD53F1" w:rsidRPr="000C7A88">
        <w:instrText>MERGEFORMAT</w:instrText>
      </w:r>
      <w:r w:rsidR="00DD53F1" w:rsidRPr="000C7A88">
        <w:rPr>
          <w:rtl/>
        </w:rPr>
        <w:instrText xml:space="preserve"> </w:instrText>
      </w:r>
      <w:r w:rsidR="00DD53F1" w:rsidRPr="000C7A88">
        <w:rPr>
          <w:rtl/>
        </w:rPr>
      </w:r>
      <w:r w:rsidR="00DD53F1" w:rsidRPr="000C7A88">
        <w:rPr>
          <w:rtl/>
        </w:rPr>
        <w:fldChar w:fldCharType="separate"/>
      </w:r>
      <w:r w:rsidR="00CB308F" w:rsidRPr="000C7A88">
        <w:rPr>
          <w:cs/>
        </w:rPr>
        <w:t>‎</w:t>
      </w:r>
      <w:r w:rsidR="00CB308F" w:rsidRPr="000C7A88">
        <w:t>1.2.11.1</w:t>
      </w:r>
      <w:r w:rsidR="00DD53F1" w:rsidRPr="000C7A88">
        <w:rPr>
          <w:rtl/>
        </w:rPr>
        <w:fldChar w:fldCharType="end"/>
      </w:r>
      <w:r w:rsidRPr="000C7A88">
        <w:rPr>
          <w:rFonts w:hint="cs"/>
          <w:rtl/>
        </w:rPr>
        <w:t xml:space="preserve"> ו-</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Ref397425509 \r \h</w:instrText>
      </w:r>
      <w:r w:rsidRPr="000C7A88">
        <w:rPr>
          <w:rtl/>
        </w:rPr>
        <w:instrText xml:space="preserve"> </w:instrText>
      </w:r>
      <w:r w:rsidR="00C07591" w:rsidRPr="000C7A88">
        <w:rPr>
          <w:rtl/>
        </w:rPr>
        <w:instrText xml:space="preserve"> \* </w:instrText>
      </w:r>
      <w:r w:rsidR="00C07591" w:rsidRPr="000C7A88">
        <w:instrText>MERGEFORMAT</w:instrText>
      </w:r>
      <w:r w:rsidR="00C07591" w:rsidRPr="000C7A88">
        <w:rPr>
          <w:rtl/>
        </w:rPr>
        <w:instrText xml:space="preserve"> </w:instrText>
      </w:r>
      <w:r w:rsidRPr="000C7A88">
        <w:rPr>
          <w:rtl/>
        </w:rPr>
      </w:r>
      <w:r w:rsidRPr="000C7A88">
        <w:rPr>
          <w:rtl/>
        </w:rPr>
        <w:fldChar w:fldCharType="separate"/>
      </w:r>
      <w:r w:rsidR="00CB308F" w:rsidRPr="000C7A88">
        <w:rPr>
          <w:cs/>
        </w:rPr>
        <w:t>‎</w:t>
      </w:r>
      <w:r w:rsidR="00CB308F" w:rsidRPr="000C7A88">
        <w:t>1.2.11.2</w:t>
      </w:r>
      <w:r w:rsidRPr="000C7A88">
        <w:rPr>
          <w:rtl/>
        </w:rPr>
        <w:fldChar w:fldCharType="end"/>
      </w:r>
      <w:r w:rsidRPr="000C7A88">
        <w:rPr>
          <w:rFonts w:hint="cs"/>
          <w:rtl/>
        </w:rPr>
        <w:t xml:space="preserve"> להלן</w:t>
      </w:r>
      <w:r w:rsidR="00EA2C66" w:rsidRPr="000C7A88">
        <w:rPr>
          <w:rFonts w:hint="cs"/>
          <w:rtl/>
        </w:rPr>
        <w:t>. המציעים בעלי הציון המשוקלל הגבוה ביותר</w:t>
      </w:r>
      <w:r w:rsidRPr="000C7A88">
        <w:rPr>
          <w:rFonts w:hint="cs"/>
          <w:rtl/>
        </w:rPr>
        <w:t xml:space="preserve"> יבחרו להיכלל </w:t>
      </w:r>
      <w:r w:rsidR="00CF7D7D" w:rsidRPr="000C7A88">
        <w:rPr>
          <w:rFonts w:hint="cs"/>
          <w:rtl/>
        </w:rPr>
        <w:t>ברשימת היועצים</w:t>
      </w:r>
      <w:r w:rsidRPr="000C7A88">
        <w:rPr>
          <w:rFonts w:hint="cs"/>
          <w:rtl/>
        </w:rPr>
        <w:t xml:space="preserve"> (כאמור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Ref422775091 \r \h</w:instrText>
      </w:r>
      <w:r w:rsidRPr="000C7A88">
        <w:rPr>
          <w:rtl/>
        </w:rPr>
        <w:instrText xml:space="preserve"> </w:instrText>
      </w:r>
      <w:r w:rsidR="00C07591" w:rsidRPr="000C7A88">
        <w:rPr>
          <w:rtl/>
        </w:rPr>
        <w:instrText xml:space="preserve"> \* </w:instrText>
      </w:r>
      <w:r w:rsidR="00C07591" w:rsidRPr="000C7A88">
        <w:instrText>MERGEFORMAT</w:instrText>
      </w:r>
      <w:r w:rsidR="00C07591" w:rsidRPr="000C7A88">
        <w:rPr>
          <w:rtl/>
        </w:rPr>
        <w:instrText xml:space="preserve"> </w:instrText>
      </w:r>
      <w:r w:rsidRPr="000C7A88">
        <w:rPr>
          <w:rtl/>
        </w:rPr>
      </w:r>
      <w:r w:rsidRPr="000C7A88">
        <w:rPr>
          <w:rtl/>
        </w:rPr>
        <w:fldChar w:fldCharType="separate"/>
      </w:r>
      <w:r w:rsidR="00CB308F" w:rsidRPr="000C7A88">
        <w:rPr>
          <w:cs/>
        </w:rPr>
        <w:t>‎</w:t>
      </w:r>
      <w:r w:rsidR="00CB308F" w:rsidRPr="000C7A88">
        <w:t>1.2.11.3</w:t>
      </w:r>
      <w:r w:rsidRPr="000C7A88">
        <w:rPr>
          <w:rtl/>
        </w:rPr>
        <w:fldChar w:fldCharType="end"/>
      </w:r>
      <w:r w:rsidRPr="000C7A88">
        <w:rPr>
          <w:rFonts w:hint="cs"/>
          <w:rtl/>
        </w:rPr>
        <w:t xml:space="preserve"> להלן) בכל אשכול ייעוץ, בהתאם למספר המרבי המפורט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Ref395600088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Fonts w:hint="cs"/>
          <w:rtl/>
        </w:rPr>
        <w:t xml:space="preserve"> להלן</w:t>
      </w:r>
      <w:r w:rsidR="009E0D56" w:rsidRPr="000C7A88">
        <w:rPr>
          <w:rFonts w:hint="cs"/>
          <w:rtl/>
        </w:rPr>
        <w:t>.</w:t>
      </w:r>
      <w:bookmarkEnd w:id="31"/>
      <w:r w:rsidR="005950AE" w:rsidRPr="000C7A88">
        <w:rPr>
          <w:rFonts w:hint="cs"/>
          <w:rtl/>
        </w:rPr>
        <w:t xml:space="preserve"> </w:t>
      </w:r>
    </w:p>
    <w:p w14:paraId="37DE66B5" w14:textId="07A65338" w:rsidR="00AA1B70" w:rsidRPr="000C7A88" w:rsidRDefault="001220D4" w:rsidP="00AC77BD">
      <w:pPr>
        <w:numPr>
          <w:ilvl w:val="2"/>
          <w:numId w:val="28"/>
        </w:numPr>
        <w:ind w:left="1287"/>
      </w:pPr>
      <w:bookmarkStart w:id="32" w:name="_Ref395600088"/>
      <w:bookmarkStart w:id="33" w:name="_Ref426370547"/>
      <w:r w:rsidRPr="000C7A88">
        <w:rPr>
          <w:rFonts w:hint="cs"/>
          <w:rtl/>
        </w:rPr>
        <w:t>להלן פירוט תחומי הייעוץ שיינתנו לפי מכרז זה</w:t>
      </w:r>
      <w:r w:rsidR="00B31755" w:rsidRPr="000C7A88">
        <w:rPr>
          <w:rFonts w:hint="cs"/>
          <w:rtl/>
        </w:rPr>
        <w:t xml:space="preserve"> (מובהר כי בחלק מהמקרים יועצים מתחומי ייעוץ שונים יעבדו במשותף ובו-זמנית על פרויקט אחד או יותר)</w:t>
      </w:r>
      <w:r w:rsidRPr="000C7A88">
        <w:rPr>
          <w:rFonts w:hint="cs"/>
          <w:rtl/>
        </w:rPr>
        <w:t>:</w:t>
      </w:r>
      <w:bookmarkEnd w:id="32"/>
      <w:bookmarkEnd w:id="33"/>
    </w:p>
    <w:tbl>
      <w:tblPr>
        <w:bidiVisual/>
        <w:tblW w:w="85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3"/>
        <w:gridCol w:w="993"/>
        <w:gridCol w:w="1134"/>
        <w:gridCol w:w="1417"/>
        <w:gridCol w:w="1418"/>
      </w:tblGrid>
      <w:tr w:rsidR="00175D89" w:rsidRPr="000C7A88" w14:paraId="68BED9B3" w14:textId="78A38360" w:rsidTr="00DD53F1">
        <w:trPr>
          <w:trHeight w:val="800"/>
          <w:jc w:val="right"/>
        </w:trPr>
        <w:tc>
          <w:tcPr>
            <w:tcW w:w="850" w:type="dxa"/>
            <w:shd w:val="clear" w:color="auto" w:fill="D9D9D9"/>
            <w:vAlign w:val="center"/>
          </w:tcPr>
          <w:p w14:paraId="7B954FA1" w14:textId="77777777" w:rsidR="00175D89" w:rsidRPr="000C7A88" w:rsidRDefault="00175D89" w:rsidP="000842C9">
            <w:pPr>
              <w:spacing w:line="240" w:lineRule="auto"/>
              <w:jc w:val="center"/>
              <w:rPr>
                <w:rFonts w:ascii="Arial" w:eastAsia="Calibri" w:hAnsi="Arial"/>
                <w:b/>
                <w:bCs/>
                <w:sz w:val="20"/>
                <w:szCs w:val="20"/>
                <w:rtl/>
                <w:lang w:eastAsia="en-US"/>
              </w:rPr>
            </w:pPr>
            <w:r w:rsidRPr="000C7A88">
              <w:rPr>
                <w:rFonts w:ascii="Arial" w:eastAsia="Calibri" w:hAnsi="Arial"/>
                <w:b/>
                <w:bCs/>
                <w:sz w:val="20"/>
                <w:szCs w:val="20"/>
                <w:rtl/>
                <w:lang w:eastAsia="en-US"/>
              </w:rPr>
              <w:lastRenderedPageBreak/>
              <w:t>אשכול</w:t>
            </w:r>
          </w:p>
          <w:p w14:paraId="6A170AD0" w14:textId="15919E49" w:rsidR="00175D89" w:rsidRPr="000C7A88" w:rsidRDefault="00175D89" w:rsidP="000842C9">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ייעוץ</w:t>
            </w:r>
          </w:p>
        </w:tc>
        <w:tc>
          <w:tcPr>
            <w:tcW w:w="2693" w:type="dxa"/>
            <w:shd w:val="clear" w:color="auto" w:fill="D9D9D9"/>
            <w:vAlign w:val="center"/>
          </w:tcPr>
          <w:p w14:paraId="1106BE55" w14:textId="77777777" w:rsidR="00175D89" w:rsidRPr="000C7A88" w:rsidRDefault="00175D89" w:rsidP="00300CFD">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נושא הייעוץ</w:t>
            </w:r>
          </w:p>
        </w:tc>
        <w:tc>
          <w:tcPr>
            <w:tcW w:w="993" w:type="dxa"/>
            <w:shd w:val="clear" w:color="auto" w:fill="D9D9D9"/>
            <w:vAlign w:val="center"/>
          </w:tcPr>
          <w:p w14:paraId="459673D5" w14:textId="79948804" w:rsidR="00175D89" w:rsidRPr="000C7A88" w:rsidRDefault="00175D89" w:rsidP="00B7530B">
            <w:pPr>
              <w:spacing w:line="240" w:lineRule="auto"/>
              <w:jc w:val="center"/>
              <w:rPr>
                <w:rFonts w:ascii="Arial" w:eastAsia="Calibri" w:hAnsi="Arial"/>
                <w:b/>
                <w:bCs/>
                <w:sz w:val="20"/>
                <w:szCs w:val="20"/>
                <w:rtl/>
                <w:lang w:eastAsia="en-US"/>
              </w:rPr>
            </w:pPr>
            <w:r w:rsidRPr="000C7A88">
              <w:rPr>
                <w:rFonts w:ascii="Arial" w:eastAsia="Calibri" w:hAnsi="Arial"/>
                <w:b/>
                <w:bCs/>
                <w:sz w:val="20"/>
                <w:szCs w:val="20"/>
                <w:rtl/>
                <w:lang w:eastAsia="en-US"/>
              </w:rPr>
              <w:t xml:space="preserve">מס. מרבי של </w:t>
            </w:r>
            <w:r w:rsidRPr="000C7A88">
              <w:rPr>
                <w:rFonts w:ascii="Arial" w:eastAsia="Calibri" w:hAnsi="Arial" w:hint="cs"/>
                <w:b/>
                <w:bCs/>
                <w:sz w:val="20"/>
                <w:szCs w:val="20"/>
                <w:rtl/>
                <w:lang w:eastAsia="en-US"/>
              </w:rPr>
              <w:t>יועצים באשכול</w:t>
            </w:r>
          </w:p>
        </w:tc>
        <w:tc>
          <w:tcPr>
            <w:tcW w:w="1134" w:type="dxa"/>
            <w:shd w:val="clear" w:color="auto" w:fill="D9D9D9"/>
            <w:vAlign w:val="center"/>
          </w:tcPr>
          <w:p w14:paraId="56A89A49" w14:textId="3494A54E" w:rsidR="00175D89" w:rsidRPr="000C7A88" w:rsidRDefault="00175D89" w:rsidP="00B7530B">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היקף שעות משוער בפרויקט באשכול</w:t>
            </w:r>
          </w:p>
        </w:tc>
        <w:tc>
          <w:tcPr>
            <w:tcW w:w="1417" w:type="dxa"/>
            <w:shd w:val="clear" w:color="auto" w:fill="D9D9D9"/>
            <w:vAlign w:val="center"/>
          </w:tcPr>
          <w:p w14:paraId="1D33D6A9" w14:textId="6BE5A60B" w:rsidR="00175D89" w:rsidRPr="000C7A88" w:rsidRDefault="00175D89" w:rsidP="00C345E6">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מספר פרויקטים משוער בשנה באשכול</w:t>
            </w:r>
          </w:p>
        </w:tc>
        <w:tc>
          <w:tcPr>
            <w:tcW w:w="1418" w:type="dxa"/>
            <w:shd w:val="clear" w:color="auto" w:fill="D9D9D9"/>
            <w:vAlign w:val="center"/>
          </w:tcPr>
          <w:p w14:paraId="33F40564" w14:textId="44AC30D3" w:rsidR="00175D89" w:rsidRPr="000C7A88" w:rsidRDefault="00175D89" w:rsidP="006B3162">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סה"כ היקף שעות משוער באשכול</w:t>
            </w:r>
            <w:r w:rsidR="00E40DF6" w:rsidRPr="000C7A88">
              <w:rPr>
                <w:rFonts w:ascii="Arial" w:eastAsia="Calibri" w:hAnsi="Arial" w:hint="cs"/>
                <w:b/>
                <w:bCs/>
                <w:sz w:val="20"/>
                <w:szCs w:val="20"/>
                <w:rtl/>
                <w:lang w:eastAsia="en-US"/>
              </w:rPr>
              <w:t xml:space="preserve"> בשנה</w:t>
            </w:r>
          </w:p>
        </w:tc>
      </w:tr>
      <w:tr w:rsidR="00175D89" w:rsidRPr="000C7A88" w14:paraId="0E196D2B" w14:textId="337FAF8F" w:rsidTr="00DD53F1">
        <w:trPr>
          <w:trHeight w:val="189"/>
          <w:jc w:val="right"/>
        </w:trPr>
        <w:tc>
          <w:tcPr>
            <w:tcW w:w="850" w:type="dxa"/>
            <w:shd w:val="clear" w:color="auto" w:fill="D9D9D9"/>
          </w:tcPr>
          <w:p w14:paraId="7CB28CBA" w14:textId="77777777" w:rsidR="00175D89" w:rsidRPr="000C7A88" w:rsidRDefault="00175D89" w:rsidP="00B77639">
            <w:pPr>
              <w:spacing w:line="240" w:lineRule="auto"/>
              <w:jc w:val="center"/>
              <w:rPr>
                <w:rFonts w:ascii="Arial" w:eastAsia="Calibri" w:hAnsi="Arial"/>
                <w:sz w:val="20"/>
                <w:szCs w:val="20"/>
                <w:rtl/>
                <w:lang w:eastAsia="en-US"/>
              </w:rPr>
            </w:pPr>
            <w:r w:rsidRPr="000C7A88">
              <w:rPr>
                <w:rFonts w:ascii="Arial" w:eastAsia="Calibri" w:hAnsi="Arial"/>
                <w:sz w:val="20"/>
                <w:szCs w:val="20"/>
                <w:rtl/>
                <w:lang w:eastAsia="en-US"/>
              </w:rPr>
              <w:t>א'</w:t>
            </w:r>
          </w:p>
        </w:tc>
        <w:tc>
          <w:tcPr>
            <w:tcW w:w="2693" w:type="dxa"/>
            <w:shd w:val="clear" w:color="auto" w:fill="auto"/>
          </w:tcPr>
          <w:p w14:paraId="68CDC091" w14:textId="77777777" w:rsidR="00175D89" w:rsidRPr="000C7A88" w:rsidRDefault="00175D89" w:rsidP="00B77639">
            <w:pPr>
              <w:spacing w:line="240" w:lineRule="auto"/>
              <w:rPr>
                <w:rFonts w:ascii="Segoe UI" w:hAnsi="Segoe UI"/>
                <w:sz w:val="20"/>
                <w:szCs w:val="20"/>
              </w:rPr>
            </w:pPr>
            <w:bookmarkStart w:id="34" w:name="אשכול_א"/>
            <w:r w:rsidRPr="000C7A88">
              <w:rPr>
                <w:rFonts w:ascii="Arial" w:hAnsi="Arial" w:hint="cs"/>
                <w:sz w:val="20"/>
                <w:szCs w:val="20"/>
                <w:rtl/>
              </w:rPr>
              <w:t>ניהול ידע</w:t>
            </w:r>
            <w:r w:rsidRPr="000C7A88">
              <w:rPr>
                <w:rFonts w:ascii="Segoe UI" w:hAnsi="Segoe UI" w:hint="cs"/>
                <w:sz w:val="20"/>
                <w:szCs w:val="20"/>
                <w:rtl/>
              </w:rPr>
              <w:t xml:space="preserve"> ולמידה ארגונית</w:t>
            </w:r>
            <w:bookmarkEnd w:id="34"/>
          </w:p>
        </w:tc>
        <w:tc>
          <w:tcPr>
            <w:tcW w:w="993" w:type="dxa"/>
          </w:tcPr>
          <w:p w14:paraId="264B8747" w14:textId="6956C941" w:rsidR="00175D89" w:rsidRPr="000C7A88" w:rsidRDefault="00175D89" w:rsidP="000842C9">
            <w:pPr>
              <w:spacing w:line="240" w:lineRule="auto"/>
              <w:jc w:val="center"/>
              <w:rPr>
                <w:rFonts w:ascii="Arial" w:eastAsia="Calibri" w:hAnsi="Arial"/>
                <w:sz w:val="20"/>
                <w:szCs w:val="20"/>
                <w:rtl/>
                <w:lang w:eastAsia="en-US"/>
              </w:rPr>
            </w:pPr>
            <w:r w:rsidRPr="000C7A88">
              <w:rPr>
                <w:rFonts w:ascii="Arial" w:eastAsia="Calibri" w:hAnsi="Arial" w:hint="cs"/>
                <w:sz w:val="20"/>
                <w:szCs w:val="20"/>
                <w:rtl/>
                <w:lang w:eastAsia="en-US"/>
              </w:rPr>
              <w:t>7</w:t>
            </w:r>
          </w:p>
        </w:tc>
        <w:tc>
          <w:tcPr>
            <w:tcW w:w="1134" w:type="dxa"/>
          </w:tcPr>
          <w:p w14:paraId="0B558236" w14:textId="2139179C" w:rsidR="00175D89" w:rsidRPr="000C7A88" w:rsidRDefault="00175D89" w:rsidP="007233E8">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 xml:space="preserve">כ-100 שעות </w:t>
            </w:r>
          </w:p>
        </w:tc>
        <w:tc>
          <w:tcPr>
            <w:tcW w:w="1417" w:type="dxa"/>
          </w:tcPr>
          <w:p w14:paraId="6A710D55" w14:textId="00664125" w:rsidR="00175D89" w:rsidRPr="000C7A88" w:rsidRDefault="00175D89" w:rsidP="008B70DE">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כ-15 פרויקטים</w:t>
            </w:r>
          </w:p>
        </w:tc>
        <w:tc>
          <w:tcPr>
            <w:tcW w:w="1418" w:type="dxa"/>
          </w:tcPr>
          <w:p w14:paraId="447EDFCF" w14:textId="0B4CA289" w:rsidR="00175D89" w:rsidRPr="000C7A88" w:rsidRDefault="00175D89" w:rsidP="008B70DE">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כ-1,500 שעות</w:t>
            </w:r>
          </w:p>
        </w:tc>
      </w:tr>
      <w:tr w:rsidR="00175D89" w:rsidRPr="000C7A88" w14:paraId="5F266AF8" w14:textId="525CE064" w:rsidTr="00DD53F1">
        <w:trPr>
          <w:trHeight w:val="145"/>
          <w:jc w:val="right"/>
        </w:trPr>
        <w:tc>
          <w:tcPr>
            <w:tcW w:w="850" w:type="dxa"/>
            <w:shd w:val="clear" w:color="auto" w:fill="D9D9D9"/>
          </w:tcPr>
          <w:p w14:paraId="007DC4B2" w14:textId="77777777" w:rsidR="00175D89" w:rsidRPr="000C7A88" w:rsidRDefault="00175D89" w:rsidP="00123E6B">
            <w:pPr>
              <w:spacing w:line="240" w:lineRule="auto"/>
              <w:jc w:val="center"/>
              <w:rPr>
                <w:rFonts w:ascii="Arial" w:eastAsia="Calibri" w:hAnsi="Arial"/>
                <w:sz w:val="20"/>
                <w:szCs w:val="20"/>
                <w:rtl/>
                <w:lang w:eastAsia="en-US"/>
              </w:rPr>
            </w:pPr>
            <w:r w:rsidRPr="000C7A88">
              <w:rPr>
                <w:rFonts w:ascii="Arial" w:eastAsia="Calibri" w:hAnsi="Arial"/>
                <w:sz w:val="20"/>
                <w:szCs w:val="20"/>
                <w:rtl/>
                <w:lang w:eastAsia="en-US"/>
              </w:rPr>
              <w:t>ב'</w:t>
            </w:r>
          </w:p>
        </w:tc>
        <w:tc>
          <w:tcPr>
            <w:tcW w:w="2693" w:type="dxa"/>
            <w:shd w:val="clear" w:color="auto" w:fill="auto"/>
          </w:tcPr>
          <w:p w14:paraId="73EF8B5F" w14:textId="77777777" w:rsidR="00175D89" w:rsidRPr="000C7A88" w:rsidRDefault="00175D89" w:rsidP="00123E6B">
            <w:pPr>
              <w:spacing w:line="240" w:lineRule="auto"/>
              <w:rPr>
                <w:rFonts w:ascii="Segoe UI" w:hAnsi="Segoe UI"/>
                <w:sz w:val="20"/>
                <w:szCs w:val="20"/>
                <w:rtl/>
              </w:rPr>
            </w:pPr>
            <w:bookmarkStart w:id="35" w:name="אשכול_ב"/>
            <w:r w:rsidRPr="000C7A88">
              <w:rPr>
                <w:rFonts w:ascii="Arial" w:hAnsi="Arial" w:hint="eastAsia"/>
                <w:sz w:val="20"/>
                <w:szCs w:val="20"/>
                <w:rtl/>
              </w:rPr>
              <w:t>תכנון</w:t>
            </w:r>
            <w:r w:rsidRPr="000C7A88">
              <w:rPr>
                <w:rFonts w:ascii="Arial" w:hAnsi="Arial"/>
                <w:sz w:val="20"/>
                <w:szCs w:val="20"/>
                <w:rtl/>
              </w:rPr>
              <w:t xml:space="preserve"> </w:t>
            </w:r>
            <w:r w:rsidRPr="000C7A88">
              <w:rPr>
                <w:rFonts w:ascii="Arial" w:hAnsi="Arial" w:hint="eastAsia"/>
                <w:sz w:val="20"/>
                <w:szCs w:val="20"/>
                <w:rtl/>
              </w:rPr>
              <w:t>ומדידת</w:t>
            </w:r>
            <w:r w:rsidRPr="000C7A88">
              <w:rPr>
                <w:rFonts w:ascii="Arial" w:hAnsi="Arial"/>
                <w:sz w:val="20"/>
                <w:szCs w:val="20"/>
                <w:rtl/>
              </w:rPr>
              <w:t xml:space="preserve"> </w:t>
            </w:r>
            <w:r w:rsidRPr="000C7A88">
              <w:rPr>
                <w:rFonts w:ascii="Arial" w:hAnsi="Arial" w:hint="eastAsia"/>
                <w:sz w:val="20"/>
                <w:szCs w:val="20"/>
                <w:rtl/>
              </w:rPr>
              <w:t>תוצאות</w:t>
            </w:r>
            <w:r w:rsidRPr="000C7A88">
              <w:rPr>
                <w:rFonts w:ascii="Segoe UI" w:hAnsi="Segoe UI" w:hint="cs"/>
                <w:sz w:val="20"/>
                <w:szCs w:val="20"/>
                <w:rtl/>
              </w:rPr>
              <w:t xml:space="preserve"> (אסטרטגי)</w:t>
            </w:r>
            <w:bookmarkEnd w:id="35"/>
          </w:p>
        </w:tc>
        <w:tc>
          <w:tcPr>
            <w:tcW w:w="993" w:type="dxa"/>
          </w:tcPr>
          <w:p w14:paraId="78091080" w14:textId="48D1B760" w:rsidR="00175D89" w:rsidRPr="000C7A88" w:rsidRDefault="006B3162" w:rsidP="000842C9">
            <w:pPr>
              <w:spacing w:line="240" w:lineRule="auto"/>
              <w:jc w:val="center"/>
              <w:rPr>
                <w:rFonts w:ascii="Arial" w:eastAsia="Calibri" w:hAnsi="Arial"/>
                <w:sz w:val="20"/>
                <w:szCs w:val="20"/>
                <w:rtl/>
                <w:lang w:eastAsia="en-US"/>
              </w:rPr>
            </w:pPr>
            <w:r w:rsidRPr="000C7A88">
              <w:rPr>
                <w:rFonts w:ascii="Arial" w:eastAsia="Calibri" w:hAnsi="Arial" w:hint="cs"/>
                <w:sz w:val="20"/>
                <w:szCs w:val="20"/>
                <w:rtl/>
                <w:lang w:eastAsia="en-US"/>
              </w:rPr>
              <w:t>10</w:t>
            </w:r>
          </w:p>
        </w:tc>
        <w:tc>
          <w:tcPr>
            <w:tcW w:w="1134" w:type="dxa"/>
          </w:tcPr>
          <w:p w14:paraId="11FC178D" w14:textId="3D77B872" w:rsidR="00175D89" w:rsidRPr="000C7A88" w:rsidRDefault="00175D89" w:rsidP="00123E6B">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 xml:space="preserve">כ-200 שעות </w:t>
            </w:r>
          </w:p>
        </w:tc>
        <w:tc>
          <w:tcPr>
            <w:tcW w:w="1417" w:type="dxa"/>
          </w:tcPr>
          <w:p w14:paraId="0F20248A" w14:textId="37BA47EE" w:rsidR="00175D89" w:rsidRPr="000C7A88" w:rsidRDefault="00175D89" w:rsidP="00123E6B">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כ-10 פרויקטים</w:t>
            </w:r>
          </w:p>
        </w:tc>
        <w:tc>
          <w:tcPr>
            <w:tcW w:w="1418" w:type="dxa"/>
          </w:tcPr>
          <w:p w14:paraId="50192E26" w14:textId="19BD3951" w:rsidR="00175D89" w:rsidRPr="000C7A88" w:rsidRDefault="00175D89" w:rsidP="00123E6B">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כ-2,000 שעות</w:t>
            </w:r>
          </w:p>
        </w:tc>
      </w:tr>
      <w:tr w:rsidR="00175D89" w:rsidRPr="000C7A88" w14:paraId="5AACAE8C" w14:textId="710C4F21" w:rsidTr="00DD53F1">
        <w:trPr>
          <w:trHeight w:val="53"/>
          <w:jc w:val="right"/>
        </w:trPr>
        <w:tc>
          <w:tcPr>
            <w:tcW w:w="850" w:type="dxa"/>
            <w:shd w:val="clear" w:color="auto" w:fill="D9D9D9"/>
          </w:tcPr>
          <w:p w14:paraId="5FE285B5" w14:textId="77777777" w:rsidR="00175D89" w:rsidRPr="000C7A88" w:rsidRDefault="00175D89" w:rsidP="00123E6B">
            <w:pPr>
              <w:spacing w:line="240" w:lineRule="auto"/>
              <w:jc w:val="center"/>
              <w:rPr>
                <w:rFonts w:ascii="Arial" w:eastAsia="Calibri" w:hAnsi="Arial"/>
                <w:sz w:val="20"/>
                <w:szCs w:val="20"/>
                <w:rtl/>
                <w:lang w:eastAsia="en-US"/>
              </w:rPr>
            </w:pPr>
            <w:r w:rsidRPr="000C7A88">
              <w:rPr>
                <w:rFonts w:ascii="Arial" w:eastAsia="Calibri" w:hAnsi="Arial"/>
                <w:sz w:val="20"/>
                <w:szCs w:val="20"/>
                <w:rtl/>
                <w:lang w:eastAsia="en-US"/>
              </w:rPr>
              <w:t>ג'</w:t>
            </w:r>
          </w:p>
        </w:tc>
        <w:tc>
          <w:tcPr>
            <w:tcW w:w="2693" w:type="dxa"/>
            <w:shd w:val="clear" w:color="auto" w:fill="auto"/>
          </w:tcPr>
          <w:p w14:paraId="103053E3" w14:textId="77777777" w:rsidR="00175D89" w:rsidRPr="000C7A88" w:rsidRDefault="00175D89" w:rsidP="00123E6B">
            <w:pPr>
              <w:spacing w:line="240" w:lineRule="auto"/>
              <w:rPr>
                <w:rFonts w:ascii="Segoe UI" w:hAnsi="Segoe UI"/>
                <w:sz w:val="20"/>
                <w:szCs w:val="20"/>
                <w:rtl/>
              </w:rPr>
            </w:pPr>
            <w:bookmarkStart w:id="36" w:name="אשכול_ג"/>
            <w:bookmarkStart w:id="37" w:name="אשכול_ג_1"/>
            <w:r w:rsidRPr="000C7A88">
              <w:rPr>
                <w:rFonts w:ascii="Arial" w:hAnsi="Arial" w:hint="cs"/>
                <w:sz w:val="20"/>
                <w:szCs w:val="20"/>
                <w:rtl/>
              </w:rPr>
              <w:t>תכנון מרחבי</w:t>
            </w:r>
            <w:bookmarkEnd w:id="36"/>
            <w:r w:rsidRPr="000C7A88">
              <w:rPr>
                <w:rFonts w:ascii="Segoe UI" w:hAnsi="Segoe UI" w:hint="cs"/>
                <w:sz w:val="20"/>
                <w:szCs w:val="20"/>
                <w:rtl/>
              </w:rPr>
              <w:t xml:space="preserve"> </w:t>
            </w:r>
            <w:r w:rsidRPr="000C7A88">
              <w:rPr>
                <w:rFonts w:ascii="Segoe UI" w:hAnsi="Segoe UI"/>
                <w:sz w:val="20"/>
                <w:szCs w:val="20"/>
                <w:rtl/>
              </w:rPr>
              <w:t>–</w:t>
            </w:r>
            <w:r w:rsidRPr="000C7A88">
              <w:rPr>
                <w:rFonts w:ascii="Segoe UI" w:hAnsi="Segoe UI" w:hint="cs"/>
                <w:sz w:val="20"/>
                <w:szCs w:val="20"/>
                <w:rtl/>
              </w:rPr>
              <w:t xml:space="preserve"> חברה</w:t>
            </w:r>
            <w:bookmarkEnd w:id="37"/>
          </w:p>
        </w:tc>
        <w:tc>
          <w:tcPr>
            <w:tcW w:w="993" w:type="dxa"/>
          </w:tcPr>
          <w:p w14:paraId="1BB13BB1" w14:textId="0AFA737D" w:rsidR="00175D89" w:rsidRPr="000C7A88" w:rsidRDefault="00175D89" w:rsidP="000842C9">
            <w:pPr>
              <w:spacing w:line="240" w:lineRule="auto"/>
              <w:ind w:left="1140" w:hanging="1140"/>
              <w:jc w:val="center"/>
              <w:rPr>
                <w:rFonts w:ascii="Arial" w:eastAsia="Calibri" w:hAnsi="Arial"/>
                <w:sz w:val="20"/>
                <w:szCs w:val="20"/>
                <w:rtl/>
                <w:lang w:eastAsia="en-US"/>
              </w:rPr>
            </w:pPr>
            <w:r w:rsidRPr="000C7A88">
              <w:rPr>
                <w:rFonts w:ascii="Arial" w:eastAsia="Calibri" w:hAnsi="Arial" w:hint="cs"/>
                <w:sz w:val="20"/>
                <w:szCs w:val="20"/>
                <w:rtl/>
                <w:lang w:eastAsia="en-US"/>
              </w:rPr>
              <w:t>4</w:t>
            </w:r>
          </w:p>
        </w:tc>
        <w:tc>
          <w:tcPr>
            <w:tcW w:w="1134" w:type="dxa"/>
          </w:tcPr>
          <w:p w14:paraId="3C54A0A9" w14:textId="0ECAF8A3"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כ-80 שעות</w:t>
            </w:r>
          </w:p>
        </w:tc>
        <w:tc>
          <w:tcPr>
            <w:tcW w:w="1417" w:type="dxa"/>
          </w:tcPr>
          <w:p w14:paraId="15A449B7" w14:textId="3B9A3CD6"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כ-6 פרויקטים</w:t>
            </w:r>
          </w:p>
        </w:tc>
        <w:tc>
          <w:tcPr>
            <w:tcW w:w="1418" w:type="dxa"/>
          </w:tcPr>
          <w:p w14:paraId="00449157" w14:textId="3DCA96ED"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כ-480 שעות</w:t>
            </w:r>
          </w:p>
        </w:tc>
      </w:tr>
      <w:tr w:rsidR="00175D89" w:rsidRPr="000C7A88" w14:paraId="465F4817" w14:textId="61885CE4" w:rsidTr="00DD53F1">
        <w:trPr>
          <w:trHeight w:val="53"/>
          <w:jc w:val="right"/>
        </w:trPr>
        <w:tc>
          <w:tcPr>
            <w:tcW w:w="850" w:type="dxa"/>
            <w:shd w:val="clear" w:color="auto" w:fill="D9D9D9"/>
          </w:tcPr>
          <w:p w14:paraId="2DB10C20" w14:textId="77777777" w:rsidR="00175D89" w:rsidRPr="000C7A88" w:rsidRDefault="00175D89" w:rsidP="00123E6B">
            <w:pPr>
              <w:spacing w:line="240" w:lineRule="auto"/>
              <w:jc w:val="center"/>
              <w:rPr>
                <w:rFonts w:ascii="Arial" w:eastAsia="Calibri" w:hAnsi="Arial"/>
                <w:sz w:val="20"/>
                <w:szCs w:val="20"/>
                <w:rtl/>
                <w:lang w:eastAsia="en-US"/>
              </w:rPr>
            </w:pPr>
            <w:r w:rsidRPr="000C7A88">
              <w:rPr>
                <w:rFonts w:ascii="Arial" w:eastAsia="Calibri" w:hAnsi="Arial" w:hint="cs"/>
                <w:sz w:val="20"/>
                <w:szCs w:val="20"/>
                <w:rtl/>
                <w:lang w:eastAsia="en-US"/>
              </w:rPr>
              <w:t>ד'</w:t>
            </w:r>
          </w:p>
        </w:tc>
        <w:bookmarkStart w:id="38" w:name="אשכול_ג_2"/>
        <w:tc>
          <w:tcPr>
            <w:tcW w:w="2693" w:type="dxa"/>
            <w:shd w:val="clear" w:color="auto" w:fill="auto"/>
          </w:tcPr>
          <w:p w14:paraId="7C2AE43D" w14:textId="77777777" w:rsidR="00175D89" w:rsidRPr="000C7A88" w:rsidRDefault="00175D89" w:rsidP="00123E6B">
            <w:pPr>
              <w:spacing w:line="240" w:lineRule="auto"/>
              <w:rPr>
                <w:rFonts w:ascii="Arial" w:hAnsi="Arial"/>
                <w:sz w:val="20"/>
                <w:szCs w:val="20"/>
                <w:rtl/>
              </w:rPr>
            </w:pPr>
            <w:r w:rsidRPr="000C7A88">
              <w:rPr>
                <w:rFonts w:ascii="Segoe UI" w:hAnsi="Segoe UI"/>
                <w:sz w:val="20"/>
                <w:szCs w:val="20"/>
                <w:rtl/>
              </w:rPr>
              <w:fldChar w:fldCharType="begin" w:fldLock="1"/>
            </w:r>
            <w:r w:rsidRPr="000C7A88">
              <w:rPr>
                <w:rFonts w:ascii="Segoe UI" w:hAnsi="Segoe UI"/>
                <w:sz w:val="20"/>
                <w:szCs w:val="20"/>
                <w:rtl/>
              </w:rPr>
              <w:instrText xml:space="preserve"> </w:instrText>
            </w:r>
            <w:r w:rsidRPr="000C7A88">
              <w:rPr>
                <w:rFonts w:ascii="Segoe UI" w:hAnsi="Segoe UI"/>
                <w:sz w:val="20"/>
                <w:szCs w:val="20"/>
              </w:rPr>
              <w:instrText>REF</w:instrText>
            </w:r>
            <w:r w:rsidRPr="000C7A88">
              <w:rPr>
                <w:rFonts w:ascii="Segoe UI" w:hAnsi="Segoe UI"/>
                <w:sz w:val="20"/>
                <w:szCs w:val="20"/>
                <w:rtl/>
              </w:rPr>
              <w:instrText xml:space="preserve"> אשכול_ג \</w:instrText>
            </w:r>
            <w:r w:rsidRPr="000C7A88">
              <w:rPr>
                <w:rFonts w:ascii="Segoe UI" w:hAnsi="Segoe UI"/>
                <w:sz w:val="20"/>
                <w:szCs w:val="20"/>
              </w:rPr>
              <w:instrText>h</w:instrText>
            </w:r>
            <w:r w:rsidRPr="000C7A88">
              <w:rPr>
                <w:rFonts w:ascii="Segoe UI" w:hAnsi="Segoe UI"/>
                <w:sz w:val="20"/>
                <w:szCs w:val="20"/>
                <w:rtl/>
              </w:rPr>
              <w:instrText xml:space="preserve">  \* </w:instrText>
            </w:r>
            <w:r w:rsidRPr="000C7A88">
              <w:rPr>
                <w:rFonts w:ascii="Segoe UI" w:hAnsi="Segoe UI"/>
                <w:sz w:val="20"/>
                <w:szCs w:val="20"/>
              </w:rPr>
              <w:instrText>MERGEFORMAT</w:instrText>
            </w:r>
            <w:r w:rsidRPr="000C7A88">
              <w:rPr>
                <w:rFonts w:ascii="Segoe UI" w:hAnsi="Segoe UI"/>
                <w:sz w:val="20"/>
                <w:szCs w:val="20"/>
                <w:rtl/>
              </w:rPr>
              <w:instrText xml:space="preserve"> </w:instrText>
            </w:r>
            <w:r w:rsidRPr="000C7A88">
              <w:rPr>
                <w:rFonts w:ascii="Segoe UI" w:hAnsi="Segoe UI"/>
                <w:sz w:val="20"/>
                <w:szCs w:val="20"/>
                <w:rtl/>
              </w:rPr>
            </w:r>
            <w:r w:rsidRPr="000C7A88">
              <w:rPr>
                <w:rFonts w:ascii="Segoe UI" w:hAnsi="Segoe UI"/>
                <w:sz w:val="20"/>
                <w:szCs w:val="20"/>
                <w:rtl/>
              </w:rPr>
              <w:fldChar w:fldCharType="separate"/>
            </w:r>
            <w:r w:rsidR="00CB308F" w:rsidRPr="000C7A88">
              <w:rPr>
                <w:rFonts w:ascii="Arial" w:hAnsi="Arial" w:hint="cs"/>
                <w:sz w:val="20"/>
                <w:szCs w:val="20"/>
                <w:rtl/>
              </w:rPr>
              <w:t>תכנון מרחבי</w:t>
            </w:r>
            <w:r w:rsidRPr="000C7A88">
              <w:rPr>
                <w:rFonts w:ascii="Segoe UI" w:hAnsi="Segoe UI"/>
                <w:sz w:val="20"/>
                <w:szCs w:val="20"/>
                <w:rtl/>
              </w:rPr>
              <w:fldChar w:fldCharType="end"/>
            </w:r>
            <w:r w:rsidRPr="000C7A88">
              <w:rPr>
                <w:rFonts w:ascii="Segoe UI" w:hAnsi="Segoe UI" w:hint="cs"/>
                <w:sz w:val="20"/>
                <w:szCs w:val="20"/>
                <w:rtl/>
              </w:rPr>
              <w:t xml:space="preserve"> </w:t>
            </w:r>
            <w:r w:rsidRPr="000C7A88">
              <w:rPr>
                <w:rFonts w:ascii="Segoe UI" w:hAnsi="Segoe UI"/>
                <w:sz w:val="20"/>
                <w:szCs w:val="20"/>
                <w:rtl/>
              </w:rPr>
              <w:t>–</w:t>
            </w:r>
            <w:r w:rsidRPr="000C7A88">
              <w:rPr>
                <w:rFonts w:ascii="Segoe UI" w:hAnsi="Segoe UI" w:hint="cs"/>
                <w:sz w:val="20"/>
                <w:szCs w:val="20"/>
                <w:rtl/>
              </w:rPr>
              <w:t xml:space="preserve"> כלכלה</w:t>
            </w:r>
            <w:bookmarkEnd w:id="38"/>
          </w:p>
        </w:tc>
        <w:tc>
          <w:tcPr>
            <w:tcW w:w="993" w:type="dxa"/>
          </w:tcPr>
          <w:p w14:paraId="66E44879" w14:textId="32104E97" w:rsidR="00175D89" w:rsidRPr="000C7A88" w:rsidRDefault="00175D89" w:rsidP="000842C9">
            <w:pPr>
              <w:spacing w:line="240" w:lineRule="auto"/>
              <w:ind w:left="1140" w:hanging="1140"/>
              <w:jc w:val="center"/>
              <w:rPr>
                <w:rFonts w:ascii="Arial" w:eastAsia="Calibri" w:hAnsi="Arial"/>
                <w:sz w:val="20"/>
                <w:szCs w:val="20"/>
                <w:rtl/>
                <w:lang w:eastAsia="en-US"/>
              </w:rPr>
            </w:pPr>
            <w:r w:rsidRPr="000C7A88">
              <w:rPr>
                <w:rFonts w:ascii="Arial" w:eastAsia="Calibri" w:hAnsi="Arial" w:hint="cs"/>
                <w:sz w:val="20"/>
                <w:szCs w:val="20"/>
                <w:rtl/>
                <w:lang w:eastAsia="en-US"/>
              </w:rPr>
              <w:t>2</w:t>
            </w:r>
          </w:p>
        </w:tc>
        <w:tc>
          <w:tcPr>
            <w:tcW w:w="1134" w:type="dxa"/>
          </w:tcPr>
          <w:p w14:paraId="7F313CF2" w14:textId="794BAACC"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כ-50 שעות</w:t>
            </w:r>
          </w:p>
        </w:tc>
        <w:tc>
          <w:tcPr>
            <w:tcW w:w="1417" w:type="dxa"/>
          </w:tcPr>
          <w:p w14:paraId="1EFC0BD9" w14:textId="7AFF1978"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כ-2 פרויקטים</w:t>
            </w:r>
          </w:p>
        </w:tc>
        <w:tc>
          <w:tcPr>
            <w:tcW w:w="1418" w:type="dxa"/>
          </w:tcPr>
          <w:p w14:paraId="47609010" w14:textId="16040789"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כ-100 שעות</w:t>
            </w:r>
          </w:p>
        </w:tc>
      </w:tr>
      <w:tr w:rsidR="00175D89" w:rsidRPr="000C7A88" w14:paraId="5AD46794" w14:textId="5E8399FD" w:rsidTr="00DD53F1">
        <w:trPr>
          <w:trHeight w:val="53"/>
          <w:jc w:val="right"/>
        </w:trPr>
        <w:tc>
          <w:tcPr>
            <w:tcW w:w="850" w:type="dxa"/>
            <w:shd w:val="clear" w:color="auto" w:fill="D9D9D9"/>
          </w:tcPr>
          <w:p w14:paraId="7E0866BC" w14:textId="7966CAD7" w:rsidR="00175D89" w:rsidRPr="000C7A88" w:rsidRDefault="00175D89" w:rsidP="00123E6B">
            <w:pPr>
              <w:spacing w:line="240" w:lineRule="auto"/>
              <w:jc w:val="center"/>
              <w:rPr>
                <w:rFonts w:ascii="Arial" w:eastAsia="Calibri" w:hAnsi="Arial"/>
                <w:sz w:val="20"/>
                <w:szCs w:val="20"/>
                <w:rtl/>
                <w:lang w:eastAsia="en-US"/>
              </w:rPr>
            </w:pPr>
            <w:r w:rsidRPr="000C7A88">
              <w:rPr>
                <w:rFonts w:ascii="Arial" w:eastAsia="Calibri" w:hAnsi="Arial" w:hint="cs"/>
                <w:sz w:val="20"/>
                <w:szCs w:val="20"/>
                <w:rtl/>
                <w:lang w:eastAsia="en-US"/>
              </w:rPr>
              <w:t>ה'</w:t>
            </w:r>
          </w:p>
        </w:tc>
        <w:bookmarkStart w:id="39" w:name="אשכול_ג_4"/>
        <w:tc>
          <w:tcPr>
            <w:tcW w:w="2693" w:type="dxa"/>
            <w:shd w:val="clear" w:color="auto" w:fill="auto"/>
          </w:tcPr>
          <w:p w14:paraId="235A27B2" w14:textId="77777777" w:rsidR="00175D89" w:rsidRPr="000C7A88" w:rsidRDefault="00175D89" w:rsidP="00123E6B">
            <w:pPr>
              <w:spacing w:line="240" w:lineRule="auto"/>
              <w:rPr>
                <w:rFonts w:ascii="Arial" w:hAnsi="Arial"/>
                <w:sz w:val="20"/>
                <w:szCs w:val="20"/>
                <w:rtl/>
              </w:rPr>
            </w:pPr>
            <w:r w:rsidRPr="000C7A88">
              <w:rPr>
                <w:rFonts w:ascii="Arial" w:hAnsi="Arial"/>
                <w:sz w:val="20"/>
                <w:szCs w:val="20"/>
                <w:rtl/>
              </w:rPr>
              <w:fldChar w:fldCharType="begin" w:fldLock="1"/>
            </w:r>
            <w:r w:rsidRPr="000C7A88">
              <w:rPr>
                <w:rFonts w:ascii="Segoe UI" w:hAnsi="Segoe UI"/>
                <w:sz w:val="20"/>
                <w:szCs w:val="20"/>
                <w:rtl/>
              </w:rPr>
              <w:instrText xml:space="preserve"> </w:instrText>
            </w:r>
            <w:r w:rsidRPr="000C7A88">
              <w:rPr>
                <w:rFonts w:ascii="Segoe UI" w:hAnsi="Segoe UI" w:hint="cs"/>
                <w:sz w:val="20"/>
                <w:szCs w:val="20"/>
              </w:rPr>
              <w:instrText>REF</w:instrText>
            </w:r>
            <w:r w:rsidRPr="000C7A88">
              <w:rPr>
                <w:rFonts w:ascii="Segoe UI" w:hAnsi="Segoe UI" w:hint="cs"/>
                <w:sz w:val="20"/>
                <w:szCs w:val="20"/>
                <w:rtl/>
              </w:rPr>
              <w:instrText xml:space="preserve"> אשכול_ג \</w:instrText>
            </w:r>
            <w:r w:rsidRPr="000C7A88">
              <w:rPr>
                <w:rFonts w:ascii="Segoe UI" w:hAnsi="Segoe UI" w:hint="cs"/>
                <w:sz w:val="20"/>
                <w:szCs w:val="20"/>
              </w:rPr>
              <w:instrText>h</w:instrText>
            </w:r>
            <w:r w:rsidRPr="000C7A88">
              <w:rPr>
                <w:rFonts w:ascii="Segoe UI" w:hAnsi="Segoe UI"/>
                <w:sz w:val="20"/>
                <w:szCs w:val="20"/>
                <w:rtl/>
              </w:rPr>
              <w:instrText xml:space="preserve"> </w:instrText>
            </w:r>
            <w:r w:rsidRPr="000C7A88">
              <w:rPr>
                <w:rFonts w:ascii="Arial" w:hAnsi="Arial"/>
                <w:sz w:val="20"/>
                <w:szCs w:val="20"/>
                <w:rtl/>
              </w:rPr>
              <w:instrText xml:space="preserve"> \* </w:instrText>
            </w:r>
            <w:r w:rsidRPr="000C7A88">
              <w:rPr>
                <w:rFonts w:ascii="Arial" w:hAnsi="Arial"/>
                <w:sz w:val="20"/>
                <w:szCs w:val="20"/>
              </w:rPr>
              <w:instrText>MERGEFORMAT</w:instrText>
            </w:r>
            <w:r w:rsidRPr="000C7A88">
              <w:rPr>
                <w:rFonts w:ascii="Arial" w:hAnsi="Arial"/>
                <w:sz w:val="20"/>
                <w:szCs w:val="20"/>
                <w:rtl/>
              </w:rPr>
              <w:instrText xml:space="preserve"> </w:instrText>
            </w:r>
            <w:r w:rsidRPr="000C7A88">
              <w:rPr>
                <w:rFonts w:ascii="Arial" w:hAnsi="Arial"/>
                <w:sz w:val="20"/>
                <w:szCs w:val="20"/>
                <w:rtl/>
              </w:rPr>
            </w:r>
            <w:r w:rsidRPr="000C7A88">
              <w:rPr>
                <w:rFonts w:ascii="Arial" w:hAnsi="Arial"/>
                <w:sz w:val="20"/>
                <w:szCs w:val="20"/>
                <w:rtl/>
              </w:rPr>
              <w:fldChar w:fldCharType="separate"/>
            </w:r>
            <w:r w:rsidR="00CB308F" w:rsidRPr="000C7A88">
              <w:rPr>
                <w:rFonts w:ascii="Arial" w:hAnsi="Arial" w:hint="cs"/>
                <w:sz w:val="20"/>
                <w:szCs w:val="20"/>
                <w:rtl/>
              </w:rPr>
              <w:t>תכנון מרחבי</w:t>
            </w:r>
            <w:r w:rsidRPr="000C7A88">
              <w:rPr>
                <w:rFonts w:ascii="Arial" w:hAnsi="Arial"/>
                <w:sz w:val="20"/>
                <w:szCs w:val="20"/>
                <w:rtl/>
              </w:rPr>
              <w:fldChar w:fldCharType="end"/>
            </w:r>
            <w:r w:rsidRPr="000C7A88">
              <w:rPr>
                <w:rFonts w:ascii="Segoe UI" w:hAnsi="Segoe UI" w:hint="cs"/>
                <w:sz w:val="20"/>
                <w:szCs w:val="20"/>
                <w:rtl/>
              </w:rPr>
              <w:t xml:space="preserve"> </w:t>
            </w:r>
            <w:r w:rsidRPr="000C7A88">
              <w:rPr>
                <w:rFonts w:ascii="Segoe UI" w:hAnsi="Segoe UI"/>
                <w:sz w:val="20"/>
                <w:szCs w:val="20"/>
                <w:rtl/>
              </w:rPr>
              <w:t>–</w:t>
            </w:r>
            <w:r w:rsidRPr="000C7A88">
              <w:rPr>
                <w:rFonts w:ascii="Segoe UI" w:hAnsi="Segoe UI" w:hint="cs"/>
                <w:sz w:val="20"/>
                <w:szCs w:val="20"/>
                <w:rtl/>
              </w:rPr>
              <w:t xml:space="preserve"> תכנון ובינוי ערים</w:t>
            </w:r>
            <w:bookmarkEnd w:id="39"/>
          </w:p>
        </w:tc>
        <w:tc>
          <w:tcPr>
            <w:tcW w:w="993" w:type="dxa"/>
          </w:tcPr>
          <w:p w14:paraId="199754D6" w14:textId="5462C929" w:rsidR="00175D89" w:rsidRPr="000C7A88" w:rsidRDefault="00175D89" w:rsidP="000842C9">
            <w:pPr>
              <w:spacing w:line="240" w:lineRule="auto"/>
              <w:ind w:left="1140" w:hanging="1140"/>
              <w:jc w:val="center"/>
              <w:rPr>
                <w:rFonts w:ascii="Arial" w:eastAsia="Calibri" w:hAnsi="Arial"/>
                <w:sz w:val="20"/>
                <w:szCs w:val="20"/>
                <w:rtl/>
                <w:lang w:eastAsia="en-US"/>
              </w:rPr>
            </w:pPr>
            <w:r w:rsidRPr="000C7A88">
              <w:rPr>
                <w:rFonts w:ascii="Arial" w:eastAsia="Calibri" w:hAnsi="Arial" w:hint="cs"/>
                <w:sz w:val="20"/>
                <w:szCs w:val="20"/>
                <w:rtl/>
                <w:lang w:eastAsia="en-US"/>
              </w:rPr>
              <w:t>3</w:t>
            </w:r>
          </w:p>
        </w:tc>
        <w:tc>
          <w:tcPr>
            <w:tcW w:w="1134" w:type="dxa"/>
          </w:tcPr>
          <w:p w14:paraId="3B5328D1" w14:textId="5EBD273E"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כ-50 שעות</w:t>
            </w:r>
          </w:p>
        </w:tc>
        <w:tc>
          <w:tcPr>
            <w:tcW w:w="1417" w:type="dxa"/>
          </w:tcPr>
          <w:p w14:paraId="0051BD36" w14:textId="1CE15A45"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כ-4 פרויקטים</w:t>
            </w:r>
          </w:p>
        </w:tc>
        <w:tc>
          <w:tcPr>
            <w:tcW w:w="1418" w:type="dxa"/>
          </w:tcPr>
          <w:p w14:paraId="79B7797D" w14:textId="33A1DB3A"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כ-200 שעות</w:t>
            </w:r>
          </w:p>
        </w:tc>
      </w:tr>
    </w:tbl>
    <w:p w14:paraId="63016EBE" w14:textId="764D65E1" w:rsidR="007F4211" w:rsidRPr="000C7A88" w:rsidRDefault="007F4211" w:rsidP="00AC77BD">
      <w:pPr>
        <w:numPr>
          <w:ilvl w:val="2"/>
          <w:numId w:val="28"/>
        </w:numPr>
        <w:spacing w:before="120"/>
        <w:ind w:left="1287"/>
      </w:pPr>
      <w:bookmarkStart w:id="40" w:name="מכסת_מטופלים_הסתייגות"/>
      <w:r w:rsidRPr="000C7A88">
        <w:rPr>
          <w:rFonts w:asciiTheme="minorBidi" w:hAnsiTheme="minorBidi" w:hint="cs"/>
          <w:rtl/>
        </w:rPr>
        <w:t xml:space="preserve">מובהר בזאת כי המספרים המצוינים לעיל </w:t>
      </w:r>
      <w:r w:rsidR="009D743F" w:rsidRPr="000C7A88">
        <w:rPr>
          <w:rFonts w:asciiTheme="minorBidi" w:hAnsiTheme="minorBidi" w:hint="cs"/>
          <w:rtl/>
        </w:rPr>
        <w:t xml:space="preserve">לעניין היקפי שעות ומספר פרויקטים בשנה </w:t>
      </w:r>
      <w:r w:rsidRPr="000C7A88">
        <w:rPr>
          <w:rFonts w:asciiTheme="minorBidi" w:hAnsiTheme="minorBidi" w:hint="cs"/>
          <w:rtl/>
        </w:rPr>
        <w:t>מהווים אומדן בלבד. המשרד יהיה רשאי, על פי שיקול דעתו הבלעדי ובהתאם לצרכיו, להוסיף או להפחית מהמספרים המצוינים לעיל, ובלבד שלא יהיה בכך הכבדה בלתי סבירה על הספק</w:t>
      </w:r>
      <w:bookmarkEnd w:id="40"/>
      <w:r w:rsidRPr="000C7A88">
        <w:rPr>
          <w:rFonts w:hint="cs"/>
          <w:rtl/>
        </w:rPr>
        <w:t>.</w:t>
      </w:r>
    </w:p>
    <w:p w14:paraId="1832F18D" w14:textId="49026CE7" w:rsidR="00C870AB" w:rsidRPr="000C7A88" w:rsidRDefault="00C870AB" w:rsidP="00EA2C66">
      <w:pPr>
        <w:numPr>
          <w:ilvl w:val="2"/>
          <w:numId w:val="28"/>
        </w:numPr>
        <w:ind w:left="1287"/>
        <w:rPr>
          <w:rtl/>
        </w:rPr>
      </w:pPr>
      <w:bookmarkStart w:id="41" w:name="פירוט_השירותים_הרחבה"/>
      <w:r w:rsidRPr="000C7A88">
        <w:rPr>
          <w:rFonts w:hint="cs"/>
          <w:b/>
          <w:b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w:t>
      </w:r>
      <w:proofErr w:type="spellStart"/>
      <w:r w:rsidRPr="000C7A88">
        <w:rPr>
          <w:rFonts w:hint="cs"/>
          <w:b/>
          <w:bCs/>
          <w:rtl/>
        </w:rPr>
        <w:t>הכל</w:t>
      </w:r>
      <w:proofErr w:type="spellEnd"/>
      <w:r w:rsidRPr="000C7A88">
        <w:rPr>
          <w:rFonts w:hint="cs"/>
          <w:b/>
          <w:bCs/>
          <w:rtl/>
        </w:rPr>
        <w:t xml:space="preserve"> בכפוף לאישור ועדת המכרזי</w:t>
      </w:r>
      <w:r w:rsidR="004F614F" w:rsidRPr="000C7A88">
        <w:rPr>
          <w:rFonts w:hint="cs"/>
          <w:b/>
          <w:bCs/>
          <w:rtl/>
        </w:rPr>
        <w:t>ם המשרדית</w:t>
      </w:r>
      <w:bookmarkEnd w:id="41"/>
      <w:r w:rsidRPr="000C7A88">
        <w:rPr>
          <w:rFonts w:hint="cs"/>
          <w:rtl/>
        </w:rPr>
        <w:t>.</w:t>
      </w:r>
    </w:p>
    <w:p w14:paraId="75695A0E" w14:textId="77777777" w:rsidR="008B5119" w:rsidRPr="000C7A88" w:rsidRDefault="000937E3" w:rsidP="00EA2C66">
      <w:pPr>
        <w:numPr>
          <w:ilvl w:val="2"/>
          <w:numId w:val="28"/>
        </w:numPr>
        <w:ind w:left="1287"/>
      </w:pPr>
      <w:r w:rsidRPr="000C7A88">
        <w:rPr>
          <w:rFonts w:hint="cs"/>
          <w:rtl/>
        </w:rPr>
        <w:t xml:space="preserve">רשאים להגיש הצעות לפי מכרז זה תאגיד, הרשום בישראל, או </w:t>
      </w:r>
      <w:r w:rsidR="00AA1B70" w:rsidRPr="000C7A88">
        <w:rPr>
          <w:rFonts w:hint="cs"/>
          <w:rtl/>
        </w:rPr>
        <w:t>עצמאי</w:t>
      </w:r>
      <w:r w:rsidRPr="000C7A88">
        <w:rPr>
          <w:rFonts w:hint="cs"/>
          <w:rtl/>
        </w:rPr>
        <w:t xml:space="preserve"> הממלאים את כל תנאי הסף לפי מכרז זה.</w:t>
      </w:r>
      <w:r w:rsidR="008B5119" w:rsidRPr="000C7A88">
        <w:rPr>
          <w:rFonts w:hint="cs"/>
          <w:rtl/>
        </w:rPr>
        <w:t xml:space="preserve"> </w:t>
      </w:r>
    </w:p>
    <w:p w14:paraId="65B0AEE3" w14:textId="5CC5442D" w:rsidR="0059244D" w:rsidRPr="000C7A88" w:rsidRDefault="008B5119" w:rsidP="00DD53F1">
      <w:pPr>
        <w:numPr>
          <w:ilvl w:val="2"/>
          <w:numId w:val="28"/>
        </w:numPr>
        <w:ind w:left="1287"/>
        <w:rPr>
          <w:b/>
          <w:bCs/>
        </w:rPr>
      </w:pPr>
      <w:bookmarkStart w:id="42" w:name="פירוט_השירותים_הנחייה_למילוי"/>
      <w:bookmarkStart w:id="43" w:name="_Ref397426530"/>
      <w:r w:rsidRPr="000C7A88">
        <w:rPr>
          <w:b/>
          <w:bCs/>
          <w:rtl/>
        </w:rPr>
        <w:t>על המציעים לציין ב</w:t>
      </w:r>
      <w:r w:rsidR="00C870AB" w:rsidRPr="000C7A88">
        <w:rPr>
          <w:b/>
          <w:bCs/>
          <w:rtl/>
        </w:rPr>
        <w:fldChar w:fldCharType="begin" w:fldLock="1"/>
      </w:r>
      <w:r w:rsidR="00C870AB" w:rsidRPr="000C7A88">
        <w:rPr>
          <w:b/>
          <w:bCs/>
          <w:rtl/>
        </w:rPr>
        <w:instrText xml:space="preserve"> </w:instrText>
      </w:r>
      <w:r w:rsidR="00C870AB" w:rsidRPr="000C7A88">
        <w:rPr>
          <w:b/>
          <w:bCs/>
        </w:rPr>
        <w:instrText>REF</w:instrText>
      </w:r>
      <w:r w:rsidR="00C870AB" w:rsidRPr="000C7A88">
        <w:rPr>
          <w:b/>
          <w:bCs/>
          <w:rtl/>
        </w:rPr>
        <w:instrText xml:space="preserve"> נספח_מועדונים_כלולים_בהצעה \</w:instrText>
      </w:r>
      <w:r w:rsidR="00C870AB" w:rsidRPr="000C7A88">
        <w:rPr>
          <w:b/>
          <w:bCs/>
        </w:rPr>
        <w:instrText>h</w:instrText>
      </w:r>
      <w:r w:rsidR="00C870AB" w:rsidRPr="000C7A88">
        <w:rPr>
          <w:b/>
          <w:bCs/>
          <w:rtl/>
        </w:rPr>
        <w:instrText xml:space="preserve">  \* </w:instrText>
      </w:r>
      <w:r w:rsidR="00C870AB" w:rsidRPr="000C7A88">
        <w:rPr>
          <w:b/>
          <w:bCs/>
        </w:rPr>
        <w:instrText>MERGEFORMAT</w:instrText>
      </w:r>
      <w:r w:rsidR="00C870AB" w:rsidRPr="000C7A88">
        <w:rPr>
          <w:b/>
          <w:bCs/>
          <w:rtl/>
        </w:rPr>
        <w:instrText xml:space="preserve"> </w:instrText>
      </w:r>
      <w:r w:rsidR="00C870AB" w:rsidRPr="000C7A88">
        <w:rPr>
          <w:b/>
          <w:bCs/>
          <w:rtl/>
        </w:rPr>
      </w:r>
      <w:r w:rsidR="00C870AB" w:rsidRPr="000C7A88">
        <w:rPr>
          <w:b/>
          <w:bCs/>
          <w:rtl/>
        </w:rPr>
        <w:fldChar w:fldCharType="separate"/>
      </w:r>
      <w:r w:rsidR="00CB308F" w:rsidRPr="000C7A88">
        <w:rPr>
          <w:rFonts w:hint="cs"/>
          <w:b/>
          <w:bCs/>
          <w:rtl/>
        </w:rPr>
        <w:t xml:space="preserve">נספח </w:t>
      </w:r>
      <w:r w:rsidR="00CB308F" w:rsidRPr="000C7A88">
        <w:rPr>
          <w:b/>
          <w:bCs/>
          <w:rtl/>
        </w:rPr>
        <w:t>2</w:t>
      </w:r>
      <w:r w:rsidR="00CB308F" w:rsidRPr="000C7A88">
        <w:rPr>
          <w:rtl/>
        </w:rPr>
        <w:t xml:space="preserve"> </w:t>
      </w:r>
      <w:r w:rsidR="00C870AB" w:rsidRPr="000C7A88">
        <w:rPr>
          <w:b/>
          <w:bCs/>
          <w:rtl/>
        </w:rPr>
        <w:fldChar w:fldCharType="end"/>
      </w:r>
      <w:r w:rsidRPr="000C7A88">
        <w:rPr>
          <w:b/>
          <w:bCs/>
          <w:rtl/>
        </w:rPr>
        <w:t xml:space="preserve">את </w:t>
      </w:r>
      <w:r w:rsidRPr="000C7A88">
        <w:rPr>
          <w:rFonts w:hint="cs"/>
          <w:b/>
          <w:bCs/>
          <w:rtl/>
        </w:rPr>
        <w:t>תחומי הייעוץ</w:t>
      </w:r>
      <w:r w:rsidRPr="000C7A88">
        <w:rPr>
          <w:b/>
          <w:bCs/>
          <w:rtl/>
        </w:rPr>
        <w:t xml:space="preserve"> בהם הם מעוניינים לספק את השירותים</w:t>
      </w:r>
      <w:bookmarkEnd w:id="42"/>
      <w:r w:rsidRPr="000C7A88">
        <w:rPr>
          <w:b/>
          <w:bCs/>
          <w:rtl/>
        </w:rPr>
        <w:t xml:space="preserve"> נושא המכרז </w:t>
      </w:r>
      <w:r w:rsidRPr="000C7A88">
        <w:rPr>
          <w:rFonts w:hint="cs"/>
          <w:b/>
          <w:bCs/>
          <w:rtl/>
        </w:rPr>
        <w:t xml:space="preserve">בהתאם לתחומי הייעוץ המפורטים בסעיף </w:t>
      </w:r>
      <w:r w:rsidRPr="000C7A88">
        <w:rPr>
          <w:b/>
          <w:bCs/>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_</w:instrText>
      </w:r>
      <w:r w:rsidRPr="000C7A88">
        <w:rPr>
          <w:rFonts w:hint="cs"/>
          <w:b/>
          <w:bCs/>
        </w:rPr>
        <w:instrText>Ref395600088 \n \h</w:instrText>
      </w:r>
      <w:r w:rsidRPr="000C7A88">
        <w:rPr>
          <w:b/>
          <w:bCs/>
          <w:rtl/>
        </w:rPr>
        <w:instrText xml:space="preserve"> </w:instrText>
      </w:r>
      <w:r w:rsidRPr="000C7A88">
        <w:rPr>
          <w:b/>
          <w:bCs/>
        </w:rPr>
        <w:instrText xml:space="preserve"> \* MERGEFORMAT </w:instrText>
      </w:r>
      <w:r w:rsidRPr="000C7A88">
        <w:rPr>
          <w:b/>
          <w:bCs/>
        </w:rPr>
      </w:r>
      <w:r w:rsidRPr="000C7A88">
        <w:rPr>
          <w:b/>
          <w:bCs/>
        </w:rPr>
        <w:fldChar w:fldCharType="separate"/>
      </w:r>
      <w:r w:rsidR="00CB308F" w:rsidRPr="000C7A88">
        <w:rPr>
          <w:b/>
          <w:bCs/>
          <w:cs/>
        </w:rPr>
        <w:t>‎</w:t>
      </w:r>
      <w:r w:rsidR="00CB308F" w:rsidRPr="000C7A88">
        <w:rPr>
          <w:b/>
          <w:bCs/>
        </w:rPr>
        <w:t>1.2.5</w:t>
      </w:r>
      <w:r w:rsidRPr="000C7A88">
        <w:rPr>
          <w:b/>
          <w:bCs/>
        </w:rPr>
        <w:fldChar w:fldCharType="end"/>
      </w:r>
      <w:r w:rsidRPr="000C7A88">
        <w:rPr>
          <w:rFonts w:hint="cs"/>
          <w:b/>
          <w:bCs/>
          <w:rtl/>
        </w:rPr>
        <w:t xml:space="preserve"> למכרז</w:t>
      </w:r>
      <w:r w:rsidR="00484B41" w:rsidRPr="000C7A88">
        <w:rPr>
          <w:rFonts w:hint="cs"/>
          <w:b/>
          <w:bCs/>
          <w:rtl/>
        </w:rPr>
        <w:t>, המחוז/</w:t>
      </w:r>
      <w:proofErr w:type="spellStart"/>
      <w:r w:rsidR="00484B41" w:rsidRPr="000C7A88">
        <w:rPr>
          <w:rFonts w:hint="cs"/>
          <w:b/>
          <w:bCs/>
          <w:rtl/>
        </w:rPr>
        <w:t>ות</w:t>
      </w:r>
      <w:proofErr w:type="spellEnd"/>
      <w:r w:rsidR="00484B41" w:rsidRPr="000C7A88">
        <w:rPr>
          <w:rFonts w:hint="cs"/>
          <w:b/>
          <w:bCs/>
          <w:rtl/>
        </w:rPr>
        <w:t xml:space="preserve"> בהם הם מעוניינים לספק את השירותים</w:t>
      </w:r>
      <w:r w:rsidRPr="000C7A88">
        <w:rPr>
          <w:b/>
          <w:bCs/>
          <w:rtl/>
        </w:rPr>
        <w:t xml:space="preserve"> ובכפוף לבחירתם לאספקת השירותים במסגרת השלב </w:t>
      </w:r>
      <w:r w:rsidRPr="000C7A88">
        <w:rPr>
          <w:rFonts w:hint="cs"/>
          <w:b/>
          <w:bCs/>
          <w:rtl/>
        </w:rPr>
        <w:t>השלישי</w:t>
      </w:r>
      <w:r w:rsidRPr="000C7A88">
        <w:rPr>
          <w:b/>
          <w:bCs/>
          <w:rtl/>
        </w:rPr>
        <w:t xml:space="preserve"> כמפורט </w:t>
      </w:r>
      <w:r w:rsidRPr="000C7A88">
        <w:rPr>
          <w:rFonts w:hint="cs"/>
          <w:b/>
          <w:bCs/>
          <w:rtl/>
        </w:rPr>
        <w:t xml:space="preserve">בסעיף </w:t>
      </w:r>
      <w:r w:rsidR="00DD53F1" w:rsidRPr="000C7A88">
        <w:rPr>
          <w:b/>
          <w:bCs/>
          <w:rtl/>
        </w:rPr>
        <w:fldChar w:fldCharType="begin" w:fldLock="1"/>
      </w:r>
      <w:r w:rsidR="00DD53F1" w:rsidRPr="000C7A88">
        <w:rPr>
          <w:b/>
          <w:bCs/>
          <w:rtl/>
        </w:rPr>
        <w:instrText xml:space="preserve"> </w:instrText>
      </w:r>
      <w:r w:rsidR="00DD53F1" w:rsidRPr="000C7A88">
        <w:rPr>
          <w:rFonts w:hint="cs"/>
          <w:b/>
          <w:bCs/>
        </w:rPr>
        <w:instrText>REF</w:instrText>
      </w:r>
      <w:r w:rsidR="00DD53F1" w:rsidRPr="000C7A88">
        <w:rPr>
          <w:rFonts w:hint="cs"/>
          <w:b/>
          <w:bCs/>
          <w:rtl/>
        </w:rPr>
        <w:instrText xml:space="preserve"> _</w:instrText>
      </w:r>
      <w:r w:rsidR="00DD53F1" w:rsidRPr="000C7A88">
        <w:rPr>
          <w:rFonts w:hint="cs"/>
          <w:b/>
          <w:bCs/>
        </w:rPr>
        <w:instrText>Ref422775091 \r \h</w:instrText>
      </w:r>
      <w:r w:rsidR="00DD53F1" w:rsidRPr="000C7A88">
        <w:rPr>
          <w:b/>
          <w:bCs/>
          <w:rtl/>
        </w:rPr>
        <w:instrText xml:space="preserve">  \* </w:instrText>
      </w:r>
      <w:r w:rsidR="00DD53F1" w:rsidRPr="000C7A88">
        <w:rPr>
          <w:b/>
          <w:bCs/>
        </w:rPr>
        <w:instrText>MERGEFORMAT</w:instrText>
      </w:r>
      <w:r w:rsidR="00DD53F1" w:rsidRPr="000C7A88">
        <w:rPr>
          <w:b/>
          <w:bCs/>
          <w:rtl/>
        </w:rPr>
        <w:instrText xml:space="preserve"> </w:instrText>
      </w:r>
      <w:r w:rsidR="00DD53F1" w:rsidRPr="000C7A88">
        <w:rPr>
          <w:b/>
          <w:bCs/>
          <w:rtl/>
        </w:rPr>
      </w:r>
      <w:r w:rsidR="00DD53F1" w:rsidRPr="000C7A88">
        <w:rPr>
          <w:b/>
          <w:bCs/>
          <w:rtl/>
        </w:rPr>
        <w:fldChar w:fldCharType="separate"/>
      </w:r>
      <w:r w:rsidR="00CB308F" w:rsidRPr="000C7A88">
        <w:rPr>
          <w:b/>
          <w:bCs/>
          <w:cs/>
        </w:rPr>
        <w:t>‎</w:t>
      </w:r>
      <w:r w:rsidR="00CB308F" w:rsidRPr="000C7A88">
        <w:rPr>
          <w:b/>
          <w:bCs/>
        </w:rPr>
        <w:t>1.2.11.3</w:t>
      </w:r>
      <w:r w:rsidR="00DD53F1" w:rsidRPr="000C7A88">
        <w:rPr>
          <w:b/>
          <w:bCs/>
          <w:rtl/>
        </w:rPr>
        <w:fldChar w:fldCharType="end"/>
      </w:r>
      <w:r w:rsidRPr="000C7A88">
        <w:rPr>
          <w:rFonts w:hint="cs"/>
          <w:b/>
          <w:bCs/>
          <w:rtl/>
        </w:rPr>
        <w:t xml:space="preserve"> למכרז</w:t>
      </w:r>
      <w:r w:rsidRPr="000C7A88">
        <w:rPr>
          <w:b/>
          <w:bCs/>
          <w:rtl/>
        </w:rPr>
        <w:t>.</w:t>
      </w:r>
      <w:bookmarkEnd w:id="43"/>
      <w:r w:rsidRPr="000C7A88">
        <w:rPr>
          <w:rFonts w:hint="cs"/>
          <w:b/>
          <w:bCs/>
          <w:rtl/>
        </w:rPr>
        <w:t xml:space="preserve"> </w:t>
      </w:r>
    </w:p>
    <w:p w14:paraId="46323892" w14:textId="466EE227" w:rsidR="008B5119" w:rsidRPr="000C7A88" w:rsidRDefault="008B5119" w:rsidP="002F67F6">
      <w:pPr>
        <w:numPr>
          <w:ilvl w:val="2"/>
          <w:numId w:val="28"/>
        </w:numPr>
        <w:ind w:left="1287"/>
        <w:rPr>
          <w:b/>
          <w:bCs/>
        </w:rPr>
      </w:pPr>
      <w:bookmarkStart w:id="44" w:name="פירוט_השירותים_הגבלה_על_הפעלת_מסגרות"/>
      <w:r w:rsidRPr="000C7A88">
        <w:rPr>
          <w:rFonts w:hint="cs"/>
          <w:b/>
          <w:bCs/>
          <w:rtl/>
        </w:rPr>
        <w:t>מובהר כי המציעים אינם מוגבלים במספר היועצים שייכללו בהצעותיהם וכן כי יועץ אחד יוכל להיכלל ביותר מתחום ייעוץ אחד כמפורט לעיל.</w:t>
      </w:r>
      <w:r w:rsidR="00935771" w:rsidRPr="000C7A88">
        <w:rPr>
          <w:rFonts w:hint="cs"/>
          <w:b/>
          <w:bCs/>
          <w:rtl/>
        </w:rPr>
        <w:t xml:space="preserve"> </w:t>
      </w:r>
      <w:r w:rsidR="00263DA1" w:rsidRPr="000C7A88">
        <w:rPr>
          <w:rFonts w:hint="cs"/>
          <w:b/>
          <w:bCs/>
          <w:rtl/>
        </w:rPr>
        <w:t xml:space="preserve">עוד מובהר כי </w:t>
      </w:r>
      <w:r w:rsidR="00B81B71" w:rsidRPr="000C7A88">
        <w:rPr>
          <w:rFonts w:hint="cs"/>
          <w:b/>
          <w:bCs/>
          <w:rtl/>
        </w:rPr>
        <w:t xml:space="preserve">על המציע לצרף, בנפרד, </w:t>
      </w:r>
      <w:r w:rsidR="00263DA1" w:rsidRPr="000C7A88">
        <w:rPr>
          <w:rFonts w:hint="cs"/>
          <w:b/>
          <w:bCs/>
          <w:rtl/>
        </w:rPr>
        <w:t xml:space="preserve">לגבי </w:t>
      </w:r>
      <w:r w:rsidR="00263DA1" w:rsidRPr="000C7A88">
        <w:rPr>
          <w:rFonts w:hint="eastAsia"/>
          <w:b/>
          <w:bCs/>
          <w:u w:val="single"/>
          <w:rtl/>
        </w:rPr>
        <w:t>כל</w:t>
      </w:r>
      <w:r w:rsidR="00263DA1" w:rsidRPr="000C7A88">
        <w:rPr>
          <w:rFonts w:hint="cs"/>
          <w:b/>
          <w:bCs/>
          <w:rtl/>
        </w:rPr>
        <w:t xml:space="preserve"> יועץ מוצע את המסמכים המעידים על עמידתו בתנאי הסף</w:t>
      </w:r>
      <w:r w:rsidR="00935771" w:rsidRPr="000C7A88">
        <w:rPr>
          <w:rFonts w:hint="cs"/>
          <w:b/>
          <w:bCs/>
          <w:rtl/>
        </w:rPr>
        <w:t>,</w:t>
      </w:r>
      <w:r w:rsidRPr="000C7A88">
        <w:rPr>
          <w:rFonts w:hint="cs"/>
          <w:b/>
          <w:bCs/>
          <w:rtl/>
        </w:rPr>
        <w:t xml:space="preserve"> </w:t>
      </w:r>
      <w:r w:rsidR="00935771" w:rsidRPr="000C7A88">
        <w:rPr>
          <w:rFonts w:hint="cs"/>
          <w:b/>
          <w:bCs/>
          <w:rtl/>
        </w:rPr>
        <w:t xml:space="preserve">המסמכים הדרושים לצורך בדיקת איכות הצעתו והצעת המחיר. </w:t>
      </w:r>
      <w:r w:rsidR="0059244D" w:rsidRPr="000C7A88">
        <w:rPr>
          <w:rFonts w:hint="cs"/>
          <w:b/>
          <w:bCs/>
          <w:rtl/>
        </w:rPr>
        <w:t xml:space="preserve">מבלי לגרוע מהאמור לעיל מובהר כי מציע יהיה מחויב להצעתו גם במקרה שבו ייבחר כספק הסכם מסגרת במסגרת השלב השני ו/או ייבחר לאספקת השירותים במסגרת השלב השלישי רק לגבי חלק מתחומי הייעוץ הכלולים בהצעתו. עוד מובהר כי </w:t>
      </w:r>
      <w:r w:rsidR="002F67F6" w:rsidRPr="000C7A88">
        <w:rPr>
          <w:rFonts w:hint="cs"/>
          <w:b/>
          <w:bCs/>
          <w:rtl/>
        </w:rPr>
        <w:t xml:space="preserve">יועץ אחד לא יוכל לספק שירותי ייעוץ בהיקף של יותר מ-180 שעות בחודש. יחד עם זאת </w:t>
      </w:r>
      <w:r w:rsidR="0059244D" w:rsidRPr="000C7A88">
        <w:rPr>
          <w:rFonts w:hint="cs"/>
          <w:b/>
          <w:bCs/>
          <w:rtl/>
        </w:rPr>
        <w:t xml:space="preserve">המשרד שומר לעצמו את הזכות </w:t>
      </w:r>
      <w:r w:rsidR="002F67F6" w:rsidRPr="000C7A88">
        <w:rPr>
          <w:rFonts w:hint="cs"/>
          <w:b/>
          <w:bCs/>
          <w:rtl/>
        </w:rPr>
        <w:t>לפנות למספר יועצים לביצוע של פרויקט אחד</w:t>
      </w:r>
      <w:bookmarkEnd w:id="44"/>
      <w:r w:rsidR="0059244D" w:rsidRPr="000C7A88">
        <w:rPr>
          <w:rFonts w:hint="cs"/>
          <w:b/>
          <w:bCs/>
          <w:rtl/>
        </w:rPr>
        <w:t>.</w:t>
      </w:r>
    </w:p>
    <w:p w14:paraId="387B2257" w14:textId="4D528889" w:rsidR="00EA2C66" w:rsidRPr="000C7A88" w:rsidRDefault="001220D4" w:rsidP="0031279A">
      <w:pPr>
        <w:numPr>
          <w:ilvl w:val="2"/>
          <w:numId w:val="28"/>
        </w:numPr>
        <w:ind w:left="1287"/>
        <w:rPr>
          <w:b/>
          <w:bCs/>
          <w:vanish/>
        </w:rPr>
      </w:pPr>
      <w:bookmarkStart w:id="45" w:name="_Ref390718220"/>
      <w:bookmarkStart w:id="46" w:name="_Ref390617624"/>
      <w:r w:rsidRPr="000C7A88">
        <w:rPr>
          <w:rFonts w:asciiTheme="majorBidi" w:hAnsiTheme="majorBidi"/>
          <w:rtl/>
        </w:rPr>
        <w:t xml:space="preserve">המכרז יבוצע </w:t>
      </w:r>
      <w:r w:rsidRPr="000C7A88">
        <w:rPr>
          <w:rFonts w:asciiTheme="majorBidi" w:hAnsiTheme="majorBidi"/>
          <w:b/>
          <w:bCs/>
          <w:u w:val="single"/>
          <w:rtl/>
        </w:rPr>
        <w:t>בש</w:t>
      </w:r>
      <w:r w:rsidR="00250E4B" w:rsidRPr="000C7A88">
        <w:rPr>
          <w:rFonts w:asciiTheme="majorBidi" w:hAnsiTheme="majorBidi" w:hint="cs"/>
          <w:b/>
          <w:bCs/>
          <w:u w:val="single"/>
          <w:rtl/>
        </w:rPr>
        <w:t>לושה</w:t>
      </w:r>
      <w:r w:rsidRPr="000C7A88">
        <w:rPr>
          <w:rFonts w:asciiTheme="majorBidi" w:hAnsiTheme="majorBidi"/>
          <w:rtl/>
        </w:rPr>
        <w:t xml:space="preserve"> שלבים</w:t>
      </w:r>
      <w:bookmarkEnd w:id="45"/>
      <w:r w:rsidR="0031279A" w:rsidRPr="000C7A88">
        <w:rPr>
          <w:rFonts w:asciiTheme="majorBidi" w:hAnsiTheme="majorBidi" w:hint="cs"/>
          <w:rtl/>
        </w:rPr>
        <w:t xml:space="preserve"> כמפורט להלן </w:t>
      </w:r>
      <w:r w:rsidR="0031279A" w:rsidRPr="000C7A88">
        <w:rPr>
          <w:rFonts w:asciiTheme="majorBidi" w:hAnsiTheme="majorBidi"/>
          <w:rtl/>
        </w:rPr>
        <w:t>–</w:t>
      </w:r>
      <w:r w:rsidR="0031279A" w:rsidRPr="000C7A88">
        <w:rPr>
          <w:rFonts w:asciiTheme="majorBidi" w:hAnsiTheme="majorBidi" w:hint="cs"/>
          <w:rtl/>
        </w:rPr>
        <w:t xml:space="preserve"> </w:t>
      </w:r>
      <w:bookmarkStart w:id="47" w:name="_Ref390784287"/>
    </w:p>
    <w:p w14:paraId="724CC855" w14:textId="77777777" w:rsidR="0031279A" w:rsidRPr="000C7A88" w:rsidRDefault="0031279A" w:rsidP="0031279A">
      <w:pPr>
        <w:ind w:left="390"/>
        <w:rPr>
          <w:b/>
          <w:bCs/>
          <w:vanish/>
          <w:rtl/>
        </w:rPr>
      </w:pPr>
    </w:p>
    <w:p w14:paraId="6655FA3E" w14:textId="77777777" w:rsidR="00EA2C66" w:rsidRPr="000C7A88" w:rsidRDefault="00EA2C66" w:rsidP="00B849AC">
      <w:pPr>
        <w:pStyle w:val="afb"/>
        <w:numPr>
          <w:ilvl w:val="1"/>
          <w:numId w:val="66"/>
        </w:numPr>
        <w:bidi/>
        <w:rPr>
          <w:b/>
          <w:bCs/>
          <w:vanish/>
          <w:rtl/>
        </w:rPr>
      </w:pPr>
    </w:p>
    <w:p w14:paraId="1A5C5CBA" w14:textId="77777777" w:rsidR="00EA2C66" w:rsidRPr="000C7A88" w:rsidRDefault="00EA2C66" w:rsidP="00B849AC">
      <w:pPr>
        <w:pStyle w:val="afb"/>
        <w:numPr>
          <w:ilvl w:val="2"/>
          <w:numId w:val="66"/>
        </w:numPr>
        <w:bidi/>
        <w:rPr>
          <w:b/>
          <w:bCs/>
          <w:vanish/>
          <w:rtl/>
        </w:rPr>
      </w:pPr>
    </w:p>
    <w:p w14:paraId="08445C0C" w14:textId="77777777" w:rsidR="00EA2C66" w:rsidRPr="000C7A88" w:rsidRDefault="00EA2C66" w:rsidP="00B849AC">
      <w:pPr>
        <w:pStyle w:val="afb"/>
        <w:numPr>
          <w:ilvl w:val="2"/>
          <w:numId w:val="66"/>
        </w:numPr>
        <w:bidi/>
        <w:rPr>
          <w:b/>
          <w:bCs/>
          <w:vanish/>
          <w:rtl/>
        </w:rPr>
      </w:pPr>
    </w:p>
    <w:p w14:paraId="316A30D4" w14:textId="77777777" w:rsidR="00EA2C66" w:rsidRPr="000C7A88" w:rsidRDefault="00EA2C66" w:rsidP="00B849AC">
      <w:pPr>
        <w:pStyle w:val="afb"/>
        <w:numPr>
          <w:ilvl w:val="2"/>
          <w:numId w:val="66"/>
        </w:numPr>
        <w:bidi/>
        <w:rPr>
          <w:b/>
          <w:bCs/>
          <w:vanish/>
          <w:rtl/>
        </w:rPr>
      </w:pPr>
    </w:p>
    <w:p w14:paraId="1814A25C" w14:textId="77777777" w:rsidR="00EA2C66" w:rsidRPr="000C7A88" w:rsidRDefault="00EA2C66" w:rsidP="00B849AC">
      <w:pPr>
        <w:pStyle w:val="afb"/>
        <w:numPr>
          <w:ilvl w:val="2"/>
          <w:numId w:val="66"/>
        </w:numPr>
        <w:bidi/>
        <w:rPr>
          <w:b/>
          <w:bCs/>
          <w:vanish/>
          <w:rtl/>
        </w:rPr>
      </w:pPr>
    </w:p>
    <w:p w14:paraId="64DDFD65" w14:textId="77777777" w:rsidR="00EA2C66" w:rsidRPr="000C7A88" w:rsidRDefault="00EA2C66" w:rsidP="00B849AC">
      <w:pPr>
        <w:pStyle w:val="afb"/>
        <w:numPr>
          <w:ilvl w:val="2"/>
          <w:numId w:val="66"/>
        </w:numPr>
        <w:bidi/>
        <w:rPr>
          <w:b/>
          <w:bCs/>
          <w:vanish/>
          <w:rtl/>
        </w:rPr>
      </w:pPr>
    </w:p>
    <w:p w14:paraId="79856D80" w14:textId="77777777" w:rsidR="00EA2C66" w:rsidRPr="000C7A88" w:rsidRDefault="00EA2C66" w:rsidP="00B849AC">
      <w:pPr>
        <w:pStyle w:val="afb"/>
        <w:numPr>
          <w:ilvl w:val="2"/>
          <w:numId w:val="66"/>
        </w:numPr>
        <w:bidi/>
        <w:rPr>
          <w:b/>
          <w:bCs/>
          <w:vanish/>
          <w:rtl/>
        </w:rPr>
      </w:pPr>
    </w:p>
    <w:p w14:paraId="78EE2CE5" w14:textId="77777777" w:rsidR="00EA2C66" w:rsidRPr="000C7A88" w:rsidRDefault="00EA2C66" w:rsidP="00B849AC">
      <w:pPr>
        <w:pStyle w:val="afb"/>
        <w:numPr>
          <w:ilvl w:val="2"/>
          <w:numId w:val="66"/>
        </w:numPr>
        <w:bidi/>
        <w:rPr>
          <w:b/>
          <w:bCs/>
          <w:vanish/>
          <w:rtl/>
        </w:rPr>
      </w:pPr>
    </w:p>
    <w:p w14:paraId="1F3F0879" w14:textId="77777777" w:rsidR="00EA2C66" w:rsidRPr="000C7A88" w:rsidRDefault="00EA2C66" w:rsidP="00B849AC">
      <w:pPr>
        <w:pStyle w:val="afb"/>
        <w:numPr>
          <w:ilvl w:val="2"/>
          <w:numId w:val="66"/>
        </w:numPr>
        <w:bidi/>
        <w:rPr>
          <w:b/>
          <w:bCs/>
          <w:vanish/>
          <w:rtl/>
        </w:rPr>
      </w:pPr>
    </w:p>
    <w:p w14:paraId="1342B244" w14:textId="77777777" w:rsidR="00EA2C66" w:rsidRPr="000C7A88" w:rsidRDefault="00EA2C66" w:rsidP="00B849AC">
      <w:pPr>
        <w:pStyle w:val="afb"/>
        <w:numPr>
          <w:ilvl w:val="2"/>
          <w:numId w:val="66"/>
        </w:numPr>
        <w:bidi/>
        <w:rPr>
          <w:b/>
          <w:bCs/>
          <w:vanish/>
          <w:rtl/>
        </w:rPr>
      </w:pPr>
    </w:p>
    <w:p w14:paraId="036EA79A" w14:textId="77777777" w:rsidR="00EA2C66" w:rsidRPr="000C7A88" w:rsidRDefault="00EA2C66" w:rsidP="00B849AC">
      <w:pPr>
        <w:pStyle w:val="afb"/>
        <w:numPr>
          <w:ilvl w:val="2"/>
          <w:numId w:val="66"/>
        </w:numPr>
        <w:bidi/>
        <w:rPr>
          <w:b/>
          <w:bCs/>
          <w:vanish/>
          <w:rtl/>
        </w:rPr>
      </w:pPr>
    </w:p>
    <w:p w14:paraId="42E6957F" w14:textId="77777777" w:rsidR="00EA2C66" w:rsidRPr="000C7A88" w:rsidRDefault="00EA2C66" w:rsidP="00B849AC">
      <w:pPr>
        <w:pStyle w:val="afb"/>
        <w:numPr>
          <w:ilvl w:val="2"/>
          <w:numId w:val="66"/>
        </w:numPr>
        <w:bidi/>
        <w:rPr>
          <w:b/>
          <w:bCs/>
          <w:vanish/>
          <w:rtl/>
        </w:rPr>
      </w:pPr>
    </w:p>
    <w:p w14:paraId="21A306B0" w14:textId="77777777" w:rsidR="00EA2C66" w:rsidRPr="000C7A88" w:rsidRDefault="00EA2C66" w:rsidP="00B849AC">
      <w:pPr>
        <w:pStyle w:val="afb"/>
        <w:numPr>
          <w:ilvl w:val="2"/>
          <w:numId w:val="66"/>
        </w:numPr>
        <w:bidi/>
        <w:rPr>
          <w:b/>
          <w:bCs/>
          <w:vanish/>
          <w:rtl/>
        </w:rPr>
      </w:pPr>
    </w:p>
    <w:p w14:paraId="40737749" w14:textId="77777777" w:rsidR="0031279A" w:rsidRPr="000C7A88" w:rsidRDefault="0031279A" w:rsidP="0031279A">
      <w:pPr>
        <w:pStyle w:val="afb"/>
        <w:bidi/>
        <w:rPr>
          <w:b/>
          <w:bCs/>
          <w:rtl/>
        </w:rPr>
      </w:pPr>
      <w:bookmarkStart w:id="48" w:name="_Ref422775027"/>
    </w:p>
    <w:p w14:paraId="15764733" w14:textId="1B4B419D" w:rsidR="006B7FA0" w:rsidRPr="000C7A88" w:rsidRDefault="001220D4" w:rsidP="0031279A">
      <w:pPr>
        <w:numPr>
          <w:ilvl w:val="3"/>
          <w:numId w:val="28"/>
        </w:numPr>
        <w:ind w:left="2098" w:hanging="824"/>
        <w:rPr>
          <w:rFonts w:asciiTheme="majorBidi" w:hAnsiTheme="majorBidi"/>
        </w:rPr>
      </w:pPr>
      <w:bookmarkStart w:id="49" w:name="פירוט_שלבי_המכרז_שלב_ראשון"/>
      <w:bookmarkStart w:id="50" w:name="_Ref441234787"/>
      <w:r w:rsidRPr="000C7A88">
        <w:rPr>
          <w:b/>
          <w:bCs/>
          <w:rtl/>
        </w:rPr>
        <w:t>בשלב הראשון</w:t>
      </w:r>
      <w:r w:rsidRPr="000C7A88">
        <w:rPr>
          <w:rtl/>
        </w:rPr>
        <w:t xml:space="preserve"> ייבדקו המציעים לעניין עמידתם בתנאי הסף המפורטים בסעיף </w:t>
      </w:r>
      <w:r w:rsidR="00D07A72" w:rsidRPr="000C7A88">
        <w:rPr>
          <w:rtl/>
        </w:rPr>
        <w:fldChar w:fldCharType="begin" w:fldLock="1"/>
      </w:r>
      <w:r w:rsidR="00D07A72" w:rsidRPr="000C7A88">
        <w:rPr>
          <w:rtl/>
        </w:rPr>
        <w:instrText xml:space="preserve"> </w:instrText>
      </w:r>
      <w:r w:rsidR="00D07A72" w:rsidRPr="000C7A88">
        <w:instrText>REF</w:instrText>
      </w:r>
      <w:r w:rsidR="00D07A72" w:rsidRPr="000C7A88">
        <w:rPr>
          <w:rtl/>
        </w:rPr>
        <w:instrText xml:space="preserve"> _</w:instrText>
      </w:r>
      <w:r w:rsidR="00D07A72" w:rsidRPr="000C7A88">
        <w:instrText>Ref397943199 \n \h</w:instrText>
      </w:r>
      <w:r w:rsidR="00D07A72" w:rsidRPr="000C7A88">
        <w:rPr>
          <w:rtl/>
        </w:rPr>
        <w:instrText xml:space="preserve">  \* </w:instrText>
      </w:r>
      <w:r w:rsidR="00D07A72" w:rsidRPr="000C7A88">
        <w:instrText>MERGEFORMAT</w:instrText>
      </w:r>
      <w:r w:rsidR="00D07A72" w:rsidRPr="000C7A88">
        <w:rPr>
          <w:rtl/>
        </w:rPr>
        <w:instrText xml:space="preserve"> </w:instrText>
      </w:r>
      <w:r w:rsidR="00D07A72" w:rsidRPr="000C7A88">
        <w:rPr>
          <w:rtl/>
        </w:rPr>
      </w:r>
      <w:r w:rsidR="00D07A72" w:rsidRPr="000C7A88">
        <w:rPr>
          <w:rtl/>
        </w:rPr>
        <w:fldChar w:fldCharType="separate"/>
      </w:r>
      <w:r w:rsidR="00CB308F" w:rsidRPr="000C7A88">
        <w:rPr>
          <w:cs/>
        </w:rPr>
        <w:t>‎</w:t>
      </w:r>
      <w:r w:rsidR="00CB308F" w:rsidRPr="000C7A88">
        <w:t>2</w:t>
      </w:r>
      <w:r w:rsidR="00D07A72" w:rsidRPr="000C7A88">
        <w:rPr>
          <w:rtl/>
        </w:rPr>
        <w:fldChar w:fldCharType="end"/>
      </w:r>
      <w:r w:rsidR="00D07A72" w:rsidRPr="000C7A88">
        <w:rPr>
          <w:rFonts w:hint="cs"/>
          <w:rtl/>
        </w:rPr>
        <w:t xml:space="preserve"> </w:t>
      </w:r>
      <w:r w:rsidRPr="000C7A88">
        <w:rPr>
          <w:rtl/>
        </w:rPr>
        <w:t xml:space="preserve">למכרז. </w:t>
      </w:r>
      <w:bookmarkEnd w:id="47"/>
      <w:r w:rsidR="006B7FA0" w:rsidRPr="000C7A88">
        <w:rPr>
          <w:rFonts w:hint="cs"/>
          <w:rtl/>
        </w:rPr>
        <w:t xml:space="preserve">הצעות שנמצא על ידי המשרד כי הן עומדות בתנאי הסף יעברו לשלב בדיקת האיכות </w:t>
      </w:r>
      <w:bookmarkEnd w:id="46"/>
      <w:r w:rsidR="006B7FA0" w:rsidRPr="000C7A88">
        <w:rPr>
          <w:rFonts w:asciiTheme="majorBidi" w:hAnsiTheme="majorBidi" w:hint="cs"/>
          <w:rtl/>
        </w:rPr>
        <w:t>עפ"י אמות המידה המפורטות</w:t>
      </w:r>
      <w:bookmarkEnd w:id="49"/>
      <w:r w:rsidR="006B7FA0" w:rsidRPr="000C7A88">
        <w:rPr>
          <w:rFonts w:asciiTheme="majorBidi" w:hAnsiTheme="majorBidi" w:hint="cs"/>
          <w:rtl/>
        </w:rPr>
        <w:t xml:space="preserve"> בסעיף </w:t>
      </w:r>
      <w:r w:rsidR="00185FE9" w:rsidRPr="000C7A88">
        <w:rPr>
          <w:rFonts w:asciiTheme="majorBidi" w:hAnsiTheme="majorBidi"/>
        </w:rPr>
        <w:fldChar w:fldCharType="begin" w:fldLock="1"/>
      </w:r>
      <w:r w:rsidR="00185FE9" w:rsidRPr="000C7A88">
        <w:rPr>
          <w:rFonts w:asciiTheme="majorBidi" w:hAnsiTheme="majorBidi"/>
        </w:rPr>
        <w:instrText xml:space="preserve"> </w:instrText>
      </w:r>
      <w:r w:rsidR="00185FE9" w:rsidRPr="000C7A88">
        <w:rPr>
          <w:rFonts w:asciiTheme="majorBidi" w:hAnsiTheme="majorBidi" w:hint="cs"/>
        </w:rPr>
        <w:instrText>REF _Ref397927563 \r \h</w:instrText>
      </w:r>
      <w:r w:rsidR="00185FE9" w:rsidRPr="000C7A88">
        <w:rPr>
          <w:rFonts w:asciiTheme="majorBidi" w:hAnsiTheme="majorBidi"/>
        </w:rPr>
        <w:instrText xml:space="preserve">  \* MERGEFORMAT </w:instrText>
      </w:r>
      <w:r w:rsidR="00185FE9" w:rsidRPr="000C7A88">
        <w:rPr>
          <w:rFonts w:asciiTheme="majorBidi" w:hAnsiTheme="majorBidi"/>
        </w:rPr>
      </w:r>
      <w:r w:rsidR="00185FE9" w:rsidRPr="000C7A88">
        <w:rPr>
          <w:rFonts w:asciiTheme="majorBidi" w:hAnsiTheme="majorBidi"/>
        </w:rPr>
        <w:fldChar w:fldCharType="separate"/>
      </w:r>
      <w:r w:rsidR="00CB308F" w:rsidRPr="000C7A88">
        <w:rPr>
          <w:rFonts w:asciiTheme="majorBidi" w:hAnsiTheme="majorBidi"/>
          <w:cs/>
        </w:rPr>
        <w:t>‎</w:t>
      </w:r>
      <w:r w:rsidR="00CB308F" w:rsidRPr="000C7A88">
        <w:rPr>
          <w:rFonts w:asciiTheme="majorBidi" w:hAnsiTheme="majorBidi"/>
        </w:rPr>
        <w:t>3.1</w:t>
      </w:r>
      <w:r w:rsidR="00185FE9" w:rsidRPr="000C7A88">
        <w:rPr>
          <w:rFonts w:asciiTheme="majorBidi" w:hAnsiTheme="majorBidi"/>
        </w:rPr>
        <w:fldChar w:fldCharType="end"/>
      </w:r>
      <w:r w:rsidR="006B7FA0" w:rsidRPr="000C7A88">
        <w:rPr>
          <w:rFonts w:asciiTheme="majorBidi" w:hAnsiTheme="majorBidi" w:hint="cs"/>
          <w:rtl/>
        </w:rPr>
        <w:t xml:space="preserve"> למכרז. </w:t>
      </w:r>
      <w:r w:rsidR="00B31755" w:rsidRPr="000C7A88">
        <w:rPr>
          <w:rtl/>
        </w:rPr>
        <w:t>מובהר בזה, כי המשרד שומר לעצמו את הזכות שלא להמשיך בבדיקת הצעה אשר ציון האיכות שלה יהיה נמוך מ-</w:t>
      </w:r>
      <w:r w:rsidR="00B31755" w:rsidRPr="000C7A88">
        <w:rPr>
          <w:b/>
          <w:bCs/>
          <w:rtl/>
        </w:rPr>
        <w:t>70%</w:t>
      </w:r>
      <w:r w:rsidR="00B31755" w:rsidRPr="000C7A88">
        <w:rPr>
          <w:rtl/>
        </w:rPr>
        <w:t>.</w:t>
      </w:r>
      <w:bookmarkEnd w:id="48"/>
      <w:bookmarkEnd w:id="50"/>
    </w:p>
    <w:p w14:paraId="75963342" w14:textId="675C0CD6" w:rsidR="00117EE2" w:rsidRPr="000C7A88" w:rsidRDefault="006B7FA0" w:rsidP="0031279A">
      <w:pPr>
        <w:numPr>
          <w:ilvl w:val="3"/>
          <w:numId w:val="28"/>
        </w:numPr>
        <w:ind w:left="2098" w:hanging="824"/>
        <w:rPr>
          <w:rFonts w:asciiTheme="majorBidi" w:hAnsiTheme="majorBidi"/>
          <w:b/>
          <w:bCs/>
        </w:rPr>
      </w:pPr>
      <w:bookmarkStart w:id="51" w:name="פירוט_שלבי_המכרז_שלב_שני"/>
      <w:bookmarkStart w:id="52" w:name="_Ref397425509"/>
      <w:r w:rsidRPr="000C7A88">
        <w:rPr>
          <w:rFonts w:asciiTheme="majorBidi" w:hAnsiTheme="majorBidi" w:hint="cs"/>
          <w:b/>
          <w:bCs/>
          <w:rtl/>
        </w:rPr>
        <w:t>בשלב השני</w:t>
      </w:r>
      <w:r w:rsidRPr="000C7A88">
        <w:rPr>
          <w:rFonts w:asciiTheme="majorBidi" w:hAnsiTheme="majorBidi" w:hint="cs"/>
          <w:rtl/>
        </w:rPr>
        <w:t xml:space="preserve"> </w:t>
      </w:r>
      <w:r w:rsidRPr="000C7A88">
        <w:rPr>
          <w:rtl/>
        </w:rPr>
        <w:t>ייפתחו מעטפות המחיר</w:t>
      </w:r>
      <w:bookmarkEnd w:id="51"/>
      <w:r w:rsidRPr="000C7A88">
        <w:rPr>
          <w:rtl/>
        </w:rPr>
        <w:t xml:space="preserve"> וייערך שקלול של איכות ועלות.</w:t>
      </w:r>
      <w:r w:rsidRPr="000C7A88">
        <w:rPr>
          <w:rFonts w:hint="cs"/>
          <w:rtl/>
        </w:rPr>
        <w:t xml:space="preserve"> </w:t>
      </w:r>
      <w:r w:rsidR="00250E4B" w:rsidRPr="000C7A88">
        <w:rPr>
          <w:rFonts w:hint="cs"/>
          <w:rtl/>
        </w:rPr>
        <w:t xml:space="preserve">בכל אחד מהאשכולות, היועצים שקיבלו את הציון המשוקלל הגבוה ביותר, בכפוף למספר </w:t>
      </w:r>
      <w:r w:rsidR="00250E4B" w:rsidRPr="000C7A88">
        <w:rPr>
          <w:rFonts w:hint="cs"/>
          <w:rtl/>
        </w:rPr>
        <w:lastRenderedPageBreak/>
        <w:t xml:space="preserve">היועצים </w:t>
      </w:r>
      <w:r w:rsidR="00DB48E7" w:rsidRPr="000C7A88">
        <w:rPr>
          <w:rFonts w:hint="cs"/>
          <w:rtl/>
        </w:rPr>
        <w:t>המרבי</w:t>
      </w:r>
      <w:r w:rsidR="00250E4B" w:rsidRPr="000C7A88">
        <w:rPr>
          <w:rFonts w:hint="cs"/>
          <w:rtl/>
        </w:rPr>
        <w:t xml:space="preserve"> בכל אשכול כמפורט בסעיף </w:t>
      </w:r>
      <w:r w:rsidR="00250E4B" w:rsidRPr="000C7A88">
        <w:rPr>
          <w:rtl/>
        </w:rPr>
        <w:fldChar w:fldCharType="begin" w:fldLock="1"/>
      </w:r>
      <w:r w:rsidR="00250E4B" w:rsidRPr="000C7A88">
        <w:rPr>
          <w:rtl/>
        </w:rPr>
        <w:instrText xml:space="preserve"> </w:instrText>
      </w:r>
      <w:r w:rsidR="00250E4B" w:rsidRPr="000C7A88">
        <w:rPr>
          <w:rFonts w:hint="cs"/>
        </w:rPr>
        <w:instrText>REF</w:instrText>
      </w:r>
      <w:r w:rsidR="00250E4B" w:rsidRPr="000C7A88">
        <w:rPr>
          <w:rFonts w:hint="cs"/>
          <w:rtl/>
        </w:rPr>
        <w:instrText xml:space="preserve"> _</w:instrText>
      </w:r>
      <w:r w:rsidR="00250E4B" w:rsidRPr="000C7A88">
        <w:rPr>
          <w:rFonts w:hint="cs"/>
        </w:rPr>
        <w:instrText>Ref395600088 \n \h</w:instrText>
      </w:r>
      <w:r w:rsidR="00250E4B" w:rsidRPr="000C7A88">
        <w:rPr>
          <w:rtl/>
        </w:rPr>
        <w:instrText xml:space="preserve">  \* </w:instrText>
      </w:r>
      <w:r w:rsidR="00250E4B" w:rsidRPr="000C7A88">
        <w:instrText>MERGEFORMAT</w:instrText>
      </w:r>
      <w:r w:rsidR="00250E4B" w:rsidRPr="000C7A88">
        <w:rPr>
          <w:rtl/>
        </w:rPr>
        <w:instrText xml:space="preserve"> </w:instrText>
      </w:r>
      <w:r w:rsidR="00250E4B" w:rsidRPr="000C7A88">
        <w:rPr>
          <w:rtl/>
        </w:rPr>
      </w:r>
      <w:r w:rsidR="00250E4B" w:rsidRPr="000C7A88">
        <w:rPr>
          <w:rtl/>
        </w:rPr>
        <w:fldChar w:fldCharType="separate"/>
      </w:r>
      <w:r w:rsidR="00CB308F" w:rsidRPr="000C7A88">
        <w:rPr>
          <w:cs/>
        </w:rPr>
        <w:t>‎</w:t>
      </w:r>
      <w:r w:rsidR="00CB308F" w:rsidRPr="000C7A88">
        <w:t>1.2.5</w:t>
      </w:r>
      <w:r w:rsidR="00250E4B" w:rsidRPr="000C7A88">
        <w:rPr>
          <w:rtl/>
        </w:rPr>
        <w:fldChar w:fldCharType="end"/>
      </w:r>
      <w:r w:rsidR="00250E4B" w:rsidRPr="000C7A88">
        <w:rPr>
          <w:rFonts w:hint="cs"/>
          <w:rtl/>
        </w:rPr>
        <w:t xml:space="preserve"> לעיל, ייבחרו כ</w:t>
      </w:r>
      <w:r w:rsidR="00C64A99" w:rsidRPr="000C7A88">
        <w:rPr>
          <w:rFonts w:hint="cs"/>
          <w:rtl/>
        </w:rPr>
        <w:t xml:space="preserve">ספקי הסכם המסגרת </w:t>
      </w:r>
      <w:r w:rsidR="00DB48E7" w:rsidRPr="000C7A88">
        <w:rPr>
          <w:rFonts w:hint="cs"/>
          <w:rtl/>
        </w:rPr>
        <w:t>וייחת</w:t>
      </w:r>
      <w:r w:rsidR="00DB48E7" w:rsidRPr="000C7A88">
        <w:rPr>
          <w:rFonts w:hint="eastAsia"/>
          <w:rtl/>
        </w:rPr>
        <w:t>ם</w:t>
      </w:r>
      <w:r w:rsidR="00C64A99" w:rsidRPr="000C7A88">
        <w:rPr>
          <w:rFonts w:hint="cs"/>
          <w:rtl/>
        </w:rPr>
        <w:t xml:space="preserve"> עימם הסכם מסגרת בנוסח </w:t>
      </w:r>
      <w:proofErr w:type="spellStart"/>
      <w:r w:rsidR="00C64A99" w:rsidRPr="000C7A88">
        <w:rPr>
          <w:rFonts w:hint="cs"/>
          <w:rtl/>
        </w:rPr>
        <w:t>המצ"ב</w:t>
      </w:r>
      <w:proofErr w:type="spellEnd"/>
      <w:r w:rsidR="00C64A99" w:rsidRPr="000C7A88">
        <w:rPr>
          <w:rFonts w:hint="cs"/>
          <w:rtl/>
        </w:rPr>
        <w:t xml:space="preserve"> </w:t>
      </w:r>
      <w:r w:rsidR="00D07A72" w:rsidRPr="000C7A88">
        <w:rPr>
          <w:rtl/>
        </w:rPr>
        <w:fldChar w:fldCharType="begin" w:fldLock="1"/>
      </w:r>
      <w:r w:rsidR="00D07A72" w:rsidRPr="000C7A88">
        <w:rPr>
          <w:rtl/>
        </w:rPr>
        <w:instrText xml:space="preserve"> </w:instrText>
      </w:r>
      <w:r w:rsidR="00D07A72" w:rsidRPr="000C7A88">
        <w:instrText>REF</w:instrText>
      </w:r>
      <w:r w:rsidR="00D07A72" w:rsidRPr="000C7A88">
        <w:rPr>
          <w:rtl/>
        </w:rPr>
        <w:instrText xml:space="preserve"> נספח_הסכם \</w:instrText>
      </w:r>
      <w:r w:rsidR="00D07A72" w:rsidRPr="000C7A88">
        <w:instrText>h</w:instrText>
      </w:r>
      <w:r w:rsidR="00D07A72"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D07A72" w:rsidRPr="000C7A88">
        <w:rPr>
          <w:rtl/>
        </w:rPr>
      </w:r>
      <w:r w:rsidR="00D07A72" w:rsidRPr="000C7A88">
        <w:rPr>
          <w:rtl/>
        </w:rPr>
        <w:fldChar w:fldCharType="separate"/>
      </w:r>
      <w:r w:rsidR="00CB308F" w:rsidRPr="000C7A88">
        <w:rPr>
          <w:rFonts w:hint="cs"/>
          <w:rtl/>
        </w:rPr>
        <w:t xml:space="preserve">נספח </w:t>
      </w:r>
      <w:r w:rsidR="00CB308F" w:rsidRPr="000C7A88">
        <w:rPr>
          <w:rtl/>
        </w:rPr>
        <w:t xml:space="preserve">22 </w:t>
      </w:r>
      <w:r w:rsidR="00D07A72" w:rsidRPr="000C7A88">
        <w:rPr>
          <w:rtl/>
        </w:rPr>
        <w:fldChar w:fldCharType="end"/>
      </w:r>
      <w:r w:rsidR="00250E4B" w:rsidRPr="000C7A88">
        <w:rPr>
          <w:rFonts w:hint="cs"/>
          <w:rtl/>
        </w:rPr>
        <w:t>.</w:t>
      </w:r>
      <w:bookmarkStart w:id="53" w:name="_Ref397425649"/>
      <w:bookmarkStart w:id="54" w:name="_Ref397927891"/>
      <w:bookmarkEnd w:id="52"/>
    </w:p>
    <w:p w14:paraId="2347EFA4" w14:textId="1F30EDF7" w:rsidR="009B2E98" w:rsidRPr="000C7A88" w:rsidRDefault="00C64A99" w:rsidP="0031279A">
      <w:pPr>
        <w:numPr>
          <w:ilvl w:val="3"/>
          <w:numId w:val="28"/>
        </w:numPr>
        <w:ind w:left="2098" w:hanging="824"/>
        <w:rPr>
          <w:rFonts w:asciiTheme="majorBidi" w:hAnsiTheme="majorBidi"/>
          <w:b/>
          <w:bCs/>
        </w:rPr>
      </w:pPr>
      <w:bookmarkStart w:id="55" w:name="_Ref415602811"/>
      <w:bookmarkStart w:id="56" w:name="_Ref422775091"/>
      <w:bookmarkEnd w:id="53"/>
      <w:r w:rsidRPr="000C7A88">
        <w:rPr>
          <w:rFonts w:asciiTheme="majorBidi" w:hAnsiTheme="majorBidi" w:hint="eastAsia"/>
          <w:b/>
          <w:bCs/>
          <w:rtl/>
        </w:rPr>
        <w:t>בשלב</w:t>
      </w:r>
      <w:r w:rsidRPr="000C7A88">
        <w:rPr>
          <w:rFonts w:asciiTheme="majorBidi" w:hAnsiTheme="majorBidi"/>
          <w:b/>
          <w:bCs/>
          <w:rtl/>
        </w:rPr>
        <w:t xml:space="preserve"> השלישי </w:t>
      </w:r>
      <w:r w:rsidR="007501E3" w:rsidRPr="000C7A88">
        <w:rPr>
          <w:rFonts w:asciiTheme="majorBidi" w:hAnsiTheme="majorBidi" w:hint="eastAsia"/>
          <w:rtl/>
        </w:rPr>
        <w:t>תתבצע</w:t>
      </w:r>
      <w:r w:rsidR="007501E3" w:rsidRPr="000C7A88">
        <w:rPr>
          <w:rFonts w:asciiTheme="majorBidi" w:hAnsiTheme="majorBidi"/>
          <w:rtl/>
        </w:rPr>
        <w:t xml:space="preserve"> </w:t>
      </w:r>
      <w:r w:rsidR="007501E3" w:rsidRPr="000C7A88">
        <w:rPr>
          <w:rFonts w:asciiTheme="majorBidi" w:hAnsiTheme="majorBidi" w:hint="eastAsia"/>
          <w:rtl/>
        </w:rPr>
        <w:t>פניה</w:t>
      </w:r>
      <w:r w:rsidR="007501E3" w:rsidRPr="000C7A88">
        <w:rPr>
          <w:rFonts w:asciiTheme="majorBidi" w:hAnsiTheme="majorBidi"/>
          <w:rtl/>
        </w:rPr>
        <w:t xml:space="preserve"> </w:t>
      </w:r>
      <w:r w:rsidR="007501E3" w:rsidRPr="000C7A88">
        <w:rPr>
          <w:rFonts w:asciiTheme="majorBidi" w:hAnsiTheme="majorBidi" w:hint="eastAsia"/>
          <w:rtl/>
        </w:rPr>
        <w:t>פרטני</w:t>
      </w:r>
      <w:r w:rsidR="00897C84" w:rsidRPr="000C7A88">
        <w:rPr>
          <w:rFonts w:asciiTheme="majorBidi" w:hAnsiTheme="majorBidi" w:hint="eastAsia"/>
          <w:rtl/>
        </w:rPr>
        <w:t>ת</w:t>
      </w:r>
      <w:r w:rsidR="007501E3" w:rsidRPr="000C7A88">
        <w:rPr>
          <w:rFonts w:asciiTheme="majorBidi" w:hAnsiTheme="majorBidi"/>
          <w:rtl/>
        </w:rPr>
        <w:t xml:space="preserve"> לספקי מכרז המסגרת, בהתאם לתחומי הייעוץ </w:t>
      </w:r>
      <w:r w:rsidR="00B23C3E" w:rsidRPr="000C7A88">
        <w:rPr>
          <w:rFonts w:asciiTheme="majorBidi" w:hAnsiTheme="majorBidi" w:hint="cs"/>
          <w:rtl/>
        </w:rPr>
        <w:t xml:space="preserve">ולמחוזות </w:t>
      </w:r>
      <w:r w:rsidR="007501E3" w:rsidRPr="000C7A88">
        <w:rPr>
          <w:rFonts w:asciiTheme="majorBidi" w:hAnsiTheme="majorBidi"/>
          <w:rtl/>
        </w:rPr>
        <w:t xml:space="preserve">שצוינו בהצעתם כמפורט בסעיף </w:t>
      </w:r>
      <w:r w:rsidR="007501E3" w:rsidRPr="000C7A88">
        <w:rPr>
          <w:rFonts w:asciiTheme="majorBidi" w:hAnsiTheme="majorBidi"/>
          <w:rtl/>
        </w:rPr>
        <w:fldChar w:fldCharType="begin" w:fldLock="1"/>
      </w:r>
      <w:r w:rsidR="007501E3" w:rsidRPr="000C7A88">
        <w:rPr>
          <w:rFonts w:asciiTheme="majorBidi" w:hAnsiTheme="majorBidi"/>
          <w:rtl/>
        </w:rPr>
        <w:instrText xml:space="preserve"> </w:instrText>
      </w:r>
      <w:r w:rsidR="007501E3" w:rsidRPr="000C7A88">
        <w:rPr>
          <w:rFonts w:asciiTheme="majorBidi" w:hAnsiTheme="majorBidi"/>
        </w:rPr>
        <w:instrText>REF</w:instrText>
      </w:r>
      <w:r w:rsidR="007501E3" w:rsidRPr="000C7A88">
        <w:rPr>
          <w:rFonts w:asciiTheme="majorBidi" w:hAnsiTheme="majorBidi"/>
          <w:rtl/>
        </w:rPr>
        <w:instrText xml:space="preserve"> _</w:instrText>
      </w:r>
      <w:r w:rsidR="007501E3" w:rsidRPr="000C7A88">
        <w:rPr>
          <w:rFonts w:asciiTheme="majorBidi" w:hAnsiTheme="majorBidi"/>
        </w:rPr>
        <w:instrText>Ref397426530 \n \h</w:instrText>
      </w:r>
      <w:r w:rsidR="007501E3" w:rsidRPr="000C7A88">
        <w:rPr>
          <w:rFonts w:asciiTheme="majorBidi" w:hAnsiTheme="majorBidi"/>
          <w:rtl/>
        </w:rPr>
        <w:instrText xml:space="preserve">  \* </w:instrText>
      </w:r>
      <w:r w:rsidR="007501E3" w:rsidRPr="000C7A88">
        <w:rPr>
          <w:rFonts w:asciiTheme="majorBidi" w:hAnsiTheme="majorBidi"/>
        </w:rPr>
        <w:instrText>MERGEFORMAT</w:instrText>
      </w:r>
      <w:r w:rsidR="007501E3" w:rsidRPr="000C7A88">
        <w:rPr>
          <w:rFonts w:asciiTheme="majorBidi" w:hAnsiTheme="majorBidi"/>
          <w:rtl/>
        </w:rPr>
        <w:instrText xml:space="preserve"> </w:instrText>
      </w:r>
      <w:r w:rsidR="007501E3" w:rsidRPr="000C7A88">
        <w:rPr>
          <w:rFonts w:asciiTheme="majorBidi" w:hAnsiTheme="majorBidi"/>
          <w:rtl/>
        </w:rPr>
      </w:r>
      <w:r w:rsidR="007501E3"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1.2.9</w:t>
      </w:r>
      <w:r w:rsidR="007501E3" w:rsidRPr="000C7A88">
        <w:rPr>
          <w:rFonts w:asciiTheme="majorBidi" w:hAnsiTheme="majorBidi"/>
          <w:rtl/>
        </w:rPr>
        <w:fldChar w:fldCharType="end"/>
      </w:r>
      <w:r w:rsidR="007501E3" w:rsidRPr="000C7A88">
        <w:rPr>
          <w:rFonts w:asciiTheme="majorBidi" w:hAnsiTheme="majorBidi"/>
          <w:rtl/>
        </w:rPr>
        <w:t xml:space="preserve"> למכרז, לצורך בחירה בספק למתן שירותי ייעוץ קונקרטיים. </w:t>
      </w:r>
      <w:bookmarkStart w:id="57" w:name="פנייה_פרטנית_מעגלים_1"/>
      <w:r w:rsidR="00EE4979" w:rsidRPr="000C7A88">
        <w:rPr>
          <w:rFonts w:asciiTheme="majorBidi" w:hAnsiTheme="majorBidi" w:hint="cs"/>
          <w:rtl/>
        </w:rPr>
        <w:t>הפנייה הפרטנית תתבצע לכל ספקי מכרז המסגרת שנכללו באשכול הייעוץ הרלוונטי.</w:t>
      </w:r>
      <w:bookmarkEnd w:id="57"/>
      <w:r w:rsidR="00EE4979" w:rsidRPr="000C7A88">
        <w:rPr>
          <w:rFonts w:asciiTheme="majorBidi" w:hAnsiTheme="majorBidi" w:hint="cs"/>
          <w:rtl/>
        </w:rPr>
        <w:t xml:space="preserve"> </w:t>
      </w:r>
      <w:r w:rsidR="007501E3" w:rsidRPr="000C7A88">
        <w:rPr>
          <w:rFonts w:asciiTheme="majorBidi" w:hAnsiTheme="majorBidi"/>
          <w:rtl/>
        </w:rPr>
        <w:t>הצעות ספקי מכרז המסגרת בשלב הפניה הפרטנית ייבדקו בהתאם למפורט בסעי</w:t>
      </w:r>
      <w:r w:rsidR="00733204" w:rsidRPr="000C7A88">
        <w:rPr>
          <w:rFonts w:asciiTheme="majorBidi" w:hAnsiTheme="majorBidi" w:hint="eastAsia"/>
          <w:rtl/>
        </w:rPr>
        <w:t>ף</w:t>
      </w:r>
      <w:r w:rsidR="007501E3" w:rsidRPr="000C7A88">
        <w:rPr>
          <w:rFonts w:asciiTheme="majorBidi" w:hAnsiTheme="majorBidi"/>
          <w:rtl/>
        </w:rPr>
        <w:t xml:space="preserve"> </w:t>
      </w:r>
      <w:r w:rsidR="00733204" w:rsidRPr="000C7A88">
        <w:rPr>
          <w:rFonts w:asciiTheme="majorBidi" w:hAnsiTheme="majorBidi"/>
          <w:rtl/>
        </w:rPr>
        <w:fldChar w:fldCharType="begin" w:fldLock="1"/>
      </w:r>
      <w:r w:rsidR="00733204" w:rsidRPr="000C7A88">
        <w:rPr>
          <w:rFonts w:asciiTheme="majorBidi" w:hAnsiTheme="majorBidi"/>
          <w:rtl/>
        </w:rPr>
        <w:instrText xml:space="preserve"> </w:instrText>
      </w:r>
      <w:r w:rsidR="00733204" w:rsidRPr="000C7A88">
        <w:rPr>
          <w:rFonts w:asciiTheme="majorBidi" w:hAnsiTheme="majorBidi"/>
        </w:rPr>
        <w:instrText>REF</w:instrText>
      </w:r>
      <w:r w:rsidR="00733204" w:rsidRPr="000C7A88">
        <w:rPr>
          <w:rFonts w:asciiTheme="majorBidi" w:hAnsiTheme="majorBidi"/>
          <w:rtl/>
        </w:rPr>
        <w:instrText xml:space="preserve"> _</w:instrText>
      </w:r>
      <w:r w:rsidR="00733204" w:rsidRPr="000C7A88">
        <w:rPr>
          <w:rFonts w:asciiTheme="majorBidi" w:hAnsiTheme="majorBidi"/>
        </w:rPr>
        <w:instrText>Ref397979335 \n \h</w:instrText>
      </w:r>
      <w:r w:rsidR="00733204" w:rsidRPr="000C7A88">
        <w:rPr>
          <w:rFonts w:asciiTheme="majorBidi" w:hAnsiTheme="majorBidi"/>
          <w:rtl/>
        </w:rPr>
        <w:instrText xml:space="preserve">  \* </w:instrText>
      </w:r>
      <w:r w:rsidR="00733204" w:rsidRPr="000C7A88">
        <w:rPr>
          <w:rFonts w:asciiTheme="majorBidi" w:hAnsiTheme="majorBidi"/>
        </w:rPr>
        <w:instrText>MERGEFORMAT</w:instrText>
      </w:r>
      <w:r w:rsidR="00733204" w:rsidRPr="000C7A88">
        <w:rPr>
          <w:rFonts w:asciiTheme="majorBidi" w:hAnsiTheme="majorBidi"/>
          <w:rtl/>
        </w:rPr>
        <w:instrText xml:space="preserve"> </w:instrText>
      </w:r>
      <w:r w:rsidR="00733204" w:rsidRPr="000C7A88">
        <w:rPr>
          <w:rFonts w:asciiTheme="majorBidi" w:hAnsiTheme="majorBidi"/>
          <w:rtl/>
        </w:rPr>
      </w:r>
      <w:r w:rsidR="00733204"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3.3</w:t>
      </w:r>
      <w:r w:rsidR="00733204" w:rsidRPr="000C7A88">
        <w:rPr>
          <w:rFonts w:asciiTheme="majorBidi" w:hAnsiTheme="majorBidi"/>
          <w:rtl/>
        </w:rPr>
        <w:fldChar w:fldCharType="end"/>
      </w:r>
      <w:r w:rsidR="007501E3" w:rsidRPr="000C7A88">
        <w:rPr>
          <w:rFonts w:asciiTheme="majorBidi" w:hAnsiTheme="majorBidi"/>
          <w:rtl/>
        </w:rPr>
        <w:t xml:space="preserve"> למכרז.</w:t>
      </w:r>
      <w:bookmarkEnd w:id="54"/>
      <w:r w:rsidR="00D55855" w:rsidRPr="000C7A88">
        <w:rPr>
          <w:rFonts w:asciiTheme="majorBidi" w:hAnsiTheme="majorBidi"/>
          <w:b/>
          <w:bCs/>
          <w:rtl/>
        </w:rPr>
        <w:t xml:space="preserve"> </w:t>
      </w:r>
      <w:r w:rsidR="00561D6A" w:rsidRPr="000C7A88">
        <w:rPr>
          <w:rFonts w:asciiTheme="majorBidi" w:hAnsiTheme="majorBidi"/>
          <w:b/>
          <w:bCs/>
          <w:rtl/>
        </w:rPr>
        <w:t xml:space="preserve"> </w:t>
      </w:r>
      <w:r w:rsidR="009B2E98" w:rsidRPr="000C7A88">
        <w:rPr>
          <w:rFonts w:asciiTheme="majorBidi" w:hAnsiTheme="majorBidi" w:hint="eastAsia"/>
          <w:b/>
          <w:bCs/>
          <w:rtl/>
        </w:rPr>
        <w:t>מובהר</w:t>
      </w:r>
      <w:r w:rsidR="009B2E98" w:rsidRPr="000C7A88">
        <w:rPr>
          <w:rFonts w:asciiTheme="majorBidi" w:hAnsiTheme="majorBidi"/>
          <w:b/>
          <w:bCs/>
          <w:rtl/>
        </w:rPr>
        <w:t xml:space="preserve"> כי הפנייה לספקי מכרז המסגרת תתבצע על-ידי היחידה המזמינה, ובלבד שסכום ההתקשרות </w:t>
      </w:r>
      <w:r w:rsidR="009D743F" w:rsidRPr="000C7A88">
        <w:rPr>
          <w:rFonts w:asciiTheme="majorBidi" w:hAnsiTheme="majorBidi" w:hint="cs"/>
          <w:b/>
          <w:bCs/>
          <w:rtl/>
        </w:rPr>
        <w:t>ל</w:t>
      </w:r>
      <w:r w:rsidR="009D743F" w:rsidRPr="000C7A88">
        <w:rPr>
          <w:rFonts w:asciiTheme="majorBidi" w:hAnsiTheme="majorBidi" w:hint="eastAsia"/>
          <w:b/>
          <w:bCs/>
          <w:u w:val="single"/>
          <w:rtl/>
        </w:rPr>
        <w:t>פרויקט</w:t>
      </w:r>
      <w:r w:rsidR="009D743F" w:rsidRPr="000C7A88">
        <w:rPr>
          <w:rFonts w:asciiTheme="majorBidi" w:hAnsiTheme="majorBidi"/>
          <w:b/>
          <w:bCs/>
          <w:u w:val="single"/>
          <w:rtl/>
        </w:rPr>
        <w:t xml:space="preserve"> </w:t>
      </w:r>
      <w:r w:rsidR="009D743F" w:rsidRPr="000C7A88">
        <w:rPr>
          <w:rFonts w:asciiTheme="majorBidi" w:hAnsiTheme="majorBidi" w:hint="eastAsia"/>
          <w:b/>
          <w:bCs/>
          <w:u w:val="single"/>
          <w:rtl/>
        </w:rPr>
        <w:t>אחד</w:t>
      </w:r>
      <w:r w:rsidR="009D743F" w:rsidRPr="000C7A88">
        <w:rPr>
          <w:rFonts w:asciiTheme="majorBidi" w:hAnsiTheme="majorBidi" w:hint="cs"/>
          <w:b/>
          <w:bCs/>
          <w:rtl/>
        </w:rPr>
        <w:t xml:space="preserve"> </w:t>
      </w:r>
      <w:r w:rsidR="009B2E98" w:rsidRPr="000C7A88">
        <w:rPr>
          <w:rFonts w:asciiTheme="majorBidi" w:hAnsiTheme="majorBidi"/>
          <w:b/>
          <w:bCs/>
          <w:rtl/>
        </w:rPr>
        <w:t xml:space="preserve">לא יעלה על 50,000 </w:t>
      </w:r>
      <w:r w:rsidR="009B2E98" w:rsidRPr="000C7A88">
        <w:rPr>
          <w:rFonts w:asciiTheme="majorBidi" w:hAnsiTheme="majorBidi" w:hint="eastAsia"/>
          <w:b/>
          <w:bCs/>
          <w:rtl/>
        </w:rPr>
        <w:t>₪</w:t>
      </w:r>
      <w:r w:rsidR="009B2E98" w:rsidRPr="000C7A88">
        <w:rPr>
          <w:rFonts w:asciiTheme="majorBidi" w:hAnsiTheme="majorBidi"/>
          <w:b/>
          <w:bCs/>
          <w:rtl/>
        </w:rPr>
        <w:t xml:space="preserve"> (כולל מע"מ). </w:t>
      </w:r>
      <w:r w:rsidR="009B2E98" w:rsidRPr="000C7A88">
        <w:rPr>
          <w:rFonts w:asciiTheme="majorBidi" w:hAnsiTheme="majorBidi" w:hint="eastAsia"/>
          <w:b/>
          <w:bCs/>
          <w:rtl/>
        </w:rPr>
        <w:t>היחידה</w:t>
      </w:r>
      <w:r w:rsidR="009B2E98" w:rsidRPr="000C7A88">
        <w:rPr>
          <w:rFonts w:asciiTheme="majorBidi" w:hAnsiTheme="majorBidi"/>
          <w:b/>
          <w:bCs/>
          <w:rtl/>
        </w:rPr>
        <w:t xml:space="preserve"> המזמינה </w:t>
      </w:r>
      <w:r w:rsidR="009B2E98" w:rsidRPr="000C7A88">
        <w:rPr>
          <w:rFonts w:asciiTheme="majorBidi" w:hAnsiTheme="majorBidi" w:hint="eastAsia"/>
          <w:b/>
          <w:bCs/>
          <w:rtl/>
        </w:rPr>
        <w:t>תדווח</w:t>
      </w:r>
      <w:r w:rsidR="009B2E98" w:rsidRPr="000C7A88">
        <w:rPr>
          <w:rFonts w:asciiTheme="majorBidi" w:hAnsiTheme="majorBidi"/>
          <w:b/>
          <w:bCs/>
          <w:rtl/>
        </w:rPr>
        <w:t xml:space="preserve"> </w:t>
      </w:r>
      <w:r w:rsidR="009B2E98" w:rsidRPr="000C7A88">
        <w:rPr>
          <w:rFonts w:asciiTheme="majorBidi" w:hAnsiTheme="majorBidi" w:hint="eastAsia"/>
          <w:b/>
          <w:bCs/>
          <w:rtl/>
        </w:rPr>
        <w:t>לוועדת</w:t>
      </w:r>
      <w:r w:rsidR="009B2E98" w:rsidRPr="000C7A88">
        <w:rPr>
          <w:rFonts w:asciiTheme="majorBidi" w:hAnsiTheme="majorBidi"/>
          <w:b/>
          <w:bCs/>
          <w:rtl/>
        </w:rPr>
        <w:t xml:space="preserve"> </w:t>
      </w:r>
      <w:r w:rsidR="009B2E98" w:rsidRPr="000C7A88">
        <w:rPr>
          <w:rFonts w:asciiTheme="majorBidi" w:hAnsiTheme="majorBidi" w:hint="eastAsia"/>
          <w:b/>
          <w:bCs/>
          <w:rtl/>
        </w:rPr>
        <w:t>המכרזים</w:t>
      </w:r>
      <w:r w:rsidR="009B2E98" w:rsidRPr="000C7A88">
        <w:rPr>
          <w:rFonts w:asciiTheme="majorBidi" w:hAnsiTheme="majorBidi"/>
          <w:b/>
          <w:bCs/>
          <w:rtl/>
        </w:rPr>
        <w:t xml:space="preserve"> על הרכישות שבוצעו על ידה, על פי כללים שתקבע ועדת המכרזים ובאחריותה </w:t>
      </w:r>
      <w:r w:rsidR="009B2E98" w:rsidRPr="000C7A88">
        <w:rPr>
          <w:rFonts w:asciiTheme="majorBidi" w:hAnsiTheme="majorBidi" w:hint="eastAsia"/>
          <w:b/>
          <w:bCs/>
          <w:rtl/>
        </w:rPr>
        <w:t>לה</w:t>
      </w:r>
      <w:r w:rsidR="009B2E98" w:rsidRPr="000C7A88">
        <w:rPr>
          <w:rFonts w:asciiTheme="majorBidi" w:hAnsiTheme="majorBidi"/>
          <w:b/>
          <w:bCs/>
          <w:rtl/>
        </w:rPr>
        <w:t>ודיע על תוצאות הפנייה הפרטנית לספקי מכרז המסגרת.</w:t>
      </w:r>
      <w:bookmarkEnd w:id="55"/>
      <w:bookmarkEnd w:id="56"/>
    </w:p>
    <w:p w14:paraId="1CFC8803" w14:textId="4AB5D28C" w:rsidR="001220D4" w:rsidRPr="000C7A88" w:rsidRDefault="001220D4" w:rsidP="00EA2C66">
      <w:pPr>
        <w:numPr>
          <w:ilvl w:val="2"/>
          <w:numId w:val="28"/>
        </w:numPr>
        <w:ind w:left="1287"/>
      </w:pPr>
      <w:r w:rsidRPr="000C7A88">
        <w:rPr>
          <w:rtl/>
        </w:rPr>
        <w:t xml:space="preserve">ניהול </w:t>
      </w:r>
      <w:r w:rsidR="008B5119" w:rsidRPr="000C7A88">
        <w:rPr>
          <w:rFonts w:hint="cs"/>
          <w:rtl/>
        </w:rPr>
        <w:t>מכרז המסגרת</w:t>
      </w:r>
      <w:r w:rsidRPr="000C7A88">
        <w:rPr>
          <w:rtl/>
        </w:rPr>
        <w:t xml:space="preserve"> יתבצע בהתאם למפורט בסעיף</w:t>
      </w:r>
      <w:r w:rsidRPr="000C7A88">
        <w:rPr>
          <w:rFonts w:hint="cs"/>
          <w:rtl/>
        </w:rPr>
        <w:t xml:space="preserve"> </w:t>
      </w:r>
      <w:r w:rsidR="001E4E22" w:rsidRPr="000C7A88">
        <w:rPr>
          <w:rtl/>
        </w:rPr>
        <w:fldChar w:fldCharType="begin" w:fldLock="1"/>
      </w:r>
      <w:r w:rsidR="001E4E22" w:rsidRPr="000C7A88">
        <w:rPr>
          <w:rtl/>
        </w:rPr>
        <w:instrText xml:space="preserve"> </w:instrText>
      </w:r>
      <w:r w:rsidR="001E4E22" w:rsidRPr="000C7A88">
        <w:rPr>
          <w:rFonts w:hint="cs"/>
        </w:rPr>
        <w:instrText>REF</w:instrText>
      </w:r>
      <w:r w:rsidR="001E4E22" w:rsidRPr="000C7A88">
        <w:rPr>
          <w:rFonts w:hint="cs"/>
          <w:rtl/>
        </w:rPr>
        <w:instrText xml:space="preserve"> _</w:instrText>
      </w:r>
      <w:r w:rsidR="001E4E22" w:rsidRPr="000C7A88">
        <w:rPr>
          <w:rFonts w:hint="cs"/>
        </w:rPr>
        <w:instrText>Ref399862159 \r \h</w:instrText>
      </w:r>
      <w:r w:rsidR="001E4E22" w:rsidRPr="000C7A88">
        <w:rPr>
          <w:rtl/>
        </w:rPr>
        <w:instrText xml:space="preserve">  \* </w:instrText>
      </w:r>
      <w:r w:rsidR="001E4E22" w:rsidRPr="000C7A88">
        <w:instrText>MERGEFORMAT</w:instrText>
      </w:r>
      <w:r w:rsidR="001E4E22" w:rsidRPr="000C7A88">
        <w:rPr>
          <w:rtl/>
        </w:rPr>
        <w:instrText xml:space="preserve"> </w:instrText>
      </w:r>
      <w:r w:rsidR="001E4E22" w:rsidRPr="000C7A88">
        <w:rPr>
          <w:rtl/>
        </w:rPr>
      </w:r>
      <w:r w:rsidR="001E4E22" w:rsidRPr="000C7A88">
        <w:rPr>
          <w:rtl/>
        </w:rPr>
        <w:fldChar w:fldCharType="separate"/>
      </w:r>
      <w:r w:rsidR="00CB308F" w:rsidRPr="000C7A88">
        <w:rPr>
          <w:cs/>
        </w:rPr>
        <w:t>‎</w:t>
      </w:r>
      <w:r w:rsidR="00CB308F" w:rsidRPr="000C7A88">
        <w:t>4.13</w:t>
      </w:r>
      <w:r w:rsidR="001E4E22" w:rsidRPr="000C7A88">
        <w:rPr>
          <w:rtl/>
        </w:rPr>
        <w:fldChar w:fldCharType="end"/>
      </w:r>
      <w:r w:rsidR="001E4E22" w:rsidRPr="000C7A88">
        <w:rPr>
          <w:rFonts w:hint="cs"/>
          <w:rtl/>
        </w:rPr>
        <w:t xml:space="preserve"> </w:t>
      </w:r>
      <w:r w:rsidRPr="000C7A88">
        <w:rPr>
          <w:rtl/>
        </w:rPr>
        <w:t>למכרז</w:t>
      </w:r>
      <w:r w:rsidR="00D55855" w:rsidRPr="000C7A88">
        <w:rPr>
          <w:rFonts w:hint="cs"/>
          <w:rtl/>
        </w:rPr>
        <w:t xml:space="preserve"> ולהוראת </w:t>
      </w:r>
      <w:proofErr w:type="spellStart"/>
      <w:r w:rsidR="00D55855" w:rsidRPr="000C7A88">
        <w:rPr>
          <w:rFonts w:hint="cs"/>
          <w:rtl/>
        </w:rPr>
        <w:t>תכ"ם</w:t>
      </w:r>
      <w:proofErr w:type="spellEnd"/>
      <w:r w:rsidR="00D55855" w:rsidRPr="000C7A88">
        <w:rPr>
          <w:rFonts w:hint="cs"/>
          <w:rtl/>
        </w:rPr>
        <w:t xml:space="preserve"> 7.21.5</w:t>
      </w:r>
      <w:r w:rsidR="00C651B8" w:rsidRPr="000C7A88">
        <w:rPr>
          <w:rFonts w:hint="cs"/>
          <w:rtl/>
        </w:rPr>
        <w:t xml:space="preserve"> בנושא מכרז מסגרת</w:t>
      </w:r>
      <w:r w:rsidRPr="000C7A88">
        <w:rPr>
          <w:rtl/>
        </w:rPr>
        <w:t>.</w:t>
      </w:r>
    </w:p>
    <w:p w14:paraId="037A31B4" w14:textId="69A02C54" w:rsidR="007F4211" w:rsidRPr="000C7A88" w:rsidRDefault="007501E3" w:rsidP="00EA2C66">
      <w:pPr>
        <w:numPr>
          <w:ilvl w:val="2"/>
          <w:numId w:val="28"/>
        </w:numPr>
        <w:ind w:left="1287"/>
      </w:pPr>
      <w:bookmarkStart w:id="58" w:name="קבלני_משנה"/>
      <w:r w:rsidRPr="000C7A88">
        <w:rPr>
          <w:rFonts w:hint="cs"/>
          <w:rtl/>
        </w:rPr>
        <w:t>הספק</w:t>
      </w:r>
      <w:r w:rsidRPr="000C7A88">
        <w:rPr>
          <w:rtl/>
        </w:rPr>
        <w:t xml:space="preserve"> </w:t>
      </w:r>
      <w:r w:rsidR="007F4211" w:rsidRPr="000C7A88">
        <w:rPr>
          <w:rFonts w:hint="cs"/>
          <w:rtl/>
        </w:rPr>
        <w:t xml:space="preserve">אינו </w:t>
      </w:r>
      <w:r w:rsidRPr="000C7A88">
        <w:rPr>
          <w:rFonts w:hint="eastAsia"/>
          <w:rtl/>
        </w:rPr>
        <w:t>רשאי</w:t>
      </w:r>
      <w:r w:rsidRPr="000C7A88">
        <w:rPr>
          <w:rtl/>
        </w:rPr>
        <w:t xml:space="preserve"> </w:t>
      </w:r>
      <w:r w:rsidRPr="000C7A88">
        <w:rPr>
          <w:rFonts w:hint="eastAsia"/>
          <w:rtl/>
        </w:rPr>
        <w:t>להפעיל</w:t>
      </w:r>
      <w:r w:rsidRPr="000C7A88">
        <w:rPr>
          <w:rtl/>
        </w:rPr>
        <w:t xml:space="preserve"> </w:t>
      </w:r>
      <w:r w:rsidRPr="000C7A88">
        <w:rPr>
          <w:rFonts w:hint="eastAsia"/>
          <w:rtl/>
        </w:rPr>
        <w:t>קבלני</w:t>
      </w:r>
      <w:r w:rsidRPr="000C7A88">
        <w:rPr>
          <w:rtl/>
        </w:rPr>
        <w:t xml:space="preserve"> </w:t>
      </w:r>
      <w:r w:rsidRPr="000C7A88">
        <w:rPr>
          <w:rFonts w:hint="eastAsia"/>
          <w:rtl/>
        </w:rPr>
        <w:t>משנה</w:t>
      </w:r>
      <w:r w:rsidRPr="000C7A88">
        <w:rPr>
          <w:rtl/>
        </w:rPr>
        <w:t xml:space="preserve"> </w:t>
      </w:r>
      <w:r w:rsidRPr="000C7A88">
        <w:rPr>
          <w:rFonts w:hint="eastAsia"/>
          <w:rtl/>
        </w:rPr>
        <w:t>בביצוע</w:t>
      </w:r>
      <w:r w:rsidRPr="000C7A88">
        <w:rPr>
          <w:rtl/>
        </w:rPr>
        <w:t xml:space="preserve"> ה</w:t>
      </w:r>
      <w:r w:rsidRPr="000C7A88">
        <w:rPr>
          <w:rFonts w:hint="eastAsia"/>
          <w:rtl/>
        </w:rPr>
        <w:t>שי</w:t>
      </w:r>
      <w:smartTag w:uri="urn:schemas-microsoft-com:office:smarttags" w:element="PersonName">
        <w:r w:rsidRPr="000C7A88">
          <w:rPr>
            <w:rFonts w:hint="eastAsia"/>
            <w:rtl/>
          </w:rPr>
          <w:t>רותי</w:t>
        </w:r>
      </w:smartTag>
      <w:r w:rsidRPr="000C7A88">
        <w:rPr>
          <w:rFonts w:hint="eastAsia"/>
          <w:rtl/>
        </w:rPr>
        <w:t>ם</w:t>
      </w:r>
      <w:r w:rsidRPr="000C7A88">
        <w:rPr>
          <w:rtl/>
        </w:rPr>
        <w:t xml:space="preserve"> לפי מכרז זה</w:t>
      </w:r>
      <w:bookmarkEnd w:id="58"/>
      <w:r w:rsidRPr="000C7A88">
        <w:rPr>
          <w:rtl/>
        </w:rPr>
        <w:t xml:space="preserve">. </w:t>
      </w:r>
    </w:p>
    <w:p w14:paraId="1EFA8E7E" w14:textId="01D16740" w:rsidR="007501E3" w:rsidRPr="000C7A88" w:rsidRDefault="007501E3" w:rsidP="00EA2C66">
      <w:pPr>
        <w:numPr>
          <w:ilvl w:val="2"/>
          <w:numId w:val="28"/>
        </w:numPr>
        <w:ind w:left="1287"/>
        <w:rPr>
          <w:rtl/>
        </w:rPr>
      </w:pPr>
      <w:r w:rsidRPr="000C7A88">
        <w:rPr>
          <w:rFonts w:hint="cs"/>
          <w:rtl/>
        </w:rPr>
        <w:t xml:space="preserve">ההצעה תוגש ע"י המציע בלבד והוא שיהיה האחראי הבלעדי </w:t>
      </w:r>
      <w:r w:rsidRPr="000C7A88">
        <w:rPr>
          <w:rtl/>
        </w:rPr>
        <w:t>לכל הפעילויות והתוצרים, המהווים חלק ממתן השירותים, נ</w:t>
      </w:r>
      <w:r w:rsidRPr="000C7A88">
        <w:rPr>
          <w:rFonts w:hint="cs"/>
          <w:rtl/>
        </w:rPr>
        <w:t>ו</w:t>
      </w:r>
      <w:r w:rsidRPr="000C7A88">
        <w:rPr>
          <w:rtl/>
        </w:rPr>
        <w:t xml:space="preserve">שא מכרז זה, </w:t>
      </w:r>
      <w:r w:rsidRPr="000C7A88">
        <w:rPr>
          <w:rFonts w:hint="cs"/>
          <w:rtl/>
        </w:rPr>
        <w:t xml:space="preserve">ככל שייבחר לספק את השירותים כאמור, </w:t>
      </w:r>
      <w:r w:rsidRPr="000C7A88">
        <w:rPr>
          <w:rtl/>
        </w:rPr>
        <w:t xml:space="preserve">והוא בלבד יחתום על ההסכם עם </w:t>
      </w:r>
      <w:r w:rsidRPr="000C7A88">
        <w:rPr>
          <w:rFonts w:hint="cs"/>
          <w:rtl/>
        </w:rPr>
        <w:t>המשרד</w:t>
      </w:r>
      <w:r w:rsidR="007F4211" w:rsidRPr="000C7A88">
        <w:rPr>
          <w:rFonts w:hint="cs"/>
          <w:rtl/>
        </w:rPr>
        <w:t>, ככל שייבחר כזוכה</w:t>
      </w:r>
      <w:r w:rsidRPr="000C7A88">
        <w:rPr>
          <w:rtl/>
        </w:rPr>
        <w:t>.</w:t>
      </w:r>
    </w:p>
    <w:p w14:paraId="0D39427B" w14:textId="77777777" w:rsidR="007501E3" w:rsidRPr="000C7A88" w:rsidRDefault="007501E3" w:rsidP="00EA2C66">
      <w:pPr>
        <w:numPr>
          <w:ilvl w:val="2"/>
          <w:numId w:val="28"/>
        </w:numPr>
        <w:ind w:left="1287"/>
      </w:pPr>
      <w:r w:rsidRPr="000C7A88">
        <w:rPr>
          <w:rFonts w:hint="cs"/>
          <w:rtl/>
        </w:rPr>
        <w:t>יובהר, כי בין המציע או מי מנותני השירותים מטעמו למשרד לא יתקיימו יחסי עבודה.</w:t>
      </w:r>
    </w:p>
    <w:p w14:paraId="68B81FD4" w14:textId="77777777" w:rsidR="007501E3" w:rsidRPr="000C7A88" w:rsidRDefault="007501E3" w:rsidP="00EA2C66">
      <w:pPr>
        <w:numPr>
          <w:ilvl w:val="2"/>
          <w:numId w:val="28"/>
        </w:numPr>
        <w:ind w:left="1287"/>
        <w:rPr>
          <w:rtl/>
        </w:rPr>
      </w:pPr>
      <w:r w:rsidRPr="000C7A88">
        <w:rPr>
          <w:rtl/>
        </w:rPr>
        <w:t>בכל מקום במכרז זה, בו ננקטה לשון זכר, הכוונה היא גם ללשון נקבה ולהיפך.</w:t>
      </w:r>
    </w:p>
    <w:p w14:paraId="7AA9FC3A" w14:textId="3E3B3D51" w:rsidR="004A0D07" w:rsidRPr="000C7A88" w:rsidRDefault="004A0D07" w:rsidP="00B849AC">
      <w:pPr>
        <w:pStyle w:val="20"/>
        <w:numPr>
          <w:ilvl w:val="1"/>
          <w:numId w:val="66"/>
        </w:numPr>
        <w:ind w:left="567" w:right="0" w:hanging="567"/>
        <w:rPr>
          <w:sz w:val="28"/>
          <w:rtl/>
        </w:rPr>
      </w:pPr>
      <w:bookmarkStart w:id="59" w:name="_Toc378751235"/>
      <w:bookmarkStart w:id="60" w:name="_Toc441571143"/>
      <w:r w:rsidRPr="000C7A88">
        <w:rPr>
          <w:rFonts w:hint="eastAsia"/>
          <w:sz w:val="28"/>
          <w:rtl/>
        </w:rPr>
        <w:t>הגדרות</w:t>
      </w:r>
      <w:bookmarkEnd w:id="59"/>
      <w:bookmarkEnd w:id="60"/>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092887" w:rsidRPr="000C7A88" w14:paraId="6866C3FE" w14:textId="77777777" w:rsidTr="00792957">
        <w:trPr>
          <w:cantSplit/>
        </w:trPr>
        <w:tc>
          <w:tcPr>
            <w:tcW w:w="2448" w:type="dxa"/>
          </w:tcPr>
          <w:p w14:paraId="663E32B5" w14:textId="77777777" w:rsidR="00092887" w:rsidRPr="000C7A88" w:rsidRDefault="00092887" w:rsidP="00EC76CE">
            <w:pPr>
              <w:rPr>
                <w:rtl/>
              </w:rPr>
            </w:pPr>
            <w:r w:rsidRPr="000C7A88">
              <w:rPr>
                <w:rtl/>
              </w:rPr>
              <w:t xml:space="preserve">"דיני </w:t>
            </w:r>
            <w:r w:rsidRPr="000C7A88">
              <w:rPr>
                <w:rFonts w:hint="eastAsia"/>
                <w:rtl/>
              </w:rPr>
              <w:t>העבודה</w:t>
            </w:r>
            <w:r w:rsidRPr="000C7A88">
              <w:rPr>
                <w:rtl/>
              </w:rPr>
              <w:t>"</w:t>
            </w:r>
          </w:p>
        </w:tc>
        <w:tc>
          <w:tcPr>
            <w:tcW w:w="6349" w:type="dxa"/>
          </w:tcPr>
          <w:p w14:paraId="7B2C2A7C" w14:textId="716E6366" w:rsidR="00092887" w:rsidRPr="000C7A88" w:rsidRDefault="00BB14B2" w:rsidP="003336F8">
            <w:pPr>
              <w:rPr>
                <w:rtl/>
              </w:rPr>
            </w:pPr>
            <w:r w:rsidRPr="000C7A88">
              <w:rPr>
                <w:rFonts w:hint="eastAsia"/>
                <w:rtl/>
              </w:rPr>
              <w:t>החיקוקים</w:t>
            </w:r>
            <w:r w:rsidRPr="000C7A88">
              <w:rPr>
                <w:rtl/>
              </w:rPr>
              <w:t xml:space="preserve"> </w:t>
            </w:r>
            <w:r w:rsidRPr="000C7A88">
              <w:rPr>
                <w:rFonts w:hint="eastAsia"/>
                <w:rtl/>
              </w:rPr>
              <w:t>המפורטים</w:t>
            </w:r>
            <w:r w:rsidRPr="000C7A88">
              <w:rPr>
                <w:rtl/>
              </w:rPr>
              <w:t xml:space="preserve"> </w:t>
            </w:r>
            <w:r w:rsidRPr="000C7A88">
              <w:rPr>
                <w:rFonts w:hint="eastAsia"/>
                <w:rtl/>
              </w:rPr>
              <w:t>בתוספת</w:t>
            </w:r>
            <w:r w:rsidRPr="000C7A88">
              <w:rPr>
                <w:rtl/>
              </w:rPr>
              <w:t xml:space="preserve"> </w:t>
            </w:r>
            <w:r w:rsidRPr="000C7A88">
              <w:rPr>
                <w:rFonts w:hint="eastAsia"/>
                <w:rtl/>
              </w:rPr>
              <w:t>השנייה</w:t>
            </w:r>
            <w:r w:rsidRPr="000C7A88">
              <w:rPr>
                <w:rtl/>
              </w:rPr>
              <w:t xml:space="preserve"> לחוק בית הדין לעבודה, התשכ"ט-1969, ששר הכלכלה ממונה על ביצועם, חוק הביטוח הלאומי [נוסח משולב], התשנ"ה-1995 וכן ההלכה הפסוקה</w:t>
            </w:r>
            <w:r w:rsidR="00092887" w:rsidRPr="000C7A88">
              <w:rPr>
                <w:rtl/>
              </w:rPr>
              <w:t>;</w:t>
            </w:r>
          </w:p>
        </w:tc>
      </w:tr>
      <w:tr w:rsidR="00092887" w:rsidRPr="000C7A88" w14:paraId="2F09BF86" w14:textId="77777777" w:rsidTr="00792957">
        <w:trPr>
          <w:cantSplit/>
        </w:trPr>
        <w:tc>
          <w:tcPr>
            <w:tcW w:w="2448" w:type="dxa"/>
          </w:tcPr>
          <w:p w14:paraId="4979C54F" w14:textId="03E8553A" w:rsidR="00092887" w:rsidRPr="000C7A88" w:rsidRDefault="00092887" w:rsidP="00D43682">
            <w:pPr>
              <w:rPr>
                <w:rtl/>
              </w:rPr>
            </w:pPr>
            <w:r w:rsidRPr="000C7A88">
              <w:rPr>
                <w:rFonts w:hint="cs"/>
                <w:rtl/>
              </w:rPr>
              <w:t>"ה</w:t>
            </w:r>
            <w:bookmarkStart w:id="61" w:name="כינוי_יחידה_מקצועית"/>
            <w:r w:rsidRPr="000C7A88">
              <w:rPr>
                <w:rFonts w:hint="cs"/>
                <w:rtl/>
              </w:rPr>
              <w:t>אגף</w:t>
            </w:r>
            <w:bookmarkEnd w:id="61"/>
            <w:r w:rsidRPr="000C7A88">
              <w:rPr>
                <w:rFonts w:hint="cs"/>
                <w:rtl/>
              </w:rPr>
              <w:t>"</w:t>
            </w:r>
          </w:p>
        </w:tc>
        <w:tc>
          <w:tcPr>
            <w:tcW w:w="6349" w:type="dxa"/>
          </w:tcPr>
          <w:p w14:paraId="5F933FF7" w14:textId="77777777" w:rsidR="00092887" w:rsidRPr="000C7A88" w:rsidRDefault="00092887" w:rsidP="007E3CFC">
            <w:pPr>
              <w:rPr>
                <w:rtl/>
              </w:rPr>
            </w:pPr>
            <w:bookmarkStart w:id="62" w:name="שם_האגף"/>
            <w:r w:rsidRPr="000C7A88">
              <w:rPr>
                <w:rFonts w:hint="cs"/>
                <w:rtl/>
              </w:rPr>
              <w:t>האגף למחקר, תכנון והכשרה</w:t>
            </w:r>
            <w:bookmarkEnd w:id="62"/>
            <w:r w:rsidRPr="000C7A88">
              <w:rPr>
                <w:rFonts w:hint="cs"/>
                <w:rtl/>
              </w:rPr>
              <w:t>;</w:t>
            </w:r>
          </w:p>
        </w:tc>
      </w:tr>
      <w:tr w:rsidR="00092887" w:rsidRPr="000C7A88" w14:paraId="41F9AB9D" w14:textId="77777777" w:rsidTr="00792957">
        <w:trPr>
          <w:cantSplit/>
        </w:trPr>
        <w:tc>
          <w:tcPr>
            <w:tcW w:w="2448" w:type="dxa"/>
          </w:tcPr>
          <w:p w14:paraId="24053486" w14:textId="77777777" w:rsidR="00092887" w:rsidRPr="000C7A88" w:rsidRDefault="00092887" w:rsidP="00EC76CE">
            <w:pPr>
              <w:rPr>
                <w:rtl/>
              </w:rPr>
            </w:pPr>
            <w:r w:rsidRPr="000C7A88">
              <w:rPr>
                <w:rFonts w:hint="cs"/>
                <w:rtl/>
              </w:rPr>
              <w:t>"ההסכם"</w:t>
            </w:r>
          </w:p>
        </w:tc>
        <w:tc>
          <w:tcPr>
            <w:tcW w:w="6349" w:type="dxa"/>
          </w:tcPr>
          <w:p w14:paraId="76BCBF09" w14:textId="2FC968C6" w:rsidR="00092887" w:rsidRPr="000C7A88" w:rsidRDefault="00092887" w:rsidP="00EC76CE">
            <w:pPr>
              <w:rPr>
                <w:rtl/>
              </w:rPr>
            </w:pPr>
            <w:r w:rsidRPr="000C7A88">
              <w:rPr>
                <w:rtl/>
              </w:rPr>
              <w:fldChar w:fldCharType="begin" w:fldLock="1"/>
            </w:r>
            <w:r w:rsidRPr="000C7A88">
              <w:rPr>
                <w:rtl/>
              </w:rPr>
              <w:instrText xml:space="preserve"> </w:instrText>
            </w:r>
            <w:r w:rsidRPr="000C7A88">
              <w:instrText>REF</w:instrText>
            </w:r>
            <w:r w:rsidRPr="000C7A88">
              <w:rPr>
                <w:rtl/>
              </w:rPr>
              <w:instrText xml:space="preserve"> נספח_הסכם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22 </w:t>
            </w:r>
            <w:r w:rsidRPr="000C7A88">
              <w:rPr>
                <w:rtl/>
              </w:rPr>
              <w:fldChar w:fldCharType="end"/>
            </w:r>
            <w:r w:rsidRPr="000C7A88">
              <w:rPr>
                <w:rFonts w:hint="cs"/>
                <w:rtl/>
              </w:rPr>
              <w:t xml:space="preserve">להלן, על כל נספחיו </w:t>
            </w:r>
            <w:r w:rsidRPr="000C7A88">
              <w:rPr>
                <w:rtl/>
              </w:rPr>
              <w:t>–</w:t>
            </w:r>
            <w:r w:rsidRPr="000C7A88">
              <w:rPr>
                <w:rFonts w:hint="cs"/>
                <w:rtl/>
              </w:rPr>
              <w:t xml:space="preserve"> המסמך, המגדיר את השירותים ואת אופן המימוש שלהם והמסדיר את תנאי ההתקשרות לפי מכרז זה;</w:t>
            </w:r>
          </w:p>
        </w:tc>
      </w:tr>
      <w:tr w:rsidR="00092887" w:rsidRPr="000C7A88" w14:paraId="3581C820" w14:textId="77777777" w:rsidTr="00792957">
        <w:trPr>
          <w:cantSplit/>
        </w:trPr>
        <w:tc>
          <w:tcPr>
            <w:tcW w:w="2448" w:type="dxa"/>
          </w:tcPr>
          <w:p w14:paraId="22397CE1" w14:textId="77777777" w:rsidR="00092887" w:rsidRPr="000C7A88" w:rsidRDefault="00092887" w:rsidP="00EC76CE">
            <w:pPr>
              <w:rPr>
                <w:rtl/>
              </w:rPr>
            </w:pPr>
            <w:r w:rsidRPr="000C7A88">
              <w:rPr>
                <w:rFonts w:hint="cs"/>
                <w:rtl/>
              </w:rPr>
              <w:t>"ה</w:t>
            </w:r>
            <w:r w:rsidRPr="000C7A88">
              <w:rPr>
                <w:rtl/>
              </w:rPr>
              <w:t>מכרז</w:t>
            </w:r>
            <w:r w:rsidRPr="000C7A88">
              <w:rPr>
                <w:rFonts w:hint="cs"/>
                <w:rtl/>
              </w:rPr>
              <w:t>"</w:t>
            </w:r>
          </w:p>
        </w:tc>
        <w:tc>
          <w:tcPr>
            <w:tcW w:w="6349" w:type="dxa"/>
          </w:tcPr>
          <w:p w14:paraId="12788B39" w14:textId="77777777" w:rsidR="00092887" w:rsidRPr="000C7A88" w:rsidRDefault="00092887" w:rsidP="00EC76CE">
            <w:pPr>
              <w:rPr>
                <w:rtl/>
              </w:rPr>
            </w:pPr>
            <w:r w:rsidRPr="000C7A88">
              <w:rPr>
                <w:rFonts w:hint="cs"/>
                <w:rtl/>
              </w:rPr>
              <w:t>פנייה זו</w:t>
            </w:r>
            <w:r w:rsidRPr="000C7A88">
              <w:rPr>
                <w:rtl/>
              </w:rPr>
              <w:t xml:space="preserve"> ל</w:t>
            </w:r>
            <w:r w:rsidRPr="000C7A88">
              <w:rPr>
                <w:rFonts w:hint="cs"/>
                <w:rtl/>
              </w:rPr>
              <w:t xml:space="preserve">קבלת </w:t>
            </w:r>
            <w:r w:rsidRPr="000C7A88">
              <w:rPr>
                <w:rtl/>
              </w:rPr>
              <w:t>הצעות</w:t>
            </w:r>
            <w:r w:rsidRPr="000C7A88">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092887" w:rsidRPr="000C7A88" w14:paraId="40C5631F" w14:textId="77777777" w:rsidTr="00792957">
        <w:trPr>
          <w:cantSplit/>
        </w:trPr>
        <w:tc>
          <w:tcPr>
            <w:tcW w:w="2448" w:type="dxa"/>
          </w:tcPr>
          <w:p w14:paraId="4EE732DD" w14:textId="77777777" w:rsidR="00092887" w:rsidRPr="000C7A88" w:rsidRDefault="00092887" w:rsidP="00EC76CE">
            <w:r w:rsidRPr="000C7A88">
              <w:rPr>
                <w:rFonts w:hint="cs"/>
                <w:rtl/>
              </w:rPr>
              <w:t>"</w:t>
            </w:r>
            <w:r w:rsidRPr="000C7A88">
              <w:rPr>
                <w:rtl/>
              </w:rPr>
              <w:t>המשרד</w:t>
            </w:r>
            <w:r w:rsidRPr="000C7A88">
              <w:rPr>
                <w:rFonts w:hint="cs"/>
                <w:rtl/>
              </w:rPr>
              <w:t>"</w:t>
            </w:r>
          </w:p>
        </w:tc>
        <w:tc>
          <w:tcPr>
            <w:tcW w:w="6349" w:type="dxa"/>
          </w:tcPr>
          <w:p w14:paraId="16972DD1" w14:textId="77777777" w:rsidR="00092887" w:rsidRPr="000C7A88" w:rsidRDefault="00092887" w:rsidP="00EC76CE">
            <w:r w:rsidRPr="000C7A88">
              <w:rPr>
                <w:rFonts w:hint="cs"/>
                <w:rtl/>
              </w:rPr>
              <w:t>משרד הרווחה והשירותים החברתיים;</w:t>
            </w:r>
          </w:p>
        </w:tc>
      </w:tr>
      <w:tr w:rsidR="00092887" w:rsidRPr="000C7A88" w14:paraId="3E754863" w14:textId="77777777" w:rsidTr="00792957">
        <w:trPr>
          <w:cantSplit/>
        </w:trPr>
        <w:tc>
          <w:tcPr>
            <w:tcW w:w="2448" w:type="dxa"/>
          </w:tcPr>
          <w:p w14:paraId="6F787EF1" w14:textId="77777777" w:rsidR="00092887" w:rsidRPr="000C7A88" w:rsidRDefault="00092887" w:rsidP="00EC76CE">
            <w:pPr>
              <w:rPr>
                <w:rtl/>
              </w:rPr>
            </w:pPr>
            <w:r w:rsidRPr="000C7A88">
              <w:rPr>
                <w:rFonts w:hint="cs"/>
                <w:rtl/>
              </w:rPr>
              <w:t>"חוק הגנת הפרטיות"</w:t>
            </w:r>
          </w:p>
        </w:tc>
        <w:tc>
          <w:tcPr>
            <w:tcW w:w="6349" w:type="dxa"/>
          </w:tcPr>
          <w:p w14:paraId="7CAAC5DA" w14:textId="77777777" w:rsidR="00092887" w:rsidRPr="000C7A88" w:rsidRDefault="00092887" w:rsidP="00EC76CE">
            <w:pPr>
              <w:rPr>
                <w:rtl/>
              </w:rPr>
            </w:pPr>
            <w:r w:rsidRPr="000C7A88">
              <w:rPr>
                <w:rFonts w:hint="cs"/>
                <w:rtl/>
              </w:rPr>
              <w:t>חוק הגנת הפרטיות, התשמ"א-1981;</w:t>
            </w:r>
          </w:p>
        </w:tc>
      </w:tr>
      <w:tr w:rsidR="00092887" w:rsidRPr="000C7A88" w14:paraId="33B1A3ED" w14:textId="77777777" w:rsidTr="00792957">
        <w:trPr>
          <w:cantSplit/>
        </w:trPr>
        <w:tc>
          <w:tcPr>
            <w:tcW w:w="2448" w:type="dxa"/>
          </w:tcPr>
          <w:p w14:paraId="3466D21C" w14:textId="77777777" w:rsidR="00092887" w:rsidRPr="000C7A88" w:rsidRDefault="00092887" w:rsidP="00EC76CE">
            <w:pPr>
              <w:rPr>
                <w:rtl/>
              </w:rPr>
            </w:pPr>
            <w:r w:rsidRPr="000C7A88">
              <w:rPr>
                <w:rFonts w:hint="cs"/>
                <w:rtl/>
              </w:rPr>
              <w:t>"חוק עובדים זרים"</w:t>
            </w:r>
          </w:p>
        </w:tc>
        <w:tc>
          <w:tcPr>
            <w:tcW w:w="6349" w:type="dxa"/>
          </w:tcPr>
          <w:p w14:paraId="67975556" w14:textId="77777777" w:rsidR="00092887" w:rsidRPr="000C7A88" w:rsidRDefault="00092887" w:rsidP="00EC76CE">
            <w:pPr>
              <w:rPr>
                <w:rtl/>
              </w:rPr>
            </w:pPr>
            <w:r w:rsidRPr="000C7A88">
              <w:rPr>
                <w:rFonts w:hint="cs"/>
                <w:rtl/>
              </w:rPr>
              <w:t>חוק עובדים זרים, התשנ"א-1991;</w:t>
            </w:r>
          </w:p>
        </w:tc>
      </w:tr>
      <w:tr w:rsidR="00092887" w:rsidRPr="000C7A88" w14:paraId="64B529D3" w14:textId="77777777" w:rsidTr="00792957">
        <w:trPr>
          <w:cantSplit/>
        </w:trPr>
        <w:tc>
          <w:tcPr>
            <w:tcW w:w="2448" w:type="dxa"/>
          </w:tcPr>
          <w:p w14:paraId="40EA9337" w14:textId="77777777" w:rsidR="00092887" w:rsidRPr="000C7A88" w:rsidRDefault="00092887" w:rsidP="006B7FA0">
            <w:pPr>
              <w:jc w:val="left"/>
              <w:rPr>
                <w:rtl/>
              </w:rPr>
            </w:pPr>
            <w:r w:rsidRPr="000C7A88">
              <w:rPr>
                <w:rFonts w:hint="cs"/>
                <w:rtl/>
              </w:rPr>
              <w:lastRenderedPageBreak/>
              <w:t>"חוק עסקאות גופים ציבוריים"</w:t>
            </w:r>
          </w:p>
        </w:tc>
        <w:tc>
          <w:tcPr>
            <w:tcW w:w="6349" w:type="dxa"/>
          </w:tcPr>
          <w:p w14:paraId="021E6FD7" w14:textId="77777777" w:rsidR="00092887" w:rsidRPr="000C7A88" w:rsidRDefault="00092887" w:rsidP="00EC76CE">
            <w:pPr>
              <w:rPr>
                <w:rtl/>
              </w:rPr>
            </w:pPr>
            <w:r w:rsidRPr="000C7A88">
              <w:rPr>
                <w:rtl/>
              </w:rPr>
              <w:t xml:space="preserve">חוק עסקאות גופים ציבוריים, </w:t>
            </w:r>
            <w:r w:rsidRPr="000C7A88">
              <w:rPr>
                <w:rFonts w:hint="cs"/>
                <w:rtl/>
              </w:rPr>
              <w:t>ה</w:t>
            </w:r>
            <w:r w:rsidRPr="000C7A88">
              <w:rPr>
                <w:rtl/>
              </w:rPr>
              <w:t>תשל"ו-1976</w:t>
            </w:r>
            <w:r w:rsidRPr="000C7A88">
              <w:rPr>
                <w:rFonts w:hint="cs"/>
                <w:rtl/>
              </w:rPr>
              <w:t>;</w:t>
            </w:r>
          </w:p>
        </w:tc>
      </w:tr>
      <w:tr w:rsidR="00092887" w:rsidRPr="000C7A88" w14:paraId="694A8CA4" w14:textId="77777777" w:rsidTr="00792957">
        <w:trPr>
          <w:cantSplit/>
        </w:trPr>
        <w:tc>
          <w:tcPr>
            <w:tcW w:w="2448" w:type="dxa"/>
          </w:tcPr>
          <w:p w14:paraId="15126FA1" w14:textId="77777777" w:rsidR="00092887" w:rsidRPr="000C7A88" w:rsidRDefault="00092887" w:rsidP="00EC76CE">
            <w:pPr>
              <w:rPr>
                <w:rtl/>
              </w:rPr>
            </w:pPr>
            <w:r w:rsidRPr="000C7A88">
              <w:rPr>
                <w:rFonts w:hint="cs"/>
                <w:rtl/>
              </w:rPr>
              <w:t>"חוק שכר מינימום"</w:t>
            </w:r>
          </w:p>
        </w:tc>
        <w:tc>
          <w:tcPr>
            <w:tcW w:w="6349" w:type="dxa"/>
          </w:tcPr>
          <w:p w14:paraId="7F513426" w14:textId="77777777" w:rsidR="00092887" w:rsidRPr="000C7A88" w:rsidRDefault="00092887" w:rsidP="00EC76CE">
            <w:pPr>
              <w:rPr>
                <w:rtl/>
              </w:rPr>
            </w:pPr>
            <w:r w:rsidRPr="000C7A88">
              <w:rPr>
                <w:rFonts w:hint="cs"/>
                <w:rtl/>
              </w:rPr>
              <w:t>חוק שכר מינימום, התשמ"ז-1987;</w:t>
            </w:r>
          </w:p>
        </w:tc>
      </w:tr>
      <w:tr w:rsidR="00B568C0" w:rsidRPr="000C7A88" w14:paraId="0383BEAD" w14:textId="77777777" w:rsidTr="00792957">
        <w:trPr>
          <w:cantSplit/>
        </w:trPr>
        <w:tc>
          <w:tcPr>
            <w:tcW w:w="2448" w:type="dxa"/>
          </w:tcPr>
          <w:p w14:paraId="4426E11A" w14:textId="0A361994" w:rsidR="00B568C0" w:rsidRPr="000C7A88" w:rsidRDefault="00B568C0" w:rsidP="00EC76CE">
            <w:pPr>
              <w:rPr>
                <w:rtl/>
              </w:rPr>
            </w:pPr>
            <w:r w:rsidRPr="000C7A88">
              <w:rPr>
                <w:rFonts w:hint="cs"/>
                <w:rtl/>
              </w:rPr>
              <w:t>"לקוח ציבורי"</w:t>
            </w:r>
          </w:p>
        </w:tc>
        <w:tc>
          <w:tcPr>
            <w:tcW w:w="6349" w:type="dxa"/>
          </w:tcPr>
          <w:p w14:paraId="22968547" w14:textId="6523D781" w:rsidR="00B568C0" w:rsidRPr="000C7A88" w:rsidRDefault="00B568C0" w:rsidP="000E1ECA">
            <w:pPr>
              <w:rPr>
                <w:rtl/>
              </w:rPr>
            </w:pPr>
            <w:r w:rsidRPr="000C7A88">
              <w:rPr>
                <w:rFonts w:hint="cs"/>
                <w:rtl/>
              </w:rPr>
              <w:t xml:space="preserve">משרד ממשלתי, יחידת סמך, </w:t>
            </w:r>
            <w:r w:rsidR="000E1ECA" w:rsidRPr="000C7A88">
              <w:rPr>
                <w:rFonts w:hint="cs"/>
                <w:rtl/>
              </w:rPr>
              <w:t>תאגיד ממשלתי</w:t>
            </w:r>
            <w:r w:rsidRPr="000C7A88">
              <w:rPr>
                <w:rFonts w:hint="cs"/>
                <w:rtl/>
              </w:rPr>
              <w:t xml:space="preserve">, </w:t>
            </w:r>
            <w:r w:rsidR="000E1ECA" w:rsidRPr="000C7A88">
              <w:rPr>
                <w:rFonts w:hint="cs"/>
                <w:rtl/>
              </w:rPr>
              <w:t xml:space="preserve">מועצה דתית, קופת חולים, מוסד להשכלה גבוהה, </w:t>
            </w:r>
            <w:r w:rsidRPr="000C7A88">
              <w:rPr>
                <w:rFonts w:hint="cs"/>
                <w:rtl/>
              </w:rPr>
              <w:t>רשות מקומית;</w:t>
            </w:r>
          </w:p>
        </w:tc>
      </w:tr>
      <w:tr w:rsidR="00092887" w:rsidRPr="000C7A88" w14:paraId="25C3643A" w14:textId="77777777" w:rsidTr="00792957">
        <w:trPr>
          <w:cantSplit/>
        </w:trPr>
        <w:tc>
          <w:tcPr>
            <w:tcW w:w="2448" w:type="dxa"/>
          </w:tcPr>
          <w:p w14:paraId="6C024CB6" w14:textId="77777777" w:rsidR="00092887" w:rsidRPr="000C7A88" w:rsidRDefault="00092887" w:rsidP="00EC76CE">
            <w:pPr>
              <w:rPr>
                <w:rtl/>
              </w:rPr>
            </w:pPr>
            <w:r w:rsidRPr="000C7A88">
              <w:rPr>
                <w:rFonts w:hint="cs"/>
                <w:rtl/>
              </w:rPr>
              <w:t>"מציע"</w:t>
            </w:r>
          </w:p>
        </w:tc>
        <w:tc>
          <w:tcPr>
            <w:tcW w:w="6349" w:type="dxa"/>
          </w:tcPr>
          <w:p w14:paraId="2F45D9DB" w14:textId="77777777" w:rsidR="00092887" w:rsidRPr="000C7A88" w:rsidRDefault="00092887" w:rsidP="00EC76CE">
            <w:pPr>
              <w:rPr>
                <w:rtl/>
              </w:rPr>
            </w:pPr>
            <w:r w:rsidRPr="000C7A88">
              <w:rPr>
                <w:rFonts w:hint="cs"/>
                <w:rtl/>
              </w:rPr>
              <w:t>תאגיד או אדם פרטי, המגיש הצעה במענה למכרז זה;</w:t>
            </w:r>
          </w:p>
        </w:tc>
      </w:tr>
      <w:tr w:rsidR="00092887" w:rsidRPr="000C7A88" w14:paraId="134AA15B" w14:textId="77777777" w:rsidTr="00792957">
        <w:trPr>
          <w:cantSplit/>
        </w:trPr>
        <w:tc>
          <w:tcPr>
            <w:tcW w:w="2448" w:type="dxa"/>
          </w:tcPr>
          <w:p w14:paraId="53E8CB5A" w14:textId="77777777" w:rsidR="00092887" w:rsidRPr="000C7A88" w:rsidRDefault="00092887" w:rsidP="00EC76CE">
            <w:pPr>
              <w:rPr>
                <w:rtl/>
              </w:rPr>
            </w:pPr>
            <w:r w:rsidRPr="000C7A88">
              <w:rPr>
                <w:rFonts w:hint="cs"/>
                <w:rtl/>
              </w:rPr>
              <w:t>"נותן-שירות"</w:t>
            </w:r>
          </w:p>
        </w:tc>
        <w:tc>
          <w:tcPr>
            <w:tcW w:w="6349" w:type="dxa"/>
          </w:tcPr>
          <w:p w14:paraId="24CE2413" w14:textId="77777777" w:rsidR="00092887" w:rsidRPr="000C7A88" w:rsidRDefault="00092887" w:rsidP="00EC76CE">
            <w:pPr>
              <w:rPr>
                <w:rtl/>
              </w:rPr>
            </w:pPr>
            <w:r w:rsidRPr="000C7A88">
              <w:rPr>
                <w:rFonts w:hint="cs"/>
                <w:rtl/>
              </w:rPr>
              <w:t>גורם</w:t>
            </w:r>
            <w:r w:rsidRPr="000C7A88">
              <w:rPr>
                <w:rtl/>
              </w:rPr>
              <w:t xml:space="preserve"> הנותן שירות למשרד מטעם הספק בהתאם למכרז זה</w:t>
            </w:r>
            <w:r w:rsidRPr="000C7A88">
              <w:rPr>
                <w:rFonts w:hint="cs"/>
                <w:rtl/>
              </w:rPr>
              <w:t>;</w:t>
            </w:r>
          </w:p>
        </w:tc>
      </w:tr>
      <w:tr w:rsidR="00092887" w:rsidRPr="000C7A88" w14:paraId="6AC13821" w14:textId="77777777" w:rsidTr="00792957">
        <w:trPr>
          <w:cantSplit/>
        </w:trPr>
        <w:tc>
          <w:tcPr>
            <w:tcW w:w="2448" w:type="dxa"/>
          </w:tcPr>
          <w:p w14:paraId="311CD93B" w14:textId="2BE00D74" w:rsidR="00092887" w:rsidRPr="000C7A88" w:rsidRDefault="00092887" w:rsidP="00F70087">
            <w:pPr>
              <w:jc w:val="left"/>
              <w:rPr>
                <w:rtl/>
              </w:rPr>
            </w:pPr>
            <w:r w:rsidRPr="000C7A88">
              <w:rPr>
                <w:rFonts w:hint="cs"/>
                <w:rtl/>
              </w:rPr>
              <w:t>"</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אשכול_א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ascii="Arial" w:hAnsi="Arial" w:hint="cs"/>
                <w:rtl/>
              </w:rPr>
              <w:t>ניהול ידע</w:t>
            </w:r>
            <w:r w:rsidR="00CB308F" w:rsidRPr="000C7A88">
              <w:rPr>
                <w:rFonts w:ascii="Segoe UI" w:hAnsi="Segoe UI" w:hint="cs"/>
                <w:rtl/>
              </w:rPr>
              <w:t xml:space="preserve"> ולמידה ארגונית</w:t>
            </w:r>
            <w:r w:rsidRPr="000C7A88">
              <w:rPr>
                <w:rtl/>
              </w:rPr>
              <w:fldChar w:fldCharType="end"/>
            </w:r>
            <w:r w:rsidRPr="000C7A88">
              <w:rPr>
                <w:rFonts w:hint="cs"/>
                <w:rtl/>
              </w:rPr>
              <w:t>"</w:t>
            </w:r>
          </w:p>
        </w:tc>
        <w:tc>
          <w:tcPr>
            <w:tcW w:w="6349" w:type="dxa"/>
          </w:tcPr>
          <w:p w14:paraId="3AC6769D" w14:textId="15C3036D" w:rsidR="00092887" w:rsidRPr="000C7A88" w:rsidRDefault="00092887" w:rsidP="00F6398A">
            <w:pPr>
              <w:rPr>
                <w:rtl/>
              </w:rPr>
            </w:pPr>
            <w:r w:rsidRPr="000C7A88">
              <w:rPr>
                <w:rFonts w:hint="cs"/>
                <w:rtl/>
              </w:rPr>
              <w:t xml:space="preserve">כמפורט בסעיף </w:t>
            </w:r>
            <w:r w:rsidRPr="000C7A88">
              <w:fldChar w:fldCharType="begin" w:fldLock="1"/>
            </w:r>
            <w:r w:rsidRPr="000C7A88">
              <w:rPr>
                <w:rtl/>
              </w:rPr>
              <w:instrText xml:space="preserve"> </w:instrText>
            </w:r>
            <w:r w:rsidRPr="000C7A88">
              <w:instrText>REF</w:instrText>
            </w:r>
            <w:r w:rsidRPr="000C7A88">
              <w:rPr>
                <w:rtl/>
              </w:rPr>
              <w:instrText xml:space="preserve"> _</w:instrText>
            </w:r>
            <w:r w:rsidRPr="000C7A88">
              <w:instrText>Ref398042603 \r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4.1</w:t>
            </w:r>
            <w:r w:rsidRPr="000C7A88">
              <w:fldChar w:fldCharType="end"/>
            </w:r>
            <w:r w:rsidRPr="000C7A88">
              <w:rPr>
                <w:rFonts w:hint="cs"/>
                <w:rtl/>
              </w:rPr>
              <w:t xml:space="preserve"> </w:t>
            </w:r>
            <w:r w:rsidR="00ED3CC7" w:rsidRPr="000C7A88">
              <w:rPr>
                <w:rFonts w:hint="cs"/>
                <w:rtl/>
              </w:rPr>
              <w:t>ל</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נספח_פירוט_השירותים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 </w:t>
            </w:r>
            <w:r w:rsidRPr="000C7A88">
              <w:rPr>
                <w:rtl/>
              </w:rPr>
              <w:fldChar w:fldCharType="end"/>
            </w:r>
            <w:r w:rsidRPr="000C7A88">
              <w:rPr>
                <w:rFonts w:hint="cs"/>
                <w:rtl/>
              </w:rPr>
              <w:t>למכרז;</w:t>
            </w:r>
          </w:p>
        </w:tc>
      </w:tr>
      <w:tr w:rsidR="00092887" w:rsidRPr="000C7A88" w14:paraId="0EDE43BB" w14:textId="77777777" w:rsidTr="00792957">
        <w:trPr>
          <w:cantSplit/>
        </w:trPr>
        <w:tc>
          <w:tcPr>
            <w:tcW w:w="2448" w:type="dxa"/>
          </w:tcPr>
          <w:p w14:paraId="119334B0" w14:textId="77777777" w:rsidR="00092887" w:rsidRPr="000C7A88" w:rsidRDefault="00092887" w:rsidP="001275E9">
            <w:pPr>
              <w:rPr>
                <w:rtl/>
              </w:rPr>
            </w:pPr>
            <w:r w:rsidRPr="000C7A88">
              <w:rPr>
                <w:rFonts w:hint="cs"/>
                <w:rtl/>
              </w:rPr>
              <w:t>"ספק מכרז מסגרת"</w:t>
            </w:r>
          </w:p>
        </w:tc>
        <w:tc>
          <w:tcPr>
            <w:tcW w:w="6349" w:type="dxa"/>
          </w:tcPr>
          <w:p w14:paraId="57591097" w14:textId="0448AEBC" w:rsidR="00092887" w:rsidRPr="000C7A88" w:rsidRDefault="00092887" w:rsidP="00733204">
            <w:pPr>
              <w:rPr>
                <w:rtl/>
              </w:rPr>
            </w:pPr>
            <w:r w:rsidRPr="000C7A88">
              <w:rPr>
                <w:rFonts w:hint="cs"/>
                <w:rtl/>
              </w:rPr>
              <w:t xml:space="preserve">ספק שנמצא על ידי המשרד כמתאים בכוח למתן השירותים המפורטים במכרז זה ועמד בתנאי הסף כמפורט בסעיף </w:t>
            </w:r>
            <w:r w:rsidRPr="000C7A88">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Ref397943199 \n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2</w:t>
            </w:r>
            <w:r w:rsidRPr="000C7A88">
              <w:fldChar w:fldCharType="end"/>
            </w:r>
            <w:r w:rsidRPr="000C7A88">
              <w:rPr>
                <w:rFonts w:hint="cs"/>
                <w:rtl/>
              </w:rPr>
              <w:t xml:space="preserve"> למכרז ושנחתם </w:t>
            </w:r>
            <w:r w:rsidR="00DB48E7" w:rsidRPr="000C7A88">
              <w:rPr>
                <w:rFonts w:hint="cs"/>
                <w:rtl/>
              </w:rPr>
              <w:t>עמו</w:t>
            </w:r>
            <w:r w:rsidRPr="000C7A88">
              <w:rPr>
                <w:rFonts w:hint="cs"/>
                <w:rtl/>
              </w:rPr>
              <w:t xml:space="preserve"> הסכם מסגרת בשלב הראשון כהגדרתו במכרז זה;</w:t>
            </w:r>
          </w:p>
        </w:tc>
      </w:tr>
      <w:tr w:rsidR="00ED3CC7" w:rsidRPr="000C7A88" w14:paraId="5545C4F5" w14:textId="77777777" w:rsidTr="00792957">
        <w:trPr>
          <w:cantSplit/>
        </w:trPr>
        <w:tc>
          <w:tcPr>
            <w:tcW w:w="2448" w:type="dxa"/>
          </w:tcPr>
          <w:p w14:paraId="5F1177B9" w14:textId="45A98879" w:rsidR="00ED3CC7" w:rsidRPr="000C7A88" w:rsidRDefault="00ED3CC7" w:rsidP="00F6398A">
            <w:pPr>
              <w:jc w:val="left"/>
              <w:rPr>
                <w:rFonts w:ascii="David" w:hAnsi="David"/>
                <w:rtl/>
              </w:rPr>
            </w:pPr>
            <w:r w:rsidRPr="000C7A88">
              <w:rPr>
                <w:rFonts w:ascii="David" w:hAnsi="David"/>
                <w:rtl/>
              </w:rPr>
              <w:t xml:space="preserve">"שירותי </w:t>
            </w:r>
            <w:r w:rsidRPr="000C7A88">
              <w:rPr>
                <w:rFonts w:ascii="David" w:hAnsi="David" w:hint="eastAsia"/>
                <w:rtl/>
              </w:rPr>
              <w:t>הנחיה</w:t>
            </w:r>
            <w:r w:rsidRPr="000C7A88">
              <w:rPr>
                <w:rFonts w:ascii="David" w:hAnsi="David"/>
                <w:rtl/>
              </w:rPr>
              <w:t xml:space="preserve"> בתחום של ניהול ידע"</w:t>
            </w:r>
          </w:p>
        </w:tc>
        <w:tc>
          <w:tcPr>
            <w:tcW w:w="6349" w:type="dxa"/>
          </w:tcPr>
          <w:p w14:paraId="3C2AE952" w14:textId="1DCD22A6" w:rsidR="00ED3CC7" w:rsidRPr="000C7A88" w:rsidRDefault="00ED3CC7" w:rsidP="00F6398A">
            <w:pPr>
              <w:rPr>
                <w:rFonts w:ascii="David" w:hAnsi="David"/>
                <w:rtl/>
              </w:rPr>
            </w:pPr>
            <w:r w:rsidRPr="000C7A88">
              <w:rPr>
                <w:rFonts w:ascii="David" w:hAnsi="David" w:hint="eastAsia"/>
                <w:rtl/>
              </w:rPr>
              <w:t>הנחיה</w:t>
            </w:r>
            <w:r w:rsidRPr="000C7A88">
              <w:rPr>
                <w:rFonts w:ascii="David" w:hAnsi="David"/>
                <w:rtl/>
              </w:rPr>
              <w:t xml:space="preserve"> מאחד או יותר מהסוגים המפורטים בסעיף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_</w:instrText>
            </w:r>
            <w:r w:rsidRPr="000C7A88">
              <w:rPr>
                <w:rFonts w:ascii="David" w:hAnsi="David"/>
              </w:rPr>
              <w:instrText>Ref398042603 \n \h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cs/>
              </w:rPr>
              <w:t>‎</w:t>
            </w:r>
            <w:r w:rsidR="00CB308F" w:rsidRPr="000C7A88">
              <w:rPr>
                <w:rFonts w:ascii="David" w:hAnsi="David"/>
              </w:rPr>
              <w:t>4.1</w:t>
            </w:r>
            <w:r w:rsidRPr="000C7A88">
              <w:rPr>
                <w:rFonts w:ascii="David" w:hAnsi="David"/>
                <w:rtl/>
              </w:rPr>
              <w:fldChar w:fldCharType="end"/>
            </w:r>
            <w:r w:rsidRPr="000C7A88">
              <w:rPr>
                <w:rFonts w:ascii="David" w:hAnsi="David"/>
                <w:rtl/>
              </w:rPr>
              <w:t xml:space="preserve"> ל</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נספח_פירוט_השירותים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hint="eastAsia"/>
                <w:rtl/>
              </w:rPr>
              <w:t>נספח</w:t>
            </w:r>
            <w:r w:rsidR="00CB308F" w:rsidRPr="000C7A88">
              <w:rPr>
                <w:rFonts w:ascii="David" w:hAnsi="David" w:hint="cs"/>
                <w:rtl/>
              </w:rPr>
              <w:t xml:space="preserve"> </w:t>
            </w:r>
            <w:r w:rsidR="00CB308F" w:rsidRPr="000C7A88">
              <w:rPr>
                <w:rFonts w:ascii="David" w:hAnsi="David"/>
                <w:rtl/>
              </w:rPr>
              <w:t xml:space="preserve">1 </w:t>
            </w:r>
            <w:r w:rsidRPr="000C7A88">
              <w:rPr>
                <w:rFonts w:ascii="David" w:hAnsi="David"/>
                <w:rtl/>
              </w:rPr>
              <w:fldChar w:fldCharType="end"/>
            </w:r>
            <w:r w:rsidRPr="000C7A88">
              <w:rPr>
                <w:rFonts w:ascii="David" w:hAnsi="David"/>
                <w:rtl/>
              </w:rPr>
              <w:t>למכרז;</w:t>
            </w:r>
          </w:p>
        </w:tc>
      </w:tr>
      <w:tr w:rsidR="00ED3CC7" w:rsidRPr="000C7A88" w14:paraId="3D7138BC" w14:textId="77777777" w:rsidTr="00792957">
        <w:trPr>
          <w:cantSplit/>
        </w:trPr>
        <w:tc>
          <w:tcPr>
            <w:tcW w:w="2448" w:type="dxa"/>
          </w:tcPr>
          <w:p w14:paraId="6C9AEF29" w14:textId="602D0447" w:rsidR="00ED3CC7" w:rsidRPr="000C7A88" w:rsidRDefault="00ED3CC7" w:rsidP="00F6398A">
            <w:pPr>
              <w:jc w:val="left"/>
              <w:rPr>
                <w:rFonts w:ascii="David" w:hAnsi="David"/>
                <w:rtl/>
              </w:rPr>
            </w:pPr>
            <w:r w:rsidRPr="000C7A88">
              <w:rPr>
                <w:rFonts w:ascii="David" w:hAnsi="David"/>
                <w:rtl/>
              </w:rPr>
              <w:t xml:space="preserve">"שירותי </w:t>
            </w:r>
            <w:r w:rsidRPr="000C7A88">
              <w:rPr>
                <w:rFonts w:ascii="David" w:hAnsi="David" w:hint="eastAsia"/>
                <w:rtl/>
              </w:rPr>
              <w:t>הנחיה</w:t>
            </w:r>
            <w:r w:rsidRPr="000C7A88">
              <w:rPr>
                <w:rFonts w:ascii="David" w:hAnsi="David"/>
                <w:rtl/>
              </w:rPr>
              <w:t xml:space="preserve"> </w:t>
            </w:r>
            <w:r w:rsidRPr="000C7A88">
              <w:rPr>
                <w:rFonts w:ascii="David" w:hAnsi="David" w:hint="eastAsia"/>
                <w:rtl/>
              </w:rPr>
              <w:t>בתחום</w:t>
            </w:r>
            <w:r w:rsidRPr="000C7A88">
              <w:rPr>
                <w:rFonts w:ascii="David" w:hAnsi="David"/>
                <w:rtl/>
              </w:rPr>
              <w:t xml:space="preserve"> </w:t>
            </w:r>
            <w:r w:rsidRPr="000C7A88">
              <w:rPr>
                <w:rFonts w:ascii="David" w:hAnsi="David" w:hint="eastAsia"/>
                <w:rtl/>
              </w:rPr>
              <w:t>של</w:t>
            </w:r>
            <w:r w:rsidRPr="000C7A88">
              <w:rPr>
                <w:rFonts w:ascii="David" w:hAnsi="David"/>
                <w:rtl/>
              </w:rPr>
              <w:t xml:space="preserve"> </w:t>
            </w:r>
            <w:r w:rsidRPr="000C7A88">
              <w:rPr>
                <w:rFonts w:ascii="David" w:hAnsi="David" w:hint="eastAsia"/>
                <w:rtl/>
              </w:rPr>
              <w:t>תכנון</w:t>
            </w:r>
            <w:r w:rsidRPr="000C7A88">
              <w:rPr>
                <w:rFonts w:ascii="David" w:hAnsi="David"/>
                <w:rtl/>
              </w:rPr>
              <w:t xml:space="preserve"> </w:t>
            </w:r>
            <w:r w:rsidRPr="000C7A88">
              <w:rPr>
                <w:rFonts w:ascii="David" w:hAnsi="David" w:hint="eastAsia"/>
                <w:rtl/>
              </w:rPr>
              <w:t>ומדידת</w:t>
            </w:r>
            <w:r w:rsidRPr="000C7A88">
              <w:rPr>
                <w:rFonts w:ascii="David" w:hAnsi="David"/>
                <w:rtl/>
              </w:rPr>
              <w:t xml:space="preserve"> </w:t>
            </w:r>
            <w:r w:rsidRPr="000C7A88">
              <w:rPr>
                <w:rFonts w:ascii="David" w:hAnsi="David" w:hint="eastAsia"/>
                <w:rtl/>
              </w:rPr>
              <w:t>תוצאות</w:t>
            </w:r>
            <w:r w:rsidRPr="000C7A88">
              <w:rPr>
                <w:rFonts w:ascii="David" w:hAnsi="David"/>
                <w:rtl/>
              </w:rPr>
              <w:t>"</w:t>
            </w:r>
          </w:p>
        </w:tc>
        <w:tc>
          <w:tcPr>
            <w:tcW w:w="6349" w:type="dxa"/>
          </w:tcPr>
          <w:p w14:paraId="0ED5DC4D" w14:textId="61B6FCAE" w:rsidR="00ED3CC7" w:rsidRPr="000C7A88" w:rsidRDefault="00ED3CC7" w:rsidP="00F6398A">
            <w:pPr>
              <w:rPr>
                <w:rFonts w:ascii="David" w:hAnsi="David"/>
                <w:rtl/>
              </w:rPr>
            </w:pPr>
            <w:r w:rsidRPr="000C7A88">
              <w:rPr>
                <w:rFonts w:ascii="David" w:hAnsi="David" w:hint="eastAsia"/>
                <w:rtl/>
              </w:rPr>
              <w:t>הנחיה</w:t>
            </w:r>
            <w:r w:rsidRPr="000C7A88">
              <w:rPr>
                <w:rFonts w:ascii="David" w:hAnsi="David"/>
                <w:rtl/>
              </w:rPr>
              <w:t xml:space="preserve"> מאחד או יותר מהסוגים המפורטים בסעיף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_</w:instrText>
            </w:r>
            <w:r w:rsidRPr="000C7A88">
              <w:rPr>
                <w:rFonts w:ascii="David" w:hAnsi="David"/>
              </w:rPr>
              <w:instrText>Ref418716887 \n \h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cs/>
              </w:rPr>
              <w:t>‎</w:t>
            </w:r>
            <w:r w:rsidR="00CB308F" w:rsidRPr="000C7A88">
              <w:rPr>
                <w:rFonts w:ascii="David" w:hAnsi="David"/>
              </w:rPr>
              <w:t>4.2</w:t>
            </w:r>
            <w:r w:rsidRPr="000C7A88">
              <w:rPr>
                <w:rFonts w:ascii="David" w:hAnsi="David"/>
                <w:rtl/>
              </w:rPr>
              <w:fldChar w:fldCharType="end"/>
            </w:r>
            <w:r w:rsidRPr="000C7A88">
              <w:rPr>
                <w:rFonts w:ascii="David" w:hAnsi="David"/>
                <w:rtl/>
              </w:rPr>
              <w:t xml:space="preserve"> ל</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נספח_פירוט_השירותים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hint="eastAsia"/>
                <w:rtl/>
              </w:rPr>
              <w:t>נספח</w:t>
            </w:r>
            <w:r w:rsidR="00CB308F" w:rsidRPr="000C7A88">
              <w:rPr>
                <w:rFonts w:ascii="David" w:hAnsi="David" w:hint="cs"/>
                <w:rtl/>
              </w:rPr>
              <w:t xml:space="preserve"> </w:t>
            </w:r>
            <w:r w:rsidR="00CB308F" w:rsidRPr="000C7A88">
              <w:rPr>
                <w:rFonts w:ascii="David" w:hAnsi="David"/>
                <w:rtl/>
              </w:rPr>
              <w:t xml:space="preserve">1 </w:t>
            </w:r>
            <w:r w:rsidRPr="000C7A88">
              <w:rPr>
                <w:rFonts w:ascii="David" w:hAnsi="David"/>
                <w:rtl/>
              </w:rPr>
              <w:fldChar w:fldCharType="end"/>
            </w:r>
            <w:r w:rsidRPr="000C7A88">
              <w:rPr>
                <w:rFonts w:ascii="David" w:hAnsi="David"/>
                <w:rtl/>
              </w:rPr>
              <w:t>למכרז;</w:t>
            </w:r>
          </w:p>
        </w:tc>
      </w:tr>
      <w:tr w:rsidR="00ED3CC7" w:rsidRPr="000C7A88" w14:paraId="00DC9E39" w14:textId="77777777" w:rsidTr="00792957">
        <w:trPr>
          <w:cantSplit/>
        </w:trPr>
        <w:tc>
          <w:tcPr>
            <w:tcW w:w="2448" w:type="dxa"/>
          </w:tcPr>
          <w:p w14:paraId="7FD90C5C" w14:textId="77777777" w:rsidR="00ED3CC7" w:rsidRPr="000C7A88" w:rsidRDefault="00ED3CC7" w:rsidP="00ED3CC7">
            <w:pPr>
              <w:rPr>
                <w:rtl/>
              </w:rPr>
            </w:pPr>
            <w:r w:rsidRPr="000C7A88">
              <w:rPr>
                <w:rFonts w:hint="cs"/>
                <w:rtl/>
              </w:rPr>
              <w:t>"שלב ראשון"</w:t>
            </w:r>
          </w:p>
        </w:tc>
        <w:tc>
          <w:tcPr>
            <w:tcW w:w="6349" w:type="dxa"/>
          </w:tcPr>
          <w:p w14:paraId="44BC24CD" w14:textId="617060ED" w:rsidR="00ED3CC7" w:rsidRPr="000C7A88" w:rsidRDefault="00ED3CC7" w:rsidP="00ED3CC7">
            <w:pPr>
              <w:rPr>
                <w:rtl/>
              </w:rPr>
            </w:pPr>
            <w:r w:rsidRPr="000C7A88">
              <w:rPr>
                <w:rFonts w:hint="cs"/>
                <w:rtl/>
              </w:rPr>
              <w:t xml:space="preserve">שלב בדיקת המציעים בהתאם לתנאי הסף ואמות המידה כמפורט בסעיף </w:t>
            </w:r>
            <w:r w:rsidRPr="000C7A88">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Ref397979425 \n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3.1</w:t>
            </w:r>
            <w:r w:rsidRPr="000C7A88">
              <w:fldChar w:fldCharType="end"/>
            </w:r>
            <w:r w:rsidRPr="000C7A88">
              <w:rPr>
                <w:rFonts w:hint="cs"/>
                <w:rtl/>
              </w:rPr>
              <w:t xml:space="preserve"> למכרז; </w:t>
            </w:r>
          </w:p>
        </w:tc>
      </w:tr>
      <w:tr w:rsidR="00ED3CC7" w:rsidRPr="000C7A88" w14:paraId="6F7A9DFB" w14:textId="77777777" w:rsidTr="00792957">
        <w:trPr>
          <w:cantSplit/>
        </w:trPr>
        <w:tc>
          <w:tcPr>
            <w:tcW w:w="2448" w:type="dxa"/>
          </w:tcPr>
          <w:p w14:paraId="26710043" w14:textId="19F754C1" w:rsidR="00ED3CC7" w:rsidRPr="000C7A88" w:rsidRDefault="00ED3CC7" w:rsidP="00ED3CC7">
            <w:pPr>
              <w:rPr>
                <w:rtl/>
              </w:rPr>
            </w:pPr>
            <w:r w:rsidRPr="000C7A88">
              <w:rPr>
                <w:rFonts w:hint="cs"/>
                <w:rtl/>
              </w:rPr>
              <w:t>"שלב שני"</w:t>
            </w:r>
          </w:p>
        </w:tc>
        <w:tc>
          <w:tcPr>
            <w:tcW w:w="6349" w:type="dxa"/>
          </w:tcPr>
          <w:p w14:paraId="5823C648" w14:textId="774C92FC" w:rsidR="00ED3CC7" w:rsidRPr="000C7A88" w:rsidRDefault="00ED3CC7" w:rsidP="00ED3CC7">
            <w:pPr>
              <w:rPr>
                <w:rFonts w:asciiTheme="minorHAnsi" w:hAnsiTheme="minorHAnsi"/>
                <w:rtl/>
              </w:rPr>
            </w:pPr>
            <w:r w:rsidRPr="000C7A88">
              <w:rPr>
                <w:rFonts w:hint="cs"/>
                <w:rtl/>
              </w:rPr>
              <w:t>שלב שקלול של עלות מול איכות לבחירת ספקי מכרז המסגרת כמפורט בסעיף</w:t>
            </w:r>
            <w:r w:rsidRPr="000C7A88">
              <w:rPr>
                <w:rtl/>
              </w:rPr>
              <w:t xml:space="preserve">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Ref397979436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3.2</w:t>
            </w:r>
            <w:r w:rsidRPr="000C7A88">
              <w:rPr>
                <w:rtl/>
              </w:rPr>
              <w:fldChar w:fldCharType="end"/>
            </w:r>
            <w:r w:rsidRPr="000C7A88">
              <w:rPr>
                <w:rFonts w:hint="cs"/>
                <w:rtl/>
              </w:rPr>
              <w:t xml:space="preserve"> למכרז;</w:t>
            </w:r>
          </w:p>
        </w:tc>
      </w:tr>
      <w:tr w:rsidR="00ED3CC7" w:rsidRPr="000C7A88" w14:paraId="2C2930C4" w14:textId="77777777" w:rsidTr="00792957">
        <w:trPr>
          <w:cantSplit/>
        </w:trPr>
        <w:tc>
          <w:tcPr>
            <w:tcW w:w="2448" w:type="dxa"/>
          </w:tcPr>
          <w:p w14:paraId="2AAEAAB4" w14:textId="77777777" w:rsidR="00ED3CC7" w:rsidRPr="000C7A88" w:rsidRDefault="00ED3CC7" w:rsidP="00ED3CC7">
            <w:pPr>
              <w:rPr>
                <w:rtl/>
              </w:rPr>
            </w:pPr>
            <w:r w:rsidRPr="000C7A88">
              <w:rPr>
                <w:rFonts w:hint="cs"/>
                <w:rtl/>
              </w:rPr>
              <w:t>"שלב שלישי"</w:t>
            </w:r>
          </w:p>
        </w:tc>
        <w:tc>
          <w:tcPr>
            <w:tcW w:w="6349" w:type="dxa"/>
          </w:tcPr>
          <w:p w14:paraId="09D78580" w14:textId="46F8B4D1" w:rsidR="00ED3CC7" w:rsidRPr="000C7A88" w:rsidRDefault="00ED3CC7" w:rsidP="00ED3CC7">
            <w:pPr>
              <w:rPr>
                <w:rtl/>
              </w:rPr>
            </w:pPr>
            <w:r w:rsidRPr="000C7A88">
              <w:rPr>
                <w:rFonts w:hint="cs"/>
                <w:rtl/>
              </w:rPr>
              <w:t xml:space="preserve">שלב הפניה הפרטנית כמפורט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Ref397979449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3.3</w:t>
            </w:r>
            <w:r w:rsidRPr="000C7A88">
              <w:rPr>
                <w:rtl/>
              </w:rPr>
              <w:fldChar w:fldCharType="end"/>
            </w:r>
            <w:r w:rsidRPr="000C7A88">
              <w:rPr>
                <w:rFonts w:hint="cs"/>
                <w:rtl/>
              </w:rPr>
              <w:t xml:space="preserve"> למכרז;</w:t>
            </w:r>
          </w:p>
        </w:tc>
      </w:tr>
      <w:tr w:rsidR="00ED3CC7" w:rsidRPr="000C7A88" w14:paraId="389EB5E0" w14:textId="77777777" w:rsidTr="00792957">
        <w:trPr>
          <w:cantSplit/>
        </w:trPr>
        <w:tc>
          <w:tcPr>
            <w:tcW w:w="2448" w:type="dxa"/>
          </w:tcPr>
          <w:p w14:paraId="4A2F417A" w14:textId="77777777" w:rsidR="00ED3CC7" w:rsidRPr="000C7A88" w:rsidRDefault="00ED3CC7" w:rsidP="00ED3CC7">
            <w:pPr>
              <w:rPr>
                <w:rtl/>
              </w:rPr>
            </w:pPr>
            <w:r w:rsidRPr="000C7A88">
              <w:rPr>
                <w:rFonts w:hint="cs"/>
                <w:rtl/>
              </w:rPr>
              <w:t>"תואר אקדמי"</w:t>
            </w:r>
          </w:p>
        </w:tc>
        <w:tc>
          <w:tcPr>
            <w:tcW w:w="6349" w:type="dxa"/>
          </w:tcPr>
          <w:p w14:paraId="11EFD3D8" w14:textId="77777777" w:rsidR="00ED3CC7" w:rsidRPr="000C7A88" w:rsidRDefault="00ED3CC7" w:rsidP="00ED3CC7">
            <w:pPr>
              <w:rPr>
                <w:rtl/>
              </w:rPr>
            </w:pPr>
            <w:r w:rsidRPr="000C7A88">
              <w:rPr>
                <w:rtl/>
              </w:rPr>
              <w:t>ת</w:t>
            </w:r>
            <w:r w:rsidRPr="000C7A88">
              <w:rPr>
                <w:rFonts w:hint="cs"/>
                <w:rtl/>
              </w:rPr>
              <w:t>ו</w:t>
            </w:r>
            <w:r w:rsidRPr="000C7A88">
              <w:rPr>
                <w:rtl/>
              </w:rPr>
              <w:t>אר אקדמאי אשר הוענק ע"י מוסד המוכר ע"י המועצה להשכלה גבוהה (</w:t>
            </w:r>
            <w:proofErr w:type="spellStart"/>
            <w:r w:rsidRPr="000C7A88">
              <w:rPr>
                <w:rtl/>
              </w:rPr>
              <w:t>המל"ג</w:t>
            </w:r>
            <w:proofErr w:type="spellEnd"/>
            <w:r w:rsidRPr="000C7A88">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0C7A88">
              <w:rPr>
                <w:rtl/>
              </w:rPr>
              <w:t>מהמל"ג</w:t>
            </w:r>
            <w:proofErr w:type="spellEnd"/>
            <w:r w:rsidRPr="000C7A88">
              <w:rPr>
                <w:rFonts w:hint="cs"/>
                <w:rtl/>
              </w:rPr>
              <w:t>;</w:t>
            </w:r>
          </w:p>
        </w:tc>
      </w:tr>
      <w:tr w:rsidR="00ED3CC7" w:rsidRPr="000C7A88" w14:paraId="32011004" w14:textId="77777777" w:rsidTr="00792957">
        <w:trPr>
          <w:cantSplit/>
        </w:trPr>
        <w:tc>
          <w:tcPr>
            <w:tcW w:w="2448" w:type="dxa"/>
          </w:tcPr>
          <w:p w14:paraId="3BB412E4" w14:textId="477825CC" w:rsidR="00ED3CC7" w:rsidRPr="000C7A88" w:rsidRDefault="00ED3CC7" w:rsidP="00ED3CC7">
            <w:pPr>
              <w:rPr>
                <w:rtl/>
              </w:rPr>
            </w:pPr>
            <w:r w:rsidRPr="000C7A88">
              <w:rPr>
                <w:rFonts w:hint="cs"/>
                <w:rtl/>
              </w:rPr>
              <w:t>"</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אשכול_ב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ascii="Arial" w:hAnsi="Arial" w:hint="eastAsia"/>
                <w:rtl/>
              </w:rPr>
              <w:t>תכנון</w:t>
            </w:r>
            <w:r w:rsidR="00CB308F" w:rsidRPr="000C7A88">
              <w:rPr>
                <w:rFonts w:ascii="Arial" w:hAnsi="Arial"/>
                <w:rtl/>
              </w:rPr>
              <w:t xml:space="preserve"> </w:t>
            </w:r>
            <w:r w:rsidR="00CB308F" w:rsidRPr="000C7A88">
              <w:rPr>
                <w:rFonts w:ascii="Arial" w:hAnsi="Arial" w:hint="eastAsia"/>
                <w:rtl/>
              </w:rPr>
              <w:t>ומדידת</w:t>
            </w:r>
            <w:r w:rsidR="00CB308F" w:rsidRPr="000C7A88">
              <w:rPr>
                <w:rFonts w:ascii="Arial" w:hAnsi="Arial"/>
                <w:rtl/>
              </w:rPr>
              <w:t xml:space="preserve"> </w:t>
            </w:r>
            <w:r w:rsidR="00CB308F" w:rsidRPr="000C7A88">
              <w:rPr>
                <w:rFonts w:ascii="Arial" w:hAnsi="Arial" w:hint="eastAsia"/>
                <w:rtl/>
              </w:rPr>
              <w:t>תוצאות</w:t>
            </w:r>
            <w:r w:rsidR="00CB308F" w:rsidRPr="000C7A88">
              <w:rPr>
                <w:rFonts w:ascii="Segoe UI" w:hAnsi="Segoe UI" w:hint="cs"/>
                <w:rtl/>
              </w:rPr>
              <w:t xml:space="preserve"> (אסטרטגי)</w:t>
            </w:r>
            <w:r w:rsidRPr="000C7A88">
              <w:rPr>
                <w:rtl/>
              </w:rPr>
              <w:fldChar w:fldCharType="end"/>
            </w:r>
            <w:r w:rsidRPr="000C7A88">
              <w:rPr>
                <w:rFonts w:hint="cs"/>
                <w:rtl/>
              </w:rPr>
              <w:t>"</w:t>
            </w:r>
          </w:p>
        </w:tc>
        <w:tc>
          <w:tcPr>
            <w:tcW w:w="6349" w:type="dxa"/>
          </w:tcPr>
          <w:p w14:paraId="0645775E" w14:textId="37031120" w:rsidR="00ED3CC7" w:rsidRPr="000C7A88" w:rsidRDefault="00ED3CC7" w:rsidP="00ED3CC7">
            <w:pPr>
              <w:rPr>
                <w:rtl/>
              </w:rPr>
            </w:pPr>
            <w:r w:rsidRPr="000C7A88">
              <w:rPr>
                <w:rFonts w:hint="cs"/>
                <w:rtl/>
              </w:rPr>
              <w:t xml:space="preserve">כמפורט בסעיף </w:t>
            </w:r>
            <w:r w:rsidRPr="000C7A88">
              <w:fldChar w:fldCharType="begin" w:fldLock="1"/>
            </w:r>
            <w:r w:rsidRPr="000C7A88">
              <w:rPr>
                <w:rtl/>
              </w:rPr>
              <w:instrText xml:space="preserve"> </w:instrText>
            </w:r>
            <w:r w:rsidRPr="000C7A88">
              <w:instrText>REF</w:instrText>
            </w:r>
            <w:r w:rsidRPr="000C7A88">
              <w:rPr>
                <w:rtl/>
              </w:rPr>
              <w:instrText xml:space="preserve"> _</w:instrText>
            </w:r>
            <w:r w:rsidRPr="000C7A88">
              <w:instrText>Ref398042584 \r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4.2</w:t>
            </w:r>
            <w:r w:rsidRPr="000C7A88">
              <w:fldChar w:fldCharType="end"/>
            </w:r>
            <w:r w:rsidRPr="000C7A88">
              <w:rPr>
                <w:rFonts w:hint="cs"/>
                <w:rtl/>
              </w:rPr>
              <w:t xml:space="preserve"> ב</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נספח_פירוט_השירותים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 </w:t>
            </w:r>
            <w:r w:rsidRPr="000C7A88">
              <w:rPr>
                <w:rtl/>
              </w:rPr>
              <w:fldChar w:fldCharType="end"/>
            </w:r>
            <w:r w:rsidRPr="000C7A88">
              <w:rPr>
                <w:rFonts w:hint="cs"/>
                <w:rtl/>
              </w:rPr>
              <w:t xml:space="preserve"> למכרז;</w:t>
            </w:r>
          </w:p>
        </w:tc>
      </w:tr>
      <w:tr w:rsidR="00ED3CC7" w:rsidRPr="000C7A88" w14:paraId="60FEF19E" w14:textId="77777777" w:rsidTr="00792957">
        <w:trPr>
          <w:cantSplit/>
        </w:trPr>
        <w:tc>
          <w:tcPr>
            <w:tcW w:w="2448" w:type="dxa"/>
          </w:tcPr>
          <w:p w14:paraId="6DD02C23" w14:textId="0BB4C701" w:rsidR="00ED3CC7" w:rsidRPr="000C7A88" w:rsidRDefault="00ED3CC7" w:rsidP="00ED3CC7">
            <w:pPr>
              <w:rPr>
                <w:rtl/>
              </w:rPr>
            </w:pPr>
            <w:r w:rsidRPr="000C7A88">
              <w:rPr>
                <w:rFonts w:hint="cs"/>
                <w:rtl/>
              </w:rPr>
              <w:t>"</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אשכול_ג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ascii="Arial" w:hAnsi="Arial" w:hint="cs"/>
                <w:rtl/>
              </w:rPr>
              <w:t>תכנון מרחבי</w:t>
            </w:r>
            <w:r w:rsidRPr="000C7A88">
              <w:rPr>
                <w:rtl/>
              </w:rPr>
              <w:fldChar w:fldCharType="end"/>
            </w:r>
            <w:r w:rsidRPr="000C7A88">
              <w:rPr>
                <w:rFonts w:hint="cs"/>
                <w:rtl/>
              </w:rPr>
              <w:t>"</w:t>
            </w:r>
          </w:p>
        </w:tc>
        <w:tc>
          <w:tcPr>
            <w:tcW w:w="6349" w:type="dxa"/>
          </w:tcPr>
          <w:p w14:paraId="663A2DE1" w14:textId="7D19145B" w:rsidR="00ED3CC7" w:rsidRPr="000C7A88" w:rsidRDefault="00ED3CC7" w:rsidP="00ED3CC7">
            <w:pPr>
              <w:rPr>
                <w:rtl/>
              </w:rPr>
            </w:pPr>
            <w:r w:rsidRPr="000C7A88">
              <w:rPr>
                <w:rFonts w:hint="cs"/>
                <w:rtl/>
              </w:rPr>
              <w:t xml:space="preserve">כמפורט בסעיף </w:t>
            </w:r>
            <w:r w:rsidRPr="000C7A88">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Ref399850484 \r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4.3</w:t>
            </w:r>
            <w:r w:rsidRPr="000C7A88">
              <w:fldChar w:fldCharType="end"/>
            </w:r>
            <w:r w:rsidRPr="000C7A88">
              <w:rPr>
                <w:rFonts w:hint="cs"/>
                <w:rtl/>
              </w:rPr>
              <w:t xml:space="preserve"> ל</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נספח_פירוט_השירותים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 </w:t>
            </w:r>
            <w:r w:rsidRPr="000C7A88">
              <w:rPr>
                <w:rtl/>
              </w:rPr>
              <w:fldChar w:fldCharType="end"/>
            </w:r>
            <w:r w:rsidRPr="000C7A88">
              <w:rPr>
                <w:rFonts w:hint="cs"/>
                <w:rtl/>
              </w:rPr>
              <w:t>למכרז;</w:t>
            </w:r>
          </w:p>
        </w:tc>
      </w:tr>
      <w:tr w:rsidR="00ED3CC7" w:rsidRPr="000C7A88" w14:paraId="606CE38D" w14:textId="77777777" w:rsidTr="00792957">
        <w:trPr>
          <w:cantSplit/>
        </w:trPr>
        <w:tc>
          <w:tcPr>
            <w:tcW w:w="2448" w:type="dxa"/>
          </w:tcPr>
          <w:p w14:paraId="2F883548" w14:textId="77777777" w:rsidR="00ED3CC7" w:rsidRPr="000C7A88" w:rsidRDefault="00ED3CC7" w:rsidP="00ED3CC7">
            <w:pPr>
              <w:rPr>
                <w:rtl/>
              </w:rPr>
            </w:pPr>
            <w:r w:rsidRPr="000C7A88">
              <w:rPr>
                <w:rFonts w:hint="cs"/>
                <w:rtl/>
              </w:rPr>
              <w:t>"תקנות חובת המכרזים"</w:t>
            </w:r>
          </w:p>
        </w:tc>
        <w:tc>
          <w:tcPr>
            <w:tcW w:w="6349" w:type="dxa"/>
          </w:tcPr>
          <w:p w14:paraId="1770E0CD" w14:textId="77777777" w:rsidR="00ED3CC7" w:rsidRPr="000C7A88" w:rsidRDefault="00ED3CC7" w:rsidP="00ED3CC7">
            <w:pPr>
              <w:rPr>
                <w:rtl/>
              </w:rPr>
            </w:pPr>
            <w:r w:rsidRPr="000C7A88">
              <w:rPr>
                <w:rFonts w:hint="eastAsia"/>
                <w:rtl/>
              </w:rPr>
              <w:t>תקנות</w:t>
            </w:r>
            <w:r w:rsidRPr="000C7A88">
              <w:rPr>
                <w:rtl/>
              </w:rPr>
              <w:t xml:space="preserve"> </w:t>
            </w:r>
            <w:r w:rsidRPr="000C7A88">
              <w:rPr>
                <w:rFonts w:hint="eastAsia"/>
                <w:rtl/>
              </w:rPr>
              <w:t>חובת</w:t>
            </w:r>
            <w:r w:rsidRPr="000C7A88">
              <w:rPr>
                <w:rtl/>
              </w:rPr>
              <w:t xml:space="preserve"> </w:t>
            </w:r>
            <w:r w:rsidRPr="000C7A88">
              <w:rPr>
                <w:rFonts w:hint="eastAsia"/>
                <w:rtl/>
              </w:rPr>
              <w:t>המכרזים</w:t>
            </w:r>
            <w:r w:rsidRPr="000C7A88">
              <w:rPr>
                <w:rtl/>
              </w:rPr>
              <w:t xml:space="preserve">, </w:t>
            </w:r>
            <w:r w:rsidRPr="000C7A88">
              <w:rPr>
                <w:rFonts w:hint="eastAsia"/>
                <w:rtl/>
              </w:rPr>
              <w:t>התשנ</w:t>
            </w:r>
            <w:r w:rsidRPr="000C7A88">
              <w:rPr>
                <w:rtl/>
              </w:rPr>
              <w:t>"ג-1993.</w:t>
            </w:r>
          </w:p>
        </w:tc>
      </w:tr>
    </w:tbl>
    <w:p w14:paraId="4C627236" w14:textId="77777777" w:rsidR="00B93419" w:rsidRPr="000C7A88" w:rsidRDefault="00694C54" w:rsidP="00B849AC">
      <w:pPr>
        <w:pStyle w:val="20"/>
        <w:numPr>
          <w:ilvl w:val="1"/>
          <w:numId w:val="66"/>
        </w:numPr>
        <w:ind w:left="567" w:right="0" w:hanging="567"/>
        <w:rPr>
          <w:sz w:val="28"/>
        </w:rPr>
      </w:pPr>
      <w:bookmarkStart w:id="63" w:name="_Ref402713785"/>
      <w:bookmarkStart w:id="64" w:name="_Toc441571144"/>
      <w:bookmarkStart w:id="65" w:name="_Toc273834900"/>
      <w:bookmarkStart w:id="66" w:name="_Toc280124814"/>
      <w:bookmarkStart w:id="67" w:name="_Toc378247238"/>
      <w:bookmarkStart w:id="68" w:name="_Toc378751236"/>
      <w:r w:rsidRPr="000C7A88">
        <w:rPr>
          <w:rFonts w:hint="cs"/>
          <w:sz w:val="28"/>
          <w:rtl/>
        </w:rPr>
        <w:t>תוקף מכרז המסגרת</w:t>
      </w:r>
      <w:bookmarkEnd w:id="63"/>
      <w:bookmarkEnd w:id="64"/>
    </w:p>
    <w:p w14:paraId="77C46139" w14:textId="77777777" w:rsidR="00B93419" w:rsidRPr="000C7A88" w:rsidRDefault="00694C54" w:rsidP="00D40711">
      <w:pPr>
        <w:ind w:left="578"/>
      </w:pPr>
      <w:r w:rsidRPr="000C7A88">
        <w:rPr>
          <w:rFonts w:hint="cs"/>
          <w:rtl/>
        </w:rPr>
        <w:lastRenderedPageBreak/>
        <w:t>תוקף מכרז המסגרת יהיה ל</w:t>
      </w:r>
      <w:bookmarkStart w:id="69" w:name="תקופת_התקשרות_ראשונה"/>
      <w:r w:rsidRPr="000C7A88">
        <w:rPr>
          <w:rFonts w:hint="cs"/>
          <w:rtl/>
        </w:rPr>
        <w:t>ש</w:t>
      </w:r>
      <w:r w:rsidR="00D40711" w:rsidRPr="000C7A88">
        <w:rPr>
          <w:rFonts w:hint="cs"/>
          <w:rtl/>
        </w:rPr>
        <w:t>נה</w:t>
      </w:r>
      <w:r w:rsidRPr="000C7A88">
        <w:rPr>
          <w:rFonts w:hint="cs"/>
          <w:rtl/>
        </w:rPr>
        <w:t xml:space="preserve"> </w:t>
      </w:r>
      <w:r w:rsidR="00D40711" w:rsidRPr="000C7A88">
        <w:rPr>
          <w:rFonts w:hint="cs"/>
          <w:rtl/>
        </w:rPr>
        <w:t>אחת</w:t>
      </w:r>
      <w:r w:rsidR="00B93419" w:rsidRPr="000C7A88">
        <w:rPr>
          <w:rFonts w:hint="cs"/>
          <w:rtl/>
        </w:rPr>
        <w:t>.</w:t>
      </w:r>
      <w:r w:rsidR="00041A16" w:rsidRPr="000C7A88">
        <w:rPr>
          <w:rFonts w:hint="cs"/>
          <w:rtl/>
        </w:rPr>
        <w:t xml:space="preserve"> </w:t>
      </w:r>
      <w:r w:rsidR="00041A16" w:rsidRPr="000C7A88">
        <w:rPr>
          <w:rFonts w:hint="eastAsia"/>
          <w:rtl/>
        </w:rPr>
        <w:t>למשרד</w:t>
      </w:r>
      <w:r w:rsidR="00041A16" w:rsidRPr="000C7A88">
        <w:rPr>
          <w:rFonts w:hint="cs"/>
          <w:rtl/>
        </w:rPr>
        <w:t xml:space="preserve"> בלבד</w:t>
      </w:r>
      <w:r w:rsidR="00041A16" w:rsidRPr="000C7A88">
        <w:rPr>
          <w:rtl/>
        </w:rPr>
        <w:t xml:space="preserve"> קיימת אופציה להארכת </w:t>
      </w:r>
      <w:r w:rsidR="00041A16" w:rsidRPr="000C7A88">
        <w:rPr>
          <w:rFonts w:hint="cs"/>
          <w:rtl/>
        </w:rPr>
        <w:t>תוקף מכרז המסגרת</w:t>
      </w:r>
      <w:r w:rsidR="00041A16" w:rsidRPr="000C7A88">
        <w:rPr>
          <w:rtl/>
        </w:rPr>
        <w:t xml:space="preserve"> </w:t>
      </w:r>
      <w:r w:rsidR="00D40711" w:rsidRPr="000C7A88">
        <w:rPr>
          <w:rFonts w:hint="cs"/>
          <w:rtl/>
        </w:rPr>
        <w:t>בארבע שנים</w:t>
      </w:r>
      <w:r w:rsidR="00041A16" w:rsidRPr="000C7A88">
        <w:rPr>
          <w:rFonts w:hint="cs"/>
          <w:rtl/>
        </w:rPr>
        <w:t xml:space="preserve"> נוספות</w:t>
      </w:r>
      <w:r w:rsidR="00041A16" w:rsidRPr="000C7A88">
        <w:rPr>
          <w:rtl/>
        </w:rPr>
        <w:t>, שנה</w:t>
      </w:r>
      <w:r w:rsidR="00041A16" w:rsidRPr="000C7A88">
        <w:rPr>
          <w:rFonts w:hint="cs"/>
          <w:rtl/>
        </w:rPr>
        <w:t xml:space="preserve"> או חלק ממנה </w:t>
      </w:r>
      <w:r w:rsidR="00041A16" w:rsidRPr="000C7A88">
        <w:rPr>
          <w:rtl/>
        </w:rPr>
        <w:t>בכל פע</w:t>
      </w:r>
      <w:r w:rsidR="00041A16" w:rsidRPr="000C7A88">
        <w:rPr>
          <w:rFonts w:hint="cs"/>
          <w:rtl/>
        </w:rPr>
        <w:t>ם, עד לסך כולל של חמש שנים מהמועד שקבעה ועדת המכרזים כמועד לתחילת מתן השירותים על ידי הספק לפי מכרז זה</w:t>
      </w:r>
      <w:bookmarkEnd w:id="69"/>
      <w:r w:rsidR="00041A16" w:rsidRPr="000C7A88">
        <w:rPr>
          <w:rFonts w:hint="cs"/>
          <w:rtl/>
        </w:rPr>
        <w:t>.</w:t>
      </w:r>
    </w:p>
    <w:p w14:paraId="43D2BF38" w14:textId="77777777" w:rsidR="00B93419" w:rsidRPr="000C7A88" w:rsidRDefault="00B93419" w:rsidP="00B849AC">
      <w:pPr>
        <w:pStyle w:val="20"/>
        <w:numPr>
          <w:ilvl w:val="1"/>
          <w:numId w:val="66"/>
        </w:numPr>
        <w:ind w:left="567" w:right="0" w:hanging="567"/>
        <w:rPr>
          <w:sz w:val="28"/>
        </w:rPr>
      </w:pPr>
      <w:bookmarkStart w:id="70" w:name="_Toc441571145"/>
      <w:r w:rsidRPr="000C7A88">
        <w:rPr>
          <w:rFonts w:hint="eastAsia"/>
          <w:sz w:val="28"/>
          <w:rtl/>
        </w:rPr>
        <w:t>תקופת</w:t>
      </w:r>
      <w:r w:rsidRPr="000C7A88">
        <w:rPr>
          <w:sz w:val="28"/>
          <w:rtl/>
        </w:rPr>
        <w:t xml:space="preserve"> </w:t>
      </w:r>
      <w:r w:rsidRPr="000C7A88">
        <w:rPr>
          <w:rFonts w:hint="eastAsia"/>
          <w:sz w:val="28"/>
          <w:rtl/>
        </w:rPr>
        <w:t>ההתקשרות</w:t>
      </w:r>
      <w:r w:rsidRPr="000C7A88">
        <w:rPr>
          <w:rFonts w:hint="cs"/>
          <w:sz w:val="28"/>
          <w:rtl/>
        </w:rPr>
        <w:t xml:space="preserve"> למתן השירותים בעקבות פנייה פרטנית</w:t>
      </w:r>
      <w:bookmarkEnd w:id="70"/>
    </w:p>
    <w:p w14:paraId="06FE9666" w14:textId="63437C96" w:rsidR="001275E9" w:rsidRPr="000C7A88" w:rsidRDefault="001275E9" w:rsidP="00767AE5">
      <w:pPr>
        <w:numPr>
          <w:ilvl w:val="2"/>
          <w:numId w:val="66"/>
        </w:numPr>
        <w:ind w:left="1247" w:hanging="680"/>
      </w:pPr>
      <w:r w:rsidRPr="000C7A88">
        <w:rPr>
          <w:rFonts w:hint="cs"/>
          <w:rtl/>
        </w:rPr>
        <w:t>תקופת ההתקשרות למתן השירותים בעקבות פנייה פ</w:t>
      </w:r>
      <w:r w:rsidR="00185FE9" w:rsidRPr="000C7A88">
        <w:rPr>
          <w:rFonts w:hint="cs"/>
          <w:rtl/>
        </w:rPr>
        <w:t>ר</w:t>
      </w:r>
      <w:r w:rsidRPr="000C7A88">
        <w:rPr>
          <w:rFonts w:hint="cs"/>
          <w:rtl/>
        </w:rPr>
        <w:t>טנית כאמור בסעיף</w:t>
      </w:r>
      <w:r w:rsidR="00767AE5" w:rsidRPr="000C7A88">
        <w:rPr>
          <w:rFonts w:hint="cs"/>
          <w:rtl/>
        </w:rPr>
        <w:t xml:space="preserve">  </w:t>
      </w:r>
      <w:r w:rsidR="00767AE5" w:rsidRPr="000C7A88">
        <w:rPr>
          <w:rtl/>
        </w:rPr>
        <w:fldChar w:fldCharType="begin" w:fldLock="1"/>
      </w:r>
      <w:r w:rsidR="00767AE5" w:rsidRPr="000C7A88">
        <w:rPr>
          <w:rtl/>
        </w:rPr>
        <w:instrText xml:space="preserve"> </w:instrText>
      </w:r>
      <w:r w:rsidR="00767AE5" w:rsidRPr="000C7A88">
        <w:rPr>
          <w:rFonts w:hint="cs"/>
        </w:rPr>
        <w:instrText>REF</w:instrText>
      </w:r>
      <w:r w:rsidR="00767AE5" w:rsidRPr="000C7A88">
        <w:rPr>
          <w:rFonts w:hint="cs"/>
          <w:rtl/>
        </w:rPr>
        <w:instrText xml:space="preserve"> _</w:instrText>
      </w:r>
      <w:r w:rsidR="00767AE5" w:rsidRPr="000C7A88">
        <w:rPr>
          <w:rFonts w:hint="cs"/>
        </w:rPr>
        <w:instrText>Ref422775091 \r \h</w:instrText>
      </w:r>
      <w:r w:rsidR="00767AE5" w:rsidRPr="000C7A88">
        <w:rPr>
          <w:rtl/>
        </w:rPr>
        <w:instrText xml:space="preserve">  \* </w:instrText>
      </w:r>
      <w:r w:rsidR="00767AE5" w:rsidRPr="000C7A88">
        <w:instrText>MERGEFORMAT</w:instrText>
      </w:r>
      <w:r w:rsidR="00767AE5" w:rsidRPr="000C7A88">
        <w:rPr>
          <w:rtl/>
        </w:rPr>
        <w:instrText xml:space="preserve"> </w:instrText>
      </w:r>
      <w:r w:rsidR="00767AE5" w:rsidRPr="000C7A88">
        <w:rPr>
          <w:rtl/>
        </w:rPr>
      </w:r>
      <w:r w:rsidR="00767AE5" w:rsidRPr="000C7A88">
        <w:rPr>
          <w:rtl/>
        </w:rPr>
        <w:fldChar w:fldCharType="separate"/>
      </w:r>
      <w:r w:rsidR="00CB308F" w:rsidRPr="000C7A88">
        <w:rPr>
          <w:cs/>
        </w:rPr>
        <w:t>‎</w:t>
      </w:r>
      <w:r w:rsidR="00CB308F" w:rsidRPr="000C7A88">
        <w:t>1.2.11.3</w:t>
      </w:r>
      <w:r w:rsidR="00767AE5" w:rsidRPr="000C7A88">
        <w:rPr>
          <w:rtl/>
        </w:rPr>
        <w:fldChar w:fldCharType="end"/>
      </w:r>
      <w:r w:rsidRPr="000C7A88">
        <w:rPr>
          <w:rFonts w:hint="cs"/>
          <w:rtl/>
        </w:rPr>
        <w:t xml:space="preserve"> למכרז תחל עם </w:t>
      </w:r>
      <w:r w:rsidR="009B2E98" w:rsidRPr="000C7A88">
        <w:rPr>
          <w:rFonts w:hint="cs"/>
          <w:rtl/>
        </w:rPr>
        <w:t>העברת הזמנת עבודה מאושרת מ</w:t>
      </w:r>
      <w:r w:rsidRPr="000C7A88">
        <w:rPr>
          <w:rFonts w:hint="cs"/>
          <w:rtl/>
        </w:rPr>
        <w:t>המשרד לספק</w:t>
      </w:r>
      <w:r w:rsidR="00694C54" w:rsidRPr="000C7A88">
        <w:rPr>
          <w:rFonts w:hint="cs"/>
          <w:rtl/>
        </w:rPr>
        <w:t xml:space="preserve"> בהתאם לתקופה שצוינה בפניה הפרטנית</w:t>
      </w:r>
      <w:r w:rsidRPr="000C7A88">
        <w:rPr>
          <w:rFonts w:hint="cs"/>
          <w:rtl/>
        </w:rPr>
        <w:t>.</w:t>
      </w:r>
    </w:p>
    <w:p w14:paraId="6FDC6C5E" w14:textId="77777777" w:rsidR="000937E3" w:rsidRPr="000C7A88" w:rsidRDefault="00D5736B" w:rsidP="00B849AC">
      <w:pPr>
        <w:numPr>
          <w:ilvl w:val="2"/>
          <w:numId w:val="66"/>
        </w:numPr>
        <w:ind w:left="1247" w:hanging="680"/>
      </w:pPr>
      <w:r w:rsidRPr="000C7A88">
        <w:rPr>
          <w:rFonts w:hint="cs"/>
          <w:rtl/>
        </w:rPr>
        <w:t>ההתקשרות כולה כפופה</w:t>
      </w:r>
      <w:r w:rsidR="000937E3" w:rsidRPr="000C7A88">
        <w:rPr>
          <w:rtl/>
        </w:rPr>
        <w:t xml:space="preserve"> לאישור ועדת המכרזים המשרדית, אישור תקציב המדינה מידי שנה וקיום תקציב בפועל. </w:t>
      </w:r>
    </w:p>
    <w:p w14:paraId="76363D85" w14:textId="77777777" w:rsidR="00370B32" w:rsidRPr="000C7A88" w:rsidRDefault="000937E3" w:rsidP="00B849AC">
      <w:pPr>
        <w:numPr>
          <w:ilvl w:val="2"/>
          <w:numId w:val="66"/>
        </w:numPr>
        <w:ind w:left="1247" w:hanging="680"/>
      </w:pPr>
      <w:bookmarkStart w:id="71" w:name="משך_תקופת_ניסיון"/>
      <w:bookmarkStart w:id="72" w:name="תקופת_התקשרות_תקופת_ניסיון"/>
      <w:r w:rsidRPr="000C7A88">
        <w:rPr>
          <w:rFonts w:hint="cs"/>
          <w:rtl/>
        </w:rPr>
        <w:t>ש</w:t>
      </w:r>
      <w:r w:rsidR="00041A16" w:rsidRPr="000C7A88">
        <w:rPr>
          <w:rFonts w:hint="cs"/>
          <w:rtl/>
        </w:rPr>
        <w:t>לושת</w:t>
      </w:r>
      <w:r w:rsidRPr="000C7A88">
        <w:rPr>
          <w:rFonts w:hint="cs"/>
          <w:rtl/>
        </w:rPr>
        <w:t xml:space="preserve"> החודשים הראשונים להתקשרות</w:t>
      </w:r>
      <w:bookmarkEnd w:id="71"/>
      <w:r w:rsidRPr="000C7A88">
        <w:rPr>
          <w:rFonts w:hint="cs"/>
          <w:rtl/>
        </w:rPr>
        <w:t xml:space="preserve"> יהוו תקופת ניסיון, אשר במהלכה יהא </w:t>
      </w:r>
      <w:r w:rsidR="006C4CD8" w:rsidRPr="000C7A88">
        <w:rPr>
          <w:rFonts w:hint="cs"/>
          <w:rtl/>
        </w:rPr>
        <w:t>המשרד</w:t>
      </w:r>
      <w:r w:rsidRPr="000C7A88">
        <w:rPr>
          <w:rFonts w:hint="cs"/>
          <w:rtl/>
        </w:rPr>
        <w:t xml:space="preserve"> רשאי לבטל את ההתקשרות עם </w:t>
      </w:r>
      <w:r w:rsidR="006C4CD8" w:rsidRPr="000C7A88">
        <w:rPr>
          <w:rFonts w:hint="cs"/>
          <w:rtl/>
        </w:rPr>
        <w:t>הספק</w:t>
      </w:r>
      <w:r w:rsidRPr="000C7A88">
        <w:rPr>
          <w:rFonts w:hint="cs"/>
          <w:rtl/>
        </w:rPr>
        <w:t xml:space="preserve"> בהתראה בכתב בת </w:t>
      </w:r>
      <w:r w:rsidR="006C4CD8" w:rsidRPr="000C7A88">
        <w:rPr>
          <w:rtl/>
        </w:rPr>
        <w:fldChar w:fldCharType="begin" w:fldLock="1">
          <w:ffData>
            <w:name w:val="Text35"/>
            <w:enabled/>
            <w:calcOnExit w:val="0"/>
            <w:textInput>
              <w:default w:val="30"/>
            </w:textInput>
          </w:ffData>
        </w:fldChar>
      </w:r>
      <w:r w:rsidR="006C4CD8" w:rsidRPr="000C7A88">
        <w:rPr>
          <w:rtl/>
        </w:rPr>
        <w:instrText xml:space="preserve"> </w:instrText>
      </w:r>
      <w:r w:rsidR="006C4CD8" w:rsidRPr="000C7A88">
        <w:instrText>FORMTEXT</w:instrText>
      </w:r>
      <w:r w:rsidR="006C4CD8" w:rsidRPr="000C7A88">
        <w:rPr>
          <w:rtl/>
        </w:rPr>
        <w:instrText xml:space="preserve"> </w:instrText>
      </w:r>
      <w:r w:rsidR="006C4CD8" w:rsidRPr="000C7A88">
        <w:rPr>
          <w:rtl/>
        </w:rPr>
      </w:r>
      <w:r w:rsidR="006C4CD8" w:rsidRPr="000C7A88">
        <w:rPr>
          <w:rtl/>
        </w:rPr>
        <w:fldChar w:fldCharType="separate"/>
      </w:r>
      <w:r w:rsidR="00CB308F" w:rsidRPr="000C7A88">
        <w:rPr>
          <w:noProof/>
          <w:rtl/>
        </w:rPr>
        <w:t>30</w:t>
      </w:r>
      <w:r w:rsidR="006C4CD8" w:rsidRPr="000C7A88">
        <w:rPr>
          <w:rtl/>
        </w:rPr>
        <w:fldChar w:fldCharType="end"/>
      </w:r>
      <w:r w:rsidRPr="000C7A88">
        <w:rPr>
          <w:rFonts w:hint="cs"/>
          <w:rtl/>
        </w:rPr>
        <w:t xml:space="preserve"> ימים מראש, וזאת מבלי שיאלץ לנמק את הסיבה להפסקת ההתקשרות</w:t>
      </w:r>
      <w:bookmarkEnd w:id="72"/>
      <w:r w:rsidRPr="000C7A88">
        <w:rPr>
          <w:rFonts w:hint="cs"/>
          <w:rtl/>
        </w:rPr>
        <w:t>.</w:t>
      </w:r>
    </w:p>
    <w:p w14:paraId="19E2FC66" w14:textId="61174E73" w:rsidR="00C30021" w:rsidRPr="000C7A88" w:rsidRDefault="00C30021" w:rsidP="00B849AC">
      <w:pPr>
        <w:numPr>
          <w:ilvl w:val="2"/>
          <w:numId w:val="66"/>
        </w:numPr>
        <w:ind w:left="1247" w:hanging="680"/>
        <w:rPr>
          <w:rtl/>
        </w:rPr>
      </w:pPr>
      <w:bookmarkStart w:id="73" w:name="תוקף_הפנייה_הפרטנית"/>
      <w:r w:rsidRPr="000C7A88">
        <w:rPr>
          <w:rFonts w:hint="cs"/>
          <w:rtl/>
        </w:rPr>
        <w:t xml:space="preserve">בכל מקרה תקופת ההתקשרות בעקבות פנייה פרטנית כאמור </w:t>
      </w:r>
      <w:r w:rsidR="00FD4076" w:rsidRPr="000C7A88">
        <w:rPr>
          <w:rFonts w:hint="cs"/>
          <w:rtl/>
        </w:rPr>
        <w:t xml:space="preserve">בסעיף זה </w:t>
      </w:r>
      <w:r w:rsidRPr="000C7A88">
        <w:rPr>
          <w:rFonts w:hint="cs"/>
          <w:rtl/>
        </w:rPr>
        <w:t xml:space="preserve">תסתיים לא יאוחר ממועד סיום תוקפו של מכרז </w:t>
      </w:r>
      <w:r w:rsidR="00FD4076" w:rsidRPr="000C7A88">
        <w:rPr>
          <w:rFonts w:hint="cs"/>
          <w:rtl/>
        </w:rPr>
        <w:t>המסגרת</w:t>
      </w:r>
      <w:r w:rsidRPr="000C7A88">
        <w:rPr>
          <w:rFonts w:hint="cs"/>
          <w:rtl/>
        </w:rPr>
        <w:t xml:space="preserve"> כאמור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Ref402713785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1.3</w:t>
      </w:r>
      <w:r w:rsidRPr="000C7A88">
        <w:rPr>
          <w:rtl/>
        </w:rPr>
        <w:fldChar w:fldCharType="end"/>
      </w:r>
      <w:bookmarkEnd w:id="73"/>
      <w:r w:rsidRPr="000C7A88">
        <w:rPr>
          <w:rFonts w:hint="cs"/>
          <w:rtl/>
        </w:rPr>
        <w:t xml:space="preserve"> לעיל.</w:t>
      </w:r>
    </w:p>
    <w:p w14:paraId="33F989E1" w14:textId="77777777" w:rsidR="00694C54" w:rsidRPr="000C7A88" w:rsidRDefault="00694C54" w:rsidP="00B849AC">
      <w:pPr>
        <w:pStyle w:val="20"/>
        <w:numPr>
          <w:ilvl w:val="1"/>
          <w:numId w:val="66"/>
        </w:numPr>
        <w:ind w:left="567" w:right="0" w:hanging="567"/>
        <w:rPr>
          <w:sz w:val="28"/>
        </w:rPr>
      </w:pPr>
      <w:bookmarkStart w:id="74" w:name="_Toc397938347"/>
      <w:bookmarkStart w:id="75" w:name="_Toc441571146"/>
      <w:r w:rsidRPr="000C7A88">
        <w:rPr>
          <w:rFonts w:hint="cs"/>
          <w:sz w:val="28"/>
          <w:rtl/>
        </w:rPr>
        <w:t>התארגנות למתן השירותים</w:t>
      </w:r>
      <w:bookmarkEnd w:id="74"/>
      <w:bookmarkEnd w:id="75"/>
    </w:p>
    <w:p w14:paraId="072B58C1" w14:textId="01988E97" w:rsidR="00694C54" w:rsidRPr="000C7A88" w:rsidRDefault="00694C54" w:rsidP="00B849AC">
      <w:pPr>
        <w:numPr>
          <w:ilvl w:val="2"/>
          <w:numId w:val="66"/>
        </w:numPr>
        <w:ind w:left="1247" w:hanging="680"/>
      </w:pPr>
      <w:r w:rsidRPr="000C7A88">
        <w:rPr>
          <w:rFonts w:hint="eastAsia"/>
          <w:rtl/>
        </w:rPr>
        <w:t>הספק</w:t>
      </w:r>
      <w:r w:rsidRPr="000C7A88">
        <w:rPr>
          <w:rtl/>
        </w:rPr>
        <w:t xml:space="preserve"> שייבחר </w:t>
      </w:r>
      <w:r w:rsidRPr="000C7A88">
        <w:rPr>
          <w:rFonts w:hint="cs"/>
          <w:rtl/>
        </w:rPr>
        <w:t>י</w:t>
      </w:r>
      <w:r w:rsidRPr="000C7A88">
        <w:rPr>
          <w:rtl/>
        </w:rPr>
        <w:t>ידרש להתחיל בהתארגנות למתן השירותים</w:t>
      </w:r>
      <w:r w:rsidRPr="000C7A88">
        <w:rPr>
          <w:rFonts w:hint="cs"/>
          <w:rtl/>
        </w:rPr>
        <w:t xml:space="preserve"> </w:t>
      </w:r>
      <w:r w:rsidR="00DB48E7" w:rsidRPr="000C7A88">
        <w:rPr>
          <w:rFonts w:hint="cs"/>
          <w:rtl/>
        </w:rPr>
        <w:t>מיד</w:t>
      </w:r>
      <w:r w:rsidRPr="000C7A88">
        <w:rPr>
          <w:rFonts w:hint="cs"/>
          <w:rtl/>
        </w:rPr>
        <w:t xml:space="preserve"> עם קבלת ההודעה על הזכייה במכרז</w:t>
      </w:r>
      <w:r w:rsidRPr="000C7A88">
        <w:rPr>
          <w:rtl/>
        </w:rPr>
        <w:t>.</w:t>
      </w:r>
    </w:p>
    <w:p w14:paraId="24F899B0" w14:textId="5629713C" w:rsidR="00694C54" w:rsidRPr="000C7A88" w:rsidRDefault="00694C54" w:rsidP="00B849AC">
      <w:pPr>
        <w:numPr>
          <w:ilvl w:val="2"/>
          <w:numId w:val="66"/>
        </w:numPr>
        <w:ind w:left="1247" w:hanging="680"/>
      </w:pPr>
      <w:bookmarkStart w:id="76" w:name="מועד_אחרון_התארגנות"/>
      <w:r w:rsidRPr="000C7A88">
        <w:rPr>
          <w:rFonts w:hint="cs"/>
          <w:rtl/>
        </w:rPr>
        <w:t>בתוך 30 (שלושים) יום ממועד קבלת ההודעה על זכייה ב</w:t>
      </w:r>
      <w:r w:rsidR="00ED3CC7" w:rsidRPr="000C7A88">
        <w:rPr>
          <w:rFonts w:hint="cs"/>
          <w:rtl/>
        </w:rPr>
        <w:t>מסגרת הפנייה הפרטנית</w:t>
      </w:r>
      <w:bookmarkEnd w:id="76"/>
      <w:r w:rsidRPr="000C7A88">
        <w:rPr>
          <w:rtl/>
        </w:rPr>
        <w:t xml:space="preserve"> </w:t>
      </w:r>
      <w:r w:rsidRPr="000C7A88">
        <w:rPr>
          <w:rFonts w:hint="eastAsia"/>
          <w:rtl/>
        </w:rPr>
        <w:t>על</w:t>
      </w:r>
      <w:r w:rsidRPr="000C7A88">
        <w:rPr>
          <w:rtl/>
        </w:rPr>
        <w:t xml:space="preserve"> </w:t>
      </w:r>
      <w:r w:rsidRPr="000C7A88">
        <w:rPr>
          <w:rFonts w:hint="eastAsia"/>
          <w:rtl/>
        </w:rPr>
        <w:t>הספק</w:t>
      </w:r>
      <w:r w:rsidRPr="000C7A88">
        <w:rPr>
          <w:rtl/>
        </w:rPr>
        <w:t xml:space="preserve"> </w:t>
      </w:r>
      <w:r w:rsidRPr="000C7A88">
        <w:rPr>
          <w:rFonts w:hint="eastAsia"/>
          <w:rtl/>
        </w:rPr>
        <w:t>הנבחר</w:t>
      </w:r>
      <w:r w:rsidRPr="000C7A88">
        <w:rPr>
          <w:rtl/>
        </w:rPr>
        <w:t xml:space="preserve"> </w:t>
      </w:r>
      <w:r w:rsidRPr="000C7A88">
        <w:rPr>
          <w:rFonts w:hint="eastAsia"/>
          <w:rtl/>
        </w:rPr>
        <w:t>לסיים</w:t>
      </w:r>
      <w:r w:rsidRPr="000C7A88">
        <w:rPr>
          <w:rtl/>
        </w:rPr>
        <w:t xml:space="preserve"> </w:t>
      </w:r>
      <w:r w:rsidRPr="000C7A88">
        <w:rPr>
          <w:rFonts w:hint="eastAsia"/>
          <w:rtl/>
        </w:rPr>
        <w:t>את</w:t>
      </w:r>
      <w:r w:rsidRPr="000C7A88">
        <w:rPr>
          <w:rtl/>
        </w:rPr>
        <w:t xml:space="preserve"> </w:t>
      </w:r>
      <w:r w:rsidRPr="000C7A88">
        <w:rPr>
          <w:rFonts w:hint="eastAsia"/>
          <w:rtl/>
        </w:rPr>
        <w:t>ההתארגנות</w:t>
      </w:r>
      <w:r w:rsidR="00F90126" w:rsidRPr="000C7A88">
        <w:rPr>
          <w:rFonts w:hint="cs"/>
          <w:rtl/>
        </w:rPr>
        <w:t>, בין היתר לעניין העמדת כוח אדם והצטיידות, לפי העניין,</w:t>
      </w:r>
      <w:r w:rsidRPr="000C7A88">
        <w:rPr>
          <w:rtl/>
        </w:rPr>
        <w:t xml:space="preserve"> </w:t>
      </w:r>
      <w:r w:rsidRPr="000C7A88">
        <w:rPr>
          <w:rFonts w:hint="eastAsia"/>
          <w:rtl/>
        </w:rPr>
        <w:t>ולהיות</w:t>
      </w:r>
      <w:r w:rsidRPr="000C7A88">
        <w:rPr>
          <w:rtl/>
        </w:rPr>
        <w:t xml:space="preserve"> </w:t>
      </w:r>
      <w:r w:rsidRPr="000C7A88">
        <w:rPr>
          <w:rFonts w:hint="eastAsia"/>
          <w:rtl/>
        </w:rPr>
        <w:t>ערוך</w:t>
      </w:r>
      <w:r w:rsidRPr="000C7A88">
        <w:rPr>
          <w:rtl/>
        </w:rPr>
        <w:t xml:space="preserve"> </w:t>
      </w:r>
      <w:r w:rsidRPr="000C7A88">
        <w:rPr>
          <w:rFonts w:hint="eastAsia"/>
          <w:rtl/>
        </w:rPr>
        <w:t>למתן</w:t>
      </w:r>
      <w:r w:rsidRPr="000C7A88">
        <w:rPr>
          <w:rtl/>
        </w:rPr>
        <w:t xml:space="preserve"> </w:t>
      </w:r>
      <w:r w:rsidRPr="000C7A88">
        <w:rPr>
          <w:rFonts w:hint="eastAsia"/>
          <w:rtl/>
        </w:rPr>
        <w:t>השירותים</w:t>
      </w:r>
      <w:r w:rsidRPr="000C7A88">
        <w:rPr>
          <w:rtl/>
        </w:rPr>
        <w:t xml:space="preserve"> </w:t>
      </w:r>
      <w:r w:rsidRPr="000C7A88">
        <w:rPr>
          <w:rFonts w:hint="eastAsia"/>
          <w:rtl/>
        </w:rPr>
        <w:t>בפועל</w:t>
      </w:r>
      <w:r w:rsidRPr="000C7A88">
        <w:rPr>
          <w:rtl/>
        </w:rPr>
        <w:t xml:space="preserve">, </w:t>
      </w:r>
      <w:r w:rsidRPr="000C7A88">
        <w:rPr>
          <w:rFonts w:hint="eastAsia"/>
          <w:rtl/>
        </w:rPr>
        <w:t>לפי</w:t>
      </w:r>
      <w:r w:rsidRPr="000C7A88">
        <w:rPr>
          <w:rtl/>
        </w:rPr>
        <w:t xml:space="preserve"> </w:t>
      </w:r>
      <w:r w:rsidRPr="000C7A88">
        <w:rPr>
          <w:rFonts w:hint="eastAsia"/>
          <w:rtl/>
        </w:rPr>
        <w:t>הנחיות</w:t>
      </w:r>
      <w:r w:rsidRPr="000C7A88">
        <w:rPr>
          <w:rtl/>
        </w:rPr>
        <w:t xml:space="preserve"> </w:t>
      </w:r>
      <w:r w:rsidRPr="000C7A88">
        <w:rPr>
          <w:rFonts w:hint="eastAsia"/>
          <w:rtl/>
        </w:rPr>
        <w:t>המשרד</w:t>
      </w:r>
      <w:r w:rsidRPr="000C7A88">
        <w:rPr>
          <w:rtl/>
        </w:rPr>
        <w:t>.</w:t>
      </w:r>
    </w:p>
    <w:p w14:paraId="228B7F65" w14:textId="78A739F4" w:rsidR="006060A2" w:rsidRPr="000C7A88" w:rsidRDefault="006060A2" w:rsidP="00B849AC">
      <w:pPr>
        <w:numPr>
          <w:ilvl w:val="2"/>
          <w:numId w:val="66"/>
        </w:numPr>
        <w:ind w:left="1247" w:hanging="680"/>
      </w:pPr>
      <w:r w:rsidRPr="000C7A88">
        <w:rPr>
          <w:rFonts w:hint="eastAsia"/>
          <w:rtl/>
        </w:rPr>
        <w:t>על</w:t>
      </w:r>
      <w:r w:rsidRPr="000C7A88">
        <w:rPr>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proofErr w:type="spellStart"/>
      <w:r w:rsidRPr="000C7A88">
        <w:rPr>
          <w:rtl/>
        </w:rPr>
        <w:t>ידרש</w:t>
      </w:r>
      <w:proofErr w:type="spellEnd"/>
      <w:r w:rsidRPr="000C7A88">
        <w:rPr>
          <w:rtl/>
        </w:rPr>
        <w:t xml:space="preserve"> אישור של מנהל האגף/מנכ"ל המשרד בנוסף לאישור ועדת המכרזים.</w:t>
      </w:r>
    </w:p>
    <w:p w14:paraId="2743EF4E" w14:textId="7534AD77" w:rsidR="00370B32" w:rsidRPr="000C7A88" w:rsidRDefault="00694C54" w:rsidP="00FE03C3">
      <w:pPr>
        <w:numPr>
          <w:ilvl w:val="2"/>
          <w:numId w:val="66"/>
        </w:numPr>
        <w:ind w:left="1247" w:hanging="680"/>
        <w:rPr>
          <w:rtl/>
        </w:rPr>
      </w:pPr>
      <w:r w:rsidRPr="000C7A88">
        <w:rPr>
          <w:rFonts w:hint="eastAsia"/>
          <w:rtl/>
        </w:rPr>
        <w:t>מבלי</w:t>
      </w:r>
      <w:r w:rsidRPr="000C7A88">
        <w:rPr>
          <w:rtl/>
        </w:rPr>
        <w:t xml:space="preserve"> לגרוע מן האמור לעיל, </w:t>
      </w:r>
      <w:r w:rsidRPr="000C7A88">
        <w:rPr>
          <w:rFonts w:hint="cs"/>
          <w:rtl/>
        </w:rPr>
        <w:t>הספק</w:t>
      </w:r>
      <w:r w:rsidRPr="000C7A88">
        <w:rPr>
          <w:rtl/>
        </w:rPr>
        <w:t xml:space="preserve"> מתחייב </w:t>
      </w:r>
      <w:r w:rsidRPr="000C7A88">
        <w:rPr>
          <w:rFonts w:hint="eastAsia"/>
          <w:rtl/>
        </w:rPr>
        <w:t>לתת</w:t>
      </w:r>
      <w:r w:rsidRPr="000C7A88">
        <w:rPr>
          <w:rtl/>
        </w:rPr>
        <w:t xml:space="preserve"> את השירותים למשרד, בכפוף לדרישות</w:t>
      </w:r>
      <w:r w:rsidRPr="000C7A88">
        <w:rPr>
          <w:rFonts w:hint="eastAsia"/>
          <w:rtl/>
        </w:rPr>
        <w:t>יו</w:t>
      </w:r>
      <w:r w:rsidRPr="000C7A88">
        <w:rPr>
          <w:rtl/>
        </w:rPr>
        <w:t xml:space="preserve"> </w:t>
      </w:r>
      <w:r w:rsidRPr="000C7A88">
        <w:rPr>
          <w:rFonts w:hint="eastAsia"/>
          <w:rtl/>
        </w:rPr>
        <w:t>של</w:t>
      </w:r>
      <w:r w:rsidRPr="000C7A88">
        <w:rPr>
          <w:rtl/>
        </w:rPr>
        <w:t xml:space="preserve"> המשרד </w:t>
      </w:r>
      <w:r w:rsidR="004808E8" w:rsidRPr="000C7A88">
        <w:rPr>
          <w:rFonts w:hint="cs"/>
          <w:rtl/>
        </w:rPr>
        <w:t>לעניי</w:t>
      </w:r>
      <w:r w:rsidR="004808E8" w:rsidRPr="000C7A88">
        <w:rPr>
          <w:rFonts w:hint="eastAsia"/>
          <w:rtl/>
        </w:rPr>
        <w:t>ן</w:t>
      </w:r>
      <w:r w:rsidRPr="000C7A88">
        <w:rPr>
          <w:rtl/>
        </w:rPr>
        <w:t xml:space="preserve"> משך </w:t>
      </w:r>
      <w:r w:rsidRPr="000C7A88">
        <w:rPr>
          <w:rFonts w:hint="eastAsia"/>
          <w:rtl/>
        </w:rPr>
        <w:t>ההתקשרות</w:t>
      </w:r>
      <w:r w:rsidRPr="000C7A88">
        <w:rPr>
          <w:rtl/>
        </w:rPr>
        <w:t>.</w:t>
      </w:r>
    </w:p>
    <w:p w14:paraId="7440402D" w14:textId="77777777" w:rsidR="00291977" w:rsidRPr="000C7A88" w:rsidRDefault="00FE6C91" w:rsidP="007568D3">
      <w:pPr>
        <w:pStyle w:val="11"/>
        <w:numPr>
          <w:ilvl w:val="0"/>
          <w:numId w:val="8"/>
        </w:numPr>
        <w:tabs>
          <w:tab w:val="clear" w:pos="360"/>
        </w:tabs>
        <w:ind w:left="142" w:hanging="142"/>
        <w:rPr>
          <w:rtl/>
        </w:rPr>
      </w:pPr>
      <w:bookmarkStart w:id="77" w:name="_Ref397943199"/>
      <w:bookmarkStart w:id="78" w:name="_Toc441571147"/>
      <w:r w:rsidRPr="000C7A88">
        <w:rPr>
          <w:rFonts w:hint="eastAsia"/>
          <w:rtl/>
        </w:rPr>
        <w:lastRenderedPageBreak/>
        <w:t>תנאי</w:t>
      </w:r>
      <w:r w:rsidRPr="000C7A88">
        <w:rPr>
          <w:rtl/>
        </w:rPr>
        <w:t>-</w:t>
      </w:r>
      <w:r w:rsidRPr="000C7A88">
        <w:rPr>
          <w:rFonts w:hint="eastAsia"/>
          <w:rtl/>
        </w:rPr>
        <w:t>סף</w:t>
      </w:r>
      <w:bookmarkEnd w:id="65"/>
      <w:bookmarkEnd w:id="66"/>
      <w:bookmarkEnd w:id="67"/>
      <w:bookmarkEnd w:id="68"/>
      <w:bookmarkEnd w:id="77"/>
      <w:bookmarkEnd w:id="78"/>
    </w:p>
    <w:p w14:paraId="5FEAF692" w14:textId="7B108B77" w:rsidR="00031FCE" w:rsidRPr="000C7A88" w:rsidRDefault="00AA1B70" w:rsidP="00FA4567">
      <w:pPr>
        <w:rPr>
          <w:b/>
          <w:bCs/>
          <w:rtl/>
        </w:rPr>
      </w:pPr>
      <w:r w:rsidRPr="000C7A88">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0C7A88">
        <w:rPr>
          <w:rFonts w:hint="cs"/>
          <w:b/>
          <w:bCs/>
          <w:rtl/>
        </w:rPr>
        <w:t xml:space="preserve"> </w:t>
      </w:r>
      <w:r w:rsidR="00031FCE" w:rsidRPr="000C7A88">
        <w:rPr>
          <w:rFonts w:ascii="Arial" w:hAnsi="Arial" w:hint="eastAsia"/>
          <w:b/>
          <w:bCs/>
          <w:rtl/>
        </w:rPr>
        <w:t>על</w:t>
      </w:r>
      <w:r w:rsidR="00031FCE" w:rsidRPr="000C7A88">
        <w:rPr>
          <w:b/>
          <w:bCs/>
          <w:rtl/>
        </w:rPr>
        <w:t xml:space="preserve"> </w:t>
      </w:r>
      <w:r w:rsidR="00031FCE" w:rsidRPr="000C7A88">
        <w:rPr>
          <w:rFonts w:ascii="Arial" w:hAnsi="Arial" w:hint="eastAsia"/>
          <w:b/>
          <w:bCs/>
          <w:rtl/>
        </w:rPr>
        <w:t>המציע</w:t>
      </w:r>
      <w:r w:rsidR="00031FCE" w:rsidRPr="000C7A88">
        <w:rPr>
          <w:b/>
          <w:bCs/>
          <w:rtl/>
        </w:rPr>
        <w:t xml:space="preserve"> </w:t>
      </w:r>
      <w:r w:rsidR="00031FCE" w:rsidRPr="000C7A88">
        <w:rPr>
          <w:rFonts w:ascii="Arial" w:hAnsi="Arial" w:hint="eastAsia"/>
          <w:b/>
          <w:bCs/>
          <w:rtl/>
        </w:rPr>
        <w:t>להגיש</w:t>
      </w:r>
      <w:r w:rsidR="00031FCE" w:rsidRPr="000C7A88">
        <w:rPr>
          <w:b/>
          <w:bCs/>
          <w:rtl/>
        </w:rPr>
        <w:t xml:space="preserve"> </w:t>
      </w:r>
      <w:r w:rsidR="00031FCE" w:rsidRPr="000C7A88">
        <w:rPr>
          <w:rFonts w:ascii="Arial" w:hAnsi="Arial" w:hint="eastAsia"/>
          <w:b/>
          <w:bCs/>
          <w:rtl/>
        </w:rPr>
        <w:t>הצעה</w:t>
      </w:r>
      <w:r w:rsidR="00031FCE" w:rsidRPr="000C7A88">
        <w:rPr>
          <w:b/>
          <w:bCs/>
          <w:rtl/>
        </w:rPr>
        <w:t xml:space="preserve"> </w:t>
      </w:r>
      <w:r w:rsidR="00031FCE" w:rsidRPr="000C7A88">
        <w:rPr>
          <w:rFonts w:ascii="Arial" w:hAnsi="Arial" w:hint="eastAsia"/>
          <w:b/>
          <w:bCs/>
          <w:rtl/>
        </w:rPr>
        <w:t>מלאה</w:t>
      </w:r>
      <w:r w:rsidR="00031FCE" w:rsidRPr="000C7A88">
        <w:rPr>
          <w:b/>
          <w:bCs/>
          <w:rtl/>
        </w:rPr>
        <w:t xml:space="preserve"> </w:t>
      </w:r>
      <w:r w:rsidR="00031FCE" w:rsidRPr="000C7A88">
        <w:rPr>
          <w:rFonts w:ascii="Arial" w:hAnsi="Arial" w:hint="eastAsia"/>
          <w:b/>
          <w:bCs/>
          <w:rtl/>
        </w:rPr>
        <w:t>וחתומה</w:t>
      </w:r>
      <w:r w:rsidR="00031FCE" w:rsidRPr="000C7A88">
        <w:rPr>
          <w:b/>
          <w:bCs/>
          <w:rtl/>
        </w:rPr>
        <w:t xml:space="preserve"> </w:t>
      </w:r>
      <w:r w:rsidR="00031FCE" w:rsidRPr="000C7A88">
        <w:rPr>
          <w:rFonts w:ascii="Arial" w:hAnsi="Arial" w:hint="eastAsia"/>
          <w:b/>
          <w:bCs/>
          <w:rtl/>
        </w:rPr>
        <w:t>כנדרש</w:t>
      </w:r>
      <w:r w:rsidR="00031FCE" w:rsidRPr="000C7A88">
        <w:rPr>
          <w:b/>
          <w:bCs/>
          <w:rtl/>
        </w:rPr>
        <w:t xml:space="preserve">, </w:t>
      </w:r>
      <w:r w:rsidR="00031FCE" w:rsidRPr="000C7A88">
        <w:rPr>
          <w:rFonts w:ascii="Arial" w:hAnsi="Arial" w:hint="eastAsia"/>
          <w:b/>
          <w:bCs/>
          <w:rtl/>
        </w:rPr>
        <w:t>כמפורט</w:t>
      </w:r>
      <w:r w:rsidR="00031FCE" w:rsidRPr="000C7A88">
        <w:rPr>
          <w:b/>
          <w:bCs/>
          <w:rtl/>
        </w:rPr>
        <w:t xml:space="preserve"> </w:t>
      </w:r>
      <w:r w:rsidR="00031FCE" w:rsidRPr="000C7A88">
        <w:rPr>
          <w:rFonts w:ascii="Arial" w:hAnsi="Arial" w:hint="eastAsia"/>
          <w:b/>
          <w:bCs/>
          <w:rtl/>
        </w:rPr>
        <w:t>בסעיף</w:t>
      </w:r>
      <w:r w:rsidR="00FA4567" w:rsidRPr="000C7A88">
        <w:rPr>
          <w:rFonts w:ascii="Arial" w:hAnsi="Arial" w:hint="cs"/>
          <w:b/>
          <w:bCs/>
          <w:rtl/>
        </w:rPr>
        <w:t xml:space="preserve"> </w:t>
      </w:r>
      <w:r w:rsidR="00FA4567" w:rsidRPr="000C7A88">
        <w:rPr>
          <w:rFonts w:ascii="David" w:hAnsi="David"/>
          <w:b/>
          <w:bCs/>
          <w:rtl/>
        </w:rPr>
        <w:fldChar w:fldCharType="begin" w:fldLock="1"/>
      </w:r>
      <w:r w:rsidR="00FA4567" w:rsidRPr="000C7A88">
        <w:rPr>
          <w:rFonts w:ascii="David" w:hAnsi="David"/>
          <w:b/>
          <w:bCs/>
          <w:rtl/>
        </w:rPr>
        <w:instrText xml:space="preserve"> </w:instrText>
      </w:r>
      <w:r w:rsidR="00FA4567" w:rsidRPr="000C7A88">
        <w:rPr>
          <w:rFonts w:ascii="David" w:hAnsi="David"/>
          <w:b/>
          <w:bCs/>
        </w:rPr>
        <w:instrText>REF</w:instrText>
      </w:r>
      <w:r w:rsidR="00FA4567" w:rsidRPr="000C7A88">
        <w:rPr>
          <w:rFonts w:ascii="David" w:hAnsi="David"/>
          <w:b/>
          <w:bCs/>
          <w:rtl/>
        </w:rPr>
        <w:instrText xml:space="preserve"> _</w:instrText>
      </w:r>
      <w:r w:rsidR="00FA4567" w:rsidRPr="000C7A88">
        <w:rPr>
          <w:rFonts w:ascii="David" w:hAnsi="David"/>
          <w:b/>
          <w:bCs/>
        </w:rPr>
        <w:instrText>Ref415574863 \r \h</w:instrText>
      </w:r>
      <w:r w:rsidR="00FA4567" w:rsidRPr="000C7A88">
        <w:rPr>
          <w:rFonts w:ascii="David" w:hAnsi="David"/>
          <w:b/>
          <w:bCs/>
          <w:rtl/>
        </w:rPr>
        <w:instrText xml:space="preserve">  \* </w:instrText>
      </w:r>
      <w:r w:rsidR="00FA4567" w:rsidRPr="000C7A88">
        <w:rPr>
          <w:rFonts w:ascii="David" w:hAnsi="David"/>
          <w:b/>
          <w:bCs/>
        </w:rPr>
        <w:instrText>MERGEFORMAT</w:instrText>
      </w:r>
      <w:r w:rsidR="00FA4567" w:rsidRPr="000C7A88">
        <w:rPr>
          <w:rFonts w:ascii="David" w:hAnsi="David"/>
          <w:b/>
          <w:bCs/>
          <w:rtl/>
        </w:rPr>
        <w:instrText xml:space="preserve"> </w:instrText>
      </w:r>
      <w:r w:rsidR="00FA4567" w:rsidRPr="000C7A88">
        <w:rPr>
          <w:rFonts w:ascii="David" w:hAnsi="David"/>
          <w:b/>
          <w:bCs/>
          <w:rtl/>
        </w:rPr>
      </w:r>
      <w:r w:rsidR="00FA4567"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4.4</w:t>
      </w:r>
      <w:r w:rsidR="00FA4567" w:rsidRPr="000C7A88">
        <w:rPr>
          <w:rFonts w:ascii="David" w:hAnsi="David"/>
          <w:b/>
          <w:bCs/>
          <w:rtl/>
        </w:rPr>
        <w:fldChar w:fldCharType="end"/>
      </w:r>
      <w:r w:rsidR="00031FCE" w:rsidRPr="000C7A88">
        <w:rPr>
          <w:b/>
          <w:bCs/>
          <w:rtl/>
        </w:rPr>
        <w:t xml:space="preserve"> </w:t>
      </w:r>
      <w:r w:rsidR="00031FCE" w:rsidRPr="000C7A88">
        <w:rPr>
          <w:rFonts w:ascii="Arial" w:hAnsi="Arial" w:hint="eastAsia"/>
          <w:b/>
          <w:bCs/>
          <w:rtl/>
        </w:rPr>
        <w:t>להלן</w:t>
      </w:r>
      <w:r w:rsidR="00031FCE" w:rsidRPr="000C7A88">
        <w:rPr>
          <w:b/>
          <w:bCs/>
          <w:rtl/>
        </w:rPr>
        <w:t xml:space="preserve"> </w:t>
      </w:r>
      <w:r w:rsidR="00031FCE" w:rsidRPr="000C7A88">
        <w:rPr>
          <w:rFonts w:ascii="Arial" w:hAnsi="Arial" w:hint="eastAsia"/>
          <w:b/>
          <w:bCs/>
          <w:rtl/>
        </w:rPr>
        <w:t>ובשאר</w:t>
      </w:r>
      <w:r w:rsidR="00031FCE" w:rsidRPr="000C7A88">
        <w:rPr>
          <w:b/>
          <w:bCs/>
          <w:rtl/>
        </w:rPr>
        <w:t xml:space="preserve"> </w:t>
      </w:r>
      <w:r w:rsidR="00031FCE" w:rsidRPr="000C7A88">
        <w:rPr>
          <w:rFonts w:ascii="Arial" w:hAnsi="Arial" w:hint="eastAsia"/>
          <w:b/>
          <w:bCs/>
          <w:rtl/>
        </w:rPr>
        <w:t>הסעיפים</w:t>
      </w:r>
      <w:r w:rsidR="00031FCE" w:rsidRPr="000C7A88">
        <w:rPr>
          <w:b/>
          <w:bCs/>
          <w:rtl/>
        </w:rPr>
        <w:t xml:space="preserve"> </w:t>
      </w:r>
      <w:r w:rsidR="00031FCE" w:rsidRPr="000C7A88">
        <w:rPr>
          <w:rFonts w:ascii="Arial" w:hAnsi="Arial" w:hint="eastAsia"/>
          <w:b/>
          <w:bCs/>
          <w:rtl/>
        </w:rPr>
        <w:t>במכרז</w:t>
      </w:r>
      <w:r w:rsidR="00031FCE" w:rsidRPr="000C7A88">
        <w:rPr>
          <w:b/>
          <w:bCs/>
          <w:rtl/>
        </w:rPr>
        <w:t xml:space="preserve"> </w:t>
      </w:r>
      <w:r w:rsidR="00031FCE" w:rsidRPr="000C7A88">
        <w:rPr>
          <w:rFonts w:ascii="Arial" w:hAnsi="Arial" w:hint="eastAsia"/>
          <w:b/>
          <w:bCs/>
          <w:rtl/>
        </w:rPr>
        <w:t>זה</w:t>
      </w:r>
      <w:r w:rsidR="00031FCE" w:rsidRPr="000C7A88">
        <w:rPr>
          <w:b/>
          <w:bCs/>
          <w:rtl/>
        </w:rPr>
        <w:t>.</w:t>
      </w:r>
    </w:p>
    <w:p w14:paraId="540216C7" w14:textId="77777777" w:rsidR="00AA1B70" w:rsidRPr="000C7A88" w:rsidRDefault="00AA1B70" w:rsidP="00482FE4">
      <w:pPr>
        <w:pStyle w:val="20"/>
        <w:numPr>
          <w:ilvl w:val="1"/>
          <w:numId w:val="27"/>
        </w:numPr>
        <w:ind w:right="0"/>
        <w:rPr>
          <w:sz w:val="28"/>
          <w:rtl/>
        </w:rPr>
      </w:pPr>
      <w:bookmarkStart w:id="79" w:name="_Toc441571148"/>
      <w:r w:rsidRPr="000C7A88">
        <w:rPr>
          <w:rFonts w:hint="cs"/>
          <w:noProof w:val="0"/>
          <w:sz w:val="28"/>
          <w:rtl/>
        </w:rPr>
        <w:t>תנאי</w:t>
      </w:r>
      <w:r w:rsidRPr="000C7A88">
        <w:rPr>
          <w:rFonts w:hint="cs"/>
          <w:sz w:val="28"/>
          <w:rtl/>
        </w:rPr>
        <w:t xml:space="preserve"> סף כלליים</w:t>
      </w:r>
      <w:bookmarkEnd w:id="79"/>
    </w:p>
    <w:p w14:paraId="6E5A96B2" w14:textId="7473BA43" w:rsidR="00F559A6" w:rsidRPr="000C7A88" w:rsidRDefault="00F559A6" w:rsidP="00482FE4">
      <w:pPr>
        <w:numPr>
          <w:ilvl w:val="2"/>
          <w:numId w:val="27"/>
        </w:numPr>
        <w:ind w:left="1247" w:hanging="680"/>
      </w:pPr>
      <w:r w:rsidRPr="000C7A88">
        <w:rPr>
          <w:rFonts w:hint="eastAsia"/>
          <w:rtl/>
        </w:rPr>
        <w:t>על</w:t>
      </w:r>
      <w:r w:rsidRPr="000C7A88">
        <w:rPr>
          <w:rtl/>
        </w:rPr>
        <w:t xml:space="preserve"> המציע לצרף להצעתו את </w:t>
      </w:r>
      <w:r w:rsidR="008E51EE" w:rsidRPr="000C7A88">
        <w:rPr>
          <w:rFonts w:hint="cs"/>
          <w:rtl/>
        </w:rPr>
        <w:t>נספח פרטי המציע (</w:t>
      </w:r>
      <w:r w:rsidRPr="000C7A88">
        <w:rPr>
          <w:rtl/>
        </w:rPr>
        <w:fldChar w:fldCharType="begin" w:fldLock="1"/>
      </w:r>
      <w:r w:rsidRPr="000C7A88">
        <w:rPr>
          <w:rtl/>
        </w:rPr>
        <w:instrText xml:space="preserve"> </w:instrText>
      </w:r>
      <w:r w:rsidRPr="000C7A88">
        <w:instrText>REF</w:instrText>
      </w:r>
      <w:r w:rsidRPr="000C7A88">
        <w:rPr>
          <w:rtl/>
        </w:rPr>
        <w:instrText xml:space="preserve"> נספח_פרטי_המציע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3 </w:t>
      </w:r>
      <w:r w:rsidRPr="000C7A88">
        <w:rPr>
          <w:rtl/>
        </w:rPr>
        <w:fldChar w:fldCharType="end"/>
      </w:r>
      <w:r w:rsidR="008E51EE" w:rsidRPr="000C7A88">
        <w:rPr>
          <w:rFonts w:hint="cs"/>
          <w:rtl/>
        </w:rPr>
        <w:t xml:space="preserve">) </w:t>
      </w:r>
      <w:r w:rsidRPr="000C7A88">
        <w:rPr>
          <w:rFonts w:hint="eastAsia"/>
          <w:rtl/>
        </w:rPr>
        <w:t>ממולא</w:t>
      </w:r>
      <w:r w:rsidRPr="000C7A88">
        <w:rPr>
          <w:rtl/>
        </w:rPr>
        <w:t xml:space="preserve"> </w:t>
      </w:r>
      <w:r w:rsidRPr="000C7A88">
        <w:rPr>
          <w:rFonts w:hint="eastAsia"/>
          <w:rtl/>
        </w:rPr>
        <w:t>וחתום</w:t>
      </w:r>
      <w:r w:rsidRPr="000C7A88">
        <w:rPr>
          <w:rtl/>
        </w:rPr>
        <w:t xml:space="preserve"> </w:t>
      </w:r>
      <w:r w:rsidRPr="000C7A88">
        <w:rPr>
          <w:rFonts w:hint="eastAsia"/>
          <w:rtl/>
        </w:rPr>
        <w:t>על</w:t>
      </w:r>
      <w:r w:rsidRPr="000C7A88">
        <w:rPr>
          <w:rtl/>
        </w:rPr>
        <w:t xml:space="preserve"> </w:t>
      </w:r>
      <w:r w:rsidRPr="000C7A88">
        <w:rPr>
          <w:rFonts w:hint="eastAsia"/>
          <w:rtl/>
        </w:rPr>
        <w:t>ידו</w:t>
      </w:r>
      <w:r w:rsidRPr="000C7A88">
        <w:rPr>
          <w:rtl/>
        </w:rPr>
        <w:t>.</w:t>
      </w:r>
    </w:p>
    <w:p w14:paraId="6F30C507" w14:textId="2454233A" w:rsidR="00AA1B70" w:rsidRPr="000C7A88" w:rsidRDefault="00AA1B70" w:rsidP="00482FE4">
      <w:pPr>
        <w:numPr>
          <w:ilvl w:val="2"/>
          <w:numId w:val="27"/>
        </w:numPr>
        <w:ind w:left="1247" w:hanging="680"/>
        <w:rPr>
          <w:rtl/>
        </w:rPr>
      </w:pPr>
      <w:r w:rsidRPr="000C7A88">
        <w:rPr>
          <w:rFonts w:hint="cs"/>
          <w:rtl/>
        </w:rPr>
        <w:t>על המציע להיות תאגיד הרשום בישראל או עצמאי.</w:t>
      </w:r>
      <w:r w:rsidR="00870DBC" w:rsidRPr="000C7A88">
        <w:rPr>
          <w:rFonts w:hint="cs"/>
          <w:rtl/>
        </w:rPr>
        <w:t xml:space="preserve"> להוכחת עמידתו בתנאי סף זה, </w:t>
      </w:r>
      <w:bookmarkStart w:id="80" w:name="_Ref384665050"/>
      <w:r w:rsidRPr="000C7A88">
        <w:rPr>
          <w:rFonts w:hint="cs"/>
          <w:rtl/>
        </w:rPr>
        <w:t xml:space="preserve">על המציע לצרף להצעתו </w:t>
      </w:r>
      <w:bookmarkStart w:id="81" w:name="תנאי_סף_אישור_רישום_במרשם"/>
      <w:r w:rsidRPr="000C7A88">
        <w:rPr>
          <w:rFonts w:hint="cs"/>
          <w:rtl/>
        </w:rPr>
        <w:t>אישור על רישום המציע במרשם הרלוונטי, בהתאם לדין החל עליו</w:t>
      </w:r>
      <w:bookmarkEnd w:id="81"/>
      <w:r w:rsidR="0037268A" w:rsidRPr="000C7A88">
        <w:rPr>
          <w:rFonts w:hint="cs"/>
          <w:rtl/>
        </w:rPr>
        <w:t>.</w:t>
      </w:r>
      <w:r w:rsidR="008B0B91" w:rsidRPr="000C7A88">
        <w:rPr>
          <w:rFonts w:hint="cs"/>
          <w:b/>
          <w:bCs/>
          <w:rtl/>
        </w:rPr>
        <w:t xml:space="preserve"> </w:t>
      </w:r>
      <w:bookmarkEnd w:id="80"/>
    </w:p>
    <w:p w14:paraId="3D039D99" w14:textId="098C87A9" w:rsidR="00AA1B70" w:rsidRPr="000C7A88" w:rsidRDefault="006060A2" w:rsidP="00482FE4">
      <w:pPr>
        <w:numPr>
          <w:ilvl w:val="2"/>
          <w:numId w:val="27"/>
        </w:numPr>
        <w:ind w:left="1247" w:hanging="680"/>
      </w:pPr>
      <w:bookmarkStart w:id="82" w:name="_Ref384665052"/>
      <w:r w:rsidRPr="000C7A88">
        <w:rPr>
          <w:rFonts w:hint="cs"/>
          <w:rtl/>
        </w:rPr>
        <w:t xml:space="preserve">על המציע להיות בעל </w:t>
      </w:r>
      <w:bookmarkStart w:id="83" w:name="תנאי_סף_אישור_ניהול_ספרים"/>
      <w:sdt>
        <w:sdtPr>
          <w:rPr>
            <w:rFonts w:hint="cs"/>
            <w:rtl/>
          </w:rPr>
          <w:id w:val="1692958969"/>
          <w:placeholder>
            <w:docPart w:val="2F8B99175F204CEF946C54EB03627CF8"/>
          </w:placeholder>
        </w:sdtPr>
        <w:sdtEndPr/>
        <w:sdtContent>
          <w:bookmarkStart w:id="84" w:name="תנאי_סף_אישור_1"/>
          <w:bookmarkStart w:id="85" w:name="תנאי_סף_אישור_פתיחה"/>
          <w:r w:rsidRPr="000C7A88">
            <w:rPr>
              <w:rFonts w:hint="cs"/>
              <w:rtl/>
            </w:rPr>
            <w:t>אישור עדכני ותקף</w:t>
          </w:r>
          <w:bookmarkEnd w:id="85"/>
          <w:r w:rsidRPr="000C7A88">
            <w:rPr>
              <w:rFonts w:hint="cs"/>
              <w:rtl/>
            </w:rPr>
            <w:t xml:space="preserve"> על ניהו</w:t>
          </w:r>
          <w:r w:rsidRPr="000C7A88">
            <w:rPr>
              <w:rFonts w:hint="eastAsia"/>
              <w:rtl/>
            </w:rPr>
            <w:t>ל</w:t>
          </w:r>
          <w:r w:rsidRPr="000C7A88">
            <w:rPr>
              <w:rFonts w:hint="cs"/>
              <w:rtl/>
            </w:rPr>
            <w:t xml:space="preserve"> ספרים</w:t>
          </w:r>
          <w:bookmarkEnd w:id="84"/>
          <w:r w:rsidRPr="000C7A88">
            <w:rPr>
              <w:rFonts w:hint="cs"/>
              <w:rtl/>
            </w:rPr>
            <w:t xml:space="preserve">, </w:t>
          </w:r>
          <w:bookmarkStart w:id="86" w:name="תנאי_סף_אישור_2"/>
          <w:r w:rsidRPr="000C7A88">
            <w:rPr>
              <w:rFonts w:hint="cs"/>
              <w:rtl/>
            </w:rPr>
            <w:t>ניכוי מס במקור</w:t>
          </w:r>
          <w:bookmarkEnd w:id="86"/>
          <w:r w:rsidRPr="000C7A88">
            <w:rPr>
              <w:rFonts w:hint="cs"/>
              <w:rtl/>
            </w:rPr>
            <w:t xml:space="preserve"> ו</w:t>
          </w:r>
          <w:bookmarkStart w:id="87" w:name="תנאי_סף_אישור_3"/>
          <w:r w:rsidRPr="000C7A88">
            <w:rPr>
              <w:rFonts w:hint="cs"/>
              <w:rtl/>
            </w:rPr>
            <w:t>רישום במע"מ</w:t>
          </w:r>
          <w:bookmarkEnd w:id="87"/>
          <w:r w:rsidRPr="000C7A88">
            <w:rPr>
              <w:rFonts w:hint="cs"/>
              <w:rtl/>
            </w:rPr>
            <w:t>, כנדרש לפי חוק עסקאות גופים ציבוריים</w:t>
          </w:r>
          <w:bookmarkEnd w:id="83"/>
        </w:sdtContent>
      </w:sdt>
      <w:r w:rsidRPr="000C7A88">
        <w:rPr>
          <w:rFonts w:hint="cs"/>
          <w:rtl/>
        </w:rPr>
        <w:t>. להוכחת עמידתו בתנאי סף זה על המציע לצרף להצעתו אישורים מתאימים</w:t>
      </w:r>
      <w:r w:rsidR="004F73DD" w:rsidRPr="000C7A88">
        <w:rPr>
          <w:rFonts w:hint="cs"/>
          <w:rtl/>
        </w:rPr>
        <w:t>.</w:t>
      </w:r>
      <w:r w:rsidR="00AA1B70" w:rsidRPr="000C7A88">
        <w:rPr>
          <w:rFonts w:hint="cs"/>
          <w:rtl/>
        </w:rPr>
        <w:t xml:space="preserve"> </w:t>
      </w:r>
      <w:bookmarkEnd w:id="82"/>
    </w:p>
    <w:p w14:paraId="4EC1BA64" w14:textId="77777777" w:rsidR="006E227F" w:rsidRPr="000C7A88" w:rsidRDefault="00AA1B70" w:rsidP="00482FE4">
      <w:pPr>
        <w:numPr>
          <w:ilvl w:val="2"/>
          <w:numId w:val="27"/>
        </w:numPr>
        <w:ind w:left="1247" w:hanging="680"/>
        <w:rPr>
          <w:rtl/>
        </w:rPr>
      </w:pPr>
      <w:bookmarkStart w:id="88" w:name="_Ref384665056"/>
      <w:r w:rsidRPr="000C7A88">
        <w:rPr>
          <w:rFonts w:hint="cs"/>
          <w:rtl/>
        </w:rPr>
        <w:t>אם המציע הינו חברה/שותפות</w:t>
      </w:r>
      <w:r w:rsidR="006E227F" w:rsidRPr="000C7A88">
        <w:rPr>
          <w:rFonts w:hint="cs"/>
          <w:rtl/>
        </w:rPr>
        <w:t xml:space="preserve">, </w:t>
      </w:r>
      <w:r w:rsidR="00576F96" w:rsidRPr="000C7A88">
        <w:rPr>
          <w:rFonts w:hint="cs"/>
          <w:rtl/>
        </w:rPr>
        <w:t>תנאי סף נוסף עבורו הינו היעדר</w:t>
      </w:r>
      <w:r w:rsidR="00576F96" w:rsidRPr="000C7A88">
        <w:rPr>
          <w:rtl/>
        </w:rPr>
        <w:t xml:space="preserve"> חובות אגרה שנתית </w:t>
      </w:r>
      <w:r w:rsidR="00576F96" w:rsidRPr="000C7A88">
        <w:rPr>
          <w:rFonts w:hint="cs"/>
          <w:rtl/>
        </w:rPr>
        <w:t>בשנה שקדמה למועד הגשת</w:t>
      </w:r>
      <w:r w:rsidR="00576F96" w:rsidRPr="000C7A88">
        <w:rPr>
          <w:rtl/>
        </w:rPr>
        <w:t xml:space="preserve"> ההצעה</w:t>
      </w:r>
      <w:r w:rsidR="0010661B" w:rsidRPr="000C7A88">
        <w:rPr>
          <w:rFonts w:hint="cs"/>
          <w:rtl/>
        </w:rPr>
        <w:t xml:space="preserve">, </w:t>
      </w:r>
      <w:r w:rsidR="00B156E1" w:rsidRPr="000C7A88">
        <w:rPr>
          <w:rFonts w:hint="cs"/>
          <w:rtl/>
        </w:rPr>
        <w:t>והיות</w:t>
      </w:r>
      <w:r w:rsidR="000D5241" w:rsidRPr="000C7A88">
        <w:rPr>
          <w:rFonts w:hint="cs"/>
          <w:rtl/>
        </w:rPr>
        <w:t>ו</w:t>
      </w:r>
      <w:r w:rsidR="00B156E1" w:rsidRPr="000C7A88">
        <w:rPr>
          <w:rFonts w:hint="cs"/>
          <w:rtl/>
        </w:rPr>
        <w:t xml:space="preserve"> "חברה שאינה מפרת חוק" ואינה בהתראה לפני רישום כחברה מפרת חוק, </w:t>
      </w:r>
      <w:r w:rsidR="0010661B" w:rsidRPr="000C7A88">
        <w:rPr>
          <w:rFonts w:hint="cs"/>
          <w:rtl/>
        </w:rPr>
        <w:t xml:space="preserve">בהתאם למפורט בהוראת </w:t>
      </w:r>
      <w:proofErr w:type="spellStart"/>
      <w:r w:rsidR="0010661B" w:rsidRPr="000C7A88">
        <w:rPr>
          <w:rFonts w:hint="cs"/>
          <w:rtl/>
        </w:rPr>
        <w:t>תכ"מ</w:t>
      </w:r>
      <w:proofErr w:type="spellEnd"/>
      <w:r w:rsidR="0010661B" w:rsidRPr="000C7A88">
        <w:rPr>
          <w:rFonts w:hint="cs"/>
          <w:rtl/>
        </w:rPr>
        <w:t xml:space="preserve"> 7.4.6</w:t>
      </w:r>
      <w:r w:rsidR="00E42425" w:rsidRPr="000C7A88">
        <w:rPr>
          <w:rFonts w:hint="cs"/>
          <w:rtl/>
        </w:rPr>
        <w:t xml:space="preserve">. להוכחת עמידתו בתנאי סף זה, </w:t>
      </w:r>
      <w:r w:rsidR="006E227F" w:rsidRPr="000C7A88">
        <w:rPr>
          <w:rFonts w:hint="cs"/>
          <w:rtl/>
        </w:rPr>
        <w:t xml:space="preserve">עליו לצרף </w:t>
      </w:r>
      <w:bookmarkStart w:id="89" w:name="תנאי_סף_נסח_חברה"/>
      <w:r w:rsidRPr="000C7A88">
        <w:rPr>
          <w:rtl/>
        </w:rPr>
        <w:t>נסח חברה/שותפות עדכני</w:t>
      </w:r>
      <w:r w:rsidR="0013684D" w:rsidRPr="000C7A88">
        <w:rPr>
          <w:rtl/>
        </w:rPr>
        <w:t xml:space="preserve">. </w:t>
      </w:r>
      <w:r w:rsidR="006E227F" w:rsidRPr="000C7A88">
        <w:rPr>
          <w:rFonts w:hint="cs"/>
          <w:rtl/>
        </w:rPr>
        <w:t xml:space="preserve">הנסח </w:t>
      </w:r>
      <w:r w:rsidR="006E227F" w:rsidRPr="000C7A88">
        <w:rPr>
          <w:rtl/>
        </w:rPr>
        <w:t xml:space="preserve">ניתן להפקה דרך </w:t>
      </w:r>
      <w:hyperlink r:id="rId12" w:history="1">
        <w:r w:rsidR="006E227F" w:rsidRPr="000C7A88">
          <w:rPr>
            <w:rStyle w:val="Hyperlink"/>
            <w:rtl/>
          </w:rPr>
          <w:t>אתר האינטרנט של רשות התאגידים</w:t>
        </w:r>
      </w:hyperlink>
      <w:r w:rsidR="006E227F" w:rsidRPr="000C7A88">
        <w:rPr>
          <w:rFonts w:hint="cs"/>
          <w:rtl/>
        </w:rPr>
        <w:t xml:space="preserve"> בכתובת </w:t>
      </w:r>
      <w:hyperlink r:id="rId13" w:history="1">
        <w:r w:rsidR="006E227F" w:rsidRPr="000C7A88">
          <w:rPr>
            <w:rStyle w:val="Hyperlink"/>
          </w:rPr>
          <w:t>www.justice.gov.il/mojheb/rasuthataagidim</w:t>
        </w:r>
      </w:hyperlink>
      <w:bookmarkEnd w:id="88"/>
      <w:bookmarkEnd w:id="89"/>
      <w:r w:rsidR="000D5241" w:rsidRPr="000C7A88">
        <w:rPr>
          <w:rFonts w:hint="cs"/>
          <w:rtl/>
        </w:rPr>
        <w:t>.</w:t>
      </w:r>
    </w:p>
    <w:p w14:paraId="791876ED" w14:textId="38DE3317" w:rsidR="00AA1B70" w:rsidRPr="000C7A88" w:rsidRDefault="00AA1B70" w:rsidP="00077BCB">
      <w:pPr>
        <w:numPr>
          <w:ilvl w:val="2"/>
          <w:numId w:val="27"/>
        </w:numPr>
        <w:ind w:left="1247" w:hanging="680"/>
      </w:pPr>
      <w:bookmarkStart w:id="90" w:name="_Ref384665078"/>
      <w:r w:rsidRPr="000C7A88">
        <w:rPr>
          <w:rFonts w:hint="cs"/>
          <w:rtl/>
        </w:rPr>
        <w:t xml:space="preserve">אם המציע הינו עמותה, עליו </w:t>
      </w:r>
      <w:r w:rsidR="00FB1A0D" w:rsidRPr="000C7A88">
        <w:rPr>
          <w:rFonts w:hint="cs"/>
          <w:rtl/>
        </w:rPr>
        <w:t xml:space="preserve">להיות בעל </w:t>
      </w:r>
      <w:bookmarkStart w:id="91" w:name="תנאי_סף_אישור_ניהול_תקין"/>
      <w:r w:rsidR="00FB1A0D" w:rsidRPr="000C7A88">
        <w:rPr>
          <w:rFonts w:hint="cs"/>
          <w:rtl/>
        </w:rPr>
        <w:t xml:space="preserve">אישור מטעם רשם העמותות על ניהול תקין, תקף לשנת </w:t>
      </w:r>
      <w:r w:rsidR="00077BCB" w:rsidRPr="000C7A88">
        <w:rPr>
          <w:rtl/>
        </w:rPr>
        <w:fldChar w:fldCharType="begin" w:fldLock="1">
          <w:ffData>
            <w:name w:val="Text37"/>
            <w:enabled/>
            <w:calcOnExit w:val="0"/>
            <w:textInput>
              <w:default w:val="2016"/>
            </w:textInput>
          </w:ffData>
        </w:fldChar>
      </w:r>
      <w:bookmarkStart w:id="92" w:name="Text37"/>
      <w:r w:rsidR="00077BCB" w:rsidRPr="000C7A88">
        <w:rPr>
          <w:rtl/>
        </w:rPr>
        <w:instrText xml:space="preserve"> </w:instrText>
      </w:r>
      <w:r w:rsidR="00077BCB" w:rsidRPr="000C7A88">
        <w:instrText>FORMTEXT</w:instrText>
      </w:r>
      <w:r w:rsidR="00077BCB" w:rsidRPr="000C7A88">
        <w:rPr>
          <w:rtl/>
        </w:rPr>
        <w:instrText xml:space="preserve"> </w:instrText>
      </w:r>
      <w:r w:rsidR="00077BCB" w:rsidRPr="000C7A88">
        <w:rPr>
          <w:rtl/>
        </w:rPr>
      </w:r>
      <w:r w:rsidR="00077BCB" w:rsidRPr="000C7A88">
        <w:rPr>
          <w:rtl/>
        </w:rPr>
        <w:fldChar w:fldCharType="separate"/>
      </w:r>
      <w:r w:rsidR="00CB308F" w:rsidRPr="000C7A88">
        <w:rPr>
          <w:noProof/>
          <w:rtl/>
        </w:rPr>
        <w:t>2016</w:t>
      </w:r>
      <w:r w:rsidR="00077BCB" w:rsidRPr="000C7A88">
        <w:rPr>
          <w:rtl/>
        </w:rPr>
        <w:fldChar w:fldCharType="end"/>
      </w:r>
      <w:bookmarkEnd w:id="92"/>
      <w:r w:rsidR="00FB1A0D" w:rsidRPr="000C7A88">
        <w:rPr>
          <w:rFonts w:hint="cs"/>
          <w:rtl/>
        </w:rPr>
        <w:t>.</w:t>
      </w:r>
      <w:bookmarkEnd w:id="91"/>
      <w:r w:rsidR="00FB1A0D" w:rsidRPr="000C7A88">
        <w:rPr>
          <w:rFonts w:hint="cs"/>
          <w:rtl/>
        </w:rPr>
        <w:t xml:space="preserve"> להוכחת עמידתו בתנאי סף זה, על המציע </w:t>
      </w:r>
      <w:r w:rsidRPr="000C7A88">
        <w:rPr>
          <w:rFonts w:hint="cs"/>
          <w:rtl/>
        </w:rPr>
        <w:t xml:space="preserve">לצרף להצעתו </w:t>
      </w:r>
      <w:r w:rsidR="00FB1A0D" w:rsidRPr="000C7A88">
        <w:rPr>
          <w:rFonts w:hint="cs"/>
          <w:rtl/>
        </w:rPr>
        <w:t>אישור כאמור.</w:t>
      </w:r>
      <w:r w:rsidR="008B0B91" w:rsidRPr="000C7A88">
        <w:rPr>
          <w:rFonts w:hint="cs"/>
          <w:rtl/>
        </w:rPr>
        <w:t xml:space="preserve"> </w:t>
      </w:r>
      <w:bookmarkEnd w:id="90"/>
    </w:p>
    <w:p w14:paraId="3A9751D1" w14:textId="014CECE5" w:rsidR="00AA1B70" w:rsidRPr="000C7A88" w:rsidRDefault="00AA1B70" w:rsidP="00482FE4">
      <w:pPr>
        <w:numPr>
          <w:ilvl w:val="2"/>
          <w:numId w:val="27"/>
        </w:numPr>
        <w:ind w:left="1247" w:hanging="680"/>
        <w:rPr>
          <w:rtl/>
        </w:rPr>
      </w:pPr>
      <w:bookmarkStart w:id="93" w:name="_Ref383425067"/>
      <w:r w:rsidRPr="000C7A88">
        <w:rPr>
          <w:rFonts w:hint="cs"/>
          <w:rtl/>
        </w:rPr>
        <w:t xml:space="preserve">על המציע לצרף להצעתו </w:t>
      </w:r>
      <w:bookmarkStart w:id="94" w:name="תנאי_סף_אישור_מורשי_חתימה"/>
      <w:r w:rsidRPr="000C7A88">
        <w:rPr>
          <w:rtl/>
        </w:rPr>
        <w:t>אישור מעורך-דין</w:t>
      </w:r>
      <w:r w:rsidRPr="000C7A88">
        <w:rPr>
          <w:rFonts w:hint="cs"/>
          <w:rtl/>
        </w:rPr>
        <w:t xml:space="preserve"> או מרואה-חשבון</w:t>
      </w:r>
      <w:r w:rsidRPr="000C7A88">
        <w:rPr>
          <w:rtl/>
        </w:rPr>
        <w:t xml:space="preserve"> על שמות</w:t>
      </w:r>
      <w:r w:rsidRPr="000C7A88">
        <w:rPr>
          <w:rFonts w:hint="cs"/>
          <w:rtl/>
        </w:rPr>
        <w:t>יהם של</w:t>
      </w:r>
      <w:r w:rsidRPr="000C7A88">
        <w:rPr>
          <w:rtl/>
        </w:rPr>
        <w:t xml:space="preserve"> </w:t>
      </w:r>
      <w:proofErr w:type="spellStart"/>
      <w:r w:rsidRPr="000C7A88">
        <w:rPr>
          <w:rFonts w:hint="cs"/>
          <w:rtl/>
        </w:rPr>
        <w:t>מורשי</w:t>
      </w:r>
      <w:proofErr w:type="spellEnd"/>
      <w:r w:rsidRPr="000C7A88">
        <w:rPr>
          <w:rFonts w:hint="cs"/>
          <w:rtl/>
        </w:rPr>
        <w:t xml:space="preserve"> החתימה של </w:t>
      </w:r>
      <w:r w:rsidRPr="000C7A88">
        <w:rPr>
          <w:rtl/>
        </w:rPr>
        <w:t>המציע</w:t>
      </w:r>
      <w:bookmarkEnd w:id="94"/>
      <w:r w:rsidRPr="000C7A88">
        <w:rPr>
          <w:rtl/>
        </w:rPr>
        <w:t>.</w:t>
      </w:r>
      <w:bookmarkEnd w:id="93"/>
      <w:r w:rsidR="00FE03C3" w:rsidRPr="000C7A88">
        <w:rPr>
          <w:rFonts w:hint="cs"/>
          <w:rtl/>
        </w:rPr>
        <w:t xml:space="preserve"> </w:t>
      </w:r>
      <w:r w:rsidR="00FE03C3" w:rsidRPr="000C7A88">
        <w:rPr>
          <w:rFonts w:hint="cs"/>
          <w:b/>
          <w:bCs/>
          <w:rtl/>
        </w:rPr>
        <w:t>מובהר כי אישור זה יצורף גם עבור מציע שהוא עוסק מורשה.</w:t>
      </w:r>
    </w:p>
    <w:p w14:paraId="36AA49D3" w14:textId="77777777" w:rsidR="00077BCB" w:rsidRPr="000C7A88" w:rsidRDefault="00077BCB" w:rsidP="00077BCB">
      <w:pPr>
        <w:numPr>
          <w:ilvl w:val="2"/>
          <w:numId w:val="27"/>
        </w:numPr>
        <w:ind w:left="1247" w:hanging="680"/>
      </w:pPr>
      <w:bookmarkStart w:id="95" w:name="_Ref384552883"/>
      <w:r w:rsidRPr="000C7A88">
        <w:rPr>
          <w:rFonts w:hint="cs"/>
          <w:rtl/>
        </w:rPr>
        <w:t xml:space="preserve">על </w:t>
      </w:r>
      <w:r w:rsidRPr="000C7A88">
        <w:rPr>
          <w:rtl/>
        </w:rPr>
        <w:t xml:space="preserve">המציע </w:t>
      </w:r>
      <w:r w:rsidRPr="000C7A88">
        <w:rPr>
          <w:rFonts w:hint="cs"/>
          <w:rtl/>
        </w:rPr>
        <w:t>ל</w:t>
      </w:r>
      <w:r w:rsidRPr="000C7A88">
        <w:rPr>
          <w:rtl/>
        </w:rPr>
        <w:t xml:space="preserve">צרף </w:t>
      </w:r>
      <w:r w:rsidRPr="000C7A88">
        <w:rPr>
          <w:rFonts w:hint="cs"/>
          <w:rtl/>
        </w:rPr>
        <w:t xml:space="preserve">כתב </w:t>
      </w:r>
      <w:bookmarkStart w:id="96" w:name="ערבות"/>
      <w:r w:rsidRPr="000C7A88">
        <w:rPr>
          <w:rtl/>
        </w:rPr>
        <w:t>ערבות</w:t>
      </w:r>
      <w:bookmarkEnd w:id="96"/>
      <w:r w:rsidRPr="000C7A88">
        <w:rPr>
          <w:rFonts w:hint="cs"/>
          <w:rtl/>
        </w:rPr>
        <w:t xml:space="preserve"> הצעה כמפורט להלן:</w:t>
      </w:r>
      <w:bookmarkEnd w:id="95"/>
    </w:p>
    <w:p w14:paraId="3DDEEA9C" w14:textId="77777777" w:rsidR="00077BCB" w:rsidRPr="000C7A88" w:rsidRDefault="00077BCB" w:rsidP="00077BCB">
      <w:pPr>
        <w:numPr>
          <w:ilvl w:val="3"/>
          <w:numId w:val="27"/>
        </w:numPr>
        <w:rPr>
          <w:rtl/>
          <w:lang w:eastAsia="en-US"/>
        </w:rPr>
      </w:pPr>
      <w:r w:rsidRPr="000C7A88">
        <w:rPr>
          <w:rFonts w:hint="cs"/>
          <w:rtl/>
          <w:lang w:eastAsia="en-US"/>
        </w:rPr>
        <w:t>כתב הערבות יהיה מקורי ו</w:t>
      </w:r>
      <w:r w:rsidRPr="000C7A88">
        <w:rPr>
          <w:rtl/>
          <w:lang w:eastAsia="en-US"/>
        </w:rPr>
        <w:t>בלתי מותנ</w:t>
      </w:r>
      <w:r w:rsidRPr="000C7A88">
        <w:rPr>
          <w:rFonts w:hint="cs"/>
          <w:rtl/>
          <w:lang w:eastAsia="en-US"/>
        </w:rPr>
        <w:t>ה</w:t>
      </w:r>
      <w:r w:rsidRPr="000C7A88">
        <w:rPr>
          <w:rtl/>
          <w:lang w:eastAsia="en-US"/>
        </w:rPr>
        <w:t xml:space="preserve"> </w:t>
      </w:r>
      <w:r w:rsidRPr="000C7A88">
        <w:rPr>
          <w:rFonts w:hint="cs"/>
          <w:rtl/>
          <w:lang w:eastAsia="en-US"/>
        </w:rPr>
        <w:t>ל</w:t>
      </w:r>
      <w:r w:rsidRPr="000C7A88">
        <w:rPr>
          <w:rtl/>
          <w:lang w:eastAsia="en-US"/>
        </w:rPr>
        <w:t xml:space="preserve">הבטחת </w:t>
      </w:r>
      <w:r w:rsidRPr="000C7A88">
        <w:rPr>
          <w:rFonts w:hint="cs"/>
          <w:rtl/>
          <w:lang w:eastAsia="en-US"/>
        </w:rPr>
        <w:t>ה</w:t>
      </w:r>
      <w:r w:rsidRPr="000C7A88">
        <w:rPr>
          <w:rtl/>
          <w:lang w:eastAsia="en-US"/>
        </w:rPr>
        <w:t xml:space="preserve">קיום </w:t>
      </w:r>
      <w:r w:rsidRPr="000C7A88">
        <w:rPr>
          <w:rFonts w:hint="cs"/>
          <w:rtl/>
          <w:lang w:eastAsia="en-US"/>
        </w:rPr>
        <w:t xml:space="preserve">של </w:t>
      </w:r>
      <w:r w:rsidRPr="000C7A88">
        <w:rPr>
          <w:rtl/>
          <w:lang w:eastAsia="en-US"/>
        </w:rPr>
        <w:t xml:space="preserve">תנאי </w:t>
      </w:r>
      <w:r w:rsidRPr="000C7A88">
        <w:rPr>
          <w:rFonts w:hint="cs"/>
          <w:rtl/>
          <w:lang w:eastAsia="en-US"/>
        </w:rPr>
        <w:t>ההצעה</w:t>
      </w:r>
      <w:r w:rsidRPr="000C7A88">
        <w:rPr>
          <w:rtl/>
          <w:lang w:eastAsia="en-US"/>
        </w:rPr>
        <w:t xml:space="preserve"> ולהבטחת ההתקשרות </w:t>
      </w:r>
      <w:r w:rsidRPr="000C7A88">
        <w:rPr>
          <w:rFonts w:hint="cs"/>
          <w:rtl/>
          <w:lang w:eastAsia="en-US"/>
        </w:rPr>
        <w:t>עם המציע</w:t>
      </w:r>
      <w:r w:rsidRPr="000C7A88">
        <w:rPr>
          <w:rtl/>
          <w:lang w:eastAsia="en-US"/>
        </w:rPr>
        <w:t xml:space="preserve"> </w:t>
      </w:r>
      <w:r w:rsidRPr="000C7A88">
        <w:rPr>
          <w:rFonts w:hint="cs"/>
          <w:rtl/>
          <w:lang w:eastAsia="en-US"/>
        </w:rPr>
        <w:t>אם</w:t>
      </w:r>
      <w:r w:rsidRPr="000C7A88">
        <w:rPr>
          <w:rtl/>
          <w:lang w:eastAsia="en-US"/>
        </w:rPr>
        <w:t xml:space="preserve"> ייקבע כזוכה</w:t>
      </w:r>
      <w:r w:rsidRPr="000C7A88">
        <w:rPr>
          <w:rFonts w:hint="cs"/>
          <w:rtl/>
          <w:lang w:eastAsia="en-US"/>
        </w:rPr>
        <w:t xml:space="preserve">. </w:t>
      </w:r>
    </w:p>
    <w:p w14:paraId="3F9BA3DB" w14:textId="1792B70E" w:rsidR="00077BCB" w:rsidRPr="000C7A88" w:rsidRDefault="00077BCB" w:rsidP="00077BCB">
      <w:pPr>
        <w:numPr>
          <w:ilvl w:val="3"/>
          <w:numId w:val="27"/>
        </w:numPr>
        <w:spacing w:line="240" w:lineRule="auto"/>
        <w:rPr>
          <w:rFonts w:ascii="David" w:hAnsi="David"/>
          <w:b/>
          <w:bCs/>
        </w:rPr>
      </w:pPr>
      <w:r w:rsidRPr="000C7A88">
        <w:rPr>
          <w:rFonts w:ascii="David" w:hAnsi="David" w:hint="cs"/>
          <w:rtl/>
        </w:rPr>
        <w:t>כתב-הערבות יירשם</w:t>
      </w:r>
      <w:r w:rsidRPr="000C7A88">
        <w:rPr>
          <w:rFonts w:ascii="David" w:hAnsi="David"/>
          <w:rtl/>
        </w:rPr>
        <w:t xml:space="preserve"> לפקודת </w:t>
      </w:r>
      <w:r w:rsidRPr="000C7A88">
        <w:rPr>
          <w:rFonts w:ascii="David" w:hAnsi="David" w:hint="cs"/>
          <w:rtl/>
        </w:rPr>
        <w:t xml:space="preserve">ממשלת ישראל, משרד הרווחה והשירותים החברתיים, ויהיה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תוקף_ערבות_הצעה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hint="eastAsia"/>
          <w:rtl/>
        </w:rPr>
        <w:t>בתוקף</w:t>
      </w:r>
      <w:r w:rsidR="00CB308F" w:rsidRPr="000C7A88">
        <w:rPr>
          <w:rFonts w:ascii="David" w:hAnsi="David"/>
          <w:rtl/>
        </w:rPr>
        <w:t xml:space="preserve"> </w:t>
      </w:r>
      <w:r w:rsidR="00CB308F" w:rsidRPr="000C7A88">
        <w:rPr>
          <w:rFonts w:ascii="David" w:hAnsi="David" w:hint="eastAsia"/>
          <w:rtl/>
        </w:rPr>
        <w:t>עד</w:t>
      </w:r>
      <w:r w:rsidR="00CB308F" w:rsidRPr="000C7A88">
        <w:rPr>
          <w:rFonts w:ascii="David" w:hAnsi="David"/>
          <w:rtl/>
        </w:rPr>
        <w:t xml:space="preserve"> </w:t>
      </w:r>
      <w:r w:rsidR="00CB308F" w:rsidRPr="000C7A88">
        <w:rPr>
          <w:rFonts w:ascii="David" w:hAnsi="David" w:hint="eastAsia"/>
          <w:rtl/>
        </w:rPr>
        <w:t>ליום</w:t>
      </w:r>
      <w:r w:rsidR="00CB308F" w:rsidRPr="000C7A88">
        <w:rPr>
          <w:rFonts w:ascii="David" w:hAnsi="David"/>
          <w:rtl/>
        </w:rPr>
        <w:t xml:space="preserve"> </w:t>
      </w:r>
      <w:r w:rsidRPr="000C7A88">
        <w:rPr>
          <w:rFonts w:ascii="David" w:hAnsi="David"/>
          <w:rtl/>
        </w:rPr>
        <w:fldChar w:fldCharType="end"/>
      </w:r>
      <w:r w:rsidR="000C7A88" w:rsidRPr="000C7A88">
        <w:rPr>
          <w:rFonts w:ascii="David" w:hAnsi="David" w:hint="cs"/>
          <w:rtl/>
        </w:rPr>
        <w:t>16/08/2016</w:t>
      </w:r>
      <w:r w:rsidRPr="000C7A88">
        <w:rPr>
          <w:rFonts w:ascii="David" w:hAnsi="David"/>
          <w:rtl/>
        </w:rPr>
        <w:t>.</w:t>
      </w:r>
    </w:p>
    <w:p w14:paraId="50E9E94A" w14:textId="00730E35" w:rsidR="00077BCB" w:rsidRPr="000C7A88" w:rsidRDefault="00077BCB" w:rsidP="005E78DA">
      <w:pPr>
        <w:numPr>
          <w:ilvl w:val="3"/>
          <w:numId w:val="27"/>
        </w:numPr>
        <w:spacing w:line="240" w:lineRule="auto"/>
        <w:rPr>
          <w:rFonts w:ascii="David" w:hAnsi="David"/>
          <w:b/>
          <w:bCs/>
        </w:rPr>
      </w:pPr>
      <w:bookmarkStart w:id="97" w:name="_Ref397962101"/>
      <w:r w:rsidRPr="000C7A88">
        <w:rPr>
          <w:rFonts w:ascii="David" w:hAnsi="David" w:hint="cs"/>
          <w:rtl/>
        </w:rPr>
        <w:t>להלן גובה הערבות הנדרש לכל</w:t>
      </w:r>
      <w:r w:rsidR="005E78DA" w:rsidRPr="000C7A88">
        <w:rPr>
          <w:rFonts w:ascii="David" w:hAnsi="David" w:hint="cs"/>
          <w:rtl/>
        </w:rPr>
        <w:t xml:space="preserve"> אשכול ייעוץ</w:t>
      </w:r>
      <w:r w:rsidRPr="000C7A88">
        <w:rPr>
          <w:rFonts w:ascii="David" w:hAnsi="David" w:hint="cs"/>
          <w:rtl/>
        </w:rPr>
        <w:t>. מציע, המגיש הצעה ליותר מ</w:t>
      </w:r>
      <w:r w:rsidR="005E78DA" w:rsidRPr="000C7A88">
        <w:rPr>
          <w:rFonts w:ascii="David" w:hAnsi="David" w:hint="cs"/>
          <w:rtl/>
        </w:rPr>
        <w:t>אשכול</w:t>
      </w:r>
      <w:r w:rsidRPr="000C7A88">
        <w:rPr>
          <w:rFonts w:ascii="David" w:hAnsi="David" w:hint="cs"/>
          <w:rtl/>
        </w:rPr>
        <w:t xml:space="preserve"> אחד, יצרף </w:t>
      </w:r>
      <w:r w:rsidRPr="000C7A88">
        <w:rPr>
          <w:rFonts w:ascii="David" w:hAnsi="David" w:hint="cs"/>
          <w:b/>
          <w:bCs/>
          <w:sz w:val="28"/>
          <w:szCs w:val="28"/>
          <w:rtl/>
        </w:rPr>
        <w:t>כתב ערבות אחד</w:t>
      </w:r>
      <w:r w:rsidRPr="000C7A88">
        <w:rPr>
          <w:rFonts w:ascii="David" w:hAnsi="David" w:hint="cs"/>
          <w:sz w:val="28"/>
          <w:szCs w:val="28"/>
          <w:rtl/>
        </w:rPr>
        <w:t xml:space="preserve"> </w:t>
      </w:r>
      <w:r w:rsidRPr="000C7A88">
        <w:rPr>
          <w:rFonts w:ascii="David" w:hAnsi="David" w:hint="cs"/>
          <w:rtl/>
        </w:rPr>
        <w:t>בלבד, שהסכום הנקוב בו יהיה הסכום הגבוה ביותר מבין ה</w:t>
      </w:r>
      <w:r w:rsidR="005E78DA" w:rsidRPr="000C7A88">
        <w:rPr>
          <w:rFonts w:ascii="David" w:hAnsi="David" w:hint="cs"/>
          <w:rtl/>
        </w:rPr>
        <w:t>אשכולות</w:t>
      </w:r>
      <w:r w:rsidRPr="000C7A88">
        <w:rPr>
          <w:rFonts w:ascii="David" w:hAnsi="David" w:hint="cs"/>
          <w:rtl/>
        </w:rPr>
        <w:t xml:space="preserve"> הכלולים בהצעתו של המציע:</w:t>
      </w:r>
      <w:bookmarkEnd w:id="97"/>
    </w:p>
    <w:tbl>
      <w:tblPr>
        <w:tblStyle w:val="afd"/>
        <w:bidiVisual/>
        <w:tblW w:w="8447" w:type="dxa"/>
        <w:jc w:val="right"/>
        <w:tblLook w:val="04A0" w:firstRow="1" w:lastRow="0" w:firstColumn="1" w:lastColumn="0" w:noHBand="0" w:noVBand="1"/>
      </w:tblPr>
      <w:tblGrid>
        <w:gridCol w:w="3236"/>
        <w:gridCol w:w="1701"/>
        <w:gridCol w:w="2126"/>
        <w:gridCol w:w="1384"/>
      </w:tblGrid>
      <w:tr w:rsidR="005E78DA" w:rsidRPr="000C7A88" w14:paraId="3AEA93EB" w14:textId="77777777" w:rsidTr="005E78DA">
        <w:trPr>
          <w:jc w:val="right"/>
        </w:trPr>
        <w:tc>
          <w:tcPr>
            <w:tcW w:w="3236" w:type="dxa"/>
            <w:shd w:val="clear" w:color="auto" w:fill="E7E6E6" w:themeFill="background2"/>
          </w:tcPr>
          <w:p w14:paraId="38A7A8D4" w14:textId="413BF7A1" w:rsidR="005E78DA" w:rsidRPr="000C7A88" w:rsidRDefault="005E78DA" w:rsidP="005E78DA">
            <w:pPr>
              <w:spacing w:line="240" w:lineRule="auto"/>
              <w:rPr>
                <w:rFonts w:ascii="Arial" w:eastAsia="Calibri" w:hAnsi="Arial"/>
                <w:b/>
                <w:bCs/>
                <w:rtl/>
                <w:lang w:eastAsia="en-US"/>
              </w:rPr>
            </w:pPr>
            <w:r w:rsidRPr="000C7A88">
              <w:rPr>
                <w:rFonts w:ascii="Arial" w:eastAsia="Calibri" w:hAnsi="Arial" w:hint="cs"/>
                <w:b/>
                <w:bCs/>
                <w:rtl/>
                <w:lang w:eastAsia="en-US"/>
              </w:rPr>
              <w:t>אשכול</w:t>
            </w:r>
          </w:p>
        </w:tc>
        <w:tc>
          <w:tcPr>
            <w:tcW w:w="1701" w:type="dxa"/>
            <w:shd w:val="clear" w:color="auto" w:fill="E7E6E6" w:themeFill="background2"/>
            <w:vAlign w:val="center"/>
          </w:tcPr>
          <w:p w14:paraId="5282AB88" w14:textId="71413162" w:rsidR="005E78DA" w:rsidRPr="000C7A88" w:rsidRDefault="005E78DA" w:rsidP="005E78DA">
            <w:pPr>
              <w:spacing w:line="240" w:lineRule="auto"/>
              <w:jc w:val="center"/>
              <w:rPr>
                <w:rFonts w:ascii="Arial" w:eastAsia="Calibri" w:hAnsi="Arial"/>
                <w:b/>
                <w:bCs/>
                <w:rtl/>
                <w:lang w:eastAsia="en-US"/>
              </w:rPr>
            </w:pPr>
            <w:r w:rsidRPr="000C7A88">
              <w:rPr>
                <w:rFonts w:ascii="Arial" w:eastAsia="Calibri" w:hAnsi="Arial"/>
                <w:b/>
                <w:bCs/>
                <w:rtl/>
                <w:lang w:eastAsia="en-US"/>
              </w:rPr>
              <w:t xml:space="preserve">מס. מרבי של </w:t>
            </w:r>
            <w:r w:rsidRPr="000C7A88">
              <w:rPr>
                <w:rFonts w:ascii="Arial" w:eastAsia="Calibri" w:hAnsi="Arial" w:hint="cs"/>
                <w:b/>
                <w:bCs/>
                <w:rtl/>
                <w:lang w:eastAsia="en-US"/>
              </w:rPr>
              <w:t>יועצים באשכול</w:t>
            </w:r>
          </w:p>
        </w:tc>
        <w:tc>
          <w:tcPr>
            <w:tcW w:w="2126" w:type="dxa"/>
            <w:shd w:val="clear" w:color="auto" w:fill="E7E6E6" w:themeFill="background2"/>
            <w:vAlign w:val="center"/>
          </w:tcPr>
          <w:p w14:paraId="6E66FAE7" w14:textId="54AC47F3" w:rsidR="005E78DA" w:rsidRPr="000C7A88" w:rsidRDefault="005E78DA" w:rsidP="005E78DA">
            <w:pPr>
              <w:spacing w:line="240" w:lineRule="auto"/>
              <w:jc w:val="center"/>
              <w:rPr>
                <w:rFonts w:ascii="Arial" w:eastAsia="Calibri" w:hAnsi="Arial"/>
                <w:b/>
                <w:bCs/>
                <w:rtl/>
                <w:lang w:eastAsia="en-US"/>
              </w:rPr>
            </w:pPr>
            <w:r w:rsidRPr="000C7A88">
              <w:rPr>
                <w:rFonts w:ascii="Arial" w:eastAsia="Calibri" w:hAnsi="Arial" w:hint="cs"/>
                <w:b/>
                <w:bCs/>
                <w:rtl/>
                <w:lang w:eastAsia="en-US"/>
              </w:rPr>
              <w:t>סה"כ היקף שעות משוער באשכול בשנה</w:t>
            </w:r>
          </w:p>
        </w:tc>
        <w:tc>
          <w:tcPr>
            <w:tcW w:w="1384" w:type="dxa"/>
            <w:shd w:val="clear" w:color="auto" w:fill="E7E6E6" w:themeFill="background2"/>
          </w:tcPr>
          <w:p w14:paraId="351D2A3F" w14:textId="77777777" w:rsidR="005E78DA" w:rsidRPr="000C7A88" w:rsidRDefault="005E78DA" w:rsidP="005E78DA">
            <w:pPr>
              <w:spacing w:line="240" w:lineRule="auto"/>
              <w:jc w:val="center"/>
              <w:rPr>
                <w:rFonts w:ascii="Arial" w:eastAsia="Calibri" w:hAnsi="Arial"/>
                <w:b/>
                <w:bCs/>
                <w:rtl/>
                <w:lang w:eastAsia="en-US"/>
              </w:rPr>
            </w:pPr>
            <w:r w:rsidRPr="000C7A88">
              <w:rPr>
                <w:rFonts w:ascii="Arial" w:eastAsia="Calibri" w:hAnsi="Arial" w:hint="cs"/>
                <w:b/>
                <w:bCs/>
                <w:rtl/>
                <w:lang w:eastAsia="en-US"/>
              </w:rPr>
              <w:t>גובה הערבות</w:t>
            </w:r>
          </w:p>
        </w:tc>
      </w:tr>
      <w:tr w:rsidR="005E78DA" w:rsidRPr="000C7A88" w14:paraId="7900CBF8" w14:textId="77777777" w:rsidTr="005E78DA">
        <w:trPr>
          <w:jc w:val="right"/>
        </w:trPr>
        <w:tc>
          <w:tcPr>
            <w:tcW w:w="3236" w:type="dxa"/>
          </w:tcPr>
          <w:p w14:paraId="543980D3" w14:textId="253B1227" w:rsidR="005E78DA" w:rsidRPr="000C7A88" w:rsidRDefault="005E78DA" w:rsidP="005E78DA">
            <w:pPr>
              <w:rPr>
                <w:rFonts w:ascii="David" w:hAnsi="David"/>
                <w:rtl/>
              </w:rPr>
            </w:pP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אשכול_א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cs"/>
                <w:rtl/>
              </w:rPr>
              <w:t>ניהול ידע</w:t>
            </w:r>
            <w:r w:rsidR="00CB308F" w:rsidRPr="000C7A88">
              <w:rPr>
                <w:rFonts w:ascii="Segoe UI" w:hAnsi="Segoe UI" w:hint="cs"/>
                <w:rtl/>
              </w:rPr>
              <w:t xml:space="preserve"> ולמידה ארגונית</w:t>
            </w:r>
            <w:r w:rsidRPr="000C7A88">
              <w:rPr>
                <w:rFonts w:ascii="David" w:hAnsi="David"/>
                <w:rtl/>
              </w:rPr>
              <w:fldChar w:fldCharType="end"/>
            </w:r>
          </w:p>
        </w:tc>
        <w:tc>
          <w:tcPr>
            <w:tcW w:w="1701" w:type="dxa"/>
          </w:tcPr>
          <w:p w14:paraId="3DA4B353" w14:textId="6D1073E3" w:rsidR="005E78DA" w:rsidRPr="000C7A88" w:rsidRDefault="005E78DA" w:rsidP="005E78DA">
            <w:pPr>
              <w:jc w:val="center"/>
              <w:rPr>
                <w:rFonts w:ascii="David" w:hAnsi="David"/>
                <w:rtl/>
              </w:rPr>
            </w:pPr>
            <w:r w:rsidRPr="000C7A88">
              <w:rPr>
                <w:rFonts w:ascii="Arial" w:eastAsia="Calibri" w:hAnsi="Arial" w:hint="cs"/>
                <w:rtl/>
                <w:lang w:eastAsia="en-US"/>
              </w:rPr>
              <w:t>7</w:t>
            </w:r>
          </w:p>
        </w:tc>
        <w:tc>
          <w:tcPr>
            <w:tcW w:w="2126" w:type="dxa"/>
          </w:tcPr>
          <w:p w14:paraId="46585CF0" w14:textId="70512764" w:rsidR="005E78DA" w:rsidRPr="000C7A88" w:rsidRDefault="005E78DA" w:rsidP="005E78DA">
            <w:pPr>
              <w:jc w:val="center"/>
              <w:rPr>
                <w:rFonts w:ascii="David" w:hAnsi="David"/>
                <w:rtl/>
              </w:rPr>
            </w:pPr>
            <w:r w:rsidRPr="000C7A88">
              <w:rPr>
                <w:rFonts w:ascii="Arial" w:eastAsia="Calibri" w:hAnsi="Arial" w:hint="cs"/>
                <w:rtl/>
                <w:lang w:eastAsia="en-US"/>
              </w:rPr>
              <w:t>כ-1,500 שעות</w:t>
            </w:r>
          </w:p>
        </w:tc>
        <w:tc>
          <w:tcPr>
            <w:tcW w:w="1384" w:type="dxa"/>
          </w:tcPr>
          <w:p w14:paraId="2C9F5EB3" w14:textId="61FF5FE2" w:rsidR="005E78DA" w:rsidRPr="000C7A88" w:rsidRDefault="00CB308F" w:rsidP="005E78DA">
            <w:pPr>
              <w:jc w:val="center"/>
              <w:rPr>
                <w:rFonts w:ascii="David" w:hAnsi="David"/>
                <w:rtl/>
              </w:rPr>
            </w:pPr>
            <w:r w:rsidRPr="000C7A88">
              <w:rPr>
                <w:rFonts w:ascii="David" w:hAnsi="David" w:hint="cs"/>
                <w:rtl/>
              </w:rPr>
              <w:t>14,000</w:t>
            </w:r>
            <w:r w:rsidR="00862356" w:rsidRPr="000C7A88">
              <w:rPr>
                <w:rFonts w:ascii="David" w:hAnsi="David" w:hint="cs"/>
                <w:rtl/>
              </w:rPr>
              <w:t xml:space="preserve"> ₪ </w:t>
            </w:r>
          </w:p>
        </w:tc>
      </w:tr>
      <w:tr w:rsidR="00862356" w:rsidRPr="000C7A88" w14:paraId="545735EC" w14:textId="77777777" w:rsidTr="005E78DA">
        <w:trPr>
          <w:jc w:val="right"/>
        </w:trPr>
        <w:tc>
          <w:tcPr>
            <w:tcW w:w="3236" w:type="dxa"/>
          </w:tcPr>
          <w:p w14:paraId="2E9DEC38" w14:textId="66343569" w:rsidR="00862356" w:rsidRPr="000C7A88" w:rsidRDefault="00862356" w:rsidP="00862356">
            <w:pPr>
              <w:rPr>
                <w:rFonts w:ascii="David" w:hAnsi="David"/>
                <w:rtl/>
              </w:rPr>
            </w:pP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אשכול_ב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eastAsia"/>
                <w:rtl/>
              </w:rPr>
              <w:t>תכנון</w:t>
            </w:r>
            <w:r w:rsidR="00CB308F" w:rsidRPr="000C7A88">
              <w:rPr>
                <w:rFonts w:ascii="Arial" w:hAnsi="Arial"/>
                <w:rtl/>
              </w:rPr>
              <w:t xml:space="preserve"> </w:t>
            </w:r>
            <w:r w:rsidR="00CB308F" w:rsidRPr="000C7A88">
              <w:rPr>
                <w:rFonts w:ascii="Arial" w:hAnsi="Arial" w:hint="eastAsia"/>
                <w:rtl/>
              </w:rPr>
              <w:t>ומדידת</w:t>
            </w:r>
            <w:r w:rsidR="00CB308F" w:rsidRPr="000C7A88">
              <w:rPr>
                <w:rFonts w:ascii="Arial" w:hAnsi="Arial"/>
                <w:rtl/>
              </w:rPr>
              <w:t xml:space="preserve"> </w:t>
            </w:r>
            <w:r w:rsidR="00CB308F" w:rsidRPr="000C7A88">
              <w:rPr>
                <w:rFonts w:ascii="Arial" w:hAnsi="Arial" w:hint="eastAsia"/>
                <w:rtl/>
              </w:rPr>
              <w:t>תוצאות</w:t>
            </w:r>
            <w:r w:rsidR="00CB308F" w:rsidRPr="000C7A88">
              <w:rPr>
                <w:rFonts w:ascii="Segoe UI" w:hAnsi="Segoe UI" w:hint="cs"/>
                <w:rtl/>
              </w:rPr>
              <w:t xml:space="preserve"> (אסטרטגי)</w:t>
            </w:r>
            <w:r w:rsidRPr="000C7A88">
              <w:rPr>
                <w:rFonts w:ascii="David" w:hAnsi="David"/>
                <w:rtl/>
              </w:rPr>
              <w:fldChar w:fldCharType="end"/>
            </w:r>
          </w:p>
        </w:tc>
        <w:tc>
          <w:tcPr>
            <w:tcW w:w="1701" w:type="dxa"/>
          </w:tcPr>
          <w:p w14:paraId="3C239AD0" w14:textId="2B3AABE6" w:rsidR="00862356" w:rsidRPr="000C7A88" w:rsidRDefault="00862356" w:rsidP="00862356">
            <w:pPr>
              <w:jc w:val="center"/>
              <w:rPr>
                <w:rFonts w:ascii="David" w:hAnsi="David"/>
                <w:rtl/>
              </w:rPr>
            </w:pPr>
            <w:r w:rsidRPr="000C7A88">
              <w:rPr>
                <w:rFonts w:ascii="Arial" w:eastAsia="Calibri" w:hAnsi="Arial" w:hint="cs"/>
                <w:rtl/>
                <w:lang w:eastAsia="en-US"/>
              </w:rPr>
              <w:t>10</w:t>
            </w:r>
          </w:p>
        </w:tc>
        <w:tc>
          <w:tcPr>
            <w:tcW w:w="2126" w:type="dxa"/>
          </w:tcPr>
          <w:p w14:paraId="59076597" w14:textId="746119AA" w:rsidR="00862356" w:rsidRPr="000C7A88" w:rsidRDefault="00862356" w:rsidP="00862356">
            <w:pPr>
              <w:jc w:val="center"/>
              <w:rPr>
                <w:rFonts w:ascii="David" w:hAnsi="David"/>
                <w:rtl/>
              </w:rPr>
            </w:pPr>
            <w:r w:rsidRPr="000C7A88">
              <w:rPr>
                <w:rFonts w:ascii="Arial" w:eastAsia="Calibri" w:hAnsi="Arial" w:hint="cs"/>
                <w:rtl/>
                <w:lang w:eastAsia="en-US"/>
              </w:rPr>
              <w:t>כ-2,000 שעות</w:t>
            </w:r>
          </w:p>
        </w:tc>
        <w:tc>
          <w:tcPr>
            <w:tcW w:w="1384" w:type="dxa"/>
          </w:tcPr>
          <w:p w14:paraId="5D81B705" w14:textId="4AE5E873" w:rsidR="00862356" w:rsidRPr="000C7A88" w:rsidRDefault="00CB308F" w:rsidP="00862356">
            <w:pPr>
              <w:jc w:val="center"/>
              <w:rPr>
                <w:rFonts w:ascii="David" w:hAnsi="David"/>
                <w:rtl/>
              </w:rPr>
            </w:pPr>
            <w:r w:rsidRPr="000C7A88">
              <w:rPr>
                <w:rFonts w:ascii="David" w:hAnsi="David" w:hint="cs"/>
                <w:rtl/>
              </w:rPr>
              <w:t>19,000</w:t>
            </w:r>
            <w:r w:rsidR="00862356" w:rsidRPr="000C7A88">
              <w:rPr>
                <w:rFonts w:ascii="David" w:hAnsi="David" w:hint="cs"/>
                <w:rtl/>
              </w:rPr>
              <w:t xml:space="preserve"> ₪ </w:t>
            </w:r>
          </w:p>
        </w:tc>
      </w:tr>
      <w:tr w:rsidR="00862356" w:rsidRPr="000C7A88" w14:paraId="2CB14BB1" w14:textId="77777777" w:rsidTr="005E78DA">
        <w:trPr>
          <w:jc w:val="right"/>
        </w:trPr>
        <w:tc>
          <w:tcPr>
            <w:tcW w:w="3236" w:type="dxa"/>
          </w:tcPr>
          <w:p w14:paraId="30BC8949" w14:textId="7BF1F5C7" w:rsidR="00862356" w:rsidRPr="000C7A88" w:rsidRDefault="00862356" w:rsidP="00862356">
            <w:pPr>
              <w:rPr>
                <w:rFonts w:ascii="David" w:hAnsi="David"/>
                <w:rtl/>
              </w:rPr>
            </w:pP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אשכול_ג_1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cs"/>
                <w:rtl/>
              </w:rPr>
              <w:t>תכנון מרחבי</w:t>
            </w:r>
            <w:r w:rsidR="00CB308F" w:rsidRPr="000C7A88">
              <w:rPr>
                <w:rFonts w:ascii="Segoe UI" w:hAnsi="Segoe UI" w:hint="cs"/>
                <w:rtl/>
              </w:rPr>
              <w:t xml:space="preserve"> </w:t>
            </w:r>
            <w:r w:rsidR="00CB308F" w:rsidRPr="000C7A88">
              <w:rPr>
                <w:rFonts w:ascii="Segoe UI" w:hAnsi="Segoe UI"/>
                <w:rtl/>
              </w:rPr>
              <w:t>–</w:t>
            </w:r>
            <w:r w:rsidR="00CB308F" w:rsidRPr="000C7A88">
              <w:rPr>
                <w:rFonts w:ascii="Segoe UI" w:hAnsi="Segoe UI" w:hint="cs"/>
                <w:rtl/>
              </w:rPr>
              <w:t xml:space="preserve"> חברה</w:t>
            </w:r>
            <w:r w:rsidRPr="000C7A88">
              <w:rPr>
                <w:rFonts w:ascii="David" w:hAnsi="David"/>
                <w:rtl/>
              </w:rPr>
              <w:fldChar w:fldCharType="end"/>
            </w:r>
          </w:p>
        </w:tc>
        <w:tc>
          <w:tcPr>
            <w:tcW w:w="1701" w:type="dxa"/>
          </w:tcPr>
          <w:p w14:paraId="6922003A" w14:textId="04E167B5" w:rsidR="00862356" w:rsidRPr="000C7A88" w:rsidRDefault="00862356" w:rsidP="00862356">
            <w:pPr>
              <w:jc w:val="center"/>
              <w:rPr>
                <w:rFonts w:ascii="David" w:hAnsi="David"/>
                <w:rtl/>
              </w:rPr>
            </w:pPr>
            <w:r w:rsidRPr="000C7A88">
              <w:rPr>
                <w:rFonts w:ascii="Arial" w:eastAsia="Calibri" w:hAnsi="Arial" w:hint="cs"/>
                <w:rtl/>
                <w:lang w:eastAsia="en-US"/>
              </w:rPr>
              <w:t>4</w:t>
            </w:r>
          </w:p>
        </w:tc>
        <w:tc>
          <w:tcPr>
            <w:tcW w:w="2126" w:type="dxa"/>
          </w:tcPr>
          <w:p w14:paraId="72DC5974" w14:textId="4C229627" w:rsidR="00862356" w:rsidRPr="000C7A88" w:rsidRDefault="00862356" w:rsidP="00862356">
            <w:pPr>
              <w:jc w:val="center"/>
              <w:rPr>
                <w:rFonts w:ascii="David" w:hAnsi="David"/>
                <w:rtl/>
              </w:rPr>
            </w:pPr>
            <w:r w:rsidRPr="000C7A88">
              <w:rPr>
                <w:rFonts w:ascii="Arial" w:eastAsia="Calibri" w:hAnsi="Arial" w:hint="cs"/>
                <w:rtl/>
                <w:lang w:eastAsia="en-US"/>
              </w:rPr>
              <w:t>כ-480 שעות</w:t>
            </w:r>
          </w:p>
        </w:tc>
        <w:tc>
          <w:tcPr>
            <w:tcW w:w="1384" w:type="dxa"/>
          </w:tcPr>
          <w:p w14:paraId="22D6FCE9" w14:textId="0E013353" w:rsidR="00862356" w:rsidRPr="000C7A88" w:rsidRDefault="00CB308F" w:rsidP="00862356">
            <w:pPr>
              <w:jc w:val="center"/>
              <w:rPr>
                <w:rFonts w:ascii="David" w:hAnsi="David"/>
                <w:rtl/>
              </w:rPr>
            </w:pPr>
            <w:r w:rsidRPr="000C7A88">
              <w:rPr>
                <w:rFonts w:ascii="David" w:hAnsi="David" w:hint="cs"/>
                <w:rtl/>
              </w:rPr>
              <w:t>4,000</w:t>
            </w:r>
            <w:r w:rsidR="00862356" w:rsidRPr="000C7A88">
              <w:rPr>
                <w:rFonts w:ascii="David" w:hAnsi="David" w:hint="cs"/>
                <w:rtl/>
              </w:rPr>
              <w:t xml:space="preserve"> ₪ </w:t>
            </w:r>
          </w:p>
        </w:tc>
      </w:tr>
      <w:tr w:rsidR="00862356" w:rsidRPr="000C7A88" w14:paraId="39C31051" w14:textId="77777777" w:rsidTr="005E78DA">
        <w:trPr>
          <w:jc w:val="right"/>
        </w:trPr>
        <w:tc>
          <w:tcPr>
            <w:tcW w:w="3236" w:type="dxa"/>
          </w:tcPr>
          <w:p w14:paraId="28B17EFF" w14:textId="0C6EBE12" w:rsidR="00862356" w:rsidRPr="000C7A88" w:rsidRDefault="00862356" w:rsidP="00862356">
            <w:pPr>
              <w:rPr>
                <w:rFonts w:ascii="David" w:hAnsi="David"/>
                <w:rtl/>
              </w:rPr>
            </w:pPr>
            <w:r w:rsidRPr="000C7A88">
              <w:rPr>
                <w:rFonts w:ascii="David" w:hAnsi="David"/>
                <w:rtl/>
              </w:rPr>
              <w:lastRenderedPageBreak/>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אשכול_ג_2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cs"/>
                <w:rtl/>
              </w:rPr>
              <w:t>תכנון מרחבי</w:t>
            </w:r>
            <w:r w:rsidR="00CB308F" w:rsidRPr="000C7A88">
              <w:rPr>
                <w:rFonts w:ascii="Segoe UI" w:hAnsi="Segoe UI" w:hint="cs"/>
                <w:rtl/>
              </w:rPr>
              <w:t xml:space="preserve"> </w:t>
            </w:r>
            <w:r w:rsidR="00CB308F" w:rsidRPr="000C7A88">
              <w:rPr>
                <w:rFonts w:ascii="Segoe UI" w:hAnsi="Segoe UI"/>
                <w:rtl/>
              </w:rPr>
              <w:t>–</w:t>
            </w:r>
            <w:r w:rsidR="00CB308F" w:rsidRPr="000C7A88">
              <w:rPr>
                <w:rFonts w:ascii="Segoe UI" w:hAnsi="Segoe UI" w:hint="cs"/>
                <w:rtl/>
              </w:rPr>
              <w:t xml:space="preserve"> כלכלה</w:t>
            </w:r>
            <w:r w:rsidRPr="000C7A88">
              <w:rPr>
                <w:rFonts w:ascii="David" w:hAnsi="David"/>
                <w:rtl/>
              </w:rPr>
              <w:fldChar w:fldCharType="end"/>
            </w:r>
          </w:p>
        </w:tc>
        <w:tc>
          <w:tcPr>
            <w:tcW w:w="1701" w:type="dxa"/>
          </w:tcPr>
          <w:p w14:paraId="4CA3821F" w14:textId="5654335D" w:rsidR="00862356" w:rsidRPr="000C7A88" w:rsidRDefault="00862356" w:rsidP="00862356">
            <w:pPr>
              <w:jc w:val="center"/>
              <w:rPr>
                <w:rFonts w:ascii="David" w:hAnsi="David"/>
                <w:rtl/>
              </w:rPr>
            </w:pPr>
            <w:r w:rsidRPr="000C7A88">
              <w:rPr>
                <w:rFonts w:ascii="Arial" w:eastAsia="Calibri" w:hAnsi="Arial" w:hint="cs"/>
                <w:rtl/>
                <w:lang w:eastAsia="en-US"/>
              </w:rPr>
              <w:t>2</w:t>
            </w:r>
          </w:p>
        </w:tc>
        <w:tc>
          <w:tcPr>
            <w:tcW w:w="2126" w:type="dxa"/>
          </w:tcPr>
          <w:p w14:paraId="3A0D8C3C" w14:textId="65E738B2" w:rsidR="00862356" w:rsidRPr="000C7A88" w:rsidRDefault="00862356" w:rsidP="00862356">
            <w:pPr>
              <w:jc w:val="center"/>
              <w:rPr>
                <w:rFonts w:ascii="David" w:hAnsi="David"/>
                <w:rtl/>
              </w:rPr>
            </w:pPr>
            <w:r w:rsidRPr="000C7A88">
              <w:rPr>
                <w:rFonts w:ascii="Arial" w:eastAsia="Calibri" w:hAnsi="Arial" w:hint="cs"/>
                <w:rtl/>
                <w:lang w:eastAsia="en-US"/>
              </w:rPr>
              <w:t>כ-100 שעות</w:t>
            </w:r>
          </w:p>
        </w:tc>
        <w:tc>
          <w:tcPr>
            <w:tcW w:w="1384" w:type="dxa"/>
          </w:tcPr>
          <w:p w14:paraId="0FA4A10C" w14:textId="1EFF1DEB" w:rsidR="00862356" w:rsidRPr="000C7A88" w:rsidRDefault="00CB308F" w:rsidP="00862356">
            <w:pPr>
              <w:jc w:val="center"/>
              <w:rPr>
                <w:rFonts w:ascii="David" w:hAnsi="David"/>
                <w:rtl/>
              </w:rPr>
            </w:pPr>
            <w:r w:rsidRPr="000C7A88">
              <w:rPr>
                <w:rFonts w:ascii="David" w:hAnsi="David" w:hint="cs"/>
                <w:rtl/>
              </w:rPr>
              <w:t>2,000</w:t>
            </w:r>
            <w:r w:rsidR="00862356" w:rsidRPr="000C7A88">
              <w:rPr>
                <w:rFonts w:ascii="David" w:hAnsi="David" w:hint="cs"/>
                <w:rtl/>
              </w:rPr>
              <w:t xml:space="preserve"> ₪ </w:t>
            </w:r>
          </w:p>
        </w:tc>
      </w:tr>
      <w:tr w:rsidR="00862356" w:rsidRPr="000C7A88" w14:paraId="0D598F5A" w14:textId="77777777" w:rsidTr="005E78DA">
        <w:trPr>
          <w:trHeight w:val="50"/>
          <w:jc w:val="right"/>
        </w:trPr>
        <w:tc>
          <w:tcPr>
            <w:tcW w:w="3236" w:type="dxa"/>
          </w:tcPr>
          <w:p w14:paraId="0B55CDCB" w14:textId="0F7E65E0" w:rsidR="00862356" w:rsidRPr="000C7A88" w:rsidRDefault="00862356" w:rsidP="00862356">
            <w:pPr>
              <w:rPr>
                <w:rFonts w:ascii="David" w:hAnsi="David"/>
                <w:rtl/>
              </w:rPr>
            </w:pP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אשכול_ג_4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cs"/>
                <w:rtl/>
              </w:rPr>
              <w:t>תכנון מרחבי</w:t>
            </w:r>
            <w:r w:rsidR="00CB308F" w:rsidRPr="000C7A88">
              <w:rPr>
                <w:rFonts w:ascii="Segoe UI" w:hAnsi="Segoe UI" w:hint="cs"/>
                <w:rtl/>
              </w:rPr>
              <w:t xml:space="preserve"> </w:t>
            </w:r>
            <w:r w:rsidR="00CB308F" w:rsidRPr="000C7A88">
              <w:rPr>
                <w:rFonts w:ascii="Segoe UI" w:hAnsi="Segoe UI"/>
                <w:rtl/>
              </w:rPr>
              <w:t>–</w:t>
            </w:r>
            <w:r w:rsidR="00CB308F" w:rsidRPr="000C7A88">
              <w:rPr>
                <w:rFonts w:ascii="Segoe UI" w:hAnsi="Segoe UI" w:hint="cs"/>
                <w:rtl/>
              </w:rPr>
              <w:t xml:space="preserve"> תכנון ובינוי ערים</w:t>
            </w:r>
            <w:r w:rsidRPr="000C7A88">
              <w:rPr>
                <w:rFonts w:ascii="David" w:hAnsi="David"/>
                <w:rtl/>
              </w:rPr>
              <w:fldChar w:fldCharType="end"/>
            </w:r>
          </w:p>
        </w:tc>
        <w:tc>
          <w:tcPr>
            <w:tcW w:w="1701" w:type="dxa"/>
          </w:tcPr>
          <w:p w14:paraId="6DE8465A" w14:textId="774361DB" w:rsidR="00862356" w:rsidRPr="000C7A88" w:rsidRDefault="00862356" w:rsidP="00862356">
            <w:pPr>
              <w:jc w:val="center"/>
              <w:rPr>
                <w:rFonts w:ascii="David" w:hAnsi="David"/>
                <w:rtl/>
              </w:rPr>
            </w:pPr>
            <w:r w:rsidRPr="000C7A88">
              <w:rPr>
                <w:rFonts w:ascii="Arial" w:eastAsia="Calibri" w:hAnsi="Arial" w:hint="cs"/>
                <w:rtl/>
                <w:lang w:eastAsia="en-US"/>
              </w:rPr>
              <w:t>3</w:t>
            </w:r>
          </w:p>
        </w:tc>
        <w:tc>
          <w:tcPr>
            <w:tcW w:w="2126" w:type="dxa"/>
          </w:tcPr>
          <w:p w14:paraId="395661E1" w14:textId="7276FF65" w:rsidR="00862356" w:rsidRPr="000C7A88" w:rsidRDefault="00862356" w:rsidP="00862356">
            <w:pPr>
              <w:jc w:val="center"/>
              <w:rPr>
                <w:rFonts w:ascii="David" w:hAnsi="David"/>
                <w:rtl/>
              </w:rPr>
            </w:pPr>
            <w:r w:rsidRPr="000C7A88">
              <w:rPr>
                <w:rFonts w:ascii="Arial" w:eastAsia="Calibri" w:hAnsi="Arial" w:hint="cs"/>
                <w:rtl/>
                <w:lang w:eastAsia="en-US"/>
              </w:rPr>
              <w:t>כ-200 שעות</w:t>
            </w:r>
          </w:p>
        </w:tc>
        <w:tc>
          <w:tcPr>
            <w:tcW w:w="1384" w:type="dxa"/>
          </w:tcPr>
          <w:p w14:paraId="1266D081" w14:textId="6CF93B9E" w:rsidR="00862356" w:rsidRPr="000C7A88" w:rsidRDefault="00CB308F" w:rsidP="00862356">
            <w:pPr>
              <w:jc w:val="center"/>
              <w:rPr>
                <w:rFonts w:ascii="David" w:hAnsi="David"/>
                <w:rtl/>
              </w:rPr>
            </w:pPr>
            <w:r w:rsidRPr="000C7A88">
              <w:rPr>
                <w:rFonts w:ascii="David" w:hAnsi="David" w:hint="cs"/>
                <w:rtl/>
              </w:rPr>
              <w:t>2,000</w:t>
            </w:r>
            <w:r w:rsidR="00862356" w:rsidRPr="000C7A88">
              <w:rPr>
                <w:rFonts w:ascii="David" w:hAnsi="David" w:hint="cs"/>
                <w:rtl/>
              </w:rPr>
              <w:t xml:space="preserve"> ₪ </w:t>
            </w:r>
          </w:p>
        </w:tc>
      </w:tr>
    </w:tbl>
    <w:p w14:paraId="14C15E5C" w14:textId="77777777" w:rsidR="00077BCB" w:rsidRPr="000C7A88" w:rsidRDefault="00077BCB" w:rsidP="00077BCB">
      <w:pPr>
        <w:numPr>
          <w:ilvl w:val="3"/>
          <w:numId w:val="27"/>
        </w:numPr>
        <w:rPr>
          <w:rtl/>
          <w:lang w:eastAsia="en-US"/>
        </w:rPr>
      </w:pPr>
      <w:r w:rsidRPr="000C7A88">
        <w:rPr>
          <w:rFonts w:hint="cs"/>
          <w:rtl/>
          <w:lang w:eastAsia="en-US"/>
        </w:rPr>
        <w:t>כתב הערבות יוצא על שמו של המציע בלבד.</w:t>
      </w:r>
    </w:p>
    <w:p w14:paraId="594DABF6" w14:textId="77777777" w:rsidR="00077BCB" w:rsidRPr="000C7A88" w:rsidRDefault="00077BCB" w:rsidP="00077BCB">
      <w:pPr>
        <w:numPr>
          <w:ilvl w:val="3"/>
          <w:numId w:val="27"/>
        </w:numPr>
        <w:rPr>
          <w:rtl/>
          <w:lang w:eastAsia="en-US"/>
        </w:rPr>
      </w:pPr>
      <w:r w:rsidRPr="000C7A88">
        <w:rPr>
          <w:rFonts w:hint="cs"/>
          <w:rtl/>
          <w:lang w:eastAsia="en-US"/>
        </w:rPr>
        <w:t>נוסח ערבות ההצעה מצורף כ</w:t>
      </w:r>
      <w:r w:rsidRPr="000C7A88">
        <w:rPr>
          <w:rtl/>
          <w:lang w:eastAsia="en-US"/>
        </w:rPr>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נספח_ערבות_הצעה \</w:instrText>
      </w:r>
      <w:r w:rsidRPr="000C7A88">
        <w:rPr>
          <w:lang w:eastAsia="en-US"/>
        </w:rPr>
        <w:instrText>h</w:instrText>
      </w:r>
      <w:r w:rsidRPr="000C7A88">
        <w:rPr>
          <w:rtl/>
          <w:lang w:eastAsia="en-US"/>
        </w:rPr>
        <w:instrText xml:space="preserve">  \* </w:instrText>
      </w:r>
      <w:r w:rsidRPr="000C7A88">
        <w:rPr>
          <w:lang w:eastAsia="en-US"/>
        </w:rPr>
        <w:instrText>MERGEFORMAT</w:instrText>
      </w:r>
      <w:r w:rsidRPr="000C7A88">
        <w:rPr>
          <w:rtl/>
          <w:lang w:eastAsia="en-US"/>
        </w:rPr>
        <w:instrText xml:space="preserve"> </w:instrText>
      </w:r>
      <w:r w:rsidRPr="000C7A88">
        <w:rPr>
          <w:rtl/>
          <w:lang w:eastAsia="en-US"/>
        </w:rPr>
      </w:r>
      <w:r w:rsidRPr="000C7A88">
        <w:rPr>
          <w:rtl/>
          <w:lang w:eastAsia="en-US"/>
        </w:rPr>
        <w:fldChar w:fldCharType="separate"/>
      </w:r>
      <w:r w:rsidR="00CB308F" w:rsidRPr="000C7A88">
        <w:rPr>
          <w:rFonts w:hint="cs"/>
          <w:rtl/>
          <w:lang w:eastAsia="en-US"/>
        </w:rPr>
        <w:t xml:space="preserve">נספח </w:t>
      </w:r>
      <w:r w:rsidR="00CB308F" w:rsidRPr="000C7A88">
        <w:rPr>
          <w:rtl/>
          <w:lang w:eastAsia="en-US"/>
        </w:rPr>
        <w:t xml:space="preserve">4 </w:t>
      </w:r>
      <w:r w:rsidRPr="000C7A88">
        <w:rPr>
          <w:rtl/>
          <w:lang w:eastAsia="en-US"/>
        </w:rPr>
        <w:fldChar w:fldCharType="end"/>
      </w:r>
      <w:r w:rsidRPr="000C7A88">
        <w:rPr>
          <w:rFonts w:hint="cs"/>
          <w:rtl/>
          <w:lang w:eastAsia="en-US"/>
        </w:rPr>
        <w:t>. נוסח זה מחייב ואין לסטות ממנו.</w:t>
      </w:r>
    </w:p>
    <w:p w14:paraId="13CAF395" w14:textId="77777777" w:rsidR="00077BCB" w:rsidRPr="000C7A88" w:rsidRDefault="00077BCB" w:rsidP="00077BCB">
      <w:pPr>
        <w:numPr>
          <w:ilvl w:val="3"/>
          <w:numId w:val="27"/>
        </w:numPr>
        <w:rPr>
          <w:rtl/>
          <w:lang w:eastAsia="en-US"/>
        </w:rPr>
      </w:pPr>
      <w:r w:rsidRPr="000C7A88">
        <w:rPr>
          <w:rtl/>
          <w:lang w:eastAsia="en-US"/>
        </w:rPr>
        <w:t>הערבות תהיה ערבות בנקאית</w:t>
      </w:r>
      <w:r w:rsidRPr="000C7A88">
        <w:rPr>
          <w:rFonts w:hint="cs"/>
          <w:rtl/>
          <w:lang w:eastAsia="en-US"/>
        </w:rPr>
        <w:t xml:space="preserve"> מבנק בישראל</w:t>
      </w:r>
      <w:r w:rsidRPr="000C7A88">
        <w:rPr>
          <w:rtl/>
          <w:lang w:eastAsia="en-US"/>
        </w:rPr>
        <w:t xml:space="preserve"> או </w:t>
      </w:r>
      <w:r w:rsidRPr="000C7A88">
        <w:rPr>
          <w:rFonts w:hint="cs"/>
          <w:rtl/>
          <w:lang w:eastAsia="en-US"/>
        </w:rPr>
        <w:t>מ</w:t>
      </w:r>
      <w:r w:rsidRPr="000C7A88">
        <w:rPr>
          <w:rtl/>
          <w:lang w:eastAsia="en-US"/>
        </w:rPr>
        <w:t>חברת ב</w:t>
      </w:r>
      <w:r w:rsidRPr="000C7A88">
        <w:rPr>
          <w:rFonts w:hint="cs"/>
          <w:rtl/>
          <w:lang w:eastAsia="en-US"/>
        </w:rPr>
        <w:t>י</w:t>
      </w:r>
      <w:r w:rsidRPr="000C7A88">
        <w:rPr>
          <w:rtl/>
          <w:lang w:eastAsia="en-US"/>
        </w:rPr>
        <w:t>טוח ישראלית</w:t>
      </w:r>
      <w:r w:rsidRPr="000C7A88">
        <w:rPr>
          <w:rFonts w:hint="cs"/>
          <w:rtl/>
          <w:lang w:eastAsia="en-US"/>
        </w:rPr>
        <w:t>,</w:t>
      </w:r>
      <w:r w:rsidRPr="000C7A88">
        <w:rPr>
          <w:rtl/>
          <w:lang w:eastAsia="en-US"/>
        </w:rPr>
        <w:t xml:space="preserve"> שברשותה </w:t>
      </w:r>
      <w:r w:rsidRPr="000C7A88">
        <w:rPr>
          <w:rFonts w:hint="cs"/>
          <w:rtl/>
          <w:lang w:eastAsia="en-US"/>
        </w:rPr>
        <w:t>רישיו</w:t>
      </w:r>
      <w:r w:rsidRPr="000C7A88">
        <w:rPr>
          <w:rFonts w:hint="eastAsia"/>
          <w:rtl/>
          <w:lang w:eastAsia="en-US"/>
        </w:rPr>
        <w:t>ן</w:t>
      </w:r>
      <w:r w:rsidRPr="000C7A88">
        <w:rPr>
          <w:rtl/>
          <w:lang w:eastAsia="en-US"/>
        </w:rPr>
        <w:t xml:space="preserve"> לעסוק בב</w:t>
      </w:r>
      <w:r w:rsidRPr="000C7A88">
        <w:rPr>
          <w:rFonts w:hint="cs"/>
          <w:rtl/>
          <w:lang w:eastAsia="en-US"/>
        </w:rPr>
        <w:t>י</w:t>
      </w:r>
      <w:r w:rsidRPr="000C7A88">
        <w:rPr>
          <w:rtl/>
          <w:lang w:eastAsia="en-US"/>
        </w:rPr>
        <w:t xml:space="preserve">טוח </w:t>
      </w:r>
      <w:r w:rsidRPr="000C7A88">
        <w:rPr>
          <w:rFonts w:hint="cs"/>
          <w:rtl/>
          <w:lang w:eastAsia="en-US"/>
        </w:rPr>
        <w:t>לפי</w:t>
      </w:r>
      <w:r w:rsidRPr="000C7A88">
        <w:rPr>
          <w:rtl/>
          <w:lang w:eastAsia="en-US"/>
        </w:rPr>
        <w:t xml:space="preserve"> חוק הפיקוח על שירותים פיננסיים (ביטוח)</w:t>
      </w:r>
      <w:r w:rsidRPr="000C7A88">
        <w:rPr>
          <w:rFonts w:hint="cs"/>
          <w:rtl/>
          <w:lang w:eastAsia="en-US"/>
        </w:rPr>
        <w:t>,</w:t>
      </w:r>
      <w:r w:rsidRPr="000C7A88">
        <w:rPr>
          <w:rtl/>
          <w:lang w:eastAsia="en-US"/>
        </w:rPr>
        <w:t xml:space="preserve"> התשמ"א-1981.</w:t>
      </w:r>
      <w:r w:rsidRPr="000C7A88">
        <w:rPr>
          <w:rFonts w:hint="cs"/>
          <w:rtl/>
          <w:lang w:eastAsia="en-US"/>
        </w:rPr>
        <w:t xml:space="preserve"> אם</w:t>
      </w:r>
      <w:r w:rsidRPr="000C7A88">
        <w:rPr>
          <w:rtl/>
          <w:lang w:eastAsia="en-US"/>
        </w:rPr>
        <w:t xml:space="preserve"> הערבות </w:t>
      </w:r>
      <w:r w:rsidRPr="000C7A88">
        <w:rPr>
          <w:rFonts w:hint="cs"/>
          <w:rtl/>
          <w:lang w:eastAsia="en-US"/>
        </w:rPr>
        <w:t>תהיה</w:t>
      </w:r>
      <w:r w:rsidRPr="000C7A88">
        <w:rPr>
          <w:rtl/>
          <w:lang w:eastAsia="en-US"/>
        </w:rPr>
        <w:t xml:space="preserve"> של חברת ביטוח, החתימה לאישור הערבות תהיה של חברת הביטוח עצמה ולא של סוכן מטעמה</w:t>
      </w:r>
      <w:r w:rsidRPr="000C7A88">
        <w:rPr>
          <w:rFonts w:hint="cs"/>
          <w:rtl/>
          <w:lang w:eastAsia="en-US"/>
        </w:rPr>
        <w:t>.</w:t>
      </w:r>
    </w:p>
    <w:p w14:paraId="6BEF4E3A" w14:textId="77777777" w:rsidR="00077BCB" w:rsidRPr="000C7A88" w:rsidRDefault="00077BCB" w:rsidP="00077BCB">
      <w:pPr>
        <w:numPr>
          <w:ilvl w:val="3"/>
          <w:numId w:val="27"/>
        </w:numPr>
        <w:rPr>
          <w:rtl/>
          <w:lang w:eastAsia="en-US"/>
        </w:rPr>
      </w:pPr>
      <w:r w:rsidRPr="000C7A88">
        <w:rPr>
          <w:rtl/>
          <w:lang w:eastAsia="en-US"/>
        </w:rPr>
        <w:t>הצעה</w:t>
      </w:r>
      <w:r w:rsidRPr="000C7A88">
        <w:rPr>
          <w:rFonts w:hint="cs"/>
          <w:rtl/>
          <w:lang w:eastAsia="en-US"/>
        </w:rPr>
        <w:t>,</w:t>
      </w:r>
      <w:r w:rsidRPr="000C7A88">
        <w:rPr>
          <w:rtl/>
          <w:lang w:eastAsia="en-US"/>
        </w:rPr>
        <w:t xml:space="preserve"> שלא יצורף אליה כתב ערבות כנדרש, תיפסל על הסף, </w:t>
      </w:r>
      <w:r w:rsidRPr="000C7A88">
        <w:rPr>
          <w:rFonts w:hint="cs"/>
          <w:rtl/>
          <w:lang w:eastAsia="en-US"/>
        </w:rPr>
        <w:t xml:space="preserve">וזאת </w:t>
      </w:r>
      <w:r w:rsidRPr="000C7A88">
        <w:rPr>
          <w:rtl/>
          <w:lang w:eastAsia="en-US"/>
        </w:rPr>
        <w:t xml:space="preserve">ללא </w:t>
      </w:r>
      <w:r w:rsidRPr="000C7A88">
        <w:rPr>
          <w:rFonts w:hint="cs"/>
          <w:rtl/>
          <w:lang w:eastAsia="en-US"/>
        </w:rPr>
        <w:t xml:space="preserve">מתן </w:t>
      </w:r>
      <w:r w:rsidRPr="000C7A88">
        <w:rPr>
          <w:rtl/>
          <w:lang w:eastAsia="en-US"/>
        </w:rPr>
        <w:t xml:space="preserve">כל הודעה נוספת </w:t>
      </w:r>
      <w:r w:rsidRPr="000C7A88">
        <w:rPr>
          <w:rFonts w:hint="cs"/>
          <w:rtl/>
          <w:lang w:eastAsia="en-US"/>
        </w:rPr>
        <w:t xml:space="preserve">מעבר </w:t>
      </w:r>
      <w:r w:rsidRPr="000C7A88">
        <w:rPr>
          <w:rtl/>
          <w:lang w:eastAsia="en-US"/>
        </w:rPr>
        <w:t>לאמור כאן.</w:t>
      </w:r>
    </w:p>
    <w:p w14:paraId="569902A0" w14:textId="77777777" w:rsidR="00077BCB" w:rsidRPr="000C7A88" w:rsidRDefault="00077BCB" w:rsidP="00077BCB">
      <w:pPr>
        <w:numPr>
          <w:ilvl w:val="3"/>
          <w:numId w:val="27"/>
        </w:numPr>
        <w:rPr>
          <w:rtl/>
          <w:lang w:eastAsia="en-US"/>
        </w:rPr>
      </w:pPr>
      <w:r w:rsidRPr="000C7A88">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687C0D43" w14:textId="7C7A9A78" w:rsidR="00D5736B" w:rsidRPr="000C7A88" w:rsidRDefault="00D5736B" w:rsidP="00482FE4">
      <w:pPr>
        <w:numPr>
          <w:ilvl w:val="2"/>
          <w:numId w:val="27"/>
        </w:numPr>
        <w:ind w:left="1247" w:hanging="680"/>
        <w:rPr>
          <w:rtl/>
        </w:rPr>
      </w:pPr>
      <w:r w:rsidRPr="000C7A88">
        <w:rPr>
          <w:rFonts w:hint="cs"/>
          <w:rtl/>
        </w:rPr>
        <w:t xml:space="preserve">המציע יצרף להצעתו תצהיר מאומת על ידי עו"ד בדבר היעדר הרשעות </w:t>
      </w:r>
      <w:r w:rsidRPr="000C7A88">
        <w:rPr>
          <w:rFonts w:hint="eastAsia"/>
          <w:rtl/>
        </w:rPr>
        <w:t>בגין</w:t>
      </w:r>
      <w:r w:rsidRPr="000C7A88">
        <w:rPr>
          <w:rtl/>
        </w:rPr>
        <w:t xml:space="preserve"> </w:t>
      </w:r>
      <w:r w:rsidRPr="000C7A88">
        <w:rPr>
          <w:rFonts w:hint="eastAsia"/>
          <w:rtl/>
        </w:rPr>
        <w:t>העסקת</w:t>
      </w:r>
      <w:r w:rsidRPr="000C7A88">
        <w:rPr>
          <w:rtl/>
        </w:rPr>
        <w:t xml:space="preserve"> </w:t>
      </w:r>
      <w:r w:rsidRPr="000C7A88">
        <w:rPr>
          <w:rFonts w:hint="eastAsia"/>
          <w:rtl/>
        </w:rPr>
        <w:t>עובדים</w:t>
      </w:r>
      <w:r w:rsidRPr="000C7A88">
        <w:rPr>
          <w:rtl/>
        </w:rPr>
        <w:t xml:space="preserve"> </w:t>
      </w:r>
      <w:r w:rsidRPr="000C7A88">
        <w:rPr>
          <w:rFonts w:hint="eastAsia"/>
          <w:rtl/>
        </w:rPr>
        <w:t>זרים</w:t>
      </w:r>
      <w:r w:rsidRPr="000C7A88">
        <w:rPr>
          <w:rtl/>
        </w:rPr>
        <w:t xml:space="preserve"> </w:t>
      </w:r>
      <w:r w:rsidRPr="000C7A88">
        <w:rPr>
          <w:rFonts w:hint="eastAsia"/>
          <w:rtl/>
        </w:rPr>
        <w:t>ותשלום</w:t>
      </w:r>
      <w:r w:rsidRPr="000C7A88">
        <w:rPr>
          <w:rtl/>
        </w:rPr>
        <w:t xml:space="preserve"> </w:t>
      </w:r>
      <w:r w:rsidRPr="000C7A88">
        <w:rPr>
          <w:rFonts w:hint="eastAsia"/>
          <w:rtl/>
        </w:rPr>
        <w:t>שכר</w:t>
      </w:r>
      <w:r w:rsidRPr="000C7A88">
        <w:rPr>
          <w:rtl/>
        </w:rPr>
        <w:t xml:space="preserve"> </w:t>
      </w:r>
      <w:r w:rsidRPr="000C7A88">
        <w:rPr>
          <w:rFonts w:hint="eastAsia"/>
          <w:rtl/>
        </w:rPr>
        <w:t>מינימום</w:t>
      </w:r>
      <w:r w:rsidRPr="000C7A88">
        <w:rPr>
          <w:rFonts w:hint="cs"/>
          <w:rtl/>
        </w:rPr>
        <w:t xml:space="preserve"> בנוסח </w:t>
      </w:r>
      <w:proofErr w:type="spellStart"/>
      <w:r w:rsidRPr="000C7A88">
        <w:rPr>
          <w:rFonts w:hint="cs"/>
          <w:rtl/>
        </w:rPr>
        <w:t>המצ"ב</w:t>
      </w:r>
      <w:proofErr w:type="spellEnd"/>
      <w:r w:rsidRPr="000C7A88">
        <w:rPr>
          <w:rFonts w:hint="cs"/>
          <w:rtl/>
        </w:rPr>
        <w:t xml:space="preserve"> כ</w:t>
      </w:r>
      <w:r w:rsidRPr="000C7A88">
        <w:rPr>
          <w:color w:val="000000"/>
        </w:rPr>
        <w:fldChar w:fldCharType="begin" w:fldLock="1"/>
      </w:r>
      <w:r w:rsidRPr="000C7A88">
        <w:rPr>
          <w:color w:val="000000"/>
        </w:rPr>
        <w:instrText xml:space="preserve"> REF </w:instrText>
      </w:r>
      <w:r w:rsidRPr="000C7A88">
        <w:rPr>
          <w:color w:val="000000"/>
          <w:rtl/>
        </w:rPr>
        <w:instrText>נספח_עובדים_זרים</w:instrText>
      </w:r>
      <w:r w:rsidRPr="000C7A88">
        <w:rPr>
          <w:color w:val="000000"/>
        </w:rPr>
        <w:instrText xml:space="preserve"> \h </w:instrText>
      </w:r>
      <w:r w:rsidR="001E7ECA" w:rsidRPr="000C7A88">
        <w:rPr>
          <w:color w:val="000000"/>
        </w:rPr>
        <w:instrText xml:space="preserve"> \* MERGEFORMAT </w:instrText>
      </w:r>
      <w:r w:rsidRPr="000C7A88">
        <w:rPr>
          <w:color w:val="000000"/>
        </w:rPr>
      </w:r>
      <w:r w:rsidRPr="000C7A88">
        <w:rPr>
          <w:color w:val="000000"/>
        </w:rPr>
        <w:fldChar w:fldCharType="separate"/>
      </w:r>
      <w:r w:rsidR="00CB308F" w:rsidRPr="000C7A88">
        <w:rPr>
          <w:rFonts w:hint="cs"/>
          <w:rtl/>
        </w:rPr>
        <w:t xml:space="preserve">נספח </w:t>
      </w:r>
      <w:r w:rsidR="00CB308F" w:rsidRPr="000C7A88">
        <w:rPr>
          <w:rtl/>
        </w:rPr>
        <w:t xml:space="preserve">5 </w:t>
      </w:r>
      <w:r w:rsidRPr="000C7A88">
        <w:rPr>
          <w:color w:val="000000"/>
        </w:rPr>
        <w:fldChar w:fldCharType="end"/>
      </w:r>
      <w:r w:rsidRPr="000C7A88">
        <w:rPr>
          <w:rFonts w:hint="cs"/>
          <w:color w:val="000000"/>
          <w:rtl/>
        </w:rPr>
        <w:t>.</w:t>
      </w:r>
    </w:p>
    <w:p w14:paraId="7A15A2F2" w14:textId="0E157B78" w:rsidR="00D5736B" w:rsidRPr="000C7A88" w:rsidRDefault="00D5736B" w:rsidP="00482FE4">
      <w:pPr>
        <w:numPr>
          <w:ilvl w:val="2"/>
          <w:numId w:val="27"/>
        </w:numPr>
        <w:ind w:left="1247" w:hanging="680"/>
      </w:pPr>
      <w:r w:rsidRPr="000C7A88">
        <w:rPr>
          <w:rFonts w:hint="cs"/>
          <w:rtl/>
        </w:rPr>
        <w:t xml:space="preserve">המציע יצרף להצעתו התחייבות, לפיה הוא </w:t>
      </w:r>
      <w:r w:rsidRPr="000C7A88">
        <w:rPr>
          <w:rFonts w:hint="eastAsia"/>
          <w:rtl/>
        </w:rPr>
        <w:t>וכל</w:t>
      </w:r>
      <w:r w:rsidRPr="000C7A88">
        <w:rPr>
          <w:rFonts w:hint="cs"/>
          <w:rtl/>
        </w:rPr>
        <w:t xml:space="preserve"> </w:t>
      </w:r>
      <w:r w:rsidRPr="000C7A88">
        <w:rPr>
          <w:rtl/>
        </w:rPr>
        <w:t xml:space="preserve">אחד </w:t>
      </w:r>
      <w:r w:rsidRPr="000C7A88">
        <w:rPr>
          <w:rFonts w:hint="eastAsia"/>
          <w:rtl/>
        </w:rPr>
        <w:t>מנותני</w:t>
      </w:r>
      <w:r w:rsidRPr="000C7A88">
        <w:rPr>
          <w:rFonts w:hint="cs"/>
          <w:rtl/>
        </w:rPr>
        <w:t xml:space="preserve"> </w:t>
      </w:r>
      <w:r w:rsidRPr="000C7A88">
        <w:rPr>
          <w:rtl/>
        </w:rPr>
        <w:t>השירות</w:t>
      </w:r>
      <w:r w:rsidRPr="000C7A88">
        <w:rPr>
          <w:rFonts w:hint="cs"/>
          <w:rtl/>
        </w:rPr>
        <w:t xml:space="preserve"> ימלאו </w:t>
      </w:r>
      <w:r w:rsidRPr="000C7A88">
        <w:rPr>
          <w:rtl/>
        </w:rPr>
        <w:t xml:space="preserve">את כל </w:t>
      </w:r>
      <w:r w:rsidRPr="000C7A88">
        <w:rPr>
          <w:rFonts w:hint="cs"/>
          <w:rtl/>
        </w:rPr>
        <w:t>ה</w:t>
      </w:r>
      <w:r w:rsidRPr="000C7A88">
        <w:rPr>
          <w:rtl/>
        </w:rPr>
        <w:t xml:space="preserve">דרישות </w:t>
      </w:r>
      <w:r w:rsidRPr="000C7A88">
        <w:rPr>
          <w:rFonts w:hint="cs"/>
          <w:rtl/>
        </w:rPr>
        <w:t xml:space="preserve">לגבי </w:t>
      </w:r>
      <w:r w:rsidRPr="000C7A88">
        <w:rPr>
          <w:rtl/>
        </w:rPr>
        <w:t>בטחון ואבטחת המידע</w:t>
      </w:r>
      <w:r w:rsidRPr="000C7A88">
        <w:rPr>
          <w:rFonts w:hint="cs"/>
          <w:rtl/>
        </w:rPr>
        <w:t xml:space="preserve"> ולגבי שמירה על סודיות בנוסח </w:t>
      </w:r>
      <w:proofErr w:type="spellStart"/>
      <w:r w:rsidRPr="000C7A88">
        <w:rPr>
          <w:rFonts w:hint="cs"/>
          <w:rtl/>
        </w:rPr>
        <w:t>המצ"ב</w:t>
      </w:r>
      <w:proofErr w:type="spellEnd"/>
      <w:r w:rsidRPr="000C7A88">
        <w:rPr>
          <w:rFonts w:hint="cs"/>
          <w:rtl/>
        </w:rPr>
        <w:t xml:space="preserve"> כ</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נספח_סודיות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6 </w:t>
      </w:r>
      <w:r w:rsidRPr="000C7A88">
        <w:rPr>
          <w:rtl/>
        </w:rPr>
        <w:fldChar w:fldCharType="end"/>
      </w:r>
      <w:r w:rsidRPr="000C7A88">
        <w:rPr>
          <w:rFonts w:hint="cs"/>
          <w:rtl/>
        </w:rPr>
        <w:t>. ההתחייבות תישאר בתוקף גם אם המשרד יבחר במציע כספק זוכה.</w:t>
      </w:r>
    </w:p>
    <w:p w14:paraId="2B19156D" w14:textId="32E449D3" w:rsidR="001E4E22" w:rsidRPr="000C7A88" w:rsidRDefault="001E4E22" w:rsidP="00300CFD">
      <w:pPr>
        <w:numPr>
          <w:ilvl w:val="2"/>
          <w:numId w:val="27"/>
        </w:numPr>
        <w:ind w:left="1247" w:hanging="680"/>
      </w:pPr>
      <w:r w:rsidRPr="000C7A88">
        <w:rPr>
          <w:rFonts w:hint="cs"/>
          <w:rtl/>
        </w:rPr>
        <w:t>המציע יצרף להצעתו ה</w:t>
      </w:r>
      <w:r w:rsidR="006F4DB6" w:rsidRPr="000C7A88">
        <w:rPr>
          <w:rFonts w:hint="cs"/>
          <w:rtl/>
        </w:rPr>
        <w:t>צהרה</w:t>
      </w:r>
      <w:r w:rsidRPr="000C7A88">
        <w:rPr>
          <w:rFonts w:hint="cs"/>
          <w:rtl/>
        </w:rPr>
        <w:t xml:space="preserve"> בדבר </w:t>
      </w:r>
      <w:bookmarkStart w:id="98" w:name="אי_תיאום_הצעות"/>
      <w:r w:rsidRPr="000C7A88">
        <w:rPr>
          <w:rFonts w:hint="cs"/>
          <w:rtl/>
        </w:rPr>
        <w:t>אי תיאום הצעות במכרז</w:t>
      </w:r>
      <w:bookmarkEnd w:id="98"/>
      <w:r w:rsidRPr="000C7A88">
        <w:rPr>
          <w:rFonts w:hint="cs"/>
          <w:rtl/>
        </w:rPr>
        <w:t xml:space="preserve"> בנוסח המופיע ב</w:t>
      </w:r>
      <w:r w:rsidRPr="000C7A88">
        <w:rPr>
          <w:rtl/>
        </w:rPr>
        <w:fldChar w:fldCharType="begin" w:fldLock="1"/>
      </w:r>
      <w:r w:rsidRPr="000C7A88">
        <w:rPr>
          <w:rtl/>
        </w:rPr>
        <w:instrText xml:space="preserve"> </w:instrText>
      </w:r>
      <w:r w:rsidRPr="000C7A88">
        <w:instrText>REF</w:instrText>
      </w:r>
      <w:r w:rsidRPr="000C7A88">
        <w:rPr>
          <w:rtl/>
        </w:rPr>
        <w:instrText xml:space="preserve"> נספח_תיאום_הצעות \</w:instrText>
      </w:r>
      <w:r w:rsidRPr="000C7A88">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7 </w:t>
      </w:r>
      <w:r w:rsidRPr="000C7A88">
        <w:rPr>
          <w:rtl/>
        </w:rPr>
        <w:fldChar w:fldCharType="end"/>
      </w:r>
      <w:proofErr w:type="spellStart"/>
      <w:r w:rsidRPr="000C7A88">
        <w:rPr>
          <w:rFonts w:hint="cs"/>
          <w:rtl/>
        </w:rPr>
        <w:t>המצ"ב</w:t>
      </w:r>
      <w:proofErr w:type="spellEnd"/>
      <w:r w:rsidRPr="000C7A88">
        <w:rPr>
          <w:rFonts w:hint="cs"/>
          <w:rtl/>
        </w:rPr>
        <w:t>.</w:t>
      </w:r>
    </w:p>
    <w:p w14:paraId="3AF24546" w14:textId="7B586D10" w:rsidR="00AA3185" w:rsidRPr="000C7A88" w:rsidRDefault="00AA3185" w:rsidP="006F4DB6">
      <w:pPr>
        <w:numPr>
          <w:ilvl w:val="2"/>
          <w:numId w:val="27"/>
        </w:numPr>
        <w:ind w:left="1247" w:hanging="680"/>
        <w:rPr>
          <w:rtl/>
        </w:rPr>
      </w:pPr>
      <w:r w:rsidRPr="000C7A88">
        <w:rPr>
          <w:rFonts w:hint="cs"/>
          <w:rtl/>
        </w:rPr>
        <w:t xml:space="preserve">המציע יצרף להצעתו </w:t>
      </w:r>
      <w:bookmarkStart w:id="99" w:name="תנאי_סף_ביטוחים"/>
      <w:r w:rsidRPr="000C7A88">
        <w:rPr>
          <w:rFonts w:hint="cs"/>
          <w:rtl/>
        </w:rPr>
        <w:t>אישור בדבר קיום ביטוחים</w:t>
      </w:r>
      <w:bookmarkEnd w:id="99"/>
      <w:r w:rsidRPr="000C7A88">
        <w:rPr>
          <w:rFonts w:hint="cs"/>
          <w:rtl/>
        </w:rPr>
        <w:t xml:space="preserve"> בנוסח המופיע ב</w:t>
      </w:r>
      <w:r w:rsidRPr="000C7A88">
        <w:rPr>
          <w:rtl/>
        </w:rPr>
        <w:fldChar w:fldCharType="begin" w:fldLock="1"/>
      </w:r>
      <w:r w:rsidRPr="000C7A88">
        <w:rPr>
          <w:rtl/>
        </w:rPr>
        <w:instrText xml:space="preserve"> </w:instrText>
      </w:r>
      <w:r w:rsidRPr="000C7A88">
        <w:instrText>REF</w:instrText>
      </w:r>
      <w:r w:rsidRPr="000C7A88">
        <w:rPr>
          <w:rtl/>
        </w:rPr>
        <w:instrText xml:space="preserve"> נספח_ביטוחים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8 </w:t>
      </w:r>
      <w:r w:rsidRPr="000C7A88">
        <w:rPr>
          <w:rtl/>
        </w:rPr>
        <w:fldChar w:fldCharType="end"/>
      </w:r>
      <w:proofErr w:type="spellStart"/>
      <w:r w:rsidRPr="000C7A88">
        <w:rPr>
          <w:rFonts w:hint="cs"/>
          <w:rtl/>
        </w:rPr>
        <w:t>המצ"ב</w:t>
      </w:r>
      <w:proofErr w:type="spellEnd"/>
      <w:r w:rsidRPr="000C7A88">
        <w:rPr>
          <w:rFonts w:hint="cs"/>
          <w:rtl/>
        </w:rPr>
        <w:t xml:space="preserve">. </w:t>
      </w:r>
      <w:r w:rsidRPr="000C7A88">
        <w:rPr>
          <w:b/>
          <w:bCs/>
          <w:rtl/>
        </w:rPr>
        <w:t xml:space="preserve">יודגש כי בשלב הגשת ההצעות </w:t>
      </w:r>
      <w:r w:rsidRPr="000C7A88">
        <w:rPr>
          <w:rFonts w:hint="cs"/>
          <w:b/>
          <w:bCs/>
          <w:rtl/>
        </w:rPr>
        <w:t>על המציע לצרף את האישור כאמור חתום על ידו</w:t>
      </w:r>
      <w:r w:rsidRPr="000C7A88">
        <w:rPr>
          <w:b/>
          <w:bCs/>
          <w:rtl/>
        </w:rPr>
        <w:t xml:space="preserve"> </w:t>
      </w:r>
      <w:r w:rsidRPr="000C7A88">
        <w:rPr>
          <w:rFonts w:hint="cs"/>
          <w:b/>
          <w:bCs/>
          <w:rtl/>
        </w:rPr>
        <w:t xml:space="preserve">וחתימתו תהווה אישור </w:t>
      </w:r>
      <w:r w:rsidRPr="000C7A88">
        <w:rPr>
          <w:b/>
          <w:bCs/>
          <w:rtl/>
        </w:rPr>
        <w:t>כי בדק עם מבטחיו ו</w:t>
      </w:r>
      <w:r w:rsidRPr="000C7A88">
        <w:rPr>
          <w:rFonts w:hint="cs"/>
          <w:b/>
          <w:bCs/>
          <w:rtl/>
        </w:rPr>
        <w:t xml:space="preserve">כי </w:t>
      </w:r>
      <w:r w:rsidRPr="000C7A88">
        <w:rPr>
          <w:b/>
          <w:bCs/>
          <w:rtl/>
        </w:rPr>
        <w:t xml:space="preserve">אין להם הסתייגות לגבי הנוסח, התנאים והכיסויים </w:t>
      </w:r>
      <w:proofErr w:type="spellStart"/>
      <w:r w:rsidRPr="000C7A88">
        <w:rPr>
          <w:b/>
          <w:bCs/>
          <w:rtl/>
        </w:rPr>
        <w:t>הביטוחיים</w:t>
      </w:r>
      <w:proofErr w:type="spellEnd"/>
      <w:r w:rsidRPr="000C7A88">
        <w:rPr>
          <w:b/>
          <w:bCs/>
          <w:rtl/>
        </w:rPr>
        <w:t xml:space="preserve"> הנדרשים.</w:t>
      </w:r>
    </w:p>
    <w:p w14:paraId="7C57C5A5" w14:textId="56D0B02F" w:rsidR="00AA1B70" w:rsidRPr="000C7A88" w:rsidRDefault="00AA1B70" w:rsidP="00FE03C3">
      <w:pPr>
        <w:numPr>
          <w:ilvl w:val="2"/>
          <w:numId w:val="27"/>
        </w:numPr>
        <w:ind w:left="1247" w:hanging="680"/>
        <w:rPr>
          <w:rtl/>
        </w:rPr>
      </w:pPr>
      <w:bookmarkStart w:id="100" w:name="_Ref384665087"/>
      <w:r w:rsidRPr="000C7A88">
        <w:rPr>
          <w:rFonts w:hint="cs"/>
          <w:rtl/>
        </w:rPr>
        <w:t>על המציע לרכוש את מסמכי המכרז, כמפורט ב</w:t>
      </w:r>
      <w:r w:rsidR="003336F8" w:rsidRPr="000C7A88">
        <w:rPr>
          <w:rFonts w:hint="cs"/>
          <w:rtl/>
        </w:rPr>
        <w:t>מודעת הפרסום</w:t>
      </w:r>
      <w:r w:rsidR="00373A38" w:rsidRPr="000C7A88">
        <w:rPr>
          <w:rFonts w:hint="cs"/>
          <w:rtl/>
        </w:rPr>
        <w:t xml:space="preserve"> </w:t>
      </w:r>
      <w:r w:rsidRPr="000C7A88">
        <w:rPr>
          <w:rFonts w:hint="cs"/>
          <w:rtl/>
        </w:rPr>
        <w:t xml:space="preserve">ולצרף להצעתו </w:t>
      </w:r>
      <w:bookmarkStart w:id="101" w:name="תנאי_סף_אישור_רכישת_מכרז"/>
      <w:r w:rsidRPr="000C7A88">
        <w:rPr>
          <w:rFonts w:hint="cs"/>
          <w:rtl/>
        </w:rPr>
        <w:t xml:space="preserve">עותק של אישור ביצוע התשלום </w:t>
      </w:r>
      <w:r w:rsidR="001074A8" w:rsidRPr="000C7A88">
        <w:rPr>
          <w:rFonts w:hint="cs"/>
          <w:rtl/>
        </w:rPr>
        <w:t xml:space="preserve">לצורך רכישת מסמכי המכרז </w:t>
      </w:r>
      <w:r w:rsidRPr="000C7A88">
        <w:rPr>
          <w:rFonts w:hint="cs"/>
          <w:rtl/>
        </w:rPr>
        <w:t>באינטרנט או של קבלה חתומה ע"י בנק הדוא</w:t>
      </w:r>
      <w:r w:rsidR="0028791A" w:rsidRPr="000C7A88">
        <w:rPr>
          <w:rFonts w:hint="cs"/>
          <w:rtl/>
        </w:rPr>
        <w:t xml:space="preserve">ר. </w:t>
      </w:r>
      <w:r w:rsidR="0028791A" w:rsidRPr="000C7A88">
        <w:rPr>
          <w:rFonts w:hint="cs"/>
          <w:b/>
          <w:bCs/>
          <w:rtl/>
        </w:rPr>
        <w:t>א</w:t>
      </w:r>
      <w:r w:rsidR="0028791A" w:rsidRPr="000C7A88">
        <w:rPr>
          <w:b/>
          <w:bCs/>
          <w:rtl/>
        </w:rPr>
        <w:t>ישור התשלום או הקבלה יהיו על שם המציע בלב</w:t>
      </w:r>
      <w:r w:rsidR="00FE03C3" w:rsidRPr="000C7A88">
        <w:rPr>
          <w:rFonts w:hint="cs"/>
          <w:b/>
          <w:bCs/>
          <w:rtl/>
        </w:rPr>
        <w:t>ד או מי מטעמו</w:t>
      </w:r>
      <w:bookmarkEnd w:id="101"/>
      <w:r w:rsidRPr="000C7A88">
        <w:rPr>
          <w:rFonts w:hint="cs"/>
          <w:rtl/>
        </w:rPr>
        <w:t>.</w:t>
      </w:r>
      <w:bookmarkEnd w:id="100"/>
    </w:p>
    <w:p w14:paraId="4E463CFB" w14:textId="77777777" w:rsidR="00AA1B70" w:rsidRPr="000C7A88" w:rsidRDefault="00AA1B70" w:rsidP="00482FE4">
      <w:pPr>
        <w:numPr>
          <w:ilvl w:val="2"/>
          <w:numId w:val="27"/>
        </w:numPr>
        <w:ind w:left="1247" w:hanging="680"/>
      </w:pPr>
      <w:r w:rsidRPr="000C7A88">
        <w:rPr>
          <w:rFonts w:hint="cs"/>
          <w:rtl/>
        </w:rPr>
        <w:t>המציע יצהיר ויתחייב כדלקמן:</w:t>
      </w:r>
    </w:p>
    <w:p w14:paraId="779E54B4" w14:textId="77777777" w:rsidR="00C544EF" w:rsidRPr="000C7A88" w:rsidRDefault="00AA1B70" w:rsidP="00482FE4">
      <w:pPr>
        <w:numPr>
          <w:ilvl w:val="3"/>
          <w:numId w:val="27"/>
        </w:numPr>
        <w:ind w:left="2098" w:hanging="851"/>
        <w:rPr>
          <w:lang w:eastAsia="en-US"/>
        </w:rPr>
      </w:pPr>
      <w:r w:rsidRPr="000C7A88">
        <w:rPr>
          <w:rFonts w:hint="cs"/>
          <w:rtl/>
          <w:lang w:eastAsia="en-US"/>
        </w:rPr>
        <w:t xml:space="preserve">כי </w:t>
      </w:r>
      <w:r w:rsidR="00C544EF" w:rsidRPr="000C7A88">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0C7A88">
        <w:rPr>
          <w:rFonts w:hint="cs"/>
          <w:rtl/>
          <w:lang w:eastAsia="en-US"/>
        </w:rPr>
        <w:t xml:space="preserve">; כי </w:t>
      </w:r>
      <w:r w:rsidRPr="000C7A88">
        <w:rPr>
          <w:rFonts w:hint="cs"/>
          <w:rtl/>
          <w:lang w:eastAsia="en-US"/>
        </w:rPr>
        <w:t>הצעתו</w:t>
      </w:r>
      <w:r w:rsidRPr="000C7A88">
        <w:rPr>
          <w:rtl/>
          <w:lang w:eastAsia="en-US"/>
        </w:rPr>
        <w:t xml:space="preserve"> עונה על כל הדרישות</w:t>
      </w:r>
      <w:r w:rsidRPr="000C7A88">
        <w:rPr>
          <w:rFonts w:hint="cs"/>
          <w:rtl/>
          <w:lang w:eastAsia="en-US"/>
        </w:rPr>
        <w:t xml:space="preserve"> המפורטות</w:t>
      </w:r>
      <w:r w:rsidRPr="000C7A88">
        <w:rPr>
          <w:rtl/>
          <w:lang w:eastAsia="en-US"/>
        </w:rPr>
        <w:t xml:space="preserve"> במכרז</w:t>
      </w:r>
      <w:r w:rsidR="00C544EF" w:rsidRPr="000C7A88">
        <w:rPr>
          <w:rFonts w:hint="cs"/>
          <w:rtl/>
          <w:lang w:eastAsia="en-US"/>
        </w:rPr>
        <w:t xml:space="preserve">; </w:t>
      </w:r>
      <w:r w:rsidRPr="000C7A88">
        <w:rPr>
          <w:rtl/>
          <w:lang w:eastAsia="en-US"/>
        </w:rPr>
        <w:t>כי ההצעה המוגשת היא שלמה</w:t>
      </w:r>
      <w:r w:rsidRPr="000C7A88">
        <w:rPr>
          <w:rFonts w:hint="cs"/>
          <w:rtl/>
          <w:lang w:eastAsia="en-US"/>
        </w:rPr>
        <w:t xml:space="preserve"> ומלאה ומוצעת כיחידה אינטגרטיבית אחת וכי אין סתירה בין רכיבי הצעתו השונים</w:t>
      </w:r>
      <w:r w:rsidRPr="000C7A88">
        <w:rPr>
          <w:rtl/>
          <w:lang w:eastAsia="en-US"/>
        </w:rPr>
        <w:t xml:space="preserve">. </w:t>
      </w:r>
    </w:p>
    <w:p w14:paraId="10247055" w14:textId="77777777" w:rsidR="00AA1B70" w:rsidRPr="000C7A88" w:rsidRDefault="00AA1B70" w:rsidP="00482FE4">
      <w:pPr>
        <w:numPr>
          <w:ilvl w:val="3"/>
          <w:numId w:val="27"/>
        </w:numPr>
        <w:ind w:left="2098" w:hanging="851"/>
        <w:rPr>
          <w:rtl/>
          <w:lang w:eastAsia="en-US"/>
        </w:rPr>
      </w:pPr>
      <w:r w:rsidRPr="000C7A88">
        <w:rPr>
          <w:rFonts w:hint="cs"/>
          <w:rtl/>
          <w:lang w:eastAsia="en-US"/>
        </w:rPr>
        <w:t xml:space="preserve">כי הבין את מהות העבודה, הסכים לכל תנאיה </w:t>
      </w:r>
      <w:r w:rsidRPr="000C7A88">
        <w:rPr>
          <w:rtl/>
          <w:lang w:eastAsia="en-US"/>
        </w:rPr>
        <w:t>וכי בטרם הגיש את הצעתו, קיבל את מלוא המידע האפשרי, בדק את כל הנתונים, הפרטים והעובדות</w:t>
      </w:r>
      <w:r w:rsidRPr="000C7A88">
        <w:rPr>
          <w:rFonts w:hint="cs"/>
          <w:rtl/>
          <w:lang w:eastAsia="en-US"/>
        </w:rPr>
        <w:t xml:space="preserve">. </w:t>
      </w:r>
    </w:p>
    <w:p w14:paraId="60F638EE" w14:textId="45193050" w:rsidR="00AA1B70" w:rsidRPr="000C7A88" w:rsidRDefault="00AA1B70" w:rsidP="00482FE4">
      <w:pPr>
        <w:numPr>
          <w:ilvl w:val="3"/>
          <w:numId w:val="27"/>
        </w:numPr>
        <w:ind w:left="2098" w:hanging="851"/>
        <w:rPr>
          <w:lang w:eastAsia="en-US"/>
        </w:rPr>
      </w:pPr>
      <w:r w:rsidRPr="000C7A88">
        <w:rPr>
          <w:rFonts w:hint="cs"/>
          <w:rtl/>
          <w:lang w:eastAsia="en-US"/>
        </w:rPr>
        <w:t xml:space="preserve">כי הוא לא יימצא במצב של ניגוד </w:t>
      </w:r>
      <w:r w:rsidR="00DB48E7" w:rsidRPr="000C7A88">
        <w:rPr>
          <w:rFonts w:hint="cs"/>
          <w:rtl/>
          <w:lang w:eastAsia="en-US"/>
        </w:rPr>
        <w:t>ענייני</w:t>
      </w:r>
      <w:r w:rsidR="00DB48E7" w:rsidRPr="000C7A88">
        <w:rPr>
          <w:rFonts w:hint="eastAsia"/>
          <w:rtl/>
          <w:lang w:eastAsia="en-US"/>
        </w:rPr>
        <w:t>ם</w:t>
      </w:r>
      <w:r w:rsidRPr="000C7A88">
        <w:rPr>
          <w:rFonts w:hint="cs"/>
          <w:rtl/>
          <w:lang w:eastAsia="en-US"/>
        </w:rPr>
        <w:t xml:space="preserve"> בשל מתן השירותים הנדרשים במכרז. המציע מתחייב להודיע למשרד באופן מידי על כל מקרה, בו </w:t>
      </w:r>
      <w:r w:rsidR="00DB48E7" w:rsidRPr="000C7A88">
        <w:rPr>
          <w:rFonts w:hint="cs"/>
          <w:rtl/>
          <w:lang w:eastAsia="en-US"/>
        </w:rPr>
        <w:t>ייווצ</w:t>
      </w:r>
      <w:r w:rsidR="00DB48E7" w:rsidRPr="000C7A88">
        <w:rPr>
          <w:rFonts w:hint="eastAsia"/>
          <w:rtl/>
          <w:lang w:eastAsia="en-US"/>
        </w:rPr>
        <w:t>ר</w:t>
      </w:r>
      <w:r w:rsidRPr="000C7A88">
        <w:rPr>
          <w:rFonts w:hint="cs"/>
          <w:rtl/>
          <w:lang w:eastAsia="en-US"/>
        </w:rPr>
        <w:t xml:space="preserve"> או עלול </w:t>
      </w:r>
      <w:r w:rsidR="00DB48E7" w:rsidRPr="000C7A88">
        <w:rPr>
          <w:rFonts w:hint="cs"/>
          <w:rtl/>
          <w:lang w:eastAsia="en-US"/>
        </w:rPr>
        <w:t>להיווצ</w:t>
      </w:r>
      <w:r w:rsidR="00DB48E7" w:rsidRPr="000C7A88">
        <w:rPr>
          <w:rFonts w:hint="eastAsia"/>
          <w:rtl/>
          <w:lang w:eastAsia="en-US"/>
        </w:rPr>
        <w:t>ר</w:t>
      </w:r>
      <w:r w:rsidRPr="000C7A88">
        <w:rPr>
          <w:rFonts w:hint="cs"/>
          <w:rtl/>
          <w:lang w:eastAsia="en-US"/>
        </w:rPr>
        <w:t xml:space="preserve"> </w:t>
      </w:r>
      <w:r w:rsidR="00DB48E7" w:rsidRPr="000C7A88">
        <w:rPr>
          <w:rFonts w:hint="cs"/>
          <w:rtl/>
          <w:lang w:eastAsia="en-US"/>
        </w:rPr>
        <w:t>ניגו</w:t>
      </w:r>
      <w:r w:rsidR="00DB48E7" w:rsidRPr="000C7A88">
        <w:rPr>
          <w:rFonts w:hint="eastAsia"/>
          <w:rtl/>
          <w:lang w:eastAsia="en-US"/>
        </w:rPr>
        <w:t>ד</w:t>
      </w:r>
      <w:r w:rsidRPr="000C7A88">
        <w:rPr>
          <w:rFonts w:hint="cs"/>
          <w:rtl/>
          <w:lang w:eastAsia="en-US"/>
        </w:rPr>
        <w:t xml:space="preserve"> </w:t>
      </w:r>
      <w:r w:rsidR="00DB48E7" w:rsidRPr="000C7A88">
        <w:rPr>
          <w:rFonts w:hint="cs"/>
          <w:rtl/>
          <w:lang w:eastAsia="en-US"/>
        </w:rPr>
        <w:t>ענייני</w:t>
      </w:r>
      <w:r w:rsidR="00DB48E7" w:rsidRPr="000C7A88">
        <w:rPr>
          <w:rFonts w:hint="eastAsia"/>
          <w:rtl/>
          <w:lang w:eastAsia="en-US"/>
        </w:rPr>
        <w:t>ם</w:t>
      </w:r>
      <w:r w:rsidRPr="000C7A88">
        <w:rPr>
          <w:rFonts w:hint="cs"/>
          <w:rtl/>
          <w:lang w:eastAsia="en-US"/>
        </w:rPr>
        <w:t xml:space="preserve"> שכזה. </w:t>
      </w:r>
    </w:p>
    <w:p w14:paraId="60F2EA4F" w14:textId="266D53B5" w:rsidR="00AA1B70" w:rsidRPr="000C7A88" w:rsidRDefault="00AA1B70" w:rsidP="00482FE4">
      <w:pPr>
        <w:numPr>
          <w:ilvl w:val="3"/>
          <w:numId w:val="27"/>
        </w:numPr>
        <w:ind w:left="2098" w:hanging="851"/>
        <w:rPr>
          <w:lang w:eastAsia="en-US"/>
        </w:rPr>
      </w:pPr>
      <w:r w:rsidRPr="000C7A88">
        <w:rPr>
          <w:rFonts w:hint="cs"/>
          <w:rtl/>
          <w:lang w:eastAsia="en-US"/>
        </w:rPr>
        <w:lastRenderedPageBreak/>
        <w:t xml:space="preserve">כי אין ולא יהיה באספקת השירותים למשרד או השימוש בהם ע"י המשרד לפי המכרז, הפרה של </w:t>
      </w:r>
      <w:r w:rsidR="00672234" w:rsidRPr="000C7A88">
        <w:rPr>
          <w:rFonts w:hint="cs"/>
          <w:rtl/>
          <w:lang w:eastAsia="en-US"/>
        </w:rPr>
        <w:t xml:space="preserve">זכויות </w:t>
      </w:r>
      <w:r w:rsidR="00432EE0" w:rsidRPr="000C7A88">
        <w:rPr>
          <w:rFonts w:hint="cs"/>
          <w:rtl/>
          <w:lang w:eastAsia="en-US"/>
        </w:rPr>
        <w:t>קניין</w:t>
      </w:r>
      <w:r w:rsidRPr="000C7A88">
        <w:rPr>
          <w:rFonts w:hint="cs"/>
          <w:rtl/>
          <w:lang w:eastAsia="en-US"/>
        </w:rPr>
        <w:t xml:space="preserve"> רוחני או </w:t>
      </w:r>
      <w:r w:rsidR="00432EE0" w:rsidRPr="000C7A88">
        <w:rPr>
          <w:rFonts w:hint="cs"/>
          <w:rtl/>
          <w:lang w:eastAsia="en-US"/>
        </w:rPr>
        <w:t xml:space="preserve">זכויות </w:t>
      </w:r>
      <w:r w:rsidR="00DB48E7" w:rsidRPr="000C7A88">
        <w:rPr>
          <w:rFonts w:hint="cs"/>
          <w:rtl/>
          <w:lang w:eastAsia="en-US"/>
        </w:rPr>
        <w:t>קנייניו</w:t>
      </w:r>
      <w:r w:rsidR="00DB48E7" w:rsidRPr="000C7A88">
        <w:rPr>
          <w:rFonts w:hint="eastAsia"/>
          <w:rtl/>
          <w:lang w:eastAsia="en-US"/>
        </w:rPr>
        <w:t>ת</w:t>
      </w:r>
      <w:r w:rsidRPr="000C7A88">
        <w:rPr>
          <w:rFonts w:hint="cs"/>
          <w:rtl/>
          <w:lang w:eastAsia="en-US"/>
        </w:rPr>
        <w:t xml:space="preserve"> של צד שלישי כלשהו. המציע יישא באחריות בלעדית על הפרתה של כל זכות </w:t>
      </w:r>
      <w:r w:rsidR="00432EE0" w:rsidRPr="000C7A88">
        <w:rPr>
          <w:rFonts w:hint="cs"/>
          <w:rtl/>
          <w:lang w:eastAsia="en-US"/>
        </w:rPr>
        <w:t>קניין רוחני</w:t>
      </w:r>
      <w:r w:rsidRPr="000C7A88">
        <w:rPr>
          <w:rFonts w:hint="cs"/>
          <w:rtl/>
          <w:lang w:eastAsia="en-US"/>
        </w:rPr>
        <w:t xml:space="preserve"> או </w:t>
      </w:r>
      <w:r w:rsidR="00EB23E0" w:rsidRPr="000C7A88">
        <w:rPr>
          <w:rFonts w:hint="cs"/>
          <w:rtl/>
          <w:lang w:eastAsia="en-US"/>
        </w:rPr>
        <w:t xml:space="preserve">זכות </w:t>
      </w:r>
      <w:r w:rsidRPr="000C7A88">
        <w:rPr>
          <w:rFonts w:hint="cs"/>
          <w:rtl/>
          <w:lang w:eastAsia="en-US"/>
        </w:rPr>
        <w:t>קניינית של צד שלישי ככל שתופר וישפה את המשרד בכל מקרה של תביעה של צד שלישי בגין הפרת כל זכות כאמור.</w:t>
      </w:r>
    </w:p>
    <w:p w14:paraId="6213CF75" w14:textId="77777777" w:rsidR="00AA1B70" w:rsidRPr="000C7A88" w:rsidRDefault="00AA1B70" w:rsidP="00482FE4">
      <w:pPr>
        <w:numPr>
          <w:ilvl w:val="3"/>
          <w:numId w:val="27"/>
        </w:numPr>
        <w:ind w:left="2098" w:hanging="851"/>
        <w:rPr>
          <w:lang w:eastAsia="en-US"/>
        </w:rPr>
      </w:pPr>
      <w:r w:rsidRPr="000C7A88">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2D0AB7E3" w14:textId="77777777" w:rsidR="00AA1B70" w:rsidRPr="000C7A88" w:rsidRDefault="00AA1B70" w:rsidP="00482FE4">
      <w:pPr>
        <w:numPr>
          <w:ilvl w:val="3"/>
          <w:numId w:val="27"/>
        </w:numPr>
        <w:ind w:left="2098" w:hanging="851"/>
        <w:rPr>
          <w:lang w:eastAsia="en-US"/>
        </w:rPr>
      </w:pPr>
      <w:r w:rsidRPr="000C7A88">
        <w:rPr>
          <w:rFonts w:hint="cs"/>
          <w:rtl/>
          <w:lang w:eastAsia="en-US"/>
        </w:rPr>
        <w:t>כי יעשה שימוש במוצרי תוכנה חוקיים ומקוריים בלבד למתן כל השירותים לפי המכרז.</w:t>
      </w:r>
    </w:p>
    <w:p w14:paraId="0F3D4706" w14:textId="17F7DC58" w:rsidR="006F4DB6" w:rsidRPr="000C7A88" w:rsidRDefault="006F4DB6" w:rsidP="007F4211">
      <w:pPr>
        <w:numPr>
          <w:ilvl w:val="3"/>
          <w:numId w:val="27"/>
        </w:numPr>
        <w:ind w:left="2098" w:hanging="851"/>
        <w:rPr>
          <w:lang w:eastAsia="en-US"/>
        </w:rPr>
      </w:pPr>
      <w:r w:rsidRPr="000C7A88">
        <w:rPr>
          <w:rtl/>
        </w:rPr>
        <w:t>כי יפעל בהתאם לנהלי והנחיות</w:t>
      </w:r>
      <w:r w:rsidR="00751D01" w:rsidRPr="000C7A88">
        <w:rPr>
          <w:rFonts w:hint="cs"/>
          <w:rtl/>
        </w:rPr>
        <w:t xml:space="preserve"> </w:t>
      </w:r>
      <w:r w:rsidR="007F4211" w:rsidRPr="000C7A88">
        <w:rPr>
          <w:rtl/>
        </w:rPr>
        <w:fldChar w:fldCharType="begin" w:fldLock="1"/>
      </w:r>
      <w:r w:rsidR="007F4211" w:rsidRPr="000C7A88">
        <w:rPr>
          <w:rtl/>
        </w:rPr>
        <w:instrText xml:space="preserve"> </w:instrText>
      </w:r>
      <w:r w:rsidR="007F4211" w:rsidRPr="000C7A88">
        <w:rPr>
          <w:rFonts w:hint="cs"/>
        </w:rPr>
        <w:instrText>REF</w:instrText>
      </w:r>
      <w:r w:rsidR="007F4211" w:rsidRPr="000C7A88">
        <w:rPr>
          <w:rFonts w:hint="cs"/>
          <w:rtl/>
        </w:rPr>
        <w:instrText xml:space="preserve"> שם_האגף \</w:instrText>
      </w:r>
      <w:r w:rsidR="007F4211" w:rsidRPr="000C7A88">
        <w:rPr>
          <w:rFonts w:hint="cs"/>
        </w:rPr>
        <w:instrText>h</w:instrText>
      </w:r>
      <w:r w:rsidR="007F4211"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7F4211" w:rsidRPr="000C7A88">
        <w:rPr>
          <w:rtl/>
        </w:rPr>
      </w:r>
      <w:r w:rsidR="007F4211" w:rsidRPr="000C7A88">
        <w:rPr>
          <w:rtl/>
        </w:rPr>
        <w:fldChar w:fldCharType="separate"/>
      </w:r>
      <w:r w:rsidR="00CB308F" w:rsidRPr="000C7A88">
        <w:rPr>
          <w:rFonts w:hint="cs"/>
          <w:rtl/>
        </w:rPr>
        <w:t>האגף למחקר, תכנון והכשרה</w:t>
      </w:r>
      <w:r w:rsidR="007F4211" w:rsidRPr="000C7A88">
        <w:rPr>
          <w:rtl/>
        </w:rPr>
        <w:fldChar w:fldCharType="end"/>
      </w:r>
      <w:r w:rsidR="00751D01" w:rsidRPr="000C7A88">
        <w:rPr>
          <w:rFonts w:hint="cs"/>
          <w:rtl/>
        </w:rPr>
        <w:t xml:space="preserve"> </w:t>
      </w:r>
      <w:r w:rsidRPr="000C7A88">
        <w:rPr>
          <w:rtl/>
        </w:rPr>
        <w:t>ובהתאם למדיניות והנחיות המשרד המתעדכנים מעת לעת.</w:t>
      </w:r>
    </w:p>
    <w:p w14:paraId="3CDA7690" w14:textId="77777777" w:rsidR="00AA1B70" w:rsidRPr="000C7A88" w:rsidRDefault="00AA1B70" w:rsidP="00482FE4">
      <w:pPr>
        <w:numPr>
          <w:ilvl w:val="3"/>
          <w:numId w:val="27"/>
        </w:numPr>
        <w:ind w:left="2098" w:hanging="851"/>
        <w:rPr>
          <w:rtl/>
          <w:lang w:eastAsia="en-US"/>
        </w:rPr>
      </w:pPr>
      <w:r w:rsidRPr="000C7A88">
        <w:rPr>
          <w:rFonts w:hint="cs"/>
          <w:rtl/>
          <w:lang w:eastAsia="en-US"/>
        </w:rPr>
        <w:t xml:space="preserve">כי </w:t>
      </w:r>
      <w:r w:rsidRPr="000C7A88">
        <w:rPr>
          <w:rtl/>
          <w:lang w:eastAsia="en-US"/>
        </w:rPr>
        <w:t>בכל מסמך שיישלח על ידו למקבלי השירות מכוח המכרז, יצ</w:t>
      </w:r>
      <w:r w:rsidRPr="000C7A88">
        <w:rPr>
          <w:rFonts w:hint="cs"/>
          <w:rtl/>
          <w:lang w:eastAsia="en-US"/>
        </w:rPr>
        <w:t>ו</w:t>
      </w:r>
      <w:r w:rsidRPr="000C7A88">
        <w:rPr>
          <w:rtl/>
          <w:lang w:eastAsia="en-US"/>
        </w:rPr>
        <w:t>ין על המסמך כי השירות ניתן על ידו כשירות מטעם משרד הרווחה והשירותים החברתיים</w:t>
      </w:r>
      <w:r w:rsidRPr="000C7A88">
        <w:rPr>
          <w:rFonts w:hint="cs"/>
          <w:rtl/>
          <w:lang w:eastAsia="en-US"/>
        </w:rPr>
        <w:t>.</w:t>
      </w:r>
    </w:p>
    <w:p w14:paraId="240353CC" w14:textId="2A9C061D" w:rsidR="00AA1B70" w:rsidRPr="000C7A88" w:rsidRDefault="00AA1B70" w:rsidP="00EC76CE">
      <w:pPr>
        <w:ind w:left="1247"/>
        <w:rPr>
          <w:rtl/>
        </w:rPr>
      </w:pPr>
      <w:r w:rsidRPr="000C7A88">
        <w:rPr>
          <w:rFonts w:hint="cs"/>
          <w:rtl/>
        </w:rPr>
        <w:t>להוכחת הצהרותיו אלה, יצרף המציע</w:t>
      </w:r>
      <w:r w:rsidR="000B50C9" w:rsidRPr="000C7A88">
        <w:rPr>
          <w:rFonts w:hint="cs"/>
          <w:rtl/>
        </w:rPr>
        <w:t xml:space="preserve"> להצעתו תצהיר בנוסח </w:t>
      </w:r>
      <w:proofErr w:type="spellStart"/>
      <w:r w:rsidR="000B50C9" w:rsidRPr="000C7A88">
        <w:rPr>
          <w:rFonts w:hint="cs"/>
          <w:rtl/>
        </w:rPr>
        <w:t>המצ"ב</w:t>
      </w:r>
      <w:proofErr w:type="spellEnd"/>
      <w:r w:rsidR="000B50C9" w:rsidRPr="000C7A88">
        <w:rPr>
          <w:rFonts w:hint="cs"/>
          <w:rtl/>
        </w:rPr>
        <w:t xml:space="preserve"> כ</w:t>
      </w:r>
      <w:r w:rsidR="00316D48" w:rsidRPr="000C7A88">
        <w:rPr>
          <w:rtl/>
        </w:rPr>
        <w:fldChar w:fldCharType="begin" w:fldLock="1"/>
      </w:r>
      <w:r w:rsidR="00316D48" w:rsidRPr="000C7A88">
        <w:rPr>
          <w:rtl/>
        </w:rPr>
        <w:instrText xml:space="preserve"> </w:instrText>
      </w:r>
      <w:r w:rsidR="00316D48" w:rsidRPr="000C7A88">
        <w:rPr>
          <w:rFonts w:hint="cs"/>
        </w:rPr>
        <w:instrText>REF</w:instrText>
      </w:r>
      <w:r w:rsidR="00316D48" w:rsidRPr="000C7A88">
        <w:rPr>
          <w:rFonts w:hint="cs"/>
          <w:rtl/>
        </w:rPr>
        <w:instrText xml:space="preserve"> נספח_הצהרה_עמידה_בתנאי_סף \</w:instrText>
      </w:r>
      <w:r w:rsidR="00316D48" w:rsidRPr="000C7A88">
        <w:rPr>
          <w:rFonts w:hint="cs"/>
        </w:rPr>
        <w:instrText>h</w:instrText>
      </w:r>
      <w:r w:rsidR="00316D48" w:rsidRPr="000C7A88">
        <w:rPr>
          <w:rtl/>
        </w:rPr>
        <w:instrText xml:space="preserve">  \* </w:instrText>
      </w:r>
      <w:r w:rsidR="00316D48" w:rsidRPr="000C7A88">
        <w:instrText>MERGEFORMAT</w:instrText>
      </w:r>
      <w:r w:rsidR="00316D48" w:rsidRPr="000C7A88">
        <w:rPr>
          <w:rtl/>
        </w:rPr>
        <w:instrText xml:space="preserve"> </w:instrText>
      </w:r>
      <w:r w:rsidR="00316D48" w:rsidRPr="000C7A88">
        <w:rPr>
          <w:rtl/>
        </w:rPr>
      </w:r>
      <w:r w:rsidR="00316D48" w:rsidRPr="000C7A88">
        <w:rPr>
          <w:rtl/>
        </w:rPr>
        <w:fldChar w:fldCharType="separate"/>
      </w:r>
      <w:r w:rsidR="00CB308F" w:rsidRPr="000C7A88">
        <w:rPr>
          <w:rFonts w:hint="cs"/>
          <w:rtl/>
        </w:rPr>
        <w:t xml:space="preserve">נספח </w:t>
      </w:r>
      <w:r w:rsidR="00CB308F" w:rsidRPr="000C7A88">
        <w:rPr>
          <w:rtl/>
        </w:rPr>
        <w:t xml:space="preserve">10 </w:t>
      </w:r>
      <w:r w:rsidR="00316D48" w:rsidRPr="000C7A88">
        <w:rPr>
          <w:rtl/>
        </w:rPr>
        <w:fldChar w:fldCharType="end"/>
      </w:r>
      <w:r w:rsidRPr="000C7A88">
        <w:rPr>
          <w:rFonts w:hint="cs"/>
          <w:rtl/>
        </w:rPr>
        <w:t xml:space="preserve">מאומת </w:t>
      </w:r>
      <w:r w:rsidR="00B7784C" w:rsidRPr="000C7A88">
        <w:rPr>
          <w:rFonts w:hint="cs"/>
          <w:rtl/>
        </w:rPr>
        <w:t>ע"י</w:t>
      </w:r>
      <w:r w:rsidRPr="000C7A88">
        <w:rPr>
          <w:rFonts w:hint="cs"/>
          <w:rtl/>
        </w:rPr>
        <w:t xml:space="preserve"> עו"ד.</w:t>
      </w:r>
    </w:p>
    <w:p w14:paraId="2EB278A6" w14:textId="77777777" w:rsidR="00291977" w:rsidRPr="000C7A88" w:rsidRDefault="00291977" w:rsidP="00482FE4">
      <w:pPr>
        <w:pStyle w:val="20"/>
        <w:numPr>
          <w:ilvl w:val="1"/>
          <w:numId w:val="27"/>
        </w:numPr>
        <w:ind w:right="0"/>
        <w:rPr>
          <w:sz w:val="28"/>
          <w:rtl/>
        </w:rPr>
      </w:pPr>
      <w:bookmarkStart w:id="102" w:name="_Ref398482422"/>
      <w:bookmarkStart w:id="103" w:name="_Toc441571149"/>
      <w:r w:rsidRPr="000C7A88">
        <w:rPr>
          <w:rFonts w:hint="cs"/>
          <w:sz w:val="28"/>
          <w:rtl/>
        </w:rPr>
        <w:t>תנאי סף ספציפיים</w:t>
      </w:r>
      <w:bookmarkEnd w:id="102"/>
      <w:bookmarkEnd w:id="103"/>
    </w:p>
    <w:p w14:paraId="0FCB5359" w14:textId="77777777" w:rsidR="006B7FA0" w:rsidRPr="000C7A88" w:rsidRDefault="006B7FA0" w:rsidP="006B7FA0">
      <w:pPr>
        <w:ind w:left="1247"/>
        <w:rPr>
          <w:b/>
          <w:bCs/>
        </w:rPr>
      </w:pPr>
    </w:p>
    <w:p w14:paraId="0649250C" w14:textId="77777777" w:rsidR="006B7FA0" w:rsidRPr="000C7A88" w:rsidRDefault="00777289" w:rsidP="00482FE4">
      <w:pPr>
        <w:numPr>
          <w:ilvl w:val="2"/>
          <w:numId w:val="27"/>
        </w:numPr>
        <w:ind w:left="1247" w:hanging="680"/>
        <w:rPr>
          <w:b/>
          <w:bCs/>
        </w:rPr>
      </w:pPr>
      <w:bookmarkStart w:id="104" w:name="סוג_יועץ_1"/>
      <w:r w:rsidRPr="000C7A88">
        <w:rPr>
          <w:rFonts w:hint="cs"/>
          <w:b/>
          <w:bCs/>
          <w:rtl/>
        </w:rPr>
        <w:t>יועץ</w:t>
      </w:r>
      <w:r w:rsidR="006B7FA0" w:rsidRPr="000C7A88">
        <w:rPr>
          <w:rFonts w:hint="cs"/>
          <w:b/>
          <w:bCs/>
          <w:rtl/>
        </w:rPr>
        <w:t xml:space="preserve"> </w:t>
      </w:r>
      <w:r w:rsidR="002A61A6" w:rsidRPr="000C7A88">
        <w:rPr>
          <w:b/>
          <w:bCs/>
          <w:rtl/>
        </w:rPr>
        <w:fldChar w:fldCharType="begin" w:fldLock="1"/>
      </w:r>
      <w:r w:rsidR="002A61A6" w:rsidRPr="000C7A88">
        <w:rPr>
          <w:b/>
          <w:bCs/>
          <w:rtl/>
        </w:rPr>
        <w:instrText xml:space="preserve"> </w:instrText>
      </w:r>
      <w:r w:rsidR="002A61A6" w:rsidRPr="000C7A88">
        <w:rPr>
          <w:rFonts w:hint="cs"/>
          <w:b/>
          <w:bCs/>
        </w:rPr>
        <w:instrText>REF</w:instrText>
      </w:r>
      <w:r w:rsidR="002A61A6" w:rsidRPr="000C7A88">
        <w:rPr>
          <w:rFonts w:hint="cs"/>
          <w:b/>
          <w:bCs/>
          <w:rtl/>
        </w:rPr>
        <w:instrText xml:space="preserve"> אשכול_א \</w:instrText>
      </w:r>
      <w:r w:rsidR="002A61A6" w:rsidRPr="000C7A88">
        <w:rPr>
          <w:rFonts w:hint="cs"/>
          <w:b/>
          <w:bCs/>
        </w:rPr>
        <w:instrText>h</w:instrText>
      </w:r>
      <w:r w:rsidR="002A61A6" w:rsidRPr="000C7A88">
        <w:rPr>
          <w:b/>
          <w:bCs/>
          <w:rtl/>
        </w:rPr>
        <w:instrText xml:space="preserve">  \* </w:instrText>
      </w:r>
      <w:r w:rsidR="002A61A6" w:rsidRPr="000C7A88">
        <w:rPr>
          <w:b/>
          <w:bCs/>
        </w:rPr>
        <w:instrText>MERGEFORMAT</w:instrText>
      </w:r>
      <w:r w:rsidR="002A61A6" w:rsidRPr="000C7A88">
        <w:rPr>
          <w:b/>
          <w:bCs/>
          <w:rtl/>
        </w:rPr>
        <w:instrText xml:space="preserve"> </w:instrText>
      </w:r>
      <w:r w:rsidR="002A61A6" w:rsidRPr="000C7A88">
        <w:rPr>
          <w:b/>
          <w:bCs/>
          <w:rtl/>
        </w:rPr>
      </w:r>
      <w:r w:rsidR="002A61A6" w:rsidRPr="000C7A88">
        <w:rPr>
          <w:b/>
          <w:bCs/>
          <w:rtl/>
        </w:rPr>
        <w:fldChar w:fldCharType="separate"/>
      </w:r>
      <w:r w:rsidR="00CB308F" w:rsidRPr="000C7A88">
        <w:rPr>
          <w:rFonts w:hint="cs"/>
          <w:b/>
          <w:bCs/>
          <w:rtl/>
        </w:rPr>
        <w:t>ניהול ידע ולמידה ארגונית</w:t>
      </w:r>
      <w:r w:rsidR="002A61A6" w:rsidRPr="000C7A88">
        <w:rPr>
          <w:b/>
          <w:bCs/>
          <w:rtl/>
        </w:rPr>
        <w:fldChar w:fldCharType="end"/>
      </w:r>
      <w:bookmarkEnd w:id="104"/>
      <w:r w:rsidR="001275E9" w:rsidRPr="000C7A88">
        <w:rPr>
          <w:rFonts w:hint="cs"/>
          <w:b/>
          <w:bCs/>
          <w:rtl/>
        </w:rPr>
        <w:t xml:space="preserve"> </w:t>
      </w:r>
    </w:p>
    <w:p w14:paraId="3F1EFB2D" w14:textId="77777777" w:rsidR="006B7FA0" w:rsidRPr="000C7A88" w:rsidRDefault="006B7FA0" w:rsidP="00D44303">
      <w:pPr>
        <w:ind w:left="1247"/>
        <w:rPr>
          <w:rtl/>
        </w:rPr>
      </w:pPr>
      <w:r w:rsidRPr="000C7A88">
        <w:rPr>
          <w:rFonts w:hint="cs"/>
          <w:rtl/>
        </w:rPr>
        <w:t xml:space="preserve">על היועץ המוצע למתן שירותי הייעוץ הכלולים באשכול א' לעמוד בכל הדרישות הבאות, במצטבר </w:t>
      </w:r>
      <w:r w:rsidRPr="000C7A88">
        <w:rPr>
          <w:rtl/>
        </w:rPr>
        <w:t>–</w:t>
      </w:r>
    </w:p>
    <w:p w14:paraId="2296C192" w14:textId="77777777" w:rsidR="006B7FA0" w:rsidRPr="000C7A88" w:rsidRDefault="006B7FA0" w:rsidP="00482FE4">
      <w:pPr>
        <w:numPr>
          <w:ilvl w:val="3"/>
          <w:numId w:val="27"/>
        </w:numPr>
        <w:tabs>
          <w:tab w:val="clear" w:pos="1728"/>
        </w:tabs>
        <w:ind w:left="2098" w:hanging="851"/>
      </w:pPr>
      <w:bookmarkStart w:id="105" w:name="_Ref399851548"/>
      <w:r w:rsidRPr="000C7A88">
        <w:rPr>
          <w:rFonts w:hint="cs"/>
          <w:rtl/>
        </w:rPr>
        <w:t>בעל תואר אקדמי שני לפחות בתחום כלשהו.</w:t>
      </w:r>
      <w:bookmarkEnd w:id="105"/>
    </w:p>
    <w:p w14:paraId="0C8CB7D0" w14:textId="4F0FD29D" w:rsidR="006B7FA0" w:rsidRPr="000C7A88" w:rsidRDefault="006B7FA0" w:rsidP="00B9384C">
      <w:pPr>
        <w:numPr>
          <w:ilvl w:val="3"/>
          <w:numId w:val="27"/>
        </w:numPr>
        <w:tabs>
          <w:tab w:val="clear" w:pos="1728"/>
        </w:tabs>
        <w:ind w:left="2098" w:hanging="851"/>
        <w:rPr>
          <w:rtl/>
        </w:rPr>
      </w:pPr>
      <w:bookmarkStart w:id="106" w:name="_Ref399851512"/>
      <w:r w:rsidRPr="000C7A88">
        <w:rPr>
          <w:rFonts w:hint="cs"/>
          <w:rtl/>
        </w:rPr>
        <w:t xml:space="preserve">בעל ניסיון </w:t>
      </w:r>
      <w:r w:rsidR="000D473A" w:rsidRPr="000C7A88">
        <w:rPr>
          <w:rFonts w:hint="cs"/>
          <w:rtl/>
        </w:rPr>
        <w:t xml:space="preserve">מעשי מוכח </w:t>
      </w:r>
      <w:r w:rsidRPr="000C7A88">
        <w:rPr>
          <w:rFonts w:hint="cs"/>
          <w:rtl/>
        </w:rPr>
        <w:t>ב</w:t>
      </w:r>
      <w:r w:rsidR="00E6793A" w:rsidRPr="000C7A88">
        <w:rPr>
          <w:rFonts w:hint="cs"/>
          <w:rtl/>
        </w:rPr>
        <w:t xml:space="preserve">ביצוע של </w:t>
      </w:r>
      <w:bookmarkStart w:id="107" w:name="תנאי_סף_יועץ_אשכול_א_מספר_פרויקטים"/>
      <w:r w:rsidR="00E6793A" w:rsidRPr="000C7A88">
        <w:rPr>
          <w:rFonts w:hint="eastAsia"/>
          <w:rtl/>
        </w:rPr>
        <w:t>לפחות</w:t>
      </w:r>
      <w:r w:rsidR="00E6793A" w:rsidRPr="000C7A88">
        <w:rPr>
          <w:rtl/>
        </w:rPr>
        <w:t xml:space="preserve"> </w:t>
      </w:r>
      <w:r w:rsidR="00E6793A" w:rsidRPr="000C7A88">
        <w:rPr>
          <w:rFonts w:hint="eastAsia"/>
          <w:rtl/>
        </w:rPr>
        <w:t>שני</w:t>
      </w:r>
      <w:r w:rsidR="00E6793A" w:rsidRPr="000C7A88">
        <w:rPr>
          <w:rtl/>
        </w:rPr>
        <w:t xml:space="preserve"> </w:t>
      </w:r>
      <w:r w:rsidR="00E6793A" w:rsidRPr="000C7A88">
        <w:rPr>
          <w:rFonts w:hint="eastAsia"/>
          <w:rtl/>
        </w:rPr>
        <w:t>פרויקטים</w:t>
      </w:r>
      <w:bookmarkEnd w:id="107"/>
      <w:r w:rsidR="00E6793A" w:rsidRPr="000C7A88">
        <w:rPr>
          <w:rFonts w:hint="cs"/>
          <w:rtl/>
        </w:rPr>
        <w:t xml:space="preserve"> של </w:t>
      </w:r>
      <w:bookmarkStart w:id="108" w:name="תנאי_סף_יועץ_אשכול_א_מקוצר"/>
      <w:r w:rsidR="00E6793A" w:rsidRPr="000C7A88">
        <w:rPr>
          <w:rFonts w:hint="eastAsia"/>
          <w:rtl/>
        </w:rPr>
        <w:t>מ</w:t>
      </w:r>
      <w:r w:rsidRPr="000C7A88">
        <w:rPr>
          <w:rFonts w:hint="eastAsia"/>
          <w:rtl/>
        </w:rPr>
        <w:t>תן</w:t>
      </w:r>
      <w:r w:rsidRPr="000C7A88">
        <w:rPr>
          <w:rtl/>
        </w:rPr>
        <w:t xml:space="preserve"> </w:t>
      </w:r>
      <w:r w:rsidRPr="000C7A88">
        <w:rPr>
          <w:rFonts w:hint="eastAsia"/>
          <w:rtl/>
        </w:rPr>
        <w:t>שירותי</w:t>
      </w:r>
      <w:r w:rsidRPr="000C7A88">
        <w:rPr>
          <w:rtl/>
        </w:rPr>
        <w:t xml:space="preserve"> </w:t>
      </w:r>
      <w:r w:rsidRPr="000C7A88">
        <w:rPr>
          <w:rFonts w:hint="eastAsia"/>
          <w:rtl/>
        </w:rPr>
        <w:t>ייעוץ</w:t>
      </w:r>
      <w:r w:rsidRPr="000C7A88">
        <w:rPr>
          <w:rtl/>
        </w:rPr>
        <w:t xml:space="preserve"> </w:t>
      </w:r>
      <w:r w:rsidRPr="000C7A88">
        <w:rPr>
          <w:rFonts w:hint="eastAsia"/>
          <w:rtl/>
        </w:rPr>
        <w:t>בתחום</w:t>
      </w:r>
      <w:r w:rsidRPr="000C7A88">
        <w:rPr>
          <w:rtl/>
        </w:rPr>
        <w:t xml:space="preserve"> </w:t>
      </w:r>
      <w:r w:rsidRPr="000C7A88">
        <w:rPr>
          <w:rFonts w:hint="eastAsia"/>
          <w:rtl/>
        </w:rPr>
        <w:t>של</w:t>
      </w:r>
      <w:r w:rsidRPr="000C7A88">
        <w:rPr>
          <w:rtl/>
        </w:rPr>
        <w:t xml:space="preserve"> </w:t>
      </w:r>
      <w:r w:rsidRPr="000C7A88">
        <w:rPr>
          <w:rFonts w:hint="eastAsia"/>
          <w:rtl/>
        </w:rPr>
        <w:t>ניהול</w:t>
      </w:r>
      <w:r w:rsidRPr="000C7A88">
        <w:rPr>
          <w:rtl/>
        </w:rPr>
        <w:t xml:space="preserve"> </w:t>
      </w:r>
      <w:r w:rsidRPr="000C7A88">
        <w:rPr>
          <w:rFonts w:hint="eastAsia"/>
          <w:rtl/>
        </w:rPr>
        <w:t>יד</w:t>
      </w:r>
      <w:r w:rsidR="006203B3" w:rsidRPr="000C7A88">
        <w:rPr>
          <w:rFonts w:hint="eastAsia"/>
          <w:rtl/>
        </w:rPr>
        <w:t>ע</w:t>
      </w:r>
      <w:r w:rsidR="006203B3" w:rsidRPr="000C7A88">
        <w:rPr>
          <w:rtl/>
        </w:rPr>
        <w:t xml:space="preserve"> </w:t>
      </w:r>
      <w:r w:rsidR="006203B3" w:rsidRPr="000C7A88">
        <w:rPr>
          <w:rFonts w:hint="eastAsia"/>
          <w:rtl/>
        </w:rPr>
        <w:t>כהגדרתו</w:t>
      </w:r>
      <w:r w:rsidR="006203B3" w:rsidRPr="000C7A88">
        <w:rPr>
          <w:rtl/>
        </w:rPr>
        <w:t xml:space="preserve"> </w:t>
      </w:r>
      <w:r w:rsidR="006203B3" w:rsidRPr="000C7A88">
        <w:rPr>
          <w:rFonts w:hint="eastAsia"/>
          <w:rtl/>
        </w:rPr>
        <w:t>במכרז</w:t>
      </w:r>
      <w:r w:rsidR="006203B3" w:rsidRPr="000C7A88">
        <w:rPr>
          <w:rtl/>
        </w:rPr>
        <w:t xml:space="preserve"> </w:t>
      </w:r>
      <w:r w:rsidR="006203B3" w:rsidRPr="000C7A88">
        <w:rPr>
          <w:rFonts w:hint="eastAsia"/>
          <w:rtl/>
        </w:rPr>
        <w:t>זה</w:t>
      </w:r>
      <w:bookmarkEnd w:id="108"/>
      <w:r w:rsidRPr="000C7A88">
        <w:rPr>
          <w:rFonts w:hint="cs"/>
          <w:rtl/>
        </w:rPr>
        <w:t xml:space="preserve">, עבור </w:t>
      </w:r>
      <w:bookmarkStart w:id="109" w:name="תנאי_סף_יועץ_אשכול_א_מספר_לקוחות"/>
      <w:r w:rsidRPr="000C7A88">
        <w:rPr>
          <w:rFonts w:hint="eastAsia"/>
          <w:rtl/>
        </w:rPr>
        <w:t>ש</w:t>
      </w:r>
      <w:r w:rsidR="006E723D" w:rsidRPr="000C7A88">
        <w:rPr>
          <w:rFonts w:hint="eastAsia"/>
          <w:rtl/>
        </w:rPr>
        <w:t>ני</w:t>
      </w:r>
      <w:r w:rsidR="006E723D" w:rsidRPr="000C7A88">
        <w:rPr>
          <w:rtl/>
        </w:rPr>
        <w:t xml:space="preserve"> </w:t>
      </w:r>
      <w:r w:rsidRPr="000C7A88">
        <w:rPr>
          <w:rFonts w:hint="eastAsia"/>
          <w:rtl/>
        </w:rPr>
        <w:t>לקוחות</w:t>
      </w:r>
      <w:r w:rsidRPr="000C7A88">
        <w:rPr>
          <w:rtl/>
        </w:rPr>
        <w:t xml:space="preserve"> </w:t>
      </w:r>
      <w:r w:rsidRPr="000C7A88">
        <w:rPr>
          <w:rFonts w:hint="eastAsia"/>
          <w:rtl/>
        </w:rPr>
        <w:t>לפחות</w:t>
      </w:r>
      <w:bookmarkEnd w:id="109"/>
      <w:r w:rsidRPr="000C7A88">
        <w:rPr>
          <w:rFonts w:hint="cs"/>
          <w:rtl/>
        </w:rPr>
        <w:t xml:space="preserve">, </w:t>
      </w:r>
      <w:r w:rsidR="00E6793A" w:rsidRPr="000C7A88">
        <w:rPr>
          <w:rFonts w:hint="cs"/>
          <w:rtl/>
        </w:rPr>
        <w:t xml:space="preserve">אחד לכל אחד, </w:t>
      </w:r>
      <w:r w:rsidRPr="000C7A88">
        <w:rPr>
          <w:rFonts w:hint="cs"/>
          <w:rtl/>
        </w:rPr>
        <w:t>ב</w:t>
      </w:r>
      <w:r w:rsidR="00777289" w:rsidRPr="000C7A88">
        <w:rPr>
          <w:rFonts w:hint="cs"/>
          <w:rtl/>
        </w:rPr>
        <w:t xml:space="preserve">מהלך </w:t>
      </w:r>
      <w:r w:rsidRPr="000C7A88">
        <w:rPr>
          <w:rFonts w:hint="cs"/>
          <w:rtl/>
        </w:rPr>
        <w:t>שלוש השנים האחרונות</w:t>
      </w:r>
      <w:r w:rsidR="00777289" w:rsidRPr="000C7A88">
        <w:rPr>
          <w:rFonts w:hint="cs"/>
          <w:rtl/>
        </w:rPr>
        <w:t xml:space="preserve"> הקודמות למועד </w:t>
      </w:r>
      <w:r w:rsidR="006855FF" w:rsidRPr="000C7A88">
        <w:rPr>
          <w:rFonts w:hint="cs"/>
          <w:rtl/>
        </w:rPr>
        <w:t>האחרון להגשת ההצעות</w:t>
      </w:r>
      <w:r w:rsidRPr="000C7A88">
        <w:rPr>
          <w:rFonts w:hint="cs"/>
          <w:rtl/>
        </w:rPr>
        <w:t xml:space="preserve">, </w:t>
      </w:r>
      <w:bookmarkStart w:id="110" w:name="תנאי_סף_יועץ_אשכול_א_היקף_כספי_פרויקט"/>
      <w:r w:rsidRPr="000C7A88">
        <w:rPr>
          <w:rFonts w:hint="eastAsia"/>
          <w:rtl/>
        </w:rPr>
        <w:t>בהיקף</w:t>
      </w:r>
      <w:r w:rsidRPr="000C7A88">
        <w:rPr>
          <w:rtl/>
        </w:rPr>
        <w:t xml:space="preserve"> כספי של לפחות </w:t>
      </w:r>
      <w:r w:rsidR="0075018A" w:rsidRPr="000C7A88">
        <w:rPr>
          <w:rtl/>
        </w:rPr>
        <w:t>50</w:t>
      </w:r>
      <w:r w:rsidRPr="000C7A88">
        <w:rPr>
          <w:rtl/>
        </w:rPr>
        <w:t xml:space="preserve"> אלף ₪ </w:t>
      </w:r>
      <w:r w:rsidR="00B9384C" w:rsidRPr="000C7A88">
        <w:rPr>
          <w:rFonts w:hint="cs"/>
          <w:rtl/>
        </w:rPr>
        <w:t>כולל</w:t>
      </w:r>
      <w:r w:rsidRPr="000C7A88">
        <w:rPr>
          <w:rtl/>
        </w:rPr>
        <w:t xml:space="preserve"> מע"מ</w:t>
      </w:r>
      <w:bookmarkEnd w:id="110"/>
      <w:r w:rsidR="000D473A" w:rsidRPr="000C7A88">
        <w:rPr>
          <w:rFonts w:hint="cs"/>
          <w:rtl/>
        </w:rPr>
        <w:t xml:space="preserve"> </w:t>
      </w:r>
      <w:r w:rsidR="00E6793A" w:rsidRPr="000C7A88">
        <w:rPr>
          <w:rFonts w:hint="cs"/>
          <w:rtl/>
        </w:rPr>
        <w:t>לכל פרויקט</w:t>
      </w:r>
      <w:r w:rsidR="006203B3" w:rsidRPr="000C7A88">
        <w:rPr>
          <w:rFonts w:hint="cs"/>
          <w:rtl/>
        </w:rPr>
        <w:t xml:space="preserve">, כאשר </w:t>
      </w:r>
      <w:bookmarkStart w:id="111" w:name="תנאי_סף_יועץ_אשכול_א_מספר_פרויקטים_הנחיה"/>
      <w:r w:rsidR="0075018A" w:rsidRPr="000C7A88">
        <w:rPr>
          <w:rFonts w:hint="eastAsia"/>
          <w:rtl/>
        </w:rPr>
        <w:t>פרויקט</w:t>
      </w:r>
      <w:r w:rsidR="002F0900" w:rsidRPr="000C7A88">
        <w:rPr>
          <w:rFonts w:hint="cs"/>
          <w:rtl/>
        </w:rPr>
        <w:t xml:space="preserve"> אחד לפחות</w:t>
      </w:r>
      <w:bookmarkEnd w:id="111"/>
      <w:r w:rsidR="0075018A" w:rsidRPr="000C7A88">
        <w:rPr>
          <w:rFonts w:hint="cs"/>
          <w:rtl/>
        </w:rPr>
        <w:t xml:space="preserve"> כלל גם שירותי הנחייה</w:t>
      </w:r>
      <w:r w:rsidR="00ED3CC7" w:rsidRPr="000C7A88">
        <w:rPr>
          <w:rFonts w:hint="cs"/>
          <w:rtl/>
        </w:rPr>
        <w:t xml:space="preserve"> בתחום של ניהול ידע כהגדרתם במכרז זה</w:t>
      </w:r>
      <w:r w:rsidR="006E723D" w:rsidRPr="000C7A88">
        <w:rPr>
          <w:rFonts w:hint="cs"/>
          <w:rtl/>
        </w:rPr>
        <w:t>.</w:t>
      </w:r>
      <w:bookmarkEnd w:id="106"/>
    </w:p>
    <w:p w14:paraId="0D745BC4" w14:textId="77777777" w:rsidR="006B7FA0" w:rsidRPr="000C7A88" w:rsidRDefault="006B7FA0" w:rsidP="006B7FA0">
      <w:pPr>
        <w:ind w:left="2098"/>
        <w:rPr>
          <w:b/>
          <w:bCs/>
        </w:rPr>
      </w:pPr>
    </w:p>
    <w:p w14:paraId="43F12055" w14:textId="77777777" w:rsidR="006B7FA0" w:rsidRPr="000C7A88" w:rsidRDefault="00777289" w:rsidP="00482FE4">
      <w:pPr>
        <w:numPr>
          <w:ilvl w:val="2"/>
          <w:numId w:val="27"/>
        </w:numPr>
        <w:ind w:left="1247" w:hanging="680"/>
        <w:rPr>
          <w:b/>
          <w:bCs/>
        </w:rPr>
      </w:pPr>
      <w:bookmarkStart w:id="112" w:name="סוג_יועץ_2"/>
      <w:r w:rsidRPr="000C7A88">
        <w:rPr>
          <w:rFonts w:hint="cs"/>
          <w:b/>
          <w:bCs/>
          <w:rtl/>
        </w:rPr>
        <w:t>יועץ</w:t>
      </w:r>
      <w:r w:rsidR="006B7FA0" w:rsidRPr="000C7A88">
        <w:rPr>
          <w:rFonts w:hint="cs"/>
          <w:b/>
          <w:bCs/>
          <w:rtl/>
        </w:rPr>
        <w:t xml:space="preserve"> </w:t>
      </w:r>
      <w:r w:rsidR="002A61A6" w:rsidRPr="000C7A88">
        <w:rPr>
          <w:b/>
          <w:bCs/>
          <w:rtl/>
        </w:rPr>
        <w:fldChar w:fldCharType="begin" w:fldLock="1"/>
      </w:r>
      <w:r w:rsidR="002A61A6" w:rsidRPr="000C7A88">
        <w:rPr>
          <w:b/>
          <w:bCs/>
          <w:rtl/>
        </w:rPr>
        <w:instrText xml:space="preserve"> </w:instrText>
      </w:r>
      <w:r w:rsidR="002A61A6" w:rsidRPr="000C7A88">
        <w:rPr>
          <w:rFonts w:hint="cs"/>
          <w:b/>
          <w:bCs/>
        </w:rPr>
        <w:instrText>REF</w:instrText>
      </w:r>
      <w:r w:rsidR="002A61A6" w:rsidRPr="000C7A88">
        <w:rPr>
          <w:rFonts w:hint="cs"/>
          <w:b/>
          <w:bCs/>
          <w:rtl/>
        </w:rPr>
        <w:instrText xml:space="preserve"> אשכול_ב \</w:instrText>
      </w:r>
      <w:r w:rsidR="002A61A6" w:rsidRPr="000C7A88">
        <w:rPr>
          <w:rFonts w:hint="cs"/>
          <w:b/>
          <w:bCs/>
        </w:rPr>
        <w:instrText>h</w:instrText>
      </w:r>
      <w:r w:rsidR="002A61A6" w:rsidRPr="000C7A88">
        <w:rPr>
          <w:b/>
          <w:bCs/>
          <w:rtl/>
        </w:rPr>
        <w:instrText xml:space="preserve">  \* </w:instrText>
      </w:r>
      <w:r w:rsidR="002A61A6" w:rsidRPr="000C7A88">
        <w:rPr>
          <w:b/>
          <w:bCs/>
        </w:rPr>
        <w:instrText>MERGEFORMAT</w:instrText>
      </w:r>
      <w:r w:rsidR="002A61A6" w:rsidRPr="000C7A88">
        <w:rPr>
          <w:b/>
          <w:bCs/>
          <w:rtl/>
        </w:rPr>
        <w:instrText xml:space="preserve"> </w:instrText>
      </w:r>
      <w:r w:rsidR="002A61A6" w:rsidRPr="000C7A88">
        <w:rPr>
          <w:b/>
          <w:bCs/>
          <w:rtl/>
        </w:rPr>
      </w:r>
      <w:r w:rsidR="002A61A6" w:rsidRPr="000C7A88">
        <w:rPr>
          <w:b/>
          <w:bCs/>
          <w:rtl/>
        </w:rPr>
        <w:fldChar w:fldCharType="separate"/>
      </w:r>
      <w:r w:rsidR="00CB308F" w:rsidRPr="000C7A88">
        <w:rPr>
          <w:rFonts w:ascii="Arial" w:hAnsi="Arial" w:hint="eastAsia"/>
          <w:b/>
          <w:bCs/>
          <w:rtl/>
        </w:rPr>
        <w:t>תכנון</w:t>
      </w:r>
      <w:r w:rsidR="00CB308F" w:rsidRPr="000C7A88">
        <w:rPr>
          <w:rFonts w:ascii="Arial" w:hAnsi="Arial"/>
          <w:b/>
          <w:bCs/>
          <w:rtl/>
        </w:rPr>
        <w:t xml:space="preserve"> </w:t>
      </w:r>
      <w:r w:rsidR="00CB308F" w:rsidRPr="000C7A88">
        <w:rPr>
          <w:rFonts w:ascii="Arial" w:hAnsi="Arial" w:hint="eastAsia"/>
          <w:b/>
          <w:bCs/>
          <w:rtl/>
        </w:rPr>
        <w:t>ומדידת</w:t>
      </w:r>
      <w:r w:rsidR="00CB308F" w:rsidRPr="000C7A88">
        <w:rPr>
          <w:rFonts w:ascii="Arial" w:hAnsi="Arial"/>
          <w:b/>
          <w:bCs/>
          <w:rtl/>
        </w:rPr>
        <w:t xml:space="preserve"> </w:t>
      </w:r>
      <w:r w:rsidR="00CB308F" w:rsidRPr="000C7A88">
        <w:rPr>
          <w:rFonts w:ascii="Arial" w:hAnsi="Arial" w:hint="eastAsia"/>
          <w:b/>
          <w:bCs/>
          <w:rtl/>
        </w:rPr>
        <w:t>תוצאות</w:t>
      </w:r>
      <w:r w:rsidR="00CB308F" w:rsidRPr="000C7A88">
        <w:rPr>
          <w:rFonts w:ascii="Segoe UI" w:hAnsi="Segoe UI" w:hint="cs"/>
          <w:b/>
          <w:bCs/>
          <w:rtl/>
        </w:rPr>
        <w:t xml:space="preserve"> (אסטרטגי)</w:t>
      </w:r>
      <w:r w:rsidR="002A61A6" w:rsidRPr="000C7A88">
        <w:rPr>
          <w:b/>
          <w:bCs/>
          <w:rtl/>
        </w:rPr>
        <w:fldChar w:fldCharType="end"/>
      </w:r>
      <w:bookmarkEnd w:id="112"/>
      <w:r w:rsidR="001275E9" w:rsidRPr="000C7A88">
        <w:rPr>
          <w:rFonts w:hint="cs"/>
          <w:b/>
          <w:bCs/>
          <w:rtl/>
        </w:rPr>
        <w:t xml:space="preserve"> </w:t>
      </w:r>
    </w:p>
    <w:p w14:paraId="14722437" w14:textId="77777777" w:rsidR="00777289" w:rsidRPr="000C7A88" w:rsidRDefault="00777289" w:rsidP="00D44303">
      <w:pPr>
        <w:ind w:left="1247"/>
        <w:rPr>
          <w:rtl/>
        </w:rPr>
      </w:pPr>
      <w:r w:rsidRPr="000C7A88">
        <w:rPr>
          <w:rFonts w:hint="cs"/>
          <w:rtl/>
        </w:rPr>
        <w:t xml:space="preserve">על היועץ המוצע למתן שירותי הייעוץ הכלולים באשכול ב' לעמוד בכל הדרישות הבאות, במצטבר </w:t>
      </w:r>
      <w:r w:rsidRPr="000C7A88">
        <w:rPr>
          <w:rtl/>
        </w:rPr>
        <w:t>–</w:t>
      </w:r>
    </w:p>
    <w:p w14:paraId="79E40275" w14:textId="77777777" w:rsidR="00777289" w:rsidRPr="000C7A88" w:rsidRDefault="00777289" w:rsidP="00482FE4">
      <w:pPr>
        <w:numPr>
          <w:ilvl w:val="3"/>
          <w:numId w:val="27"/>
        </w:numPr>
        <w:tabs>
          <w:tab w:val="clear" w:pos="1728"/>
        </w:tabs>
        <w:ind w:left="2098" w:hanging="851"/>
      </w:pPr>
      <w:bookmarkStart w:id="113" w:name="_Ref402722849"/>
      <w:r w:rsidRPr="000C7A88">
        <w:rPr>
          <w:rFonts w:hint="cs"/>
          <w:rtl/>
        </w:rPr>
        <w:t>בעל תואר אקדמי שני לפחות בתחום כלשהו.</w:t>
      </w:r>
      <w:bookmarkEnd w:id="113"/>
    </w:p>
    <w:p w14:paraId="3B3F3059" w14:textId="7BAB42A4" w:rsidR="00777289" w:rsidRPr="000C7A88" w:rsidRDefault="00777289" w:rsidP="00B9384C">
      <w:pPr>
        <w:numPr>
          <w:ilvl w:val="3"/>
          <w:numId w:val="27"/>
        </w:numPr>
        <w:tabs>
          <w:tab w:val="clear" w:pos="1728"/>
        </w:tabs>
        <w:ind w:left="2098" w:hanging="851"/>
        <w:rPr>
          <w:rtl/>
        </w:rPr>
      </w:pPr>
      <w:bookmarkStart w:id="114" w:name="_Ref399853252"/>
      <w:r w:rsidRPr="000C7A88">
        <w:rPr>
          <w:rFonts w:hint="cs"/>
          <w:rtl/>
        </w:rPr>
        <w:lastRenderedPageBreak/>
        <w:t xml:space="preserve">בעל ניסיון </w:t>
      </w:r>
      <w:r w:rsidR="000D473A" w:rsidRPr="000C7A88">
        <w:rPr>
          <w:rFonts w:hint="cs"/>
          <w:rtl/>
        </w:rPr>
        <w:t xml:space="preserve">מעשי מוכח </w:t>
      </w:r>
      <w:r w:rsidRPr="000C7A88">
        <w:rPr>
          <w:rFonts w:hint="cs"/>
          <w:rtl/>
        </w:rPr>
        <w:t>ב</w:t>
      </w:r>
      <w:r w:rsidR="00FA1C87" w:rsidRPr="000C7A88">
        <w:rPr>
          <w:rFonts w:hint="cs"/>
          <w:rtl/>
        </w:rPr>
        <w:t xml:space="preserve">ביצוע של </w:t>
      </w:r>
      <w:bookmarkStart w:id="115" w:name="תנאי_סף_יועץ_אשכול_ב_מספר_פרויקטים"/>
      <w:r w:rsidR="00FA1C87" w:rsidRPr="000C7A88">
        <w:rPr>
          <w:rFonts w:hint="cs"/>
          <w:rtl/>
        </w:rPr>
        <w:t xml:space="preserve">לפחות </w:t>
      </w:r>
      <w:r w:rsidR="003F17D5" w:rsidRPr="000C7A88">
        <w:rPr>
          <w:rFonts w:hint="cs"/>
          <w:rtl/>
        </w:rPr>
        <w:t>שני</w:t>
      </w:r>
      <w:r w:rsidR="00FA1C87" w:rsidRPr="000C7A88">
        <w:rPr>
          <w:rFonts w:hint="cs"/>
          <w:rtl/>
        </w:rPr>
        <w:t xml:space="preserve"> פרויקטים</w:t>
      </w:r>
      <w:bookmarkEnd w:id="115"/>
      <w:r w:rsidR="00FA1C87" w:rsidRPr="000C7A88">
        <w:rPr>
          <w:rFonts w:hint="cs"/>
          <w:rtl/>
        </w:rPr>
        <w:t xml:space="preserve"> של </w:t>
      </w:r>
      <w:bookmarkStart w:id="116" w:name="תנאי_סף_יועץ_אשכול_ב_מקוצר"/>
      <w:bookmarkStart w:id="117" w:name="תנאי_סף_יועץ_אשכול_ב_מפורט"/>
      <w:r w:rsidRPr="000C7A88">
        <w:rPr>
          <w:rFonts w:hint="eastAsia"/>
          <w:rtl/>
        </w:rPr>
        <w:t>מתן</w:t>
      </w:r>
      <w:r w:rsidRPr="000C7A88">
        <w:rPr>
          <w:rtl/>
        </w:rPr>
        <w:t xml:space="preserve"> שירותי </w:t>
      </w:r>
      <w:r w:rsidR="00FA1C87" w:rsidRPr="000C7A88">
        <w:rPr>
          <w:rFonts w:hint="eastAsia"/>
          <w:rtl/>
        </w:rPr>
        <w:t>ייעוץ</w:t>
      </w:r>
      <w:r w:rsidR="00FA1C87" w:rsidRPr="000C7A88">
        <w:rPr>
          <w:rtl/>
        </w:rPr>
        <w:t xml:space="preserve"> בתחום של </w:t>
      </w:r>
      <w:r w:rsidRPr="000C7A88">
        <w:rPr>
          <w:rFonts w:hint="eastAsia"/>
          <w:rtl/>
        </w:rPr>
        <w:t>תכנון</w:t>
      </w:r>
      <w:r w:rsidRPr="000C7A88">
        <w:rPr>
          <w:rtl/>
        </w:rPr>
        <w:t xml:space="preserve"> </w:t>
      </w:r>
      <w:r w:rsidRPr="000C7A88">
        <w:rPr>
          <w:rFonts w:hint="eastAsia"/>
          <w:rtl/>
        </w:rPr>
        <w:t>ומדידת</w:t>
      </w:r>
      <w:r w:rsidRPr="000C7A88">
        <w:rPr>
          <w:rtl/>
        </w:rPr>
        <w:t xml:space="preserve"> </w:t>
      </w:r>
      <w:r w:rsidRPr="000C7A88">
        <w:rPr>
          <w:rFonts w:hint="eastAsia"/>
          <w:rtl/>
        </w:rPr>
        <w:t>תוצאות</w:t>
      </w:r>
      <w:bookmarkEnd w:id="116"/>
      <w:r w:rsidR="00FA1C87" w:rsidRPr="000C7A88">
        <w:rPr>
          <w:rtl/>
        </w:rPr>
        <w:t xml:space="preserve"> כהגדרתו במכרז זה</w:t>
      </w:r>
      <w:bookmarkEnd w:id="117"/>
      <w:r w:rsidRPr="000C7A88">
        <w:rPr>
          <w:rtl/>
        </w:rPr>
        <w:t xml:space="preserve">, </w:t>
      </w:r>
      <w:r w:rsidR="00E701A9" w:rsidRPr="000C7A88">
        <w:rPr>
          <w:rFonts w:hint="cs"/>
          <w:rtl/>
        </w:rPr>
        <w:t xml:space="preserve">עבור </w:t>
      </w:r>
      <w:bookmarkStart w:id="118" w:name="תנאי_סף_יועץ_אשכול_ב_מספר_לקוחות"/>
      <w:r w:rsidR="00E701A9" w:rsidRPr="000C7A88">
        <w:rPr>
          <w:rFonts w:hint="cs"/>
          <w:rtl/>
        </w:rPr>
        <w:t>שני לקוחות לפחות</w:t>
      </w:r>
      <w:bookmarkEnd w:id="118"/>
      <w:r w:rsidR="00E701A9" w:rsidRPr="000C7A88">
        <w:rPr>
          <w:rFonts w:hint="cs"/>
          <w:rtl/>
        </w:rPr>
        <w:t xml:space="preserve">, </w:t>
      </w:r>
      <w:r w:rsidRPr="000C7A88">
        <w:rPr>
          <w:rFonts w:hint="eastAsia"/>
          <w:rtl/>
        </w:rPr>
        <w:t>במהלך</w:t>
      </w:r>
      <w:r w:rsidRPr="000C7A88">
        <w:rPr>
          <w:rtl/>
        </w:rPr>
        <w:t xml:space="preserve"> שלוש השנים האחרונות הקודמות למועד </w:t>
      </w:r>
      <w:r w:rsidR="006855FF" w:rsidRPr="000C7A88">
        <w:rPr>
          <w:rFonts w:hint="cs"/>
          <w:rtl/>
        </w:rPr>
        <w:t>האחרון להגשת ההצעות</w:t>
      </w:r>
      <w:r w:rsidRPr="000C7A88">
        <w:rPr>
          <w:rtl/>
        </w:rPr>
        <w:t xml:space="preserve">, </w:t>
      </w:r>
      <w:bookmarkStart w:id="119" w:name="תנאי_סף_יועץ_אשכול_ב_היקף_כספי"/>
      <w:bookmarkStart w:id="120" w:name="תנאי_סף_יועץ_אשכול_ב_היקף_כספי_פרויקט"/>
      <w:r w:rsidRPr="000C7A88">
        <w:rPr>
          <w:rtl/>
        </w:rPr>
        <w:t xml:space="preserve">בהיקף כספי של לפחות 25 אלף ₪ </w:t>
      </w:r>
      <w:r w:rsidR="00B9384C" w:rsidRPr="000C7A88">
        <w:rPr>
          <w:rFonts w:hint="cs"/>
          <w:rtl/>
        </w:rPr>
        <w:t>כולל</w:t>
      </w:r>
      <w:r w:rsidRPr="000C7A88">
        <w:rPr>
          <w:rtl/>
        </w:rPr>
        <w:t xml:space="preserve"> מע"מ</w:t>
      </w:r>
      <w:bookmarkEnd w:id="119"/>
      <w:bookmarkEnd w:id="120"/>
      <w:r w:rsidRPr="000C7A88">
        <w:rPr>
          <w:rtl/>
        </w:rPr>
        <w:t xml:space="preserve"> לכל </w:t>
      </w:r>
      <w:r w:rsidR="00FA1C87" w:rsidRPr="000C7A88">
        <w:rPr>
          <w:rFonts w:hint="eastAsia"/>
          <w:rtl/>
        </w:rPr>
        <w:t>פרויקט</w:t>
      </w:r>
      <w:r w:rsidR="00B96301" w:rsidRPr="000C7A88">
        <w:rPr>
          <w:rFonts w:hint="cs"/>
          <w:rtl/>
        </w:rPr>
        <w:t xml:space="preserve">, כאשר </w:t>
      </w:r>
      <w:bookmarkStart w:id="121" w:name="תנאי_סף_יועץ_אשכול_ב_מספר_פרויקטים_מיוחד"/>
      <w:bookmarkStart w:id="122" w:name="תנאי_סף_יועץ_אשכול_ב_מספר_פרויקטים_הנחיה"/>
      <w:r w:rsidR="00B96301" w:rsidRPr="000C7A88">
        <w:rPr>
          <w:rFonts w:hint="eastAsia"/>
          <w:rtl/>
        </w:rPr>
        <w:t>פרויקט</w:t>
      </w:r>
      <w:r w:rsidR="00B96301" w:rsidRPr="000C7A88">
        <w:rPr>
          <w:rFonts w:hint="cs"/>
          <w:rtl/>
        </w:rPr>
        <w:t xml:space="preserve"> אחד לפחות</w:t>
      </w:r>
      <w:bookmarkEnd w:id="121"/>
      <w:bookmarkEnd w:id="122"/>
      <w:r w:rsidR="00B96301" w:rsidRPr="000C7A88">
        <w:rPr>
          <w:rFonts w:hint="cs"/>
          <w:rtl/>
        </w:rPr>
        <w:t xml:space="preserve"> כלל גם שירותי הנחייה</w:t>
      </w:r>
      <w:r w:rsidR="00ED3CC7" w:rsidRPr="000C7A88">
        <w:rPr>
          <w:rFonts w:hint="cs"/>
          <w:rtl/>
        </w:rPr>
        <w:t xml:space="preserve"> בתחום של תכנון ומדידת תוצאות כהגדרתם במכרז זה</w:t>
      </w:r>
      <w:r w:rsidR="00B96301" w:rsidRPr="000C7A88">
        <w:rPr>
          <w:rFonts w:hint="cs"/>
          <w:rtl/>
        </w:rPr>
        <w:t>.</w:t>
      </w:r>
      <w:bookmarkEnd w:id="114"/>
    </w:p>
    <w:p w14:paraId="022EAB44" w14:textId="77777777" w:rsidR="00777289" w:rsidRPr="000C7A88" w:rsidRDefault="00777289" w:rsidP="00777289">
      <w:pPr>
        <w:ind w:left="2098"/>
        <w:rPr>
          <w:b/>
          <w:bCs/>
        </w:rPr>
      </w:pPr>
    </w:p>
    <w:p w14:paraId="536CF684" w14:textId="77777777" w:rsidR="006B7FA0" w:rsidRPr="000C7A88" w:rsidRDefault="00777289" w:rsidP="00482FE4">
      <w:pPr>
        <w:numPr>
          <w:ilvl w:val="2"/>
          <w:numId w:val="27"/>
        </w:numPr>
        <w:ind w:left="1247" w:hanging="680"/>
        <w:rPr>
          <w:b/>
          <w:bCs/>
        </w:rPr>
      </w:pPr>
      <w:bookmarkStart w:id="123" w:name="סוג_יועץ_3"/>
      <w:bookmarkStart w:id="124" w:name="_Ref398193014"/>
      <w:r w:rsidRPr="000C7A88">
        <w:rPr>
          <w:rFonts w:hint="cs"/>
          <w:b/>
          <w:bCs/>
          <w:rtl/>
        </w:rPr>
        <w:t>יוע</w:t>
      </w:r>
      <w:r w:rsidR="001275E9" w:rsidRPr="000C7A88">
        <w:rPr>
          <w:rFonts w:hint="cs"/>
          <w:b/>
          <w:bCs/>
          <w:rtl/>
        </w:rPr>
        <w:t xml:space="preserve">ץ </w:t>
      </w:r>
      <w:r w:rsidR="00D80914" w:rsidRPr="000C7A88">
        <w:rPr>
          <w:b/>
          <w:bCs/>
          <w:rtl/>
        </w:rPr>
        <w:fldChar w:fldCharType="begin" w:fldLock="1"/>
      </w:r>
      <w:r w:rsidR="00D80914" w:rsidRPr="000C7A88">
        <w:rPr>
          <w:b/>
          <w:bCs/>
          <w:rtl/>
        </w:rPr>
        <w:instrText xml:space="preserve"> </w:instrText>
      </w:r>
      <w:r w:rsidR="00D80914" w:rsidRPr="000C7A88">
        <w:rPr>
          <w:rFonts w:hint="cs"/>
          <w:b/>
          <w:bCs/>
        </w:rPr>
        <w:instrText>REF</w:instrText>
      </w:r>
      <w:r w:rsidR="00D80914" w:rsidRPr="000C7A88">
        <w:rPr>
          <w:rFonts w:hint="cs"/>
          <w:b/>
          <w:bCs/>
          <w:rtl/>
        </w:rPr>
        <w:instrText xml:space="preserve"> אשכול_ג_1 \</w:instrText>
      </w:r>
      <w:r w:rsidR="00D80914" w:rsidRPr="000C7A88">
        <w:rPr>
          <w:rFonts w:hint="cs"/>
          <w:b/>
          <w:bCs/>
        </w:rPr>
        <w:instrText>h</w:instrText>
      </w:r>
      <w:r w:rsidR="00D80914" w:rsidRPr="000C7A88">
        <w:rPr>
          <w:b/>
          <w:bCs/>
          <w:rtl/>
        </w:rPr>
        <w:instrText xml:space="preserve">  \* </w:instrText>
      </w:r>
      <w:r w:rsidR="00D80914" w:rsidRPr="000C7A88">
        <w:rPr>
          <w:b/>
          <w:bCs/>
        </w:rPr>
        <w:instrText>MERGEFORMAT</w:instrText>
      </w:r>
      <w:r w:rsidR="00D80914" w:rsidRPr="000C7A88">
        <w:rPr>
          <w:b/>
          <w:bCs/>
          <w:rtl/>
        </w:rPr>
        <w:instrText xml:space="preserve"> </w:instrText>
      </w:r>
      <w:r w:rsidR="00D80914" w:rsidRPr="000C7A88">
        <w:rPr>
          <w:b/>
          <w:bCs/>
          <w:rtl/>
        </w:rPr>
      </w:r>
      <w:r w:rsidR="00D80914" w:rsidRPr="000C7A88">
        <w:rPr>
          <w:b/>
          <w:bCs/>
          <w:rtl/>
        </w:rPr>
        <w:fldChar w:fldCharType="separate"/>
      </w:r>
      <w:r w:rsidR="00CB308F" w:rsidRPr="000C7A88">
        <w:rPr>
          <w:rFonts w:hint="cs"/>
          <w:b/>
          <w:bCs/>
          <w:rtl/>
        </w:rPr>
        <w:t xml:space="preserve">תכנון מרחבי </w:t>
      </w:r>
      <w:r w:rsidR="00CB308F" w:rsidRPr="000C7A88">
        <w:rPr>
          <w:b/>
          <w:bCs/>
          <w:rtl/>
        </w:rPr>
        <w:t>–</w:t>
      </w:r>
      <w:r w:rsidR="00CB308F" w:rsidRPr="000C7A88">
        <w:rPr>
          <w:rFonts w:hint="cs"/>
          <w:b/>
          <w:bCs/>
          <w:rtl/>
        </w:rPr>
        <w:t xml:space="preserve"> חברה</w:t>
      </w:r>
      <w:r w:rsidR="00D80914" w:rsidRPr="000C7A88">
        <w:rPr>
          <w:b/>
          <w:bCs/>
          <w:rtl/>
        </w:rPr>
        <w:fldChar w:fldCharType="end"/>
      </w:r>
      <w:bookmarkEnd w:id="123"/>
      <w:r w:rsidR="006B7FA0" w:rsidRPr="000C7A88">
        <w:rPr>
          <w:rFonts w:hint="cs"/>
          <w:b/>
          <w:bCs/>
          <w:rtl/>
        </w:rPr>
        <w:t xml:space="preserve"> </w:t>
      </w:r>
      <w:bookmarkEnd w:id="124"/>
    </w:p>
    <w:p w14:paraId="163A033E" w14:textId="77777777" w:rsidR="00777289" w:rsidRPr="000C7A88" w:rsidRDefault="00777289" w:rsidP="00D44303">
      <w:pPr>
        <w:ind w:left="1247"/>
        <w:rPr>
          <w:rtl/>
        </w:rPr>
      </w:pPr>
      <w:r w:rsidRPr="000C7A88">
        <w:rPr>
          <w:rFonts w:hint="cs"/>
          <w:rtl/>
        </w:rPr>
        <w:t xml:space="preserve">על היועץ המוצע למתן שירותי הייעוץ הכלולים באשכול ג' לעמוד בכל הדרישות הבאות, במצטבר </w:t>
      </w:r>
      <w:r w:rsidRPr="000C7A88">
        <w:rPr>
          <w:rtl/>
        </w:rPr>
        <w:t>–</w:t>
      </w:r>
    </w:p>
    <w:p w14:paraId="553D5552" w14:textId="77777777" w:rsidR="00931413" w:rsidRPr="000C7A88" w:rsidRDefault="00931413" w:rsidP="00931413">
      <w:pPr>
        <w:numPr>
          <w:ilvl w:val="3"/>
          <w:numId w:val="27"/>
        </w:numPr>
        <w:tabs>
          <w:tab w:val="clear" w:pos="1728"/>
        </w:tabs>
        <w:ind w:left="2098" w:hanging="851"/>
      </w:pPr>
      <w:bookmarkStart w:id="125" w:name="_Ref402723401"/>
      <w:r w:rsidRPr="000C7A88">
        <w:rPr>
          <w:rFonts w:hint="cs"/>
          <w:rtl/>
        </w:rPr>
        <w:t>בעל תואר אקדמי שני באחד או יותר מהתחומים להלן, או התמחות בתחומים להלן במסגרת תואר שני בתחום כלשהו:</w:t>
      </w:r>
    </w:p>
    <w:bookmarkEnd w:id="125"/>
    <w:p w14:paraId="3EC5C187" w14:textId="77777777" w:rsidR="002E03E5" w:rsidRPr="000C7A88" w:rsidRDefault="00777289" w:rsidP="00E30761">
      <w:pPr>
        <w:numPr>
          <w:ilvl w:val="4"/>
          <w:numId w:val="27"/>
        </w:numPr>
        <w:ind w:left="3119" w:hanging="1021"/>
      </w:pPr>
      <w:r w:rsidRPr="000C7A88">
        <w:rPr>
          <w:rFonts w:hint="cs"/>
          <w:rtl/>
        </w:rPr>
        <w:t xml:space="preserve">תכנון </w:t>
      </w:r>
      <w:r w:rsidR="002E03E5" w:rsidRPr="000C7A88">
        <w:rPr>
          <w:rFonts w:hint="cs"/>
          <w:rtl/>
        </w:rPr>
        <w:t>ערים.</w:t>
      </w:r>
    </w:p>
    <w:p w14:paraId="439E3853" w14:textId="17E10061" w:rsidR="00777289" w:rsidRPr="000C7A88" w:rsidRDefault="002E03E5" w:rsidP="00E30761">
      <w:pPr>
        <w:numPr>
          <w:ilvl w:val="4"/>
          <w:numId w:val="27"/>
        </w:numPr>
        <w:ind w:left="3119" w:hanging="1021"/>
      </w:pPr>
      <w:r w:rsidRPr="000C7A88">
        <w:rPr>
          <w:rFonts w:hint="cs"/>
          <w:rtl/>
        </w:rPr>
        <w:t xml:space="preserve">תכנון ערים </w:t>
      </w:r>
      <w:r w:rsidR="00DB48E7" w:rsidRPr="000C7A88">
        <w:rPr>
          <w:rFonts w:hint="cs"/>
          <w:rtl/>
        </w:rPr>
        <w:t>ואזורים</w:t>
      </w:r>
      <w:r w:rsidR="00D80914" w:rsidRPr="000C7A88">
        <w:rPr>
          <w:rFonts w:hint="cs"/>
          <w:rtl/>
        </w:rPr>
        <w:t>.</w:t>
      </w:r>
    </w:p>
    <w:p w14:paraId="27E3B1A7" w14:textId="77777777" w:rsidR="002E03E5" w:rsidRPr="000C7A88" w:rsidRDefault="002E03E5" w:rsidP="00E30761">
      <w:pPr>
        <w:numPr>
          <w:ilvl w:val="4"/>
          <w:numId w:val="27"/>
        </w:numPr>
        <w:ind w:left="3119" w:hanging="1021"/>
      </w:pPr>
      <w:r w:rsidRPr="000C7A88">
        <w:rPr>
          <w:rFonts w:hint="cs"/>
          <w:rtl/>
        </w:rPr>
        <w:t>גיאוגרפיה.</w:t>
      </w:r>
    </w:p>
    <w:p w14:paraId="652323EA" w14:textId="77777777" w:rsidR="001C624A" w:rsidRPr="000C7A88" w:rsidRDefault="001C624A" w:rsidP="00E30761">
      <w:pPr>
        <w:numPr>
          <w:ilvl w:val="4"/>
          <w:numId w:val="27"/>
        </w:numPr>
        <w:ind w:left="3119" w:hanging="1021"/>
      </w:pPr>
      <w:r w:rsidRPr="000C7A88">
        <w:rPr>
          <w:rFonts w:hint="cs"/>
          <w:rtl/>
        </w:rPr>
        <w:t>לימודים אורבניים.</w:t>
      </w:r>
    </w:p>
    <w:p w14:paraId="1025B675" w14:textId="77777777" w:rsidR="000F1AF6" w:rsidRPr="000C7A88" w:rsidRDefault="000F1AF6" w:rsidP="00E30761">
      <w:pPr>
        <w:numPr>
          <w:ilvl w:val="4"/>
          <w:numId w:val="27"/>
        </w:numPr>
        <w:ind w:left="3119" w:hanging="1021"/>
      </w:pPr>
      <w:r w:rsidRPr="000C7A88">
        <w:rPr>
          <w:rFonts w:hint="cs"/>
          <w:rtl/>
        </w:rPr>
        <w:t>סוציולוגיה.</w:t>
      </w:r>
    </w:p>
    <w:p w14:paraId="688958CF" w14:textId="2EDBE7C2" w:rsidR="000E1ECA" w:rsidRPr="000C7A88" w:rsidRDefault="00777289" w:rsidP="00B568C0">
      <w:pPr>
        <w:numPr>
          <w:ilvl w:val="3"/>
          <w:numId w:val="27"/>
        </w:numPr>
        <w:tabs>
          <w:tab w:val="clear" w:pos="1728"/>
        </w:tabs>
        <w:ind w:left="2098" w:hanging="851"/>
      </w:pPr>
      <w:bookmarkStart w:id="126" w:name="_Ref402723737"/>
      <w:r w:rsidRPr="000C7A88">
        <w:rPr>
          <w:rFonts w:hint="cs"/>
          <w:rtl/>
        </w:rPr>
        <w:t>בעל ניסיון</w:t>
      </w:r>
      <w:r w:rsidR="000D473A" w:rsidRPr="000C7A88">
        <w:rPr>
          <w:rFonts w:hint="cs"/>
          <w:rtl/>
        </w:rPr>
        <w:t xml:space="preserve"> מעשי מוכח</w:t>
      </w:r>
      <w:r w:rsidRPr="000C7A88">
        <w:rPr>
          <w:rFonts w:hint="cs"/>
          <w:rtl/>
        </w:rPr>
        <w:t xml:space="preserve"> ב</w:t>
      </w:r>
      <w:r w:rsidR="00D67A1E" w:rsidRPr="000C7A88">
        <w:rPr>
          <w:rFonts w:hint="cs"/>
          <w:rtl/>
        </w:rPr>
        <w:t xml:space="preserve">ביצוע של </w:t>
      </w:r>
      <w:bookmarkStart w:id="127" w:name="תנאי_סף_יועץ_אשכול_ג_מספר_פרויקטים"/>
      <w:r w:rsidR="00D67A1E" w:rsidRPr="000C7A88">
        <w:rPr>
          <w:rFonts w:hint="cs"/>
          <w:rtl/>
        </w:rPr>
        <w:t>לפחות חמישה פרויקטים</w:t>
      </w:r>
      <w:bookmarkEnd w:id="127"/>
      <w:r w:rsidR="008522B1" w:rsidRPr="000C7A88">
        <w:rPr>
          <w:rFonts w:hint="cs"/>
          <w:rtl/>
        </w:rPr>
        <w:t xml:space="preserve"> ב</w:t>
      </w:r>
      <w:bookmarkStart w:id="128" w:name="אמות_מידה_אשכול_ג_1"/>
      <w:bookmarkStart w:id="129" w:name="תנאי_סף_יועץ_אשכול_ג_מקוצר"/>
      <w:r w:rsidR="00DD3BBC" w:rsidRPr="000C7A88">
        <w:rPr>
          <w:rFonts w:hint="cs"/>
          <w:rtl/>
        </w:rPr>
        <w:t xml:space="preserve">היבטים חברתיים </w:t>
      </w:r>
      <w:r w:rsidR="008D0720" w:rsidRPr="000C7A88">
        <w:rPr>
          <w:rFonts w:hint="cs"/>
          <w:rtl/>
        </w:rPr>
        <w:t xml:space="preserve">בתחום התכנון </w:t>
      </w:r>
      <w:r w:rsidR="00D67A1E" w:rsidRPr="000C7A88">
        <w:rPr>
          <w:rFonts w:hint="cs"/>
          <w:rtl/>
        </w:rPr>
        <w:t>והבניה</w:t>
      </w:r>
      <w:bookmarkEnd w:id="128"/>
      <w:r w:rsidR="00DD3BBC" w:rsidRPr="000C7A88">
        <w:rPr>
          <w:rFonts w:hint="cs"/>
          <w:rtl/>
        </w:rPr>
        <w:t xml:space="preserve"> (לרבות ביצוע </w:t>
      </w:r>
      <w:r w:rsidR="00DD3BBC" w:rsidRPr="000C7A88">
        <w:rPr>
          <w:rFonts w:hint="cs"/>
          <w:noProof/>
          <w:rtl/>
        </w:rPr>
        <w:t>ניתוחים דמוגרפיים</w:t>
      </w:r>
      <w:r w:rsidR="002E03E5" w:rsidRPr="000C7A88">
        <w:rPr>
          <w:rFonts w:hint="cs"/>
          <w:rtl/>
        </w:rPr>
        <w:t xml:space="preserve">, </w:t>
      </w:r>
      <w:r w:rsidR="00DD3BBC" w:rsidRPr="000C7A88">
        <w:rPr>
          <w:rFonts w:hint="cs"/>
          <w:noProof/>
          <w:rtl/>
        </w:rPr>
        <w:t>עריכת פרוגרמות להקצאות קרקע בתחום החברתי</w:t>
      </w:r>
      <w:r w:rsidR="00B44023" w:rsidRPr="000C7A88">
        <w:rPr>
          <w:rFonts w:hint="cs"/>
          <w:rtl/>
        </w:rPr>
        <w:t xml:space="preserve">, </w:t>
      </w:r>
      <w:r w:rsidR="00DD3BBC" w:rsidRPr="000C7A88">
        <w:rPr>
          <w:rFonts w:hint="cs"/>
          <w:noProof/>
          <w:rtl/>
        </w:rPr>
        <w:t>ניהול וביצוע מהלכים של שיתוף ציבור</w:t>
      </w:r>
      <w:r w:rsidR="00B44023" w:rsidRPr="000C7A88">
        <w:rPr>
          <w:rFonts w:hint="cs"/>
          <w:rtl/>
        </w:rPr>
        <w:t xml:space="preserve">, </w:t>
      </w:r>
      <w:r w:rsidR="00B44023" w:rsidRPr="000C7A88">
        <w:rPr>
          <w:rFonts w:hint="cs"/>
          <w:noProof/>
          <w:rtl/>
        </w:rPr>
        <w:t>כתיבת תסקירי השפעה על החברה או כתיבת נספח חברתי-קהילתי לתכניות מרחביות</w:t>
      </w:r>
      <w:r w:rsidR="00DD3BBC" w:rsidRPr="000C7A88">
        <w:rPr>
          <w:rFonts w:hint="cs"/>
          <w:rtl/>
        </w:rPr>
        <w:t>)</w:t>
      </w:r>
      <w:bookmarkEnd w:id="129"/>
      <w:r w:rsidR="00DD3BBC" w:rsidRPr="000C7A88">
        <w:rPr>
          <w:rFonts w:hint="cs"/>
          <w:rtl/>
        </w:rPr>
        <w:t xml:space="preserve"> </w:t>
      </w:r>
      <w:r w:rsidR="000F1AF6" w:rsidRPr="000C7A88">
        <w:rPr>
          <w:rFonts w:hint="cs"/>
          <w:rtl/>
        </w:rPr>
        <w:t xml:space="preserve">עבור </w:t>
      </w:r>
      <w:bookmarkStart w:id="130" w:name="תנאי_סף_יועץ_אשכול_ג_מספר_לקוחות"/>
      <w:r w:rsidR="000F1AF6" w:rsidRPr="000C7A88">
        <w:rPr>
          <w:rFonts w:hint="cs"/>
          <w:rtl/>
        </w:rPr>
        <w:t>לפחות שני לקוחות</w:t>
      </w:r>
      <w:bookmarkEnd w:id="130"/>
      <w:r w:rsidR="000F1AF6" w:rsidRPr="000C7A88">
        <w:rPr>
          <w:rFonts w:hint="cs"/>
          <w:rtl/>
        </w:rPr>
        <w:t xml:space="preserve">, כאשר </w:t>
      </w:r>
      <w:r w:rsidR="002E03E5" w:rsidRPr="000C7A88">
        <w:rPr>
          <w:rFonts w:hint="cs"/>
          <w:rtl/>
        </w:rPr>
        <w:t>מתו</w:t>
      </w:r>
      <w:r w:rsidR="000F1AF6" w:rsidRPr="000C7A88">
        <w:rPr>
          <w:rFonts w:hint="cs"/>
          <w:rtl/>
        </w:rPr>
        <w:t>ך הפרויקטים כאמור</w:t>
      </w:r>
      <w:r w:rsidR="002E03E5" w:rsidRPr="000C7A88">
        <w:rPr>
          <w:rFonts w:hint="cs"/>
          <w:rtl/>
        </w:rPr>
        <w:t xml:space="preserve"> </w:t>
      </w:r>
      <w:r w:rsidR="00B568C0" w:rsidRPr="000C7A88">
        <w:rPr>
          <w:rFonts w:hint="cs"/>
          <w:rtl/>
        </w:rPr>
        <w:t xml:space="preserve">שניים </w:t>
      </w:r>
      <w:r w:rsidR="002E03E5" w:rsidRPr="000C7A88">
        <w:rPr>
          <w:rFonts w:hint="cs"/>
          <w:rtl/>
        </w:rPr>
        <w:t xml:space="preserve">לפחות בוצעו עבור </w:t>
      </w:r>
      <w:r w:rsidR="000F1AF6" w:rsidRPr="000C7A88">
        <w:rPr>
          <w:rFonts w:hint="cs"/>
          <w:rtl/>
        </w:rPr>
        <w:t>לקוח ציבורי</w:t>
      </w:r>
      <w:r w:rsidR="00B568C0" w:rsidRPr="000C7A88">
        <w:rPr>
          <w:rFonts w:hint="cs"/>
          <w:rtl/>
        </w:rPr>
        <w:t xml:space="preserve"> כהגדרתו במכרז זה</w:t>
      </w:r>
      <w:r w:rsidR="00460C02" w:rsidRPr="000C7A88">
        <w:rPr>
          <w:rFonts w:hint="cs"/>
          <w:rtl/>
        </w:rPr>
        <w:t>, במהלך חמש השנים האחרונות הקודמות למועד האחרון להגשת ההצעות</w:t>
      </w:r>
      <w:r w:rsidRPr="000C7A88">
        <w:rPr>
          <w:rFonts w:hint="cs"/>
          <w:rtl/>
        </w:rPr>
        <w:t>.</w:t>
      </w:r>
      <w:bookmarkEnd w:id="126"/>
    </w:p>
    <w:p w14:paraId="11D54FF1" w14:textId="4556CB67" w:rsidR="00777289" w:rsidRPr="000C7A88" w:rsidRDefault="000E1ECA" w:rsidP="00FC0F68">
      <w:pPr>
        <w:ind w:left="2098"/>
        <w:rPr>
          <w:rtl/>
        </w:rPr>
      </w:pPr>
      <w:bookmarkStart w:id="131" w:name="הבהרה_לקוח_ציבורי"/>
      <w:r w:rsidRPr="000C7A88">
        <w:rPr>
          <w:rFonts w:hint="eastAsia"/>
          <w:rtl/>
        </w:rPr>
        <w:t>דרישה</w:t>
      </w:r>
      <w:r w:rsidRPr="000C7A88">
        <w:rPr>
          <w:rtl/>
        </w:rPr>
        <w:t xml:space="preserve"> זו </w:t>
      </w:r>
      <w:r w:rsidRPr="000C7A88">
        <w:rPr>
          <w:rFonts w:hint="eastAsia"/>
          <w:rtl/>
        </w:rPr>
        <w:t>לניסיון</w:t>
      </w:r>
      <w:r w:rsidRPr="000C7A88">
        <w:rPr>
          <w:rtl/>
        </w:rPr>
        <w:t xml:space="preserve"> </w:t>
      </w:r>
      <w:r w:rsidRPr="000C7A88">
        <w:rPr>
          <w:rFonts w:hint="eastAsia"/>
          <w:rtl/>
        </w:rPr>
        <w:t>במתן</w:t>
      </w:r>
      <w:r w:rsidRPr="000C7A88">
        <w:rPr>
          <w:rtl/>
        </w:rPr>
        <w:t xml:space="preserve"> </w:t>
      </w:r>
      <w:r w:rsidRPr="000C7A88">
        <w:rPr>
          <w:rFonts w:hint="eastAsia"/>
          <w:rtl/>
        </w:rPr>
        <w:t>שירותים</w:t>
      </w:r>
      <w:r w:rsidRPr="000C7A88">
        <w:rPr>
          <w:rtl/>
        </w:rPr>
        <w:t xml:space="preserve"> </w:t>
      </w:r>
      <w:r w:rsidRPr="000C7A88">
        <w:rPr>
          <w:rFonts w:hint="eastAsia"/>
          <w:rtl/>
        </w:rPr>
        <w:t>עבור</w:t>
      </w:r>
      <w:r w:rsidRPr="000C7A88">
        <w:rPr>
          <w:rtl/>
        </w:rPr>
        <w:t xml:space="preserve"> </w:t>
      </w:r>
      <w:r w:rsidRPr="000C7A88">
        <w:rPr>
          <w:rFonts w:hint="eastAsia"/>
          <w:rtl/>
        </w:rPr>
        <w:t>לקוח</w:t>
      </w:r>
      <w:r w:rsidRPr="000C7A88">
        <w:rPr>
          <w:rtl/>
        </w:rPr>
        <w:t xml:space="preserve"> ציבורי נדרש</w:t>
      </w:r>
      <w:r w:rsidRPr="000C7A88">
        <w:rPr>
          <w:rFonts w:hint="eastAsia"/>
          <w:rtl/>
        </w:rPr>
        <w:t>ת</w:t>
      </w:r>
      <w:r w:rsidRPr="000C7A88">
        <w:rPr>
          <w:rtl/>
        </w:rPr>
        <w:t xml:space="preserve"> לאור אופי השירותים הנדרשים במכרז זה וייחודיות העבודה הנדרשת </w:t>
      </w:r>
      <w:r w:rsidR="001B35B7" w:rsidRPr="000C7A88">
        <w:rPr>
          <w:rFonts w:hint="cs"/>
          <w:rtl/>
        </w:rPr>
        <w:t>עם</w:t>
      </w:r>
      <w:r w:rsidRPr="000C7A88">
        <w:rPr>
          <w:rtl/>
        </w:rPr>
        <w:t xml:space="preserve"> </w:t>
      </w:r>
      <w:r w:rsidRPr="000C7A88">
        <w:rPr>
          <w:rFonts w:hint="eastAsia"/>
          <w:rtl/>
        </w:rPr>
        <w:t>המשרד</w:t>
      </w:r>
      <w:r w:rsidRPr="000C7A88">
        <w:rPr>
          <w:rtl/>
        </w:rPr>
        <w:t xml:space="preserve"> </w:t>
      </w:r>
      <w:r w:rsidRPr="000C7A88">
        <w:rPr>
          <w:rFonts w:hint="eastAsia"/>
          <w:rtl/>
        </w:rPr>
        <w:t>ורשויות</w:t>
      </w:r>
      <w:r w:rsidRPr="000C7A88">
        <w:rPr>
          <w:rtl/>
        </w:rPr>
        <w:t xml:space="preserve"> </w:t>
      </w:r>
      <w:r w:rsidRPr="000C7A88">
        <w:rPr>
          <w:rFonts w:hint="eastAsia"/>
          <w:rtl/>
        </w:rPr>
        <w:t>מקומיות</w:t>
      </w:r>
      <w:bookmarkEnd w:id="131"/>
      <w:r w:rsidRPr="000C7A88">
        <w:rPr>
          <w:rFonts w:hint="cs"/>
          <w:rtl/>
        </w:rPr>
        <w:t>.</w:t>
      </w:r>
      <w:r w:rsidR="00777289" w:rsidRPr="000C7A88">
        <w:rPr>
          <w:rFonts w:hint="cs"/>
          <w:rtl/>
        </w:rPr>
        <w:t xml:space="preserve"> </w:t>
      </w:r>
    </w:p>
    <w:p w14:paraId="3F68952F" w14:textId="77777777" w:rsidR="00777289" w:rsidRPr="000C7A88" w:rsidRDefault="00777289" w:rsidP="00777289">
      <w:pPr>
        <w:ind w:left="2098"/>
        <w:rPr>
          <w:b/>
          <w:bCs/>
          <w:rtl/>
        </w:rPr>
      </w:pPr>
    </w:p>
    <w:p w14:paraId="2A30149A" w14:textId="77777777" w:rsidR="00D80914" w:rsidRPr="000C7A88" w:rsidRDefault="00D80914" w:rsidP="00482FE4">
      <w:pPr>
        <w:numPr>
          <w:ilvl w:val="2"/>
          <w:numId w:val="27"/>
        </w:numPr>
        <w:ind w:left="1247" w:hanging="680"/>
        <w:rPr>
          <w:b/>
          <w:bCs/>
        </w:rPr>
      </w:pPr>
      <w:bookmarkStart w:id="132" w:name="סוג_יועץ_4"/>
      <w:r w:rsidRPr="000C7A88">
        <w:rPr>
          <w:rFonts w:hint="cs"/>
          <w:b/>
          <w:bCs/>
          <w:rtl/>
        </w:rPr>
        <w:t xml:space="preserve">יועץ </w:t>
      </w:r>
      <w:r w:rsidR="00F70087" w:rsidRPr="000C7A88">
        <w:rPr>
          <w:b/>
          <w:bCs/>
          <w:rtl/>
        </w:rPr>
        <w:fldChar w:fldCharType="begin" w:fldLock="1"/>
      </w:r>
      <w:r w:rsidR="00F70087" w:rsidRPr="000C7A88">
        <w:rPr>
          <w:b/>
          <w:bCs/>
          <w:rtl/>
        </w:rPr>
        <w:instrText xml:space="preserve"> </w:instrText>
      </w:r>
      <w:r w:rsidR="00F70087" w:rsidRPr="000C7A88">
        <w:rPr>
          <w:b/>
          <w:bCs/>
        </w:rPr>
        <w:instrText>REF</w:instrText>
      </w:r>
      <w:r w:rsidR="00F70087" w:rsidRPr="000C7A88">
        <w:rPr>
          <w:b/>
          <w:bCs/>
          <w:rtl/>
        </w:rPr>
        <w:instrText xml:space="preserve"> אשכול_ג_2 \</w:instrText>
      </w:r>
      <w:r w:rsidR="00F70087" w:rsidRPr="000C7A88">
        <w:rPr>
          <w:b/>
          <w:bCs/>
        </w:rPr>
        <w:instrText>h</w:instrText>
      </w:r>
      <w:r w:rsidR="00F70087" w:rsidRPr="000C7A88">
        <w:rPr>
          <w:b/>
          <w:bCs/>
          <w:rtl/>
        </w:rPr>
        <w:instrText xml:space="preserve">  \* </w:instrText>
      </w:r>
      <w:r w:rsidR="00F70087" w:rsidRPr="000C7A88">
        <w:rPr>
          <w:b/>
          <w:bCs/>
        </w:rPr>
        <w:instrText>MERGEFORMAT</w:instrText>
      </w:r>
      <w:r w:rsidR="00F70087" w:rsidRPr="000C7A88">
        <w:rPr>
          <w:b/>
          <w:bCs/>
          <w:rtl/>
        </w:rPr>
        <w:instrText xml:space="preserve"> </w:instrText>
      </w:r>
      <w:r w:rsidR="00F70087" w:rsidRPr="000C7A88">
        <w:rPr>
          <w:b/>
          <w:bCs/>
          <w:rtl/>
        </w:rPr>
      </w:r>
      <w:r w:rsidR="00F70087"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כלכלה</w:t>
      </w:r>
      <w:r w:rsidR="00F70087" w:rsidRPr="000C7A88">
        <w:rPr>
          <w:b/>
          <w:bCs/>
          <w:rtl/>
        </w:rPr>
        <w:fldChar w:fldCharType="end"/>
      </w:r>
      <w:bookmarkEnd w:id="132"/>
      <w:r w:rsidRPr="000C7A88">
        <w:rPr>
          <w:rFonts w:hint="cs"/>
          <w:b/>
          <w:bCs/>
          <w:rtl/>
        </w:rPr>
        <w:t xml:space="preserve"> </w:t>
      </w:r>
    </w:p>
    <w:p w14:paraId="11931A56" w14:textId="77777777" w:rsidR="00D80914" w:rsidRPr="000C7A88" w:rsidRDefault="00D80914" w:rsidP="002E03E5">
      <w:pPr>
        <w:ind w:left="1247"/>
        <w:rPr>
          <w:rtl/>
        </w:rPr>
      </w:pPr>
      <w:r w:rsidRPr="000C7A88">
        <w:rPr>
          <w:rFonts w:hint="eastAsia"/>
          <w:rtl/>
        </w:rPr>
        <w:t>על</w:t>
      </w:r>
      <w:r w:rsidRPr="000C7A88">
        <w:rPr>
          <w:rtl/>
        </w:rPr>
        <w:t xml:space="preserve"> היועץ המוצע למתן שירותי הייעוץ הכלולים באשכול </w:t>
      </w:r>
      <w:r w:rsidR="002E03E5" w:rsidRPr="000C7A88">
        <w:rPr>
          <w:rFonts w:hint="eastAsia"/>
          <w:rtl/>
        </w:rPr>
        <w:t>ד</w:t>
      </w:r>
      <w:r w:rsidRPr="000C7A88">
        <w:rPr>
          <w:rtl/>
        </w:rPr>
        <w:t xml:space="preserve">' </w:t>
      </w:r>
      <w:r w:rsidRPr="000C7A88">
        <w:rPr>
          <w:rFonts w:hint="eastAsia"/>
          <w:rtl/>
        </w:rPr>
        <w:t>לעמוד</w:t>
      </w:r>
      <w:r w:rsidRPr="000C7A88">
        <w:rPr>
          <w:rtl/>
        </w:rPr>
        <w:t xml:space="preserve"> </w:t>
      </w:r>
      <w:r w:rsidRPr="000C7A88">
        <w:rPr>
          <w:rFonts w:hint="eastAsia"/>
          <w:rtl/>
        </w:rPr>
        <w:t>בכל</w:t>
      </w:r>
      <w:r w:rsidRPr="000C7A88">
        <w:rPr>
          <w:rtl/>
        </w:rPr>
        <w:t xml:space="preserve"> </w:t>
      </w:r>
      <w:r w:rsidRPr="000C7A88">
        <w:rPr>
          <w:rFonts w:hint="eastAsia"/>
          <w:rtl/>
        </w:rPr>
        <w:t>הדרישות</w:t>
      </w:r>
      <w:r w:rsidRPr="000C7A88">
        <w:rPr>
          <w:rtl/>
        </w:rPr>
        <w:t xml:space="preserve"> </w:t>
      </w:r>
      <w:r w:rsidRPr="000C7A88">
        <w:rPr>
          <w:rFonts w:hint="eastAsia"/>
          <w:rtl/>
        </w:rPr>
        <w:t>הבאות</w:t>
      </w:r>
      <w:r w:rsidRPr="000C7A88">
        <w:rPr>
          <w:rtl/>
        </w:rPr>
        <w:t>, במצטבר</w:t>
      </w:r>
      <w:r w:rsidRPr="000C7A88">
        <w:rPr>
          <w:rFonts w:hint="cs"/>
          <w:rtl/>
        </w:rPr>
        <w:t xml:space="preserve"> </w:t>
      </w:r>
      <w:r w:rsidRPr="000C7A88">
        <w:rPr>
          <w:rtl/>
        </w:rPr>
        <w:t>–</w:t>
      </w:r>
    </w:p>
    <w:p w14:paraId="5509243B" w14:textId="101D9FFA" w:rsidR="003A58B5" w:rsidRPr="000C7A88" w:rsidRDefault="00D80914" w:rsidP="00D341A9">
      <w:pPr>
        <w:numPr>
          <w:ilvl w:val="3"/>
          <w:numId w:val="27"/>
        </w:numPr>
        <w:tabs>
          <w:tab w:val="clear" w:pos="1728"/>
        </w:tabs>
        <w:ind w:left="2098" w:hanging="851"/>
      </w:pPr>
      <w:bookmarkStart w:id="133" w:name="_Ref402723870"/>
      <w:r w:rsidRPr="000C7A88">
        <w:rPr>
          <w:rFonts w:hint="cs"/>
          <w:rtl/>
        </w:rPr>
        <w:t xml:space="preserve">בעל תואר אקדמי </w:t>
      </w:r>
      <w:r w:rsidR="002E03E5" w:rsidRPr="000C7A88">
        <w:rPr>
          <w:rFonts w:hint="cs"/>
          <w:rtl/>
        </w:rPr>
        <w:t>בכלכלה</w:t>
      </w:r>
      <w:r w:rsidR="00931413" w:rsidRPr="000C7A88">
        <w:rPr>
          <w:rFonts w:hint="cs"/>
          <w:rtl/>
        </w:rPr>
        <w:t>,</w:t>
      </w:r>
    </w:p>
    <w:p w14:paraId="5D9F2F1E" w14:textId="162C6308" w:rsidR="003A58B5" w:rsidRPr="000C7A88" w:rsidRDefault="002E03E5" w:rsidP="00D341A9">
      <w:pPr>
        <w:ind w:left="2098"/>
        <w:rPr>
          <w:rtl/>
        </w:rPr>
      </w:pPr>
      <w:r w:rsidRPr="000C7A88">
        <w:rPr>
          <w:rFonts w:hint="cs"/>
          <w:b/>
          <w:bCs/>
          <w:u w:val="single"/>
          <w:rtl/>
        </w:rPr>
        <w:t>ובנוס</w:t>
      </w:r>
      <w:r w:rsidR="008908C1" w:rsidRPr="000C7A88">
        <w:rPr>
          <w:rFonts w:hint="cs"/>
          <w:b/>
          <w:bCs/>
          <w:u w:val="single"/>
          <w:rtl/>
        </w:rPr>
        <w:t>ף</w:t>
      </w:r>
      <w:r w:rsidR="008908C1" w:rsidRPr="000C7A88">
        <w:rPr>
          <w:rtl/>
        </w:rPr>
        <w:t xml:space="preserve"> </w:t>
      </w:r>
    </w:p>
    <w:p w14:paraId="1E652E75" w14:textId="3FDFF609" w:rsidR="003A58B5" w:rsidRPr="000C7A88" w:rsidRDefault="002E03E5" w:rsidP="00D341A9">
      <w:pPr>
        <w:numPr>
          <w:ilvl w:val="3"/>
          <w:numId w:val="27"/>
        </w:numPr>
        <w:tabs>
          <w:tab w:val="clear" w:pos="1728"/>
        </w:tabs>
        <w:ind w:left="2098" w:hanging="851"/>
      </w:pPr>
      <w:r w:rsidRPr="000C7A88">
        <w:rPr>
          <w:rFonts w:hint="cs"/>
          <w:rtl/>
        </w:rPr>
        <w:t xml:space="preserve">בעל תואר אקדמי שני </w:t>
      </w:r>
      <w:r w:rsidR="00931413" w:rsidRPr="000C7A88">
        <w:rPr>
          <w:rFonts w:hint="cs"/>
          <w:rtl/>
        </w:rPr>
        <w:t>באחד או יותר מהתחומים להלן, או התמחות בתחומים להלן במסגרת תואר שני בתחום כלשהו</w:t>
      </w:r>
      <w:r w:rsidR="003A58B5" w:rsidRPr="000C7A88">
        <w:rPr>
          <w:rFonts w:hint="cs"/>
          <w:rtl/>
        </w:rPr>
        <w:t>:</w:t>
      </w:r>
    </w:p>
    <w:p w14:paraId="2AB3FECB" w14:textId="57141EEC" w:rsidR="003A58B5" w:rsidRPr="000C7A88" w:rsidRDefault="003A58B5" w:rsidP="00931413">
      <w:pPr>
        <w:numPr>
          <w:ilvl w:val="4"/>
          <w:numId w:val="27"/>
        </w:numPr>
        <w:ind w:left="3119" w:hanging="1021"/>
      </w:pPr>
      <w:r w:rsidRPr="000C7A88">
        <w:rPr>
          <w:rFonts w:hint="cs"/>
          <w:rtl/>
        </w:rPr>
        <w:t xml:space="preserve">תכנון </w:t>
      </w:r>
      <w:r w:rsidR="008908C1" w:rsidRPr="000C7A88">
        <w:rPr>
          <w:rFonts w:hint="cs"/>
          <w:rtl/>
        </w:rPr>
        <w:t>ערים;</w:t>
      </w:r>
    </w:p>
    <w:p w14:paraId="564285BD" w14:textId="13F22444" w:rsidR="003A58B5" w:rsidRPr="000C7A88" w:rsidRDefault="003A58B5" w:rsidP="008776C4">
      <w:pPr>
        <w:numPr>
          <w:ilvl w:val="4"/>
          <w:numId w:val="27"/>
        </w:numPr>
        <w:ind w:left="3119" w:hanging="1021"/>
      </w:pPr>
      <w:r w:rsidRPr="000C7A88">
        <w:rPr>
          <w:rFonts w:hint="cs"/>
          <w:rtl/>
        </w:rPr>
        <w:t>תכנון ערים ואזורים</w:t>
      </w:r>
      <w:r w:rsidR="008908C1" w:rsidRPr="000C7A88">
        <w:rPr>
          <w:rFonts w:hint="cs"/>
          <w:rtl/>
        </w:rPr>
        <w:t>;</w:t>
      </w:r>
    </w:p>
    <w:p w14:paraId="51119540" w14:textId="5D48B7F5" w:rsidR="003A58B5" w:rsidRPr="000C7A88" w:rsidRDefault="003A58B5" w:rsidP="008776C4">
      <w:pPr>
        <w:numPr>
          <w:ilvl w:val="4"/>
          <w:numId w:val="27"/>
        </w:numPr>
        <w:ind w:left="3119" w:hanging="1021"/>
      </w:pPr>
      <w:r w:rsidRPr="000C7A88">
        <w:rPr>
          <w:rFonts w:hint="cs"/>
          <w:rtl/>
        </w:rPr>
        <w:lastRenderedPageBreak/>
        <w:t>גיאוגרפיה;</w:t>
      </w:r>
    </w:p>
    <w:p w14:paraId="2A97A02D" w14:textId="618D3CAE" w:rsidR="003A58B5" w:rsidRPr="000C7A88" w:rsidRDefault="003A58B5" w:rsidP="00B82A7D">
      <w:pPr>
        <w:numPr>
          <w:ilvl w:val="4"/>
          <w:numId w:val="27"/>
        </w:numPr>
        <w:ind w:left="3119" w:hanging="1021"/>
      </w:pPr>
      <w:r w:rsidRPr="000C7A88">
        <w:rPr>
          <w:rFonts w:hint="cs"/>
          <w:rtl/>
        </w:rPr>
        <w:t>לימודים אורבניים;</w:t>
      </w:r>
    </w:p>
    <w:p w14:paraId="09CCAFF2" w14:textId="77777777" w:rsidR="00931413" w:rsidRPr="000C7A88" w:rsidRDefault="003A58B5" w:rsidP="00D341A9">
      <w:pPr>
        <w:numPr>
          <w:ilvl w:val="4"/>
          <w:numId w:val="27"/>
        </w:numPr>
        <w:ind w:left="3119" w:hanging="1021"/>
        <w:rPr>
          <w:rtl/>
        </w:rPr>
      </w:pPr>
      <w:r w:rsidRPr="000C7A88">
        <w:rPr>
          <w:rFonts w:hint="cs"/>
          <w:rtl/>
        </w:rPr>
        <w:t>סוציולוגיה;</w:t>
      </w:r>
    </w:p>
    <w:p w14:paraId="08EE012F" w14:textId="06C3D026" w:rsidR="00B12AEF" w:rsidRPr="000C7A88" w:rsidRDefault="000F1AF6" w:rsidP="00931413">
      <w:pPr>
        <w:numPr>
          <w:ilvl w:val="3"/>
          <w:numId w:val="27"/>
        </w:numPr>
        <w:tabs>
          <w:tab w:val="clear" w:pos="1728"/>
        </w:tabs>
        <w:ind w:left="2098" w:hanging="851"/>
      </w:pPr>
      <w:bookmarkStart w:id="134" w:name="_Ref402724087"/>
      <w:bookmarkEnd w:id="133"/>
      <w:r w:rsidRPr="000C7A88">
        <w:rPr>
          <w:rFonts w:hint="cs"/>
          <w:rtl/>
        </w:rPr>
        <w:t xml:space="preserve">בעל ניסיון מעשי מוכח בביצוע של </w:t>
      </w:r>
      <w:bookmarkStart w:id="135" w:name="תנאי_סף_יועץ_אשכול_ד_מספר_פרויקטים"/>
      <w:r w:rsidRPr="000C7A88">
        <w:rPr>
          <w:rFonts w:hint="cs"/>
          <w:rtl/>
        </w:rPr>
        <w:t>לפחות חמישה פרויקטים</w:t>
      </w:r>
      <w:bookmarkEnd w:id="135"/>
      <w:r w:rsidR="008522B1" w:rsidRPr="000C7A88">
        <w:rPr>
          <w:rFonts w:hint="cs"/>
          <w:rtl/>
        </w:rPr>
        <w:t xml:space="preserve"> ב</w:t>
      </w:r>
      <w:bookmarkStart w:id="136" w:name="אמות_מידה_אשכול_ד_1"/>
      <w:bookmarkStart w:id="137" w:name="תנאי_סף_יועץ_אשכול_ד_מקוצר"/>
      <w:r w:rsidR="00DD3BBC" w:rsidRPr="000C7A88">
        <w:rPr>
          <w:rFonts w:hint="cs"/>
          <w:rtl/>
        </w:rPr>
        <w:t xml:space="preserve">היבטים חברתיים-כלכליים </w:t>
      </w:r>
      <w:r w:rsidRPr="000C7A88">
        <w:rPr>
          <w:rFonts w:hint="cs"/>
          <w:rtl/>
        </w:rPr>
        <w:t>בתחום התכנון והבניה</w:t>
      </w:r>
      <w:bookmarkEnd w:id="136"/>
      <w:r w:rsidR="008522B1" w:rsidRPr="000C7A88">
        <w:rPr>
          <w:rFonts w:hint="cs"/>
          <w:rtl/>
        </w:rPr>
        <w:t xml:space="preserve"> </w:t>
      </w:r>
      <w:r w:rsidR="00DD3BBC" w:rsidRPr="000C7A88">
        <w:rPr>
          <w:rFonts w:hint="cs"/>
          <w:rtl/>
        </w:rPr>
        <w:t xml:space="preserve">(לרבות </w:t>
      </w:r>
      <w:r w:rsidR="00DD3BBC" w:rsidRPr="000C7A88">
        <w:rPr>
          <w:rFonts w:hint="cs"/>
          <w:noProof/>
          <w:rtl/>
        </w:rPr>
        <w:t>ניתוחים כלכליים הקשורים לקרקע, בנייה ופרויקטים חברתיים למיניהם</w:t>
      </w:r>
      <w:r w:rsidR="007D0610" w:rsidRPr="000C7A88">
        <w:rPr>
          <w:rFonts w:hint="cs"/>
          <w:rtl/>
        </w:rPr>
        <w:t xml:space="preserve"> או </w:t>
      </w:r>
      <w:r w:rsidR="00E10309" w:rsidRPr="000C7A88">
        <w:rPr>
          <w:rFonts w:hint="cs"/>
          <w:noProof/>
          <w:rtl/>
        </w:rPr>
        <w:t xml:space="preserve">ניתוח היבטים כלכליים במסגרת </w:t>
      </w:r>
      <w:r w:rsidR="00DD3BBC" w:rsidRPr="000C7A88">
        <w:rPr>
          <w:rFonts w:hint="cs"/>
          <w:noProof/>
          <w:rtl/>
        </w:rPr>
        <w:t>עריכת פרוגרמות להקצאות קרקע)</w:t>
      </w:r>
      <w:bookmarkEnd w:id="137"/>
      <w:r w:rsidRPr="000C7A88">
        <w:rPr>
          <w:rFonts w:hint="cs"/>
          <w:rtl/>
        </w:rPr>
        <w:t xml:space="preserve">, עבור </w:t>
      </w:r>
      <w:bookmarkStart w:id="138" w:name="תנאי_סף_יועץ_אשכול_ד_מספר_לקוחות"/>
      <w:r w:rsidRPr="000C7A88">
        <w:rPr>
          <w:rFonts w:hint="cs"/>
          <w:rtl/>
        </w:rPr>
        <w:t>לפחות שני לקוחות</w:t>
      </w:r>
      <w:bookmarkEnd w:id="138"/>
      <w:r w:rsidRPr="000C7A88">
        <w:rPr>
          <w:rFonts w:hint="cs"/>
          <w:rtl/>
        </w:rPr>
        <w:t>, כאשר מתוך הפרויקטים כאמור שלושה לפחות בוצעו עבור לקוח ציבורי</w:t>
      </w:r>
      <w:r w:rsidR="00460C02" w:rsidRPr="000C7A88">
        <w:rPr>
          <w:rFonts w:hint="cs"/>
          <w:rtl/>
        </w:rPr>
        <w:t>, במהלך חמש השנים האחרונות הקודמות למועד האחרון להגשת ההצעות</w:t>
      </w:r>
      <w:r w:rsidR="00D80914" w:rsidRPr="000C7A88">
        <w:rPr>
          <w:rFonts w:hint="cs"/>
          <w:rtl/>
        </w:rPr>
        <w:t>.</w:t>
      </w:r>
      <w:bookmarkEnd w:id="134"/>
    </w:p>
    <w:p w14:paraId="0C0790EB" w14:textId="512D4EA0" w:rsidR="00D80914" w:rsidRPr="000C7A88" w:rsidRDefault="00B12AEF" w:rsidP="00FC0F68">
      <w:pPr>
        <w:ind w:left="2098"/>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הבהרה_לקוח_ציבורי \</w:instrText>
      </w:r>
      <w:r w:rsidRPr="000C7A88">
        <w:rPr>
          <w:rFonts w:hint="cs"/>
        </w:rPr>
        <w:instrText>h</w:instrText>
      </w:r>
      <w:r w:rsidRPr="000C7A88">
        <w:rPr>
          <w:rtl/>
        </w:rPr>
        <w:instrText xml:space="preserve"> </w:instrText>
      </w:r>
      <w:r w:rsidR="000C7A88">
        <w:rPr>
          <w:rtl/>
        </w:rPr>
        <w:instrText xml:space="preserve"> \* </w:instrText>
      </w:r>
      <w:r w:rsidR="000C7A88">
        <w:instrText>MERGEFORMAT</w:instrText>
      </w:r>
      <w:r w:rsidR="000C7A88">
        <w:rPr>
          <w:rtl/>
        </w:rPr>
        <w:instrText xml:space="preserve"> </w:instrText>
      </w:r>
      <w:r w:rsidRPr="000C7A88">
        <w:rPr>
          <w:rtl/>
        </w:rPr>
      </w:r>
      <w:r w:rsidRPr="000C7A88">
        <w:rPr>
          <w:rtl/>
        </w:rPr>
        <w:fldChar w:fldCharType="separate"/>
      </w:r>
      <w:r w:rsidR="00CB308F" w:rsidRPr="000C7A88">
        <w:rPr>
          <w:rFonts w:hint="eastAsia"/>
          <w:rtl/>
        </w:rPr>
        <w:t>דרישה</w:t>
      </w:r>
      <w:r w:rsidR="00CB308F" w:rsidRPr="000C7A88">
        <w:rPr>
          <w:rtl/>
        </w:rPr>
        <w:t xml:space="preserve"> זו </w:t>
      </w:r>
      <w:r w:rsidR="00CB308F" w:rsidRPr="000C7A88">
        <w:rPr>
          <w:rFonts w:hint="eastAsia"/>
          <w:rtl/>
        </w:rPr>
        <w:t>לניסיון</w:t>
      </w:r>
      <w:r w:rsidR="00CB308F" w:rsidRPr="000C7A88">
        <w:rPr>
          <w:rtl/>
        </w:rPr>
        <w:t xml:space="preserve"> </w:t>
      </w:r>
      <w:r w:rsidR="00CB308F" w:rsidRPr="000C7A88">
        <w:rPr>
          <w:rFonts w:hint="eastAsia"/>
          <w:rtl/>
        </w:rPr>
        <w:t>במתן</w:t>
      </w:r>
      <w:r w:rsidR="00CB308F" w:rsidRPr="000C7A88">
        <w:rPr>
          <w:rtl/>
        </w:rPr>
        <w:t xml:space="preserve"> </w:t>
      </w:r>
      <w:r w:rsidR="00CB308F" w:rsidRPr="000C7A88">
        <w:rPr>
          <w:rFonts w:hint="eastAsia"/>
          <w:rtl/>
        </w:rPr>
        <w:t>שירותים</w:t>
      </w:r>
      <w:r w:rsidR="00CB308F" w:rsidRPr="000C7A88">
        <w:rPr>
          <w:rtl/>
        </w:rPr>
        <w:t xml:space="preserve"> </w:t>
      </w:r>
      <w:r w:rsidR="00CB308F" w:rsidRPr="000C7A88">
        <w:rPr>
          <w:rFonts w:hint="eastAsia"/>
          <w:rtl/>
        </w:rPr>
        <w:t>עבור</w:t>
      </w:r>
      <w:r w:rsidR="00CB308F" w:rsidRPr="000C7A88">
        <w:rPr>
          <w:rtl/>
        </w:rPr>
        <w:t xml:space="preserve"> </w:t>
      </w:r>
      <w:r w:rsidR="00CB308F" w:rsidRPr="000C7A88">
        <w:rPr>
          <w:rFonts w:hint="eastAsia"/>
          <w:rtl/>
        </w:rPr>
        <w:t>לקוח</w:t>
      </w:r>
      <w:r w:rsidR="00CB308F" w:rsidRPr="000C7A88">
        <w:rPr>
          <w:rtl/>
        </w:rPr>
        <w:t xml:space="preserve"> ציבורי נדרש</w:t>
      </w:r>
      <w:r w:rsidR="00CB308F" w:rsidRPr="000C7A88">
        <w:rPr>
          <w:rFonts w:hint="eastAsia"/>
          <w:rtl/>
        </w:rPr>
        <w:t>ת</w:t>
      </w:r>
      <w:r w:rsidR="00CB308F" w:rsidRPr="000C7A88">
        <w:rPr>
          <w:rtl/>
        </w:rPr>
        <w:t xml:space="preserve"> לאור אופי השירותים הנדרשים במכרז זה וייחודיות העבודה הנדרשת </w:t>
      </w:r>
      <w:r w:rsidR="00CB308F" w:rsidRPr="000C7A88">
        <w:rPr>
          <w:rFonts w:hint="cs"/>
          <w:rtl/>
        </w:rPr>
        <w:t>עם</w:t>
      </w:r>
      <w:r w:rsidR="00CB308F" w:rsidRPr="000C7A88">
        <w:rPr>
          <w:rtl/>
        </w:rPr>
        <w:t xml:space="preserve"> </w:t>
      </w:r>
      <w:r w:rsidR="00CB308F" w:rsidRPr="000C7A88">
        <w:rPr>
          <w:rFonts w:hint="eastAsia"/>
          <w:rtl/>
        </w:rPr>
        <w:t>המשרד</w:t>
      </w:r>
      <w:r w:rsidR="00CB308F" w:rsidRPr="000C7A88">
        <w:rPr>
          <w:rtl/>
        </w:rPr>
        <w:t xml:space="preserve"> </w:t>
      </w:r>
      <w:r w:rsidR="00CB308F" w:rsidRPr="000C7A88">
        <w:rPr>
          <w:rFonts w:hint="eastAsia"/>
          <w:rtl/>
        </w:rPr>
        <w:t>ורשויות</w:t>
      </w:r>
      <w:r w:rsidR="00CB308F" w:rsidRPr="000C7A88">
        <w:rPr>
          <w:rtl/>
        </w:rPr>
        <w:t xml:space="preserve"> </w:t>
      </w:r>
      <w:r w:rsidR="00CB308F" w:rsidRPr="000C7A88">
        <w:rPr>
          <w:rFonts w:hint="eastAsia"/>
          <w:rtl/>
        </w:rPr>
        <w:t>מקומיות</w:t>
      </w:r>
      <w:r w:rsidRPr="000C7A88">
        <w:rPr>
          <w:rtl/>
        </w:rPr>
        <w:fldChar w:fldCharType="end"/>
      </w:r>
      <w:r w:rsidRPr="000C7A88">
        <w:rPr>
          <w:rFonts w:hint="cs"/>
          <w:rtl/>
        </w:rPr>
        <w:t>.</w:t>
      </w:r>
      <w:r w:rsidR="00D80914" w:rsidRPr="000C7A88">
        <w:rPr>
          <w:rFonts w:hint="cs"/>
          <w:rtl/>
        </w:rPr>
        <w:t xml:space="preserve"> </w:t>
      </w:r>
    </w:p>
    <w:p w14:paraId="09EAB51E" w14:textId="77777777" w:rsidR="00D80914" w:rsidRPr="000C7A88" w:rsidRDefault="00D80914" w:rsidP="00777289">
      <w:pPr>
        <w:ind w:left="2098"/>
        <w:rPr>
          <w:rtl/>
        </w:rPr>
      </w:pPr>
    </w:p>
    <w:p w14:paraId="0C32FB05" w14:textId="77777777" w:rsidR="007255E4" w:rsidRPr="000C7A88" w:rsidRDefault="007255E4" w:rsidP="00482FE4">
      <w:pPr>
        <w:numPr>
          <w:ilvl w:val="2"/>
          <w:numId w:val="27"/>
        </w:numPr>
        <w:ind w:left="1247" w:hanging="680"/>
        <w:rPr>
          <w:b/>
          <w:bCs/>
        </w:rPr>
      </w:pPr>
      <w:bookmarkStart w:id="139" w:name="סוג_יועץ_6"/>
      <w:r w:rsidRPr="000C7A88">
        <w:rPr>
          <w:rFonts w:hint="cs"/>
          <w:b/>
          <w:bCs/>
          <w:rtl/>
        </w:rPr>
        <w:t xml:space="preserve">יועץ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אשכול_ג_4 \</w:instrText>
      </w:r>
      <w:r w:rsidRPr="000C7A88">
        <w:rPr>
          <w:b/>
          <w:bCs/>
        </w:rPr>
        <w:instrText>h  \* 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תכנון ובינוי ערים</w:t>
      </w:r>
      <w:r w:rsidRPr="000C7A88">
        <w:rPr>
          <w:b/>
          <w:bCs/>
          <w:rtl/>
        </w:rPr>
        <w:fldChar w:fldCharType="end"/>
      </w:r>
      <w:bookmarkEnd w:id="139"/>
      <w:r w:rsidRPr="000C7A88">
        <w:rPr>
          <w:rFonts w:hint="cs"/>
          <w:b/>
          <w:bCs/>
          <w:rtl/>
        </w:rPr>
        <w:t xml:space="preserve"> </w:t>
      </w:r>
    </w:p>
    <w:p w14:paraId="1AD4AE5C" w14:textId="77777777" w:rsidR="007255E4" w:rsidRPr="000C7A88" w:rsidRDefault="007255E4" w:rsidP="001A0ECE">
      <w:pPr>
        <w:ind w:left="1247"/>
        <w:rPr>
          <w:rtl/>
        </w:rPr>
      </w:pPr>
      <w:r w:rsidRPr="000C7A88">
        <w:rPr>
          <w:rFonts w:hint="eastAsia"/>
          <w:rtl/>
        </w:rPr>
        <w:t>על</w:t>
      </w:r>
      <w:r w:rsidRPr="000C7A88">
        <w:rPr>
          <w:rtl/>
        </w:rPr>
        <w:t xml:space="preserve"> היועץ המוצע למתן שירותי הייעוץ הכלולים באשכול </w:t>
      </w:r>
      <w:r w:rsidR="001A0ECE" w:rsidRPr="000C7A88">
        <w:rPr>
          <w:rFonts w:hint="eastAsia"/>
          <w:rtl/>
        </w:rPr>
        <w:t>ו</w:t>
      </w:r>
      <w:r w:rsidRPr="000C7A88">
        <w:rPr>
          <w:rtl/>
        </w:rPr>
        <w:t xml:space="preserve">' </w:t>
      </w:r>
      <w:r w:rsidRPr="000C7A88">
        <w:rPr>
          <w:rFonts w:hint="eastAsia"/>
          <w:rtl/>
        </w:rPr>
        <w:t>לעמוד</w:t>
      </w:r>
      <w:r w:rsidRPr="000C7A88">
        <w:rPr>
          <w:rtl/>
        </w:rPr>
        <w:t xml:space="preserve"> </w:t>
      </w:r>
      <w:r w:rsidRPr="000C7A88">
        <w:rPr>
          <w:rFonts w:hint="eastAsia"/>
          <w:rtl/>
        </w:rPr>
        <w:t>בכל</w:t>
      </w:r>
      <w:r w:rsidRPr="000C7A88">
        <w:rPr>
          <w:rtl/>
        </w:rPr>
        <w:t xml:space="preserve"> </w:t>
      </w:r>
      <w:r w:rsidRPr="000C7A88">
        <w:rPr>
          <w:rFonts w:hint="eastAsia"/>
          <w:rtl/>
        </w:rPr>
        <w:t>הדרישות</w:t>
      </w:r>
      <w:r w:rsidRPr="000C7A88">
        <w:rPr>
          <w:rtl/>
        </w:rPr>
        <w:t xml:space="preserve"> </w:t>
      </w:r>
      <w:r w:rsidRPr="000C7A88">
        <w:rPr>
          <w:rFonts w:hint="eastAsia"/>
          <w:rtl/>
        </w:rPr>
        <w:t>הבאות</w:t>
      </w:r>
      <w:r w:rsidRPr="000C7A88">
        <w:rPr>
          <w:rtl/>
        </w:rPr>
        <w:t>, במצטבר</w:t>
      </w:r>
      <w:r w:rsidRPr="000C7A88">
        <w:rPr>
          <w:rFonts w:hint="cs"/>
          <w:rtl/>
        </w:rPr>
        <w:t xml:space="preserve"> </w:t>
      </w:r>
      <w:r w:rsidRPr="000C7A88">
        <w:rPr>
          <w:rtl/>
        </w:rPr>
        <w:t>–</w:t>
      </w:r>
    </w:p>
    <w:p w14:paraId="6C31B418" w14:textId="3E0F65F0" w:rsidR="00600DDE" w:rsidRPr="000C7A88" w:rsidRDefault="007255E4" w:rsidP="001B35B7">
      <w:pPr>
        <w:numPr>
          <w:ilvl w:val="3"/>
          <w:numId w:val="27"/>
        </w:numPr>
        <w:tabs>
          <w:tab w:val="clear" w:pos="1728"/>
        </w:tabs>
        <w:ind w:left="2098" w:hanging="851"/>
      </w:pPr>
      <w:bookmarkStart w:id="140" w:name="_Ref402724435"/>
      <w:r w:rsidRPr="000C7A88">
        <w:rPr>
          <w:rFonts w:hint="cs"/>
          <w:rtl/>
        </w:rPr>
        <w:t xml:space="preserve">בעל תואר אקדמי </w:t>
      </w:r>
      <w:r w:rsidR="00600DDE" w:rsidRPr="000C7A88">
        <w:rPr>
          <w:rFonts w:hint="cs"/>
          <w:rtl/>
        </w:rPr>
        <w:t xml:space="preserve">ראשון </w:t>
      </w:r>
      <w:r w:rsidR="001A0ECE" w:rsidRPr="000C7A88">
        <w:rPr>
          <w:rFonts w:hint="cs"/>
          <w:rtl/>
        </w:rPr>
        <w:t>באדריכלות</w:t>
      </w:r>
      <w:r w:rsidR="00600DDE" w:rsidRPr="000C7A88">
        <w:rPr>
          <w:rFonts w:hint="cs"/>
          <w:rtl/>
        </w:rPr>
        <w:t xml:space="preserve"> או בגיאוגרפיה </w:t>
      </w:r>
      <w:r w:rsidR="00600DDE" w:rsidRPr="000C7A88">
        <w:rPr>
          <w:rFonts w:hint="cs"/>
          <w:b/>
          <w:bCs/>
          <w:u w:val="single"/>
          <w:rtl/>
        </w:rPr>
        <w:t>ובנוסף</w:t>
      </w:r>
      <w:r w:rsidR="00600DDE" w:rsidRPr="000C7A88">
        <w:rPr>
          <w:rFonts w:hint="cs"/>
          <w:rtl/>
        </w:rPr>
        <w:t xml:space="preserve"> בעל תואר אקדמי שני </w:t>
      </w:r>
      <w:r w:rsidR="001B35B7" w:rsidRPr="000C7A88">
        <w:rPr>
          <w:rFonts w:hint="cs"/>
          <w:rtl/>
        </w:rPr>
        <w:t xml:space="preserve">באחד או יותר מהתחומים להלן, או התמחות בתחומים להלן במסגרת תואר שני בתחום כלשהו </w:t>
      </w:r>
      <w:r w:rsidR="00600DDE" w:rsidRPr="000C7A88">
        <w:rPr>
          <w:rFonts w:hint="cs"/>
          <w:rtl/>
        </w:rPr>
        <w:t>:</w:t>
      </w:r>
      <w:bookmarkEnd w:id="140"/>
    </w:p>
    <w:p w14:paraId="49D6F128" w14:textId="77777777" w:rsidR="00600DDE" w:rsidRPr="000C7A88" w:rsidRDefault="00600DDE" w:rsidP="00E30761">
      <w:pPr>
        <w:numPr>
          <w:ilvl w:val="4"/>
          <w:numId w:val="27"/>
        </w:numPr>
        <w:ind w:left="3119" w:hanging="1021"/>
      </w:pPr>
      <w:r w:rsidRPr="000C7A88">
        <w:rPr>
          <w:rFonts w:hint="cs"/>
          <w:rtl/>
        </w:rPr>
        <w:t>אדריכלות.</w:t>
      </w:r>
    </w:p>
    <w:p w14:paraId="55EE6FDC" w14:textId="77777777" w:rsidR="00600DDE" w:rsidRPr="000C7A88" w:rsidRDefault="00600DDE" w:rsidP="00E30761">
      <w:pPr>
        <w:numPr>
          <w:ilvl w:val="4"/>
          <w:numId w:val="27"/>
        </w:numPr>
        <w:ind w:left="3119" w:hanging="1021"/>
      </w:pPr>
      <w:r w:rsidRPr="000C7A88">
        <w:rPr>
          <w:rFonts w:hint="cs"/>
          <w:rtl/>
        </w:rPr>
        <w:t>תכנון ערים.</w:t>
      </w:r>
    </w:p>
    <w:p w14:paraId="37462D14" w14:textId="5D477703" w:rsidR="00600DDE" w:rsidRPr="000C7A88" w:rsidRDefault="00600DDE" w:rsidP="00E30761">
      <w:pPr>
        <w:numPr>
          <w:ilvl w:val="4"/>
          <w:numId w:val="27"/>
        </w:numPr>
        <w:ind w:left="3119" w:hanging="1021"/>
      </w:pPr>
      <w:r w:rsidRPr="000C7A88">
        <w:rPr>
          <w:rFonts w:hint="cs"/>
          <w:rtl/>
        </w:rPr>
        <w:t xml:space="preserve">תכנון ערים </w:t>
      </w:r>
      <w:r w:rsidR="00DB48E7" w:rsidRPr="000C7A88">
        <w:rPr>
          <w:rFonts w:hint="cs"/>
          <w:rtl/>
        </w:rPr>
        <w:t>ואזורים</w:t>
      </w:r>
      <w:r w:rsidRPr="000C7A88">
        <w:rPr>
          <w:rFonts w:hint="cs"/>
          <w:rtl/>
        </w:rPr>
        <w:t>.</w:t>
      </w:r>
    </w:p>
    <w:p w14:paraId="1A3C3029" w14:textId="50B5F393" w:rsidR="007255E4" w:rsidRPr="000C7A88" w:rsidRDefault="00600DDE" w:rsidP="00E10309">
      <w:pPr>
        <w:numPr>
          <w:ilvl w:val="3"/>
          <w:numId w:val="27"/>
        </w:numPr>
        <w:tabs>
          <w:tab w:val="clear" w:pos="1728"/>
        </w:tabs>
        <w:ind w:left="2098" w:hanging="851"/>
        <w:rPr>
          <w:rtl/>
        </w:rPr>
      </w:pPr>
      <w:bookmarkStart w:id="141" w:name="_Ref402724555"/>
      <w:r w:rsidRPr="000C7A88">
        <w:rPr>
          <w:rFonts w:hint="eastAsia"/>
          <w:rtl/>
        </w:rPr>
        <w:t>בעל</w:t>
      </w:r>
      <w:r w:rsidRPr="000C7A88">
        <w:rPr>
          <w:rtl/>
        </w:rPr>
        <w:t xml:space="preserve"> </w:t>
      </w:r>
      <w:r w:rsidRPr="000C7A88">
        <w:rPr>
          <w:rFonts w:hint="eastAsia"/>
          <w:rtl/>
        </w:rPr>
        <w:t>ניסיון</w:t>
      </w:r>
      <w:r w:rsidRPr="000C7A88">
        <w:rPr>
          <w:rFonts w:hint="cs"/>
          <w:rtl/>
        </w:rPr>
        <w:t xml:space="preserve"> מעשי מוכח בביצוע של </w:t>
      </w:r>
      <w:bookmarkStart w:id="142" w:name="תנאי_סף_יועץ_אשכול_ו_מספר_פרויקטים"/>
      <w:r w:rsidRPr="000C7A88">
        <w:rPr>
          <w:rFonts w:hint="cs"/>
          <w:rtl/>
        </w:rPr>
        <w:t>לפחות חמישה פרויקטים</w:t>
      </w:r>
      <w:bookmarkEnd w:id="142"/>
      <w:r w:rsidR="008522B1" w:rsidRPr="000C7A88">
        <w:rPr>
          <w:rFonts w:hint="cs"/>
          <w:rtl/>
        </w:rPr>
        <w:t xml:space="preserve"> ב</w:t>
      </w:r>
      <w:bookmarkStart w:id="143" w:name="אמות_מידה_אשכול_ו_1"/>
      <w:bookmarkStart w:id="144" w:name="תנאי_סף_יועץ_אשכול_ו_מקוצר"/>
      <w:r w:rsidR="00DD3BBC" w:rsidRPr="000C7A88">
        <w:rPr>
          <w:rFonts w:hint="cs"/>
          <w:rtl/>
        </w:rPr>
        <w:t xml:space="preserve">היבטים חברתיים-מרחביים </w:t>
      </w:r>
      <w:r w:rsidRPr="000C7A88">
        <w:rPr>
          <w:rFonts w:hint="cs"/>
          <w:rtl/>
        </w:rPr>
        <w:t>בתחום התכנון והבניה</w:t>
      </w:r>
      <w:bookmarkEnd w:id="143"/>
      <w:r w:rsidR="00DD3BBC" w:rsidRPr="000C7A88">
        <w:rPr>
          <w:rFonts w:hint="cs"/>
          <w:rtl/>
        </w:rPr>
        <w:t xml:space="preserve"> (לרבות, </w:t>
      </w:r>
      <w:r w:rsidR="00DD3BBC" w:rsidRPr="000C7A88">
        <w:rPr>
          <w:rFonts w:hint="cs"/>
          <w:noProof/>
          <w:rtl/>
        </w:rPr>
        <w:t>מתן ייעוץ בהיבטים חברתיים בתחום התכנון והבניה</w:t>
      </w:r>
      <w:r w:rsidR="007D0610" w:rsidRPr="000C7A88">
        <w:rPr>
          <w:rFonts w:hint="cs"/>
          <w:rtl/>
        </w:rPr>
        <w:t xml:space="preserve"> </w:t>
      </w:r>
      <w:r w:rsidR="00E10309" w:rsidRPr="000C7A88">
        <w:rPr>
          <w:rFonts w:hint="cs"/>
          <w:rtl/>
        </w:rPr>
        <w:t xml:space="preserve">או ניתוח </w:t>
      </w:r>
      <w:r w:rsidR="00E10309" w:rsidRPr="000C7A88">
        <w:rPr>
          <w:rFonts w:hint="cs"/>
          <w:noProof/>
          <w:rtl/>
        </w:rPr>
        <w:t>היבטים חברתיים במסגרת הכנת תכניות מרחביות</w:t>
      </w:r>
      <w:r w:rsidR="00DD3BBC" w:rsidRPr="000C7A88">
        <w:rPr>
          <w:rFonts w:hint="cs"/>
          <w:noProof/>
          <w:rtl/>
        </w:rPr>
        <w:t>)</w:t>
      </w:r>
      <w:bookmarkEnd w:id="144"/>
      <w:r w:rsidRPr="000C7A88">
        <w:rPr>
          <w:rFonts w:hint="cs"/>
          <w:rtl/>
        </w:rPr>
        <w:t xml:space="preserve">, </w:t>
      </w:r>
      <w:bookmarkStart w:id="145" w:name="תנאי_סף_יועץ_אשכול_ו_מספר_לקוחות"/>
      <w:r w:rsidRPr="000C7A88">
        <w:rPr>
          <w:rFonts w:hint="cs"/>
          <w:rtl/>
        </w:rPr>
        <w:t>עבור לפחות שני לקוחות</w:t>
      </w:r>
      <w:bookmarkEnd w:id="145"/>
      <w:r w:rsidRPr="000C7A88">
        <w:rPr>
          <w:rFonts w:hint="cs"/>
          <w:rtl/>
        </w:rPr>
        <w:t>, כאשר מתוך הפרויקטים כאמור ארבעה לפחות בוצעו עבור לקוח ציבורי</w:t>
      </w:r>
      <w:r w:rsidR="00460C02" w:rsidRPr="000C7A88">
        <w:rPr>
          <w:rFonts w:hint="cs"/>
          <w:rtl/>
        </w:rPr>
        <w:t>, במהלך חמש השנים האחרונות הקודמות למועד האחרון להגשת ההצעות</w:t>
      </w:r>
      <w:r w:rsidR="007255E4" w:rsidRPr="000C7A88">
        <w:rPr>
          <w:rFonts w:hint="cs"/>
          <w:rtl/>
        </w:rPr>
        <w:t>.</w:t>
      </w:r>
      <w:bookmarkEnd w:id="141"/>
      <w:r w:rsidR="007255E4" w:rsidRPr="000C7A88">
        <w:rPr>
          <w:rFonts w:hint="cs"/>
          <w:rtl/>
        </w:rPr>
        <w:t xml:space="preserve"> </w:t>
      </w:r>
    </w:p>
    <w:p w14:paraId="596B604C" w14:textId="522E289D" w:rsidR="00B12AEF" w:rsidRPr="000C7A88" w:rsidRDefault="00B12AEF" w:rsidP="00FC0F68">
      <w:pPr>
        <w:ind w:left="2098"/>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הבהרה_לקוח_ציבורי \</w:instrText>
      </w:r>
      <w:r w:rsidRPr="000C7A88">
        <w:rPr>
          <w:rFonts w:hint="cs"/>
        </w:rPr>
        <w:instrText>h</w:instrText>
      </w:r>
      <w:r w:rsidRPr="000C7A88">
        <w:rPr>
          <w:rtl/>
        </w:rPr>
        <w:instrText xml:space="preserve"> </w:instrText>
      </w:r>
      <w:r w:rsidR="000C7A88">
        <w:rPr>
          <w:rtl/>
        </w:rPr>
        <w:instrText xml:space="preserve"> \* </w:instrText>
      </w:r>
      <w:r w:rsidR="000C7A88">
        <w:instrText>MERGEFORMAT</w:instrText>
      </w:r>
      <w:r w:rsidR="000C7A88">
        <w:rPr>
          <w:rtl/>
        </w:rPr>
        <w:instrText xml:space="preserve"> </w:instrText>
      </w:r>
      <w:r w:rsidRPr="000C7A88">
        <w:rPr>
          <w:rtl/>
        </w:rPr>
      </w:r>
      <w:r w:rsidRPr="000C7A88">
        <w:rPr>
          <w:rtl/>
        </w:rPr>
        <w:fldChar w:fldCharType="separate"/>
      </w:r>
      <w:r w:rsidR="00CB308F" w:rsidRPr="000C7A88">
        <w:rPr>
          <w:rFonts w:hint="eastAsia"/>
          <w:rtl/>
        </w:rPr>
        <w:t>דרישה</w:t>
      </w:r>
      <w:r w:rsidR="00CB308F" w:rsidRPr="000C7A88">
        <w:rPr>
          <w:rtl/>
        </w:rPr>
        <w:t xml:space="preserve"> זו </w:t>
      </w:r>
      <w:r w:rsidR="00CB308F" w:rsidRPr="000C7A88">
        <w:rPr>
          <w:rFonts w:hint="eastAsia"/>
          <w:rtl/>
        </w:rPr>
        <w:t>לניסיון</w:t>
      </w:r>
      <w:r w:rsidR="00CB308F" w:rsidRPr="000C7A88">
        <w:rPr>
          <w:rtl/>
        </w:rPr>
        <w:t xml:space="preserve"> </w:t>
      </w:r>
      <w:r w:rsidR="00CB308F" w:rsidRPr="000C7A88">
        <w:rPr>
          <w:rFonts w:hint="eastAsia"/>
          <w:rtl/>
        </w:rPr>
        <w:t>במתן</w:t>
      </w:r>
      <w:r w:rsidR="00CB308F" w:rsidRPr="000C7A88">
        <w:rPr>
          <w:rtl/>
        </w:rPr>
        <w:t xml:space="preserve"> </w:t>
      </w:r>
      <w:r w:rsidR="00CB308F" w:rsidRPr="000C7A88">
        <w:rPr>
          <w:rFonts w:hint="eastAsia"/>
          <w:rtl/>
        </w:rPr>
        <w:t>שירותים</w:t>
      </w:r>
      <w:r w:rsidR="00CB308F" w:rsidRPr="000C7A88">
        <w:rPr>
          <w:rtl/>
        </w:rPr>
        <w:t xml:space="preserve"> </w:t>
      </w:r>
      <w:r w:rsidR="00CB308F" w:rsidRPr="000C7A88">
        <w:rPr>
          <w:rFonts w:hint="eastAsia"/>
          <w:rtl/>
        </w:rPr>
        <w:t>עבור</w:t>
      </w:r>
      <w:r w:rsidR="00CB308F" w:rsidRPr="000C7A88">
        <w:rPr>
          <w:rtl/>
        </w:rPr>
        <w:t xml:space="preserve"> </w:t>
      </w:r>
      <w:r w:rsidR="00CB308F" w:rsidRPr="000C7A88">
        <w:rPr>
          <w:rFonts w:hint="eastAsia"/>
          <w:rtl/>
        </w:rPr>
        <w:t>לקוח</w:t>
      </w:r>
      <w:r w:rsidR="00CB308F" w:rsidRPr="000C7A88">
        <w:rPr>
          <w:rtl/>
        </w:rPr>
        <w:t xml:space="preserve"> ציבורי נדרש</w:t>
      </w:r>
      <w:r w:rsidR="00CB308F" w:rsidRPr="000C7A88">
        <w:rPr>
          <w:rFonts w:hint="eastAsia"/>
          <w:rtl/>
        </w:rPr>
        <w:t>ת</w:t>
      </w:r>
      <w:r w:rsidR="00CB308F" w:rsidRPr="000C7A88">
        <w:rPr>
          <w:rtl/>
        </w:rPr>
        <w:t xml:space="preserve"> לאור אופי השירותים הנדרשים במכרז זה וייחודיות העבודה הנדרשת </w:t>
      </w:r>
      <w:r w:rsidR="00CB308F" w:rsidRPr="000C7A88">
        <w:rPr>
          <w:rFonts w:hint="cs"/>
          <w:rtl/>
        </w:rPr>
        <w:t>עם</w:t>
      </w:r>
      <w:r w:rsidR="00CB308F" w:rsidRPr="000C7A88">
        <w:rPr>
          <w:rtl/>
        </w:rPr>
        <w:t xml:space="preserve"> </w:t>
      </w:r>
      <w:r w:rsidR="00CB308F" w:rsidRPr="000C7A88">
        <w:rPr>
          <w:rFonts w:hint="eastAsia"/>
          <w:rtl/>
        </w:rPr>
        <w:t>המשרד</w:t>
      </w:r>
      <w:r w:rsidR="00CB308F" w:rsidRPr="000C7A88">
        <w:rPr>
          <w:rtl/>
        </w:rPr>
        <w:t xml:space="preserve"> </w:t>
      </w:r>
      <w:r w:rsidR="00CB308F" w:rsidRPr="000C7A88">
        <w:rPr>
          <w:rFonts w:hint="eastAsia"/>
          <w:rtl/>
        </w:rPr>
        <w:t>ורשויות</w:t>
      </w:r>
      <w:r w:rsidR="00CB308F" w:rsidRPr="000C7A88">
        <w:rPr>
          <w:rtl/>
        </w:rPr>
        <w:t xml:space="preserve"> </w:t>
      </w:r>
      <w:r w:rsidR="00CB308F" w:rsidRPr="000C7A88">
        <w:rPr>
          <w:rFonts w:hint="eastAsia"/>
          <w:rtl/>
        </w:rPr>
        <w:t>מקומיות</w:t>
      </w:r>
      <w:r w:rsidRPr="000C7A88">
        <w:rPr>
          <w:rtl/>
        </w:rPr>
        <w:fldChar w:fldCharType="end"/>
      </w:r>
      <w:r w:rsidRPr="000C7A88">
        <w:rPr>
          <w:rFonts w:hint="cs"/>
          <w:rtl/>
        </w:rPr>
        <w:t xml:space="preserve">. </w:t>
      </w:r>
    </w:p>
    <w:p w14:paraId="12104AD9" w14:textId="77777777" w:rsidR="007255E4" w:rsidRPr="000C7A88" w:rsidRDefault="007255E4" w:rsidP="00777289">
      <w:pPr>
        <w:ind w:left="2098"/>
        <w:rPr>
          <w:b/>
          <w:bCs/>
          <w:rtl/>
        </w:rPr>
      </w:pPr>
    </w:p>
    <w:p w14:paraId="3B360D4A" w14:textId="208931F3" w:rsidR="007A21E7" w:rsidRPr="000C7A88" w:rsidRDefault="007A21E7" w:rsidP="00B12AEF">
      <w:pPr>
        <w:ind w:left="567"/>
        <w:rPr>
          <w:b/>
          <w:bCs/>
          <w:rtl/>
        </w:rPr>
      </w:pPr>
      <w:r w:rsidRPr="000C7A88">
        <w:rPr>
          <w:rFonts w:hint="cs"/>
          <w:b/>
          <w:bCs/>
          <w:rtl/>
        </w:rPr>
        <w:t>להוכחת עמידתו בתנאי סף אלו, המציע יפרט את השכלתו ואת נ</w:t>
      </w:r>
      <w:r w:rsidR="00DB48E7" w:rsidRPr="000C7A88">
        <w:rPr>
          <w:rFonts w:hint="cs"/>
          <w:b/>
          <w:bCs/>
          <w:rtl/>
        </w:rPr>
        <w:t>י</w:t>
      </w:r>
      <w:r w:rsidRPr="000C7A88">
        <w:rPr>
          <w:rFonts w:hint="cs"/>
          <w:b/>
          <w:bCs/>
          <w:rtl/>
        </w:rPr>
        <w:t xml:space="preserve">סיונו הרלבנטי של </w:t>
      </w:r>
      <w:r w:rsidR="00733204" w:rsidRPr="000C7A88">
        <w:rPr>
          <w:rFonts w:hint="cs"/>
          <w:b/>
          <w:bCs/>
          <w:rtl/>
        </w:rPr>
        <w:t>היועץ המוצע, בנפרד לגבי כל יועץ,</w:t>
      </w:r>
      <w:r w:rsidRPr="000C7A88">
        <w:rPr>
          <w:rFonts w:hint="cs"/>
          <w:b/>
          <w:bCs/>
          <w:rtl/>
        </w:rPr>
        <w:t xml:space="preserve"> ויצרף </w:t>
      </w:r>
      <w:bookmarkStart w:id="146" w:name="תנאי_סף_ספציפי_צוות_מוצע"/>
      <w:r w:rsidRPr="000C7A88">
        <w:rPr>
          <w:rFonts w:hint="cs"/>
          <w:b/>
          <w:bCs/>
          <w:rtl/>
        </w:rPr>
        <w:t>תעודות המעידות על השכלתו</w:t>
      </w:r>
      <w:r w:rsidR="001074A8" w:rsidRPr="000C7A88">
        <w:rPr>
          <w:rFonts w:hint="cs"/>
          <w:b/>
          <w:bCs/>
          <w:rtl/>
        </w:rPr>
        <w:t xml:space="preserve"> של </w:t>
      </w:r>
      <w:r w:rsidR="00733204" w:rsidRPr="000C7A88">
        <w:rPr>
          <w:rFonts w:hint="cs"/>
          <w:b/>
          <w:bCs/>
          <w:rtl/>
        </w:rPr>
        <w:t>היועץ המוצע</w:t>
      </w:r>
      <w:r w:rsidR="000B160F" w:rsidRPr="000C7A88">
        <w:rPr>
          <w:rFonts w:hint="cs"/>
          <w:b/>
          <w:bCs/>
          <w:rtl/>
        </w:rPr>
        <w:t xml:space="preserve"> (</w:t>
      </w:r>
      <w:r w:rsidR="000B160F" w:rsidRPr="000C7A88">
        <w:rPr>
          <w:rFonts w:hint="eastAsia"/>
          <w:b/>
          <w:bCs/>
          <w:rtl/>
        </w:rPr>
        <w:t>ולעניין</w:t>
      </w:r>
      <w:r w:rsidR="000B160F" w:rsidRPr="000C7A88">
        <w:rPr>
          <w:b/>
          <w:bCs/>
          <w:rtl/>
        </w:rPr>
        <w:t xml:space="preserve"> השכלה אקדמית, אם התואר לא נרכש בארץ – יצרף אישור הגף להערכת תארים אקדמיים מחו"ל במשרד החינוך ו/או אישור כי התואר מוכר ע"י </w:t>
      </w:r>
      <w:proofErr w:type="spellStart"/>
      <w:r w:rsidR="000B160F" w:rsidRPr="000C7A88">
        <w:rPr>
          <w:b/>
          <w:bCs/>
          <w:rtl/>
        </w:rPr>
        <w:t>המל"ג</w:t>
      </w:r>
      <w:proofErr w:type="spellEnd"/>
      <w:r w:rsidR="000B160F" w:rsidRPr="000C7A88">
        <w:rPr>
          <w:b/>
          <w:bCs/>
          <w:rtl/>
        </w:rPr>
        <w:t>)</w:t>
      </w:r>
      <w:r w:rsidR="00733204" w:rsidRPr="000C7A88">
        <w:rPr>
          <w:rFonts w:hint="cs"/>
          <w:b/>
          <w:bCs/>
          <w:rtl/>
        </w:rPr>
        <w:t xml:space="preserve"> </w:t>
      </w:r>
      <w:r w:rsidRPr="000C7A88">
        <w:rPr>
          <w:rFonts w:hint="cs"/>
          <w:b/>
          <w:bCs/>
          <w:rtl/>
        </w:rPr>
        <w:t>וקורות חיים עדכניים</w:t>
      </w:r>
      <w:bookmarkEnd w:id="146"/>
      <w:r w:rsidRPr="000C7A88">
        <w:rPr>
          <w:rFonts w:hint="cs"/>
          <w:b/>
          <w:bCs/>
          <w:rtl/>
        </w:rPr>
        <w:t>,</w:t>
      </w:r>
      <w:r w:rsidR="00CA5C38" w:rsidRPr="000C7A88">
        <w:rPr>
          <w:rFonts w:hint="cs"/>
          <w:b/>
          <w:bCs/>
          <w:rtl/>
        </w:rPr>
        <w:t xml:space="preserve"> ויוגש תצהיר בנוסח המופיע</w:t>
      </w:r>
      <w:r w:rsidR="00B93419" w:rsidRPr="000C7A88">
        <w:rPr>
          <w:rFonts w:hint="cs"/>
          <w:b/>
          <w:bCs/>
          <w:rtl/>
        </w:rPr>
        <w:t xml:space="preserve"> ב</w:t>
      </w:r>
      <w:r w:rsidR="00DB69A5" w:rsidRPr="000C7A88">
        <w:rPr>
          <w:b/>
          <w:bCs/>
          <w:rtl/>
        </w:rPr>
        <w:fldChar w:fldCharType="begin" w:fldLock="1"/>
      </w:r>
      <w:r w:rsidR="00DB69A5" w:rsidRPr="000C7A88">
        <w:rPr>
          <w:b/>
          <w:bCs/>
          <w:rtl/>
        </w:rPr>
        <w:instrText xml:space="preserve"> </w:instrText>
      </w:r>
      <w:r w:rsidR="00DB69A5" w:rsidRPr="000C7A88">
        <w:rPr>
          <w:rFonts w:hint="cs"/>
          <w:b/>
          <w:bCs/>
        </w:rPr>
        <w:instrText>REF</w:instrText>
      </w:r>
      <w:r w:rsidR="00DB69A5" w:rsidRPr="000C7A88">
        <w:rPr>
          <w:rFonts w:hint="cs"/>
          <w:b/>
          <w:bCs/>
          <w:rtl/>
        </w:rPr>
        <w:instrText xml:space="preserve"> נספח_ניסיון_צוות \</w:instrText>
      </w:r>
      <w:r w:rsidR="00DB69A5" w:rsidRPr="000C7A88">
        <w:rPr>
          <w:rFonts w:hint="cs"/>
          <w:b/>
          <w:bCs/>
        </w:rPr>
        <w:instrText>h</w:instrText>
      </w:r>
      <w:r w:rsidR="00DB69A5" w:rsidRPr="000C7A88">
        <w:rPr>
          <w:b/>
          <w:bCs/>
          <w:rtl/>
        </w:rPr>
        <w:instrText xml:space="preserve">  \* </w:instrText>
      </w:r>
      <w:r w:rsidR="00DB69A5" w:rsidRPr="000C7A88">
        <w:rPr>
          <w:b/>
          <w:bCs/>
        </w:rPr>
        <w:instrText>MERGEFORMAT</w:instrText>
      </w:r>
      <w:r w:rsidR="00DB69A5" w:rsidRPr="000C7A88">
        <w:rPr>
          <w:b/>
          <w:bCs/>
          <w:rtl/>
        </w:rPr>
        <w:instrText xml:space="preserve"> </w:instrText>
      </w:r>
      <w:r w:rsidR="00DB69A5" w:rsidRPr="000C7A88">
        <w:rPr>
          <w:b/>
          <w:bCs/>
          <w:rtl/>
        </w:rPr>
      </w:r>
      <w:r w:rsidR="00DB69A5" w:rsidRPr="000C7A88">
        <w:rPr>
          <w:b/>
          <w:bCs/>
          <w:rtl/>
        </w:rPr>
        <w:fldChar w:fldCharType="separate"/>
      </w:r>
      <w:r w:rsidR="00CB308F" w:rsidRPr="000C7A88">
        <w:rPr>
          <w:rFonts w:hint="cs"/>
          <w:b/>
          <w:bCs/>
          <w:rtl/>
        </w:rPr>
        <w:t xml:space="preserve">נספח </w:t>
      </w:r>
      <w:r w:rsidR="00CB308F" w:rsidRPr="000C7A88">
        <w:rPr>
          <w:b/>
          <w:bCs/>
          <w:rtl/>
        </w:rPr>
        <w:t xml:space="preserve">11 </w:t>
      </w:r>
      <w:r w:rsidR="00DB69A5" w:rsidRPr="000C7A88">
        <w:rPr>
          <w:b/>
          <w:bCs/>
          <w:rtl/>
        </w:rPr>
        <w:fldChar w:fldCharType="end"/>
      </w:r>
      <w:r w:rsidRPr="000C7A88">
        <w:rPr>
          <w:rFonts w:hint="cs"/>
          <w:b/>
          <w:bCs/>
          <w:rtl/>
        </w:rPr>
        <w:t>.</w:t>
      </w:r>
      <w:r w:rsidR="00CA5C38" w:rsidRPr="000C7A88">
        <w:rPr>
          <w:rFonts w:hint="cs"/>
          <w:b/>
          <w:bCs/>
          <w:rtl/>
        </w:rPr>
        <w:t xml:space="preserve"> </w:t>
      </w:r>
      <w:r w:rsidR="006168EE" w:rsidRPr="000C7A88">
        <w:rPr>
          <w:rFonts w:hint="cs"/>
          <w:b/>
          <w:bCs/>
          <w:rtl/>
        </w:rPr>
        <w:t xml:space="preserve">הנספחים ייחתמו, כל אחד, על ידי נציג המציע. </w:t>
      </w:r>
      <w:r w:rsidR="00B12AEF" w:rsidRPr="000C7A88">
        <w:rPr>
          <w:rFonts w:hint="cs"/>
          <w:b/>
          <w:bCs/>
          <w:rtl/>
        </w:rPr>
        <w:t>החתימה תאומת</w:t>
      </w:r>
      <w:r w:rsidR="00CA5C38" w:rsidRPr="000C7A88">
        <w:rPr>
          <w:rFonts w:hint="cs"/>
          <w:b/>
          <w:bCs/>
          <w:rtl/>
        </w:rPr>
        <w:t xml:space="preserve"> על ידי עורך דין.</w:t>
      </w:r>
    </w:p>
    <w:p w14:paraId="23A89318" w14:textId="77777777" w:rsidR="007A21E7" w:rsidRPr="000C7A88" w:rsidRDefault="007A21E7" w:rsidP="00C92698">
      <w:pPr>
        <w:pStyle w:val="HNormal"/>
        <w:tabs>
          <w:tab w:val="left" w:pos="1983"/>
        </w:tabs>
        <w:spacing w:after="0" w:line="360" w:lineRule="auto"/>
        <w:ind w:left="360"/>
        <w:rPr>
          <w:rFonts w:cs="David"/>
          <w:b/>
          <w:bCs/>
          <w:rtl/>
        </w:rPr>
      </w:pPr>
    </w:p>
    <w:p w14:paraId="151FD6F0" w14:textId="77777777" w:rsidR="007A21E7" w:rsidRPr="000C7A88" w:rsidRDefault="007A21E7" w:rsidP="00EC76CE">
      <w:pPr>
        <w:rPr>
          <w:b/>
          <w:bCs/>
          <w:lang w:eastAsia="en-US"/>
        </w:rPr>
      </w:pPr>
      <w:r w:rsidRPr="000C7A88">
        <w:rPr>
          <w:b/>
          <w:bCs/>
          <w:rtl/>
          <w:lang w:eastAsia="en-US"/>
        </w:rPr>
        <w:lastRenderedPageBreak/>
        <w:t xml:space="preserve">כל האישורים והמסמכים הנדרשים יהיו </w:t>
      </w:r>
      <w:r w:rsidRPr="000C7A88">
        <w:rPr>
          <w:rFonts w:hint="cs"/>
          <w:b/>
          <w:bCs/>
          <w:rtl/>
          <w:lang w:eastAsia="en-US"/>
        </w:rPr>
        <w:t xml:space="preserve">על שם המציע בלבד ויהיו </w:t>
      </w:r>
      <w:r w:rsidRPr="000C7A88">
        <w:rPr>
          <w:b/>
          <w:bCs/>
          <w:rtl/>
          <w:lang w:eastAsia="en-US"/>
        </w:rPr>
        <w:t>תקפים ל</w:t>
      </w:r>
      <w:r w:rsidRPr="000C7A88">
        <w:rPr>
          <w:rFonts w:hint="cs"/>
          <w:b/>
          <w:bCs/>
          <w:rtl/>
          <w:lang w:eastAsia="en-US"/>
        </w:rPr>
        <w:t>מועד</w:t>
      </w:r>
      <w:r w:rsidRPr="000C7A88">
        <w:rPr>
          <w:b/>
          <w:bCs/>
          <w:rtl/>
          <w:lang w:eastAsia="en-US"/>
        </w:rPr>
        <w:t xml:space="preserve"> הגשת ההצעה</w:t>
      </w:r>
      <w:r w:rsidRPr="000C7A88">
        <w:rPr>
          <w:rFonts w:hint="cs"/>
          <w:b/>
          <w:bCs/>
          <w:rtl/>
          <w:lang w:eastAsia="en-US"/>
        </w:rPr>
        <w:t>. המציע</w:t>
      </w:r>
      <w:r w:rsidRPr="000C7A88">
        <w:rPr>
          <w:b/>
          <w:bCs/>
          <w:rtl/>
          <w:lang w:eastAsia="en-US"/>
        </w:rPr>
        <w:t xml:space="preserve"> מתחייב</w:t>
      </w:r>
      <w:r w:rsidRPr="000C7A88">
        <w:rPr>
          <w:rFonts w:hint="cs"/>
          <w:b/>
          <w:bCs/>
          <w:rtl/>
          <w:lang w:eastAsia="en-US"/>
        </w:rPr>
        <w:t xml:space="preserve"> </w:t>
      </w:r>
      <w:r w:rsidRPr="000C7A88">
        <w:rPr>
          <w:b/>
          <w:bCs/>
          <w:rtl/>
          <w:lang w:eastAsia="en-US"/>
        </w:rPr>
        <w:t>ל</w:t>
      </w:r>
      <w:r w:rsidRPr="000C7A88">
        <w:rPr>
          <w:rFonts w:hint="cs"/>
          <w:b/>
          <w:bCs/>
          <w:rtl/>
          <w:lang w:eastAsia="en-US"/>
        </w:rPr>
        <w:t>עדכן את המשרד לגבי כל שינוי במשך כל תקופת המכרז.</w:t>
      </w:r>
    </w:p>
    <w:p w14:paraId="01857927" w14:textId="77777777" w:rsidR="007A21E7" w:rsidRPr="000C7A88" w:rsidRDefault="007A21E7" w:rsidP="00EC76CE">
      <w:pPr>
        <w:rPr>
          <w:b/>
          <w:bCs/>
          <w:rtl/>
          <w:lang w:eastAsia="en-US"/>
        </w:rPr>
      </w:pPr>
      <w:r w:rsidRPr="000C7A88">
        <w:rPr>
          <w:rFonts w:hint="cs"/>
          <w:b/>
          <w:bCs/>
          <w:rtl/>
          <w:lang w:eastAsia="en-US"/>
        </w:rPr>
        <w:t>המשרד</w:t>
      </w:r>
      <w:r w:rsidRPr="000C7A88">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33323C4C" w14:textId="2A10E40A" w:rsidR="0066324D" w:rsidRPr="000C7A88" w:rsidRDefault="007A21E7" w:rsidP="0066324D">
      <w:pPr>
        <w:rPr>
          <w:rtl/>
          <w:lang w:eastAsia="en-US"/>
        </w:rPr>
      </w:pPr>
      <w:r w:rsidRPr="000C7A88">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0C7A88">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bookmarkStart w:id="147" w:name="_Toc415603758"/>
      <w:bookmarkStart w:id="148" w:name="_Toc422305252"/>
      <w:bookmarkStart w:id="149" w:name="_Toc422309514"/>
      <w:bookmarkStart w:id="150" w:name="_Toc426537353"/>
      <w:bookmarkEnd w:id="147"/>
      <w:bookmarkEnd w:id="148"/>
      <w:bookmarkEnd w:id="149"/>
      <w:bookmarkEnd w:id="150"/>
    </w:p>
    <w:p w14:paraId="29400F25" w14:textId="77777777" w:rsidR="00291977" w:rsidRPr="000C7A88" w:rsidRDefault="00291977" w:rsidP="00FB6ECF">
      <w:pPr>
        <w:pStyle w:val="11"/>
        <w:numPr>
          <w:ilvl w:val="0"/>
          <w:numId w:val="8"/>
        </w:numPr>
        <w:tabs>
          <w:tab w:val="clear" w:pos="360"/>
        </w:tabs>
        <w:ind w:left="142" w:hanging="142"/>
        <w:rPr>
          <w:rtl/>
        </w:rPr>
      </w:pPr>
      <w:bookmarkStart w:id="151" w:name="_Toc289596971"/>
      <w:bookmarkStart w:id="152" w:name="_Toc378247253"/>
      <w:bookmarkStart w:id="153" w:name="_Toc378751244"/>
      <w:bookmarkStart w:id="154" w:name="_Toc365486655"/>
      <w:bookmarkStart w:id="155" w:name="_Ref389402906"/>
      <w:bookmarkStart w:id="156" w:name="_Ref418708073"/>
      <w:bookmarkStart w:id="157" w:name="_Toc441571150"/>
      <w:r w:rsidRPr="000C7A88">
        <w:rPr>
          <w:rFonts w:hint="eastAsia"/>
          <w:rtl/>
        </w:rPr>
        <w:lastRenderedPageBreak/>
        <w:t>בדיקת</w:t>
      </w:r>
      <w:r w:rsidRPr="000C7A88">
        <w:rPr>
          <w:rtl/>
        </w:rPr>
        <w:t xml:space="preserve"> </w:t>
      </w:r>
      <w:r w:rsidRPr="000C7A88">
        <w:rPr>
          <w:rFonts w:asciiTheme="majorHAnsi" w:eastAsiaTheme="majorEastAsia" w:hAnsiTheme="majorHAnsi" w:hint="eastAsia"/>
          <w:noProof w:val="0"/>
          <w:kern w:val="0"/>
          <w:sz w:val="32"/>
          <w:rtl/>
          <w:lang w:eastAsia="en-US"/>
        </w:rPr>
        <w:t>ההצעות</w:t>
      </w:r>
      <w:r w:rsidRPr="000C7A88">
        <w:rPr>
          <w:rtl/>
        </w:rPr>
        <w:t xml:space="preserve"> </w:t>
      </w:r>
      <w:r w:rsidRPr="000C7A88">
        <w:rPr>
          <w:rFonts w:hint="eastAsia"/>
          <w:rtl/>
        </w:rPr>
        <w:t>והערכתן</w:t>
      </w:r>
      <w:bookmarkEnd w:id="151"/>
      <w:bookmarkEnd w:id="152"/>
      <w:bookmarkEnd w:id="153"/>
      <w:bookmarkEnd w:id="154"/>
      <w:bookmarkEnd w:id="155"/>
      <w:bookmarkEnd w:id="156"/>
      <w:bookmarkEnd w:id="157"/>
    </w:p>
    <w:p w14:paraId="1991C8A0" w14:textId="77777777" w:rsidR="007568D3" w:rsidRPr="000C7A88" w:rsidRDefault="007568D3" w:rsidP="00482FE4">
      <w:pPr>
        <w:pStyle w:val="afb"/>
        <w:numPr>
          <w:ilvl w:val="0"/>
          <w:numId w:val="27"/>
        </w:numPr>
        <w:bidi/>
        <w:spacing w:before="360" w:after="120"/>
        <w:contextualSpacing w:val="0"/>
        <w:outlineLvl w:val="1"/>
        <w:rPr>
          <w:b/>
          <w:bCs/>
          <w:vanish/>
          <w:sz w:val="22"/>
          <w:szCs w:val="28"/>
          <w:u w:val="single"/>
          <w:rtl/>
        </w:rPr>
      </w:pPr>
    </w:p>
    <w:p w14:paraId="2B046A8B" w14:textId="7A74D7B0" w:rsidR="00DC276F" w:rsidRPr="000C7A88" w:rsidRDefault="00291977" w:rsidP="00DC276F">
      <w:pPr>
        <w:pStyle w:val="20"/>
        <w:numPr>
          <w:ilvl w:val="1"/>
          <w:numId w:val="27"/>
        </w:numPr>
      </w:pPr>
      <w:bookmarkStart w:id="158" w:name="_Ref397927563"/>
      <w:bookmarkStart w:id="159" w:name="_Ref397979425"/>
      <w:bookmarkStart w:id="160" w:name="_Toc441571151"/>
      <w:r w:rsidRPr="000C7A88">
        <w:rPr>
          <w:rFonts w:hint="cs"/>
          <w:rtl/>
        </w:rPr>
        <w:t>שלב</w:t>
      </w:r>
      <w:r w:rsidR="007C1BEC" w:rsidRPr="000C7A88">
        <w:rPr>
          <w:rtl/>
        </w:rPr>
        <w:fldChar w:fldCharType="begin" w:fldLock="1"/>
      </w:r>
      <w:r w:rsidR="007C1BEC" w:rsidRPr="000C7A88">
        <w:rPr>
          <w:rtl/>
        </w:rPr>
        <w:instrText xml:space="preserve"> </w:instrText>
      </w:r>
      <w:r w:rsidR="007C1BEC" w:rsidRPr="000C7A88">
        <w:instrText>AUTONUMLGL  \* hebrew1 \e \s</w:instrText>
      </w:r>
      <w:r w:rsidR="007C1BEC" w:rsidRPr="000C7A88">
        <w:rPr>
          <w:rtl/>
        </w:rPr>
        <w:instrText xml:space="preserve"> " " </w:instrText>
      </w:r>
      <w:r w:rsidR="007C1BEC" w:rsidRPr="000C7A88">
        <w:rPr>
          <w:rtl/>
        </w:rPr>
        <w:fldChar w:fldCharType="end"/>
      </w:r>
      <w:r w:rsidR="007C1BEC" w:rsidRPr="000C7A88">
        <w:rPr>
          <w:rFonts w:hint="cs"/>
          <w:rtl/>
        </w:rPr>
        <w:t>'</w:t>
      </w:r>
      <w:r w:rsidRPr="000C7A88">
        <w:rPr>
          <w:rFonts w:hint="cs"/>
          <w:rtl/>
        </w:rPr>
        <w:t xml:space="preserve">: </w:t>
      </w:r>
      <w:r w:rsidR="00FB6ECF" w:rsidRPr="000C7A88">
        <w:rPr>
          <w:rFonts w:hint="cs"/>
          <w:rtl/>
        </w:rPr>
        <w:t>בדיקת עמידה בתנאי סף</w:t>
      </w:r>
      <w:r w:rsidR="001275E9" w:rsidRPr="000C7A88">
        <w:rPr>
          <w:rFonts w:hint="cs"/>
          <w:rtl/>
        </w:rPr>
        <w:t xml:space="preserve"> ואיכות </w:t>
      </w:r>
      <w:bookmarkEnd w:id="158"/>
      <w:r w:rsidR="00147BAE" w:rsidRPr="000C7A88">
        <w:rPr>
          <w:rFonts w:hint="cs"/>
          <w:rtl/>
        </w:rPr>
        <w:t>ההצעות</w:t>
      </w:r>
      <w:bookmarkEnd w:id="159"/>
      <w:bookmarkEnd w:id="160"/>
    </w:p>
    <w:p w14:paraId="54401241" w14:textId="07241E65" w:rsidR="001275E9" w:rsidRPr="000C7A88" w:rsidRDefault="00DC276F" w:rsidP="00D43682">
      <w:pPr>
        <w:numPr>
          <w:ilvl w:val="2"/>
          <w:numId w:val="27"/>
        </w:numPr>
        <w:ind w:left="1247" w:hanging="680"/>
        <w:rPr>
          <w:rtl/>
          <w:lang w:eastAsia="en-US"/>
        </w:rPr>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פירוט_שלבי_המכרז_שלב_ראשון \</w:instrText>
      </w:r>
      <w:r w:rsidRPr="000C7A88">
        <w:rPr>
          <w:rFonts w:hint="cs"/>
        </w:rPr>
        <w:instrText>h</w:instrText>
      </w:r>
      <w:r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Pr="000C7A88">
        <w:rPr>
          <w:rtl/>
        </w:rPr>
      </w:r>
      <w:r w:rsidRPr="000C7A88">
        <w:rPr>
          <w:rtl/>
        </w:rPr>
        <w:fldChar w:fldCharType="separate"/>
      </w:r>
      <w:r w:rsidR="00CB308F" w:rsidRPr="000C7A88">
        <w:rPr>
          <w:b/>
          <w:bCs/>
          <w:rtl/>
        </w:rPr>
        <w:t>בשלב הראשון</w:t>
      </w:r>
      <w:r w:rsidR="00CB308F" w:rsidRPr="000C7A88">
        <w:rPr>
          <w:rtl/>
        </w:rPr>
        <w:t xml:space="preserve"> ייבדקו המציעים לעניין עמידתם בתנאי הסף המפורטים בסעיף </w:t>
      </w:r>
      <w:r w:rsidR="00CB308F" w:rsidRPr="000C7A88">
        <w:rPr>
          <w:cs/>
        </w:rPr>
        <w:t>‎</w:t>
      </w:r>
      <w:r w:rsidR="00CB308F" w:rsidRPr="000C7A88">
        <w:t>2</w:t>
      </w:r>
      <w:r w:rsidR="00CB308F" w:rsidRPr="000C7A88">
        <w:rPr>
          <w:rFonts w:hint="cs"/>
          <w:rtl/>
        </w:rPr>
        <w:t xml:space="preserve"> </w:t>
      </w:r>
      <w:r w:rsidR="00CB308F" w:rsidRPr="000C7A88">
        <w:rPr>
          <w:rtl/>
        </w:rPr>
        <w:t xml:space="preserve">למכרז. </w:t>
      </w:r>
      <w:r w:rsidR="00CB308F" w:rsidRPr="000C7A88">
        <w:rPr>
          <w:rFonts w:hint="cs"/>
          <w:rtl/>
        </w:rPr>
        <w:t xml:space="preserve">הצעות שנמצא על ידי המשרד כי הן עומדות בתנאי הסף יעברו לשלב בדיקת האיכות </w:t>
      </w:r>
      <w:r w:rsidR="00CB308F" w:rsidRPr="000C7A88">
        <w:rPr>
          <w:rFonts w:asciiTheme="majorBidi" w:hAnsiTheme="majorBidi" w:hint="cs"/>
          <w:rtl/>
        </w:rPr>
        <w:t>עפ"י אמות המידה המפורטות</w:t>
      </w:r>
      <w:r w:rsidRPr="000C7A88">
        <w:rPr>
          <w:rtl/>
        </w:rPr>
        <w:fldChar w:fldCharType="end"/>
      </w:r>
      <w:r w:rsidR="00147BAE" w:rsidRPr="000C7A88">
        <w:rPr>
          <w:rFonts w:hint="cs"/>
          <w:rtl/>
        </w:rPr>
        <w:t xml:space="preserve"> </w:t>
      </w:r>
      <w:r w:rsidR="00147BAE" w:rsidRPr="000C7A88">
        <w:rPr>
          <w:rFonts w:asciiTheme="majorBidi" w:hAnsiTheme="majorBidi" w:hint="cs"/>
          <w:rtl/>
        </w:rPr>
        <w:t xml:space="preserve">להלן. </w:t>
      </w:r>
      <w:r w:rsidR="001275E9" w:rsidRPr="000C7A88">
        <w:rPr>
          <w:rFonts w:hint="cs"/>
          <w:rtl/>
          <w:lang w:eastAsia="en-US"/>
        </w:rPr>
        <w:t xml:space="preserve">המשרד שומר לעצמו את הזכות לפסול הצעה, אשר ציון האיכות הכולל שלה </w:t>
      </w:r>
      <w:r w:rsidR="001275E9" w:rsidRPr="000C7A88">
        <w:rPr>
          <w:rFonts w:hint="eastAsia"/>
          <w:rtl/>
          <w:lang w:eastAsia="en-US"/>
        </w:rPr>
        <w:t>לא</w:t>
      </w:r>
      <w:r w:rsidR="001275E9" w:rsidRPr="000C7A88">
        <w:rPr>
          <w:rtl/>
          <w:lang w:eastAsia="en-US"/>
        </w:rPr>
        <w:t xml:space="preserve"> יעלה על </w:t>
      </w:r>
      <w:r w:rsidR="00303444" w:rsidRPr="000C7A88">
        <w:rPr>
          <w:b/>
          <w:bCs/>
          <w:u w:val="single"/>
          <w:rtl/>
          <w:lang w:eastAsia="en-US"/>
        </w:rPr>
        <w:t>70%</w:t>
      </w:r>
      <w:r w:rsidR="00156258" w:rsidRPr="000C7A88">
        <w:rPr>
          <w:rtl/>
          <w:lang w:eastAsia="en-US"/>
        </w:rPr>
        <w:t xml:space="preserve">, </w:t>
      </w:r>
      <w:r w:rsidR="00156258" w:rsidRPr="000C7A88">
        <w:rPr>
          <w:rFonts w:hint="eastAsia"/>
          <w:color w:val="000000"/>
          <w:rtl/>
        </w:rPr>
        <w:t>לפני</w:t>
      </w:r>
      <w:r w:rsidR="00156258" w:rsidRPr="000C7A88">
        <w:rPr>
          <w:color w:val="000000"/>
          <w:rtl/>
        </w:rPr>
        <w:t xml:space="preserve"> </w:t>
      </w:r>
      <w:r w:rsidR="00156258" w:rsidRPr="000C7A88">
        <w:rPr>
          <w:rFonts w:hint="eastAsia"/>
          <w:color w:val="000000"/>
          <w:rtl/>
        </w:rPr>
        <w:t>הפעלת</w:t>
      </w:r>
      <w:r w:rsidR="00156258" w:rsidRPr="000C7A88">
        <w:rPr>
          <w:color w:val="000000"/>
          <w:rtl/>
        </w:rPr>
        <w:t xml:space="preserve"> המנגנון המפורט בסעיפים </w:t>
      </w:r>
      <w:r w:rsidR="00156258" w:rsidRPr="000C7A88">
        <w:rPr>
          <w:color w:val="000000"/>
          <w:rtl/>
        </w:rPr>
        <w:fldChar w:fldCharType="begin" w:fldLock="1"/>
      </w:r>
      <w:r w:rsidR="00156258" w:rsidRPr="000C7A88">
        <w:rPr>
          <w:color w:val="000000"/>
          <w:rtl/>
        </w:rPr>
        <w:instrText xml:space="preserve"> </w:instrText>
      </w:r>
      <w:r w:rsidR="00156258" w:rsidRPr="000C7A88">
        <w:rPr>
          <w:color w:val="000000"/>
        </w:rPr>
        <w:instrText>REF</w:instrText>
      </w:r>
      <w:r w:rsidR="00156258" w:rsidRPr="000C7A88">
        <w:rPr>
          <w:color w:val="000000"/>
          <w:rtl/>
        </w:rPr>
        <w:instrText xml:space="preserve"> _</w:instrText>
      </w:r>
      <w:r w:rsidR="00156258" w:rsidRPr="000C7A88">
        <w:rPr>
          <w:color w:val="000000"/>
        </w:rPr>
        <w:instrText>Ref415579645 \n \h</w:instrText>
      </w:r>
      <w:r w:rsidR="00156258" w:rsidRPr="000C7A88">
        <w:rPr>
          <w:color w:val="000000"/>
          <w:rtl/>
        </w:rPr>
        <w:instrText xml:space="preserve">  \* </w:instrText>
      </w:r>
      <w:r w:rsidR="00156258" w:rsidRPr="000C7A88">
        <w:rPr>
          <w:color w:val="000000"/>
        </w:rPr>
        <w:instrText>MERGEFORMAT</w:instrText>
      </w:r>
      <w:r w:rsidR="00156258" w:rsidRPr="000C7A88">
        <w:rPr>
          <w:color w:val="000000"/>
          <w:rtl/>
        </w:rPr>
        <w:instrText xml:space="preserve"> </w:instrText>
      </w:r>
      <w:r w:rsidR="00156258" w:rsidRPr="000C7A88">
        <w:rPr>
          <w:color w:val="000000"/>
          <w:rtl/>
        </w:rPr>
      </w:r>
      <w:r w:rsidR="00156258" w:rsidRPr="000C7A88">
        <w:rPr>
          <w:color w:val="000000"/>
          <w:rtl/>
        </w:rPr>
        <w:fldChar w:fldCharType="separate"/>
      </w:r>
      <w:r w:rsidR="00CB308F" w:rsidRPr="000C7A88">
        <w:rPr>
          <w:color w:val="000000"/>
          <w:cs/>
        </w:rPr>
        <w:t>‎</w:t>
      </w:r>
      <w:r w:rsidR="00CB308F" w:rsidRPr="000C7A88">
        <w:rPr>
          <w:color w:val="000000"/>
        </w:rPr>
        <w:t>3.1.4</w:t>
      </w:r>
      <w:r w:rsidR="00156258" w:rsidRPr="000C7A88">
        <w:rPr>
          <w:color w:val="000000"/>
          <w:rtl/>
        </w:rPr>
        <w:fldChar w:fldCharType="end"/>
      </w:r>
      <w:r w:rsidR="00156258" w:rsidRPr="000C7A88">
        <w:rPr>
          <w:rFonts w:hint="cs"/>
          <w:color w:val="000000"/>
          <w:rtl/>
        </w:rPr>
        <w:t xml:space="preserve"> ו</w:t>
      </w:r>
      <w:r w:rsidR="00156258" w:rsidRPr="000C7A88">
        <w:rPr>
          <w:color w:val="000000"/>
          <w:rtl/>
        </w:rPr>
        <w:t>-</w:t>
      </w:r>
      <w:r w:rsidR="00156258" w:rsidRPr="000C7A88">
        <w:rPr>
          <w:color w:val="000000"/>
          <w:rtl/>
        </w:rPr>
        <w:fldChar w:fldCharType="begin" w:fldLock="1"/>
      </w:r>
      <w:r w:rsidR="00156258" w:rsidRPr="000C7A88">
        <w:rPr>
          <w:color w:val="000000"/>
          <w:rtl/>
        </w:rPr>
        <w:instrText xml:space="preserve"> </w:instrText>
      </w:r>
      <w:r w:rsidR="00156258" w:rsidRPr="000C7A88">
        <w:rPr>
          <w:color w:val="000000"/>
        </w:rPr>
        <w:instrText>REF</w:instrText>
      </w:r>
      <w:r w:rsidR="00156258" w:rsidRPr="000C7A88">
        <w:rPr>
          <w:color w:val="000000"/>
          <w:rtl/>
        </w:rPr>
        <w:instrText xml:space="preserve"> _</w:instrText>
      </w:r>
      <w:r w:rsidR="00156258" w:rsidRPr="000C7A88">
        <w:rPr>
          <w:color w:val="000000"/>
        </w:rPr>
        <w:instrText>Ref415579654 \n \h</w:instrText>
      </w:r>
      <w:r w:rsidR="00156258" w:rsidRPr="000C7A88">
        <w:rPr>
          <w:color w:val="000000"/>
          <w:rtl/>
        </w:rPr>
        <w:instrText xml:space="preserve">  \* </w:instrText>
      </w:r>
      <w:r w:rsidR="00156258" w:rsidRPr="000C7A88">
        <w:rPr>
          <w:color w:val="000000"/>
        </w:rPr>
        <w:instrText>MERGEFORMAT</w:instrText>
      </w:r>
      <w:r w:rsidR="00156258" w:rsidRPr="000C7A88">
        <w:rPr>
          <w:color w:val="000000"/>
          <w:rtl/>
        </w:rPr>
        <w:instrText xml:space="preserve"> </w:instrText>
      </w:r>
      <w:r w:rsidR="00156258" w:rsidRPr="000C7A88">
        <w:rPr>
          <w:color w:val="000000"/>
          <w:rtl/>
        </w:rPr>
      </w:r>
      <w:r w:rsidR="00156258" w:rsidRPr="000C7A88">
        <w:rPr>
          <w:color w:val="000000"/>
          <w:rtl/>
        </w:rPr>
        <w:fldChar w:fldCharType="separate"/>
      </w:r>
      <w:r w:rsidR="00CB308F" w:rsidRPr="000C7A88">
        <w:rPr>
          <w:color w:val="000000"/>
          <w:cs/>
        </w:rPr>
        <w:t>‎</w:t>
      </w:r>
      <w:r w:rsidR="00CB308F" w:rsidRPr="000C7A88">
        <w:rPr>
          <w:color w:val="000000"/>
        </w:rPr>
        <w:t>3.1.6</w:t>
      </w:r>
      <w:r w:rsidR="00156258" w:rsidRPr="000C7A88">
        <w:rPr>
          <w:color w:val="000000"/>
          <w:rtl/>
        </w:rPr>
        <w:fldChar w:fldCharType="end"/>
      </w:r>
      <w:r w:rsidR="00156258" w:rsidRPr="000C7A88">
        <w:rPr>
          <w:color w:val="000000"/>
          <w:rtl/>
        </w:rPr>
        <w:t xml:space="preserve"> להלן.</w:t>
      </w:r>
    </w:p>
    <w:p w14:paraId="39093AA1" w14:textId="0FAEC5D6" w:rsidR="00672234" w:rsidRPr="000C7A88" w:rsidRDefault="00672234" w:rsidP="007928EE">
      <w:pPr>
        <w:numPr>
          <w:ilvl w:val="2"/>
          <w:numId w:val="27"/>
        </w:numPr>
        <w:ind w:left="1247" w:hanging="680"/>
        <w:rPr>
          <w:rtl/>
          <w:lang w:eastAsia="en-US"/>
        </w:rPr>
      </w:pPr>
      <w:r w:rsidRPr="000C7A88">
        <w:rPr>
          <w:rFonts w:hint="cs"/>
          <w:rtl/>
          <w:lang w:eastAsia="en-US"/>
        </w:rPr>
        <w:t>מובהר כי על המציע לפרט את ניסיון הצוות המוצע, לפי העניין, לצורך בדיקת איכות ההצעה</w:t>
      </w:r>
      <w:r w:rsidR="00F32ABD" w:rsidRPr="000C7A88">
        <w:rPr>
          <w:rFonts w:hint="cs"/>
          <w:rtl/>
        </w:rPr>
        <w:t xml:space="preserve"> </w:t>
      </w:r>
      <w:r w:rsidR="00F32ABD" w:rsidRPr="000C7A88">
        <w:rPr>
          <w:rtl/>
        </w:rPr>
        <w:t>ב</w:t>
      </w:r>
      <w:r w:rsidR="00F32ABD" w:rsidRPr="000C7A88">
        <w:rPr>
          <w:rtl/>
        </w:rPr>
        <w:fldChar w:fldCharType="begin" w:fldLock="1"/>
      </w:r>
      <w:r w:rsidR="00F32ABD" w:rsidRPr="000C7A88">
        <w:rPr>
          <w:rtl/>
        </w:rPr>
        <w:instrText xml:space="preserve"> </w:instrText>
      </w:r>
      <w:r w:rsidR="00F32ABD" w:rsidRPr="000C7A88">
        <w:instrText>REF</w:instrText>
      </w:r>
      <w:r w:rsidR="00F32ABD" w:rsidRPr="000C7A88">
        <w:rPr>
          <w:rtl/>
        </w:rPr>
        <w:instrText xml:space="preserve"> נספח_ניסיון_צוות \</w:instrText>
      </w:r>
      <w:r w:rsidR="00F32ABD" w:rsidRPr="000C7A88">
        <w:instrText>h</w:instrText>
      </w:r>
      <w:r w:rsidR="00F32ABD" w:rsidRPr="000C7A88">
        <w:rPr>
          <w:rtl/>
        </w:rPr>
        <w:instrText xml:space="preserve">  \* </w:instrText>
      </w:r>
      <w:r w:rsidR="00F32ABD" w:rsidRPr="000C7A88">
        <w:instrText>MERGEFORMAT</w:instrText>
      </w:r>
      <w:r w:rsidR="00F32ABD" w:rsidRPr="000C7A88">
        <w:rPr>
          <w:rtl/>
        </w:rPr>
        <w:instrText xml:space="preserve"> </w:instrText>
      </w:r>
      <w:r w:rsidR="00F32ABD" w:rsidRPr="000C7A88">
        <w:rPr>
          <w:rtl/>
        </w:rPr>
      </w:r>
      <w:r w:rsidR="00F32ABD" w:rsidRPr="000C7A88">
        <w:rPr>
          <w:rtl/>
        </w:rPr>
        <w:fldChar w:fldCharType="separate"/>
      </w:r>
      <w:r w:rsidR="00CB308F" w:rsidRPr="000C7A88">
        <w:rPr>
          <w:rFonts w:hint="cs"/>
          <w:rtl/>
        </w:rPr>
        <w:t xml:space="preserve">נספח </w:t>
      </w:r>
      <w:r w:rsidR="00CB308F" w:rsidRPr="000C7A88">
        <w:rPr>
          <w:rtl/>
        </w:rPr>
        <w:t xml:space="preserve">11 </w:t>
      </w:r>
      <w:r w:rsidR="00F32ABD" w:rsidRPr="000C7A88">
        <w:rPr>
          <w:rtl/>
        </w:rPr>
        <w:fldChar w:fldCharType="end"/>
      </w:r>
      <w:r w:rsidR="00F32ABD" w:rsidRPr="000C7A88">
        <w:rPr>
          <w:rFonts w:hint="cs"/>
          <w:rtl/>
        </w:rPr>
        <w:t xml:space="preserve">עד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2F4713" w:rsidRPr="000C7A88">
        <w:rPr>
          <w:rFonts w:hint="cs"/>
          <w:rtl/>
        </w:rPr>
        <w:t xml:space="preserve">, </w:t>
      </w:r>
      <w:r w:rsidR="00F32ABD" w:rsidRPr="000C7A88">
        <w:rPr>
          <w:rFonts w:hint="cs"/>
          <w:rtl/>
        </w:rPr>
        <w:t>לפי העניין</w:t>
      </w:r>
      <w:r w:rsidRPr="000C7A88">
        <w:rPr>
          <w:rFonts w:hint="cs"/>
          <w:rtl/>
          <w:lang w:eastAsia="en-US"/>
        </w:rPr>
        <w:t>.</w:t>
      </w:r>
      <w:r w:rsidR="00315390" w:rsidRPr="000C7A88">
        <w:rPr>
          <w:rFonts w:hint="cs"/>
          <w:rtl/>
          <w:lang w:eastAsia="en-US"/>
        </w:rPr>
        <w:t xml:space="preserve"> </w:t>
      </w:r>
    </w:p>
    <w:p w14:paraId="321B055C" w14:textId="2D51B9E6" w:rsidR="001275E9" w:rsidRPr="000C7A88" w:rsidRDefault="001275E9" w:rsidP="00EC18E9">
      <w:pPr>
        <w:numPr>
          <w:ilvl w:val="2"/>
          <w:numId w:val="27"/>
        </w:numPr>
        <w:ind w:left="1247" w:hanging="680"/>
        <w:rPr>
          <w:rtl/>
          <w:lang w:eastAsia="en-US"/>
        </w:rPr>
      </w:pPr>
      <w:r w:rsidRPr="000C7A88">
        <w:rPr>
          <w:rFonts w:hint="cs"/>
          <w:rtl/>
          <w:lang w:eastAsia="en-US"/>
        </w:rPr>
        <w:t xml:space="preserve">הערכת </w:t>
      </w:r>
      <w:r w:rsidR="00EC18E9" w:rsidRPr="000C7A88">
        <w:rPr>
          <w:rFonts w:hint="cs"/>
          <w:rtl/>
          <w:lang w:eastAsia="en-US"/>
        </w:rPr>
        <w:t>האיכות</w:t>
      </w:r>
      <w:r w:rsidRPr="000C7A88">
        <w:rPr>
          <w:rFonts w:hint="cs"/>
          <w:rtl/>
          <w:lang w:eastAsia="en-US"/>
        </w:rPr>
        <w:t xml:space="preserve">, שתופק מן ההצעה, תתבסס על כל המידע, אשר על המציע להגיש בהצעתו, ובהתחשב בעקרונות ובקריטריונים הבאים ובמשקל </w:t>
      </w:r>
      <w:r w:rsidRPr="000C7A88">
        <w:rPr>
          <w:rFonts w:hint="eastAsia"/>
          <w:rtl/>
          <w:lang w:eastAsia="en-US"/>
        </w:rPr>
        <w:t>היחסי</w:t>
      </w:r>
      <w:r w:rsidRPr="000C7A88">
        <w:rPr>
          <w:rtl/>
          <w:lang w:eastAsia="en-US"/>
        </w:rPr>
        <w:t xml:space="preserve"> </w:t>
      </w:r>
      <w:r w:rsidRPr="000C7A88">
        <w:rPr>
          <w:rFonts w:hint="eastAsia"/>
          <w:rtl/>
          <w:lang w:eastAsia="en-US"/>
        </w:rPr>
        <w:t>שלהם</w:t>
      </w:r>
      <w:r w:rsidRPr="000C7A88">
        <w:rPr>
          <w:rtl/>
          <w:lang w:eastAsia="en-US"/>
        </w:rPr>
        <w:t xml:space="preserve">, </w:t>
      </w:r>
      <w:r w:rsidRPr="000C7A88">
        <w:rPr>
          <w:rFonts w:hint="eastAsia"/>
          <w:rtl/>
          <w:lang w:eastAsia="en-US"/>
        </w:rPr>
        <w:t>כמפורט</w:t>
      </w:r>
      <w:r w:rsidRPr="000C7A88">
        <w:rPr>
          <w:rtl/>
          <w:lang w:eastAsia="en-US"/>
        </w:rPr>
        <w:t xml:space="preserve"> </w:t>
      </w:r>
      <w:r w:rsidRPr="000C7A88">
        <w:rPr>
          <w:rFonts w:hint="eastAsia"/>
          <w:rtl/>
          <w:lang w:eastAsia="en-US"/>
        </w:rPr>
        <w:t>להלן</w:t>
      </w:r>
      <w:r w:rsidR="00BB14B2" w:rsidRPr="000C7A88">
        <w:rPr>
          <w:rtl/>
          <w:lang w:eastAsia="en-US"/>
        </w:rPr>
        <w:t xml:space="preserve"> (</w:t>
      </w:r>
      <w:r w:rsidR="00BB14B2" w:rsidRPr="000C7A88">
        <w:rPr>
          <w:rFonts w:hint="eastAsia"/>
          <w:rtl/>
        </w:rPr>
        <w:t>מובהר</w:t>
      </w:r>
      <w:r w:rsidR="00BB14B2" w:rsidRPr="000C7A88">
        <w:rPr>
          <w:rtl/>
        </w:rPr>
        <w:t xml:space="preserve"> </w:t>
      </w:r>
      <w:r w:rsidR="00BB14B2" w:rsidRPr="000C7A88">
        <w:rPr>
          <w:rFonts w:hint="eastAsia"/>
          <w:rtl/>
        </w:rPr>
        <w:t>כי</w:t>
      </w:r>
      <w:r w:rsidR="00BB14B2" w:rsidRPr="000C7A88">
        <w:rPr>
          <w:rtl/>
        </w:rPr>
        <w:t xml:space="preserve"> </w:t>
      </w:r>
      <w:r w:rsidR="00BB14B2" w:rsidRPr="000C7A88">
        <w:rPr>
          <w:rFonts w:hint="eastAsia"/>
          <w:rtl/>
        </w:rPr>
        <w:t>תתאפשר</w:t>
      </w:r>
      <w:r w:rsidR="00BB14B2" w:rsidRPr="000C7A88">
        <w:rPr>
          <w:rtl/>
        </w:rPr>
        <w:t xml:space="preserve"> </w:t>
      </w:r>
      <w:r w:rsidR="00BB14B2" w:rsidRPr="000C7A88">
        <w:rPr>
          <w:rFonts w:hint="eastAsia"/>
          <w:rtl/>
        </w:rPr>
        <w:t>חפיפה</w:t>
      </w:r>
      <w:r w:rsidR="00BB14B2" w:rsidRPr="000C7A88">
        <w:rPr>
          <w:rtl/>
        </w:rPr>
        <w:t xml:space="preserve"> </w:t>
      </w:r>
      <w:r w:rsidR="00BB14B2" w:rsidRPr="000C7A88">
        <w:rPr>
          <w:rFonts w:hint="eastAsia"/>
          <w:rtl/>
        </w:rPr>
        <w:t>בניקוד</w:t>
      </w:r>
      <w:r w:rsidR="00BB14B2" w:rsidRPr="000C7A88">
        <w:rPr>
          <w:rtl/>
        </w:rPr>
        <w:t xml:space="preserve"> </w:t>
      </w:r>
      <w:r w:rsidR="00BB14B2" w:rsidRPr="000C7A88">
        <w:rPr>
          <w:rFonts w:hint="eastAsia"/>
          <w:rtl/>
        </w:rPr>
        <w:t>בין</w:t>
      </w:r>
      <w:r w:rsidR="00BB14B2" w:rsidRPr="000C7A88">
        <w:rPr>
          <w:rtl/>
        </w:rPr>
        <w:t xml:space="preserve"> </w:t>
      </w:r>
      <w:r w:rsidR="00BB14B2" w:rsidRPr="000C7A88">
        <w:rPr>
          <w:rFonts w:hint="eastAsia"/>
          <w:rtl/>
        </w:rPr>
        <w:t>אמות</w:t>
      </w:r>
      <w:r w:rsidR="00BB14B2" w:rsidRPr="000C7A88">
        <w:rPr>
          <w:rtl/>
        </w:rPr>
        <w:t xml:space="preserve"> </w:t>
      </w:r>
      <w:r w:rsidR="00BB14B2" w:rsidRPr="000C7A88">
        <w:rPr>
          <w:rFonts w:hint="eastAsia"/>
          <w:rtl/>
        </w:rPr>
        <w:t>המידה</w:t>
      </w:r>
      <w:r w:rsidR="00BB14B2" w:rsidRPr="000C7A88">
        <w:rPr>
          <w:rtl/>
        </w:rPr>
        <w:t xml:space="preserve"> </w:t>
      </w:r>
      <w:r w:rsidR="00BB14B2" w:rsidRPr="000C7A88">
        <w:rPr>
          <w:rFonts w:hint="eastAsia"/>
          <w:rtl/>
        </w:rPr>
        <w:t>לעניין</w:t>
      </w:r>
      <w:r w:rsidR="00BB14B2" w:rsidRPr="000C7A88">
        <w:rPr>
          <w:rtl/>
        </w:rPr>
        <w:t xml:space="preserve"> </w:t>
      </w:r>
      <w:r w:rsidR="00BB14B2" w:rsidRPr="000C7A88">
        <w:rPr>
          <w:rFonts w:hint="eastAsia"/>
          <w:rtl/>
        </w:rPr>
        <w:t>אותן</w:t>
      </w:r>
      <w:r w:rsidR="00BB14B2" w:rsidRPr="000C7A88">
        <w:rPr>
          <w:rtl/>
        </w:rPr>
        <w:t xml:space="preserve"> </w:t>
      </w:r>
      <w:r w:rsidR="00BB14B2" w:rsidRPr="000C7A88">
        <w:rPr>
          <w:rFonts w:hint="eastAsia"/>
          <w:rtl/>
        </w:rPr>
        <w:t>שנות</w:t>
      </w:r>
      <w:r w:rsidR="00BB14B2" w:rsidRPr="000C7A88">
        <w:rPr>
          <w:rtl/>
        </w:rPr>
        <w:t xml:space="preserve"> </w:t>
      </w:r>
      <w:r w:rsidR="00BB14B2" w:rsidRPr="000C7A88">
        <w:rPr>
          <w:rFonts w:hint="eastAsia"/>
          <w:rtl/>
        </w:rPr>
        <w:t>ניסיון</w:t>
      </w:r>
      <w:r w:rsidR="00BB14B2" w:rsidRPr="000C7A88">
        <w:rPr>
          <w:rtl/>
        </w:rPr>
        <w:t xml:space="preserve"> </w:t>
      </w:r>
      <w:r w:rsidR="00BB14B2" w:rsidRPr="000C7A88">
        <w:rPr>
          <w:rFonts w:hint="eastAsia"/>
          <w:rtl/>
        </w:rPr>
        <w:t>ובלבד</w:t>
      </w:r>
      <w:r w:rsidR="00BB14B2" w:rsidRPr="000C7A88">
        <w:rPr>
          <w:rtl/>
        </w:rPr>
        <w:t xml:space="preserve"> </w:t>
      </w:r>
      <w:r w:rsidR="00BB14B2" w:rsidRPr="000C7A88">
        <w:rPr>
          <w:rFonts w:hint="eastAsia"/>
          <w:rtl/>
        </w:rPr>
        <w:t>שהניסיון</w:t>
      </w:r>
      <w:r w:rsidR="00BB14B2" w:rsidRPr="000C7A88">
        <w:rPr>
          <w:rtl/>
        </w:rPr>
        <w:t xml:space="preserve"> </w:t>
      </w:r>
      <w:r w:rsidR="00BB14B2" w:rsidRPr="000C7A88">
        <w:rPr>
          <w:rFonts w:hint="eastAsia"/>
          <w:rtl/>
        </w:rPr>
        <w:t>שיוצג</w:t>
      </w:r>
      <w:r w:rsidR="00BB14B2" w:rsidRPr="000C7A88">
        <w:rPr>
          <w:rtl/>
        </w:rPr>
        <w:t xml:space="preserve"> </w:t>
      </w:r>
      <w:r w:rsidR="00BB14B2" w:rsidRPr="000C7A88">
        <w:rPr>
          <w:rFonts w:hint="eastAsia"/>
          <w:rtl/>
        </w:rPr>
        <w:t>בהצעה</w:t>
      </w:r>
      <w:r w:rsidR="00BB14B2" w:rsidRPr="000C7A88">
        <w:rPr>
          <w:rtl/>
        </w:rPr>
        <w:t xml:space="preserve"> </w:t>
      </w:r>
      <w:r w:rsidR="00BB14B2" w:rsidRPr="000C7A88">
        <w:rPr>
          <w:rFonts w:hint="eastAsia"/>
          <w:rtl/>
        </w:rPr>
        <w:t>הוא</w:t>
      </w:r>
      <w:r w:rsidR="00BB14B2" w:rsidRPr="000C7A88">
        <w:rPr>
          <w:rtl/>
        </w:rPr>
        <w:t xml:space="preserve"> </w:t>
      </w:r>
      <w:r w:rsidR="00BB14B2" w:rsidRPr="000C7A88">
        <w:rPr>
          <w:rFonts w:hint="eastAsia"/>
          <w:rtl/>
        </w:rPr>
        <w:t>רלוונטי</w:t>
      </w:r>
      <w:r w:rsidR="00BB14B2" w:rsidRPr="000C7A88">
        <w:rPr>
          <w:rtl/>
        </w:rPr>
        <w:t xml:space="preserve"> </w:t>
      </w:r>
      <w:r w:rsidR="00BB14B2" w:rsidRPr="000C7A88">
        <w:rPr>
          <w:rFonts w:hint="eastAsia"/>
          <w:rtl/>
        </w:rPr>
        <w:t>לבדיקה</w:t>
      </w:r>
      <w:r w:rsidR="00BB14B2" w:rsidRPr="000C7A88">
        <w:rPr>
          <w:rtl/>
        </w:rPr>
        <w:t xml:space="preserve">, </w:t>
      </w:r>
      <w:r w:rsidR="00BB14B2" w:rsidRPr="000C7A88">
        <w:rPr>
          <w:rFonts w:hint="eastAsia"/>
          <w:rtl/>
        </w:rPr>
        <w:t>אלא</w:t>
      </w:r>
      <w:r w:rsidR="00BB14B2" w:rsidRPr="000C7A88">
        <w:rPr>
          <w:rtl/>
        </w:rPr>
        <w:t xml:space="preserve"> </w:t>
      </w:r>
      <w:r w:rsidR="00BB14B2" w:rsidRPr="000C7A88">
        <w:rPr>
          <w:rFonts w:hint="eastAsia"/>
          <w:rtl/>
        </w:rPr>
        <w:t>אם</w:t>
      </w:r>
      <w:r w:rsidR="00BB14B2" w:rsidRPr="000C7A88">
        <w:rPr>
          <w:rtl/>
        </w:rPr>
        <w:t xml:space="preserve"> </w:t>
      </w:r>
      <w:r w:rsidR="00BB14B2" w:rsidRPr="000C7A88">
        <w:rPr>
          <w:rFonts w:hint="eastAsia"/>
          <w:rtl/>
        </w:rPr>
        <w:t>כן</w:t>
      </w:r>
      <w:r w:rsidR="00BB14B2" w:rsidRPr="000C7A88">
        <w:rPr>
          <w:rtl/>
        </w:rPr>
        <w:t xml:space="preserve"> </w:t>
      </w:r>
      <w:r w:rsidR="00BB14B2" w:rsidRPr="000C7A88">
        <w:rPr>
          <w:rFonts w:hint="eastAsia"/>
          <w:rtl/>
        </w:rPr>
        <w:t>נאמר</w:t>
      </w:r>
      <w:r w:rsidR="00BB14B2" w:rsidRPr="000C7A88">
        <w:rPr>
          <w:rtl/>
        </w:rPr>
        <w:t xml:space="preserve"> </w:t>
      </w:r>
      <w:r w:rsidR="00BB14B2" w:rsidRPr="000C7A88">
        <w:rPr>
          <w:rFonts w:hint="eastAsia"/>
          <w:rtl/>
        </w:rPr>
        <w:t>אחרת</w:t>
      </w:r>
      <w:r w:rsidR="00BB14B2" w:rsidRPr="000C7A88">
        <w:rPr>
          <w:rtl/>
        </w:rPr>
        <w:t xml:space="preserve"> </w:t>
      </w:r>
      <w:r w:rsidR="00BB14B2" w:rsidRPr="000C7A88">
        <w:rPr>
          <w:rFonts w:hint="eastAsia"/>
          <w:rtl/>
        </w:rPr>
        <w:t>באמת</w:t>
      </w:r>
      <w:r w:rsidR="00BB14B2" w:rsidRPr="000C7A88">
        <w:rPr>
          <w:rtl/>
        </w:rPr>
        <w:t xml:space="preserve"> </w:t>
      </w:r>
      <w:r w:rsidR="00BB14B2" w:rsidRPr="000C7A88">
        <w:rPr>
          <w:rFonts w:hint="eastAsia"/>
          <w:rtl/>
        </w:rPr>
        <w:t>המידה</w:t>
      </w:r>
      <w:r w:rsidR="00BB14B2" w:rsidRPr="000C7A88">
        <w:rPr>
          <w:rtl/>
        </w:rPr>
        <w:t>)</w:t>
      </w:r>
      <w:r w:rsidRPr="000C7A88">
        <w:rPr>
          <w:rtl/>
          <w:lang w:eastAsia="en-US"/>
        </w:rPr>
        <w:t>:</w:t>
      </w:r>
    </w:p>
    <w:p w14:paraId="51A97037" w14:textId="77777777" w:rsidR="00147BAE" w:rsidRPr="000C7A88" w:rsidRDefault="00147BAE" w:rsidP="00147BAE">
      <w:pPr>
        <w:ind w:left="578"/>
        <w:rPr>
          <w:rtl/>
          <w:lang w:eastAsia="en-US"/>
        </w:rPr>
      </w:pPr>
    </w:p>
    <w:p w14:paraId="6C42C6FE" w14:textId="6BB72446" w:rsidR="001275E9" w:rsidRPr="000C7A88" w:rsidRDefault="00AA3185" w:rsidP="00D43682">
      <w:pPr>
        <w:ind w:left="578"/>
        <w:rPr>
          <w:u w:val="single"/>
          <w:lang w:eastAsia="en-US"/>
        </w:rPr>
      </w:pPr>
      <w:r w:rsidRPr="000C7A88">
        <w:rPr>
          <w:rFonts w:hint="cs"/>
          <w:b/>
          <w:bCs/>
          <w:u w:val="single"/>
          <w:rtl/>
        </w:rPr>
        <w:t xml:space="preserve">אשכול א' – </w:t>
      </w:r>
      <w:r w:rsidR="00147BAE" w:rsidRPr="000C7A88">
        <w:rPr>
          <w:b/>
          <w:bCs/>
          <w:u w:val="single"/>
          <w:rtl/>
        </w:rPr>
        <w:fldChar w:fldCharType="begin" w:fldLock="1"/>
      </w:r>
      <w:r w:rsidR="00147BAE" w:rsidRPr="000C7A88">
        <w:rPr>
          <w:b/>
          <w:bCs/>
          <w:color w:val="000000"/>
          <w:u w:val="single"/>
          <w:rtl/>
          <w:lang w:eastAsia="en-US"/>
        </w:rPr>
        <w:instrText xml:space="preserve"> </w:instrText>
      </w:r>
      <w:r w:rsidR="00147BAE" w:rsidRPr="000C7A88">
        <w:rPr>
          <w:b/>
          <w:bCs/>
          <w:color w:val="000000"/>
          <w:u w:val="single"/>
          <w:lang w:eastAsia="en-US"/>
        </w:rPr>
        <w:instrText>REF</w:instrText>
      </w:r>
      <w:r w:rsidR="00147BAE" w:rsidRPr="000C7A88">
        <w:rPr>
          <w:b/>
          <w:bCs/>
          <w:color w:val="000000"/>
          <w:u w:val="single"/>
          <w:rtl/>
          <w:lang w:eastAsia="en-US"/>
        </w:rPr>
        <w:instrText xml:space="preserve"> סוג_יועץ_1 \</w:instrText>
      </w:r>
      <w:r w:rsidR="00147BAE" w:rsidRPr="000C7A88">
        <w:rPr>
          <w:b/>
          <w:bCs/>
          <w:color w:val="000000"/>
          <w:u w:val="single"/>
          <w:lang w:eastAsia="en-US"/>
        </w:rPr>
        <w:instrText>h</w:instrText>
      </w:r>
      <w:r w:rsidR="00147BAE" w:rsidRPr="000C7A88">
        <w:rPr>
          <w:b/>
          <w:bCs/>
          <w:color w:val="000000"/>
          <w:u w:val="single"/>
          <w:rtl/>
          <w:lang w:eastAsia="en-US"/>
        </w:rPr>
        <w:instrText xml:space="preserve"> </w:instrText>
      </w:r>
      <w:r w:rsidR="00147BAE" w:rsidRPr="000C7A88">
        <w:rPr>
          <w:b/>
          <w:bCs/>
          <w:u w:val="single"/>
          <w:rtl/>
        </w:rPr>
        <w:instrText xml:space="preserve"> \* </w:instrText>
      </w:r>
      <w:r w:rsidR="00147BAE" w:rsidRPr="000C7A88">
        <w:rPr>
          <w:b/>
          <w:bCs/>
          <w:u w:val="single"/>
        </w:rPr>
        <w:instrText>MERGEFORMAT</w:instrText>
      </w:r>
      <w:r w:rsidR="00147BAE" w:rsidRPr="000C7A88">
        <w:rPr>
          <w:b/>
          <w:bCs/>
          <w:u w:val="single"/>
          <w:rtl/>
        </w:rPr>
        <w:instrText xml:space="preserve"> </w:instrText>
      </w:r>
      <w:r w:rsidR="00147BAE" w:rsidRPr="000C7A88">
        <w:rPr>
          <w:b/>
          <w:bCs/>
          <w:u w:val="single"/>
          <w:rtl/>
        </w:rPr>
      </w:r>
      <w:r w:rsidR="00147BAE" w:rsidRPr="000C7A88">
        <w:rPr>
          <w:b/>
          <w:bCs/>
          <w:u w:val="single"/>
          <w:rtl/>
        </w:rPr>
        <w:fldChar w:fldCharType="separate"/>
      </w:r>
      <w:r w:rsidR="00CB308F" w:rsidRPr="000C7A88">
        <w:rPr>
          <w:rFonts w:hint="cs"/>
          <w:b/>
          <w:bCs/>
          <w:u w:val="single"/>
          <w:rtl/>
        </w:rPr>
        <w:t>יועץ ניהול ידע ולמידה ארגונית</w:t>
      </w:r>
      <w:r w:rsidR="00147BAE" w:rsidRPr="000C7A88">
        <w:rPr>
          <w:b/>
          <w:bCs/>
          <w:u w:val="single"/>
          <w:rtl/>
        </w:rPr>
        <w:fldChar w:fldCharType="end"/>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16"/>
        <w:gridCol w:w="4952"/>
        <w:gridCol w:w="1167"/>
      </w:tblGrid>
      <w:tr w:rsidR="00147BAE" w:rsidRPr="000C7A88" w14:paraId="2B909AA7" w14:textId="77777777" w:rsidTr="007B2813">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8D8F662" w14:textId="77777777" w:rsidR="00147BAE" w:rsidRPr="000C7A88" w:rsidRDefault="00147BAE"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מס.</w:t>
            </w:r>
          </w:p>
        </w:tc>
        <w:tc>
          <w:tcPr>
            <w:tcW w:w="20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670EE0A" w14:textId="77777777" w:rsidR="00147BAE" w:rsidRPr="000C7A88" w:rsidRDefault="00147BAE"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568A059" w14:textId="77777777" w:rsidR="00147BAE" w:rsidRPr="000C7A88" w:rsidRDefault="00147BAE"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6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9DC17FA" w14:textId="77777777" w:rsidR="00147BAE" w:rsidRPr="000C7A88" w:rsidRDefault="00147BAE" w:rsidP="0037268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A07DCE" w:rsidRPr="000C7A88" w14:paraId="0FC9B972" w14:textId="77777777" w:rsidTr="007B2813">
        <w:trPr>
          <w:trHeight w:val="802"/>
        </w:trPr>
        <w:tc>
          <w:tcPr>
            <w:tcW w:w="643" w:type="dxa"/>
            <w:vMerge w:val="restart"/>
            <w:tcBorders>
              <w:top w:val="single" w:sz="4" w:space="0" w:color="auto"/>
              <w:left w:val="single" w:sz="4" w:space="0" w:color="auto"/>
              <w:right w:val="single" w:sz="4" w:space="0" w:color="auto"/>
            </w:tcBorders>
            <w:shd w:val="clear" w:color="auto" w:fill="auto"/>
            <w:vAlign w:val="center"/>
          </w:tcPr>
          <w:p w14:paraId="6589C16C" w14:textId="77777777" w:rsidR="00A07DCE" w:rsidRPr="000C7A88" w:rsidRDefault="00A07DCE"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61" w:name="_Ref399852261"/>
            <w:r w:rsidRPr="000C7A88">
              <w:rPr>
                <w:rFonts w:ascii="Arial" w:hAnsi="Arial" w:cs="David" w:hint="cs"/>
                <w:b/>
                <w:bCs/>
                <w:color w:val="FFFFFF" w:themeColor="background1"/>
                <w:sz w:val="24"/>
                <w:rtl/>
              </w:rPr>
              <w:t>.</w:t>
            </w:r>
            <w:bookmarkEnd w:id="161"/>
          </w:p>
        </w:tc>
        <w:tc>
          <w:tcPr>
            <w:tcW w:w="2016" w:type="dxa"/>
            <w:vMerge w:val="restart"/>
            <w:tcBorders>
              <w:top w:val="single" w:sz="4" w:space="0" w:color="auto"/>
              <w:left w:val="single" w:sz="4" w:space="0" w:color="auto"/>
              <w:right w:val="single" w:sz="4" w:space="0" w:color="auto"/>
            </w:tcBorders>
            <w:shd w:val="clear" w:color="auto" w:fill="auto"/>
            <w:vAlign w:val="center"/>
          </w:tcPr>
          <w:p w14:paraId="70CE3462" w14:textId="77777777" w:rsidR="00A07DCE" w:rsidRPr="000C7A88" w:rsidRDefault="00A07DCE" w:rsidP="0026333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 xml:space="preserve">ניסיון </w:t>
            </w:r>
            <w:r w:rsidRPr="000C7A88">
              <w:rPr>
                <w:rFonts w:cs="David" w:hint="eastAsia"/>
                <w:b/>
                <w:bCs/>
                <w:color w:val="000000"/>
                <w:sz w:val="24"/>
                <w:rtl/>
                <w:lang w:eastAsia="en-US"/>
              </w:rPr>
              <w:t>ב</w:t>
            </w: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REF</w:instrText>
            </w:r>
            <w:r w:rsidRPr="000C7A88">
              <w:rPr>
                <w:rFonts w:cs="David"/>
                <w:b/>
                <w:bCs/>
                <w:color w:val="000000"/>
                <w:sz w:val="24"/>
                <w:rtl/>
                <w:lang w:eastAsia="en-US"/>
              </w:rPr>
              <w:instrText xml:space="preserve"> תנאי_סף_יועץ_אשכול_א_מקוצר \</w:instrText>
            </w:r>
            <w:r w:rsidRPr="000C7A88">
              <w:rPr>
                <w:rFonts w:cs="David"/>
                <w:b/>
                <w:bCs/>
                <w:color w:val="000000"/>
                <w:sz w:val="24"/>
                <w:lang w:eastAsia="en-US"/>
              </w:rPr>
              <w:instrText>h</w:instrText>
            </w:r>
            <w:r w:rsidRPr="000C7A88">
              <w:rPr>
                <w:rFonts w:cs="David"/>
                <w:b/>
                <w:bCs/>
                <w:color w:val="000000"/>
                <w:sz w:val="24"/>
                <w:rtl/>
                <w:lang w:eastAsia="en-US"/>
              </w:rPr>
              <w:instrText xml:space="preserve">  \* </w:instrText>
            </w:r>
            <w:r w:rsidRPr="000C7A88">
              <w:rPr>
                <w:rFonts w:cs="David"/>
                <w:b/>
                <w:bCs/>
                <w:color w:val="000000"/>
                <w:sz w:val="24"/>
                <w:lang w:eastAsia="en-US"/>
              </w:rPr>
              <w:instrText>MERGEFORMAT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hint="eastAsia"/>
                <w:b/>
                <w:bCs/>
                <w:sz w:val="24"/>
                <w:rtl/>
              </w:rPr>
              <w:t>מתן</w:t>
            </w:r>
            <w:r w:rsidR="00CB308F" w:rsidRPr="000C7A88">
              <w:rPr>
                <w:rFonts w:cs="David"/>
                <w:b/>
                <w:bCs/>
                <w:sz w:val="24"/>
                <w:rtl/>
              </w:rPr>
              <w:t xml:space="preserve"> </w:t>
            </w:r>
            <w:r w:rsidR="00CB308F" w:rsidRPr="000C7A88">
              <w:rPr>
                <w:rFonts w:cs="David" w:hint="eastAsia"/>
                <w:b/>
                <w:bCs/>
                <w:sz w:val="24"/>
                <w:rtl/>
              </w:rPr>
              <w:t>שירותי</w:t>
            </w:r>
            <w:r w:rsidR="00CB308F" w:rsidRPr="000C7A88">
              <w:rPr>
                <w:rFonts w:cs="David"/>
                <w:b/>
                <w:bCs/>
                <w:sz w:val="24"/>
                <w:rtl/>
              </w:rPr>
              <w:t xml:space="preserve"> </w:t>
            </w:r>
            <w:r w:rsidR="00CB308F" w:rsidRPr="000C7A88">
              <w:rPr>
                <w:rFonts w:cs="David" w:hint="eastAsia"/>
                <w:b/>
                <w:bCs/>
                <w:sz w:val="24"/>
                <w:rtl/>
              </w:rPr>
              <w:t>ייעוץ</w:t>
            </w:r>
            <w:r w:rsidR="00CB308F" w:rsidRPr="000C7A88">
              <w:rPr>
                <w:rFonts w:cs="David"/>
                <w:b/>
                <w:bCs/>
                <w:sz w:val="24"/>
                <w:rtl/>
              </w:rPr>
              <w:t xml:space="preserve"> </w:t>
            </w:r>
            <w:r w:rsidR="00CB308F" w:rsidRPr="000C7A88">
              <w:rPr>
                <w:rFonts w:cs="David" w:hint="eastAsia"/>
                <w:b/>
                <w:bCs/>
                <w:sz w:val="24"/>
                <w:rtl/>
              </w:rPr>
              <w:t>בתחום</w:t>
            </w:r>
            <w:r w:rsidR="00CB308F" w:rsidRPr="000C7A88">
              <w:rPr>
                <w:rFonts w:cs="David"/>
                <w:b/>
                <w:bCs/>
                <w:sz w:val="24"/>
                <w:rtl/>
              </w:rPr>
              <w:t xml:space="preserve"> </w:t>
            </w:r>
            <w:r w:rsidR="00CB308F" w:rsidRPr="000C7A88">
              <w:rPr>
                <w:rFonts w:cs="David" w:hint="eastAsia"/>
                <w:b/>
                <w:bCs/>
                <w:sz w:val="24"/>
                <w:rtl/>
              </w:rPr>
              <w:t>של</w:t>
            </w:r>
            <w:r w:rsidR="00CB308F" w:rsidRPr="000C7A88">
              <w:rPr>
                <w:rFonts w:cs="David"/>
                <w:b/>
                <w:bCs/>
                <w:sz w:val="24"/>
                <w:rtl/>
              </w:rPr>
              <w:t xml:space="preserve"> </w:t>
            </w:r>
            <w:r w:rsidR="00CB308F" w:rsidRPr="000C7A88">
              <w:rPr>
                <w:rFonts w:cs="David" w:hint="eastAsia"/>
                <w:b/>
                <w:bCs/>
                <w:sz w:val="24"/>
                <w:rtl/>
              </w:rPr>
              <w:t>ניהול</w:t>
            </w:r>
            <w:r w:rsidR="00CB308F" w:rsidRPr="000C7A88">
              <w:rPr>
                <w:rFonts w:cs="David"/>
                <w:b/>
                <w:bCs/>
                <w:sz w:val="24"/>
                <w:rtl/>
              </w:rPr>
              <w:t xml:space="preserve"> </w:t>
            </w:r>
            <w:r w:rsidR="00CB308F" w:rsidRPr="000C7A88">
              <w:rPr>
                <w:rFonts w:cs="David" w:hint="eastAsia"/>
                <w:b/>
                <w:bCs/>
                <w:sz w:val="24"/>
                <w:rtl/>
              </w:rPr>
              <w:t>ידע</w:t>
            </w:r>
            <w:r w:rsidR="00CB308F" w:rsidRPr="000C7A88">
              <w:rPr>
                <w:rFonts w:cs="David"/>
                <w:b/>
                <w:bCs/>
                <w:sz w:val="24"/>
                <w:rtl/>
              </w:rPr>
              <w:t xml:space="preserve"> </w:t>
            </w:r>
            <w:r w:rsidR="00CB308F" w:rsidRPr="000C7A88">
              <w:rPr>
                <w:rFonts w:cs="David" w:hint="eastAsia"/>
                <w:b/>
                <w:bCs/>
                <w:sz w:val="24"/>
                <w:rtl/>
              </w:rPr>
              <w:t>כהגדרתו</w:t>
            </w:r>
            <w:r w:rsidR="00CB308F" w:rsidRPr="000C7A88">
              <w:rPr>
                <w:rFonts w:cs="David"/>
                <w:b/>
                <w:bCs/>
                <w:rtl/>
              </w:rPr>
              <w:t xml:space="preserve"> </w:t>
            </w:r>
            <w:r w:rsidR="00CB308F" w:rsidRPr="000C7A88">
              <w:rPr>
                <w:rFonts w:cs="David" w:hint="eastAsia"/>
                <w:b/>
                <w:bCs/>
                <w:rtl/>
              </w:rPr>
              <w:t>במכרז</w:t>
            </w:r>
            <w:r w:rsidR="00CB308F" w:rsidRPr="000C7A88">
              <w:rPr>
                <w:rFonts w:cs="David"/>
                <w:b/>
                <w:bCs/>
                <w:rtl/>
              </w:rPr>
              <w:t xml:space="preserve"> </w:t>
            </w:r>
            <w:r w:rsidR="00CB308F" w:rsidRPr="000C7A88">
              <w:rPr>
                <w:rFonts w:cs="David" w:hint="eastAsia"/>
                <w:b/>
                <w:bCs/>
                <w:rtl/>
              </w:rPr>
              <w:t>זה</w:t>
            </w:r>
            <w:r w:rsidRPr="000C7A88">
              <w:rPr>
                <w:rFonts w:cs="David"/>
                <w:b/>
                <w:bCs/>
                <w:color w:val="000000"/>
                <w:sz w:val="24"/>
                <w:rtl/>
                <w:lang w:eastAsia="en-US"/>
              </w:rPr>
              <w:fldChar w:fldCharType="end"/>
            </w:r>
            <w:r w:rsidR="001063E7" w:rsidRPr="000C7A88">
              <w:rPr>
                <w:rFonts w:cs="David"/>
                <w:b/>
                <w:bCs/>
                <w:color w:val="000000"/>
                <w:sz w:val="24"/>
                <w:rtl/>
                <w:lang w:eastAsia="en-US"/>
              </w:rPr>
              <w:t xml:space="preserve"> </w:t>
            </w: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tcPr>
          <w:p w14:paraId="31BC7FE0" w14:textId="77777777" w:rsidR="002F0900" w:rsidRPr="000C7A88" w:rsidRDefault="00740B76"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 xml:space="preserve">מספר הפרויקטים שבוצעו על ידי היועץ המוצע </w:t>
            </w:r>
            <w:r w:rsidR="00785BEC" w:rsidRPr="000C7A88">
              <w:rPr>
                <w:rFonts w:cs="David" w:hint="cs"/>
                <w:color w:val="000000"/>
                <w:sz w:val="24"/>
                <w:rtl/>
                <w:lang w:eastAsia="en-US"/>
              </w:rPr>
              <w:t xml:space="preserve">במסגרת </w:t>
            </w:r>
            <w:bookmarkStart w:id="162" w:name="אמות_מידה_אשכול_א_1"/>
            <w:r w:rsidR="00A07DCE" w:rsidRPr="000C7A88">
              <w:rPr>
                <w:rFonts w:cs="David"/>
                <w:color w:val="000000"/>
                <w:sz w:val="24"/>
                <w:rtl/>
                <w:lang w:eastAsia="en-US"/>
              </w:rPr>
              <w:fldChar w:fldCharType="begin" w:fldLock="1"/>
            </w:r>
            <w:r w:rsidR="00A07DCE" w:rsidRPr="000C7A88">
              <w:rPr>
                <w:rFonts w:cs="David"/>
                <w:color w:val="000000"/>
                <w:sz w:val="24"/>
                <w:rtl/>
                <w:lang w:eastAsia="en-US"/>
              </w:rPr>
              <w:instrText xml:space="preserve"> </w:instrText>
            </w:r>
            <w:r w:rsidR="00A07DCE" w:rsidRPr="000C7A88">
              <w:rPr>
                <w:rFonts w:cs="David" w:hint="cs"/>
                <w:color w:val="000000"/>
                <w:sz w:val="24"/>
                <w:lang w:eastAsia="en-US"/>
              </w:rPr>
              <w:instrText>REF</w:instrText>
            </w:r>
            <w:r w:rsidR="00A07DCE" w:rsidRPr="000C7A88">
              <w:rPr>
                <w:rFonts w:cs="David" w:hint="cs"/>
                <w:color w:val="000000"/>
                <w:sz w:val="24"/>
                <w:rtl/>
                <w:lang w:eastAsia="en-US"/>
              </w:rPr>
              <w:instrText xml:space="preserve"> תנאי_סף_יועץ_אשכול_א_מקוצר \</w:instrText>
            </w:r>
            <w:r w:rsidR="00A07DCE" w:rsidRPr="000C7A88">
              <w:rPr>
                <w:rFonts w:cs="David" w:hint="cs"/>
                <w:color w:val="000000"/>
                <w:sz w:val="24"/>
                <w:lang w:eastAsia="en-US"/>
              </w:rPr>
              <w:instrText>h</w:instrText>
            </w:r>
            <w:r w:rsidR="00A07DCE" w:rsidRPr="000C7A88">
              <w:rPr>
                <w:rFonts w:cs="David"/>
                <w:color w:val="000000"/>
                <w:sz w:val="24"/>
                <w:rtl/>
                <w:lang w:eastAsia="en-US"/>
              </w:rPr>
              <w:instrText xml:space="preserve">  \* </w:instrText>
            </w:r>
            <w:r w:rsidR="00A07DCE" w:rsidRPr="000C7A88">
              <w:rPr>
                <w:rFonts w:cs="David"/>
                <w:color w:val="000000"/>
                <w:sz w:val="24"/>
                <w:lang w:eastAsia="en-US"/>
              </w:rPr>
              <w:instrText>MERGEFORMAT</w:instrText>
            </w:r>
            <w:r w:rsidR="00A07DCE" w:rsidRPr="000C7A88">
              <w:rPr>
                <w:rFonts w:cs="David"/>
                <w:color w:val="000000"/>
                <w:sz w:val="24"/>
                <w:rtl/>
                <w:lang w:eastAsia="en-US"/>
              </w:rPr>
              <w:instrText xml:space="preserve"> </w:instrText>
            </w:r>
            <w:r w:rsidR="00A07DCE" w:rsidRPr="000C7A88">
              <w:rPr>
                <w:rFonts w:cs="David"/>
                <w:color w:val="000000"/>
                <w:sz w:val="24"/>
                <w:rtl/>
                <w:lang w:eastAsia="en-US"/>
              </w:rPr>
            </w:r>
            <w:r w:rsidR="00A07DCE" w:rsidRPr="000C7A88">
              <w:rPr>
                <w:rFonts w:cs="David"/>
                <w:color w:val="000000"/>
                <w:sz w:val="24"/>
                <w:rtl/>
                <w:lang w:eastAsia="en-US"/>
              </w:rPr>
              <w:fldChar w:fldCharType="separate"/>
            </w:r>
            <w:r w:rsidR="00CB308F" w:rsidRPr="000C7A88">
              <w:rPr>
                <w:rFonts w:cs="David" w:hint="eastAsia"/>
                <w:sz w:val="24"/>
                <w:rtl/>
              </w:rPr>
              <w:t>מתן</w:t>
            </w:r>
            <w:r w:rsidR="00CB308F" w:rsidRPr="000C7A88">
              <w:rPr>
                <w:rFonts w:cs="David"/>
                <w:sz w:val="24"/>
                <w:rtl/>
              </w:rPr>
              <w:t xml:space="preserve"> </w:t>
            </w:r>
            <w:r w:rsidR="00CB308F" w:rsidRPr="000C7A88">
              <w:rPr>
                <w:rFonts w:cs="David" w:hint="eastAsia"/>
                <w:sz w:val="24"/>
                <w:rtl/>
              </w:rPr>
              <w:t>שירותי</w:t>
            </w:r>
            <w:r w:rsidR="00CB308F" w:rsidRPr="000C7A88">
              <w:rPr>
                <w:rFonts w:cs="David"/>
                <w:sz w:val="24"/>
                <w:rtl/>
              </w:rPr>
              <w:t xml:space="preserve"> </w:t>
            </w:r>
            <w:r w:rsidR="00CB308F" w:rsidRPr="000C7A88">
              <w:rPr>
                <w:rFonts w:cs="David" w:hint="eastAsia"/>
                <w:sz w:val="24"/>
                <w:rtl/>
              </w:rPr>
              <w:t>ייעוץ</w:t>
            </w:r>
            <w:r w:rsidR="00CB308F" w:rsidRPr="000C7A88">
              <w:rPr>
                <w:rFonts w:cs="David"/>
                <w:sz w:val="24"/>
                <w:rtl/>
              </w:rPr>
              <w:t xml:space="preserve"> </w:t>
            </w:r>
            <w:r w:rsidR="00CB308F" w:rsidRPr="000C7A88">
              <w:rPr>
                <w:rFonts w:cs="David" w:hint="eastAsia"/>
                <w:sz w:val="24"/>
                <w:rtl/>
              </w:rPr>
              <w:t>בתחום</w:t>
            </w:r>
            <w:r w:rsidR="00CB308F" w:rsidRPr="000C7A88">
              <w:rPr>
                <w:rFonts w:cs="David"/>
                <w:sz w:val="24"/>
                <w:rtl/>
              </w:rPr>
              <w:t xml:space="preserve"> </w:t>
            </w:r>
            <w:r w:rsidR="00CB308F" w:rsidRPr="000C7A88">
              <w:rPr>
                <w:rFonts w:cs="David" w:hint="eastAsia"/>
                <w:sz w:val="24"/>
                <w:rtl/>
              </w:rPr>
              <w:t>של</w:t>
            </w:r>
            <w:r w:rsidR="00CB308F" w:rsidRPr="000C7A88">
              <w:rPr>
                <w:rFonts w:cs="David"/>
                <w:sz w:val="24"/>
                <w:rtl/>
              </w:rPr>
              <w:t xml:space="preserve"> </w:t>
            </w:r>
            <w:r w:rsidR="00CB308F" w:rsidRPr="000C7A88">
              <w:rPr>
                <w:rFonts w:cs="David" w:hint="eastAsia"/>
                <w:sz w:val="24"/>
                <w:rtl/>
              </w:rPr>
              <w:t>ניהול</w:t>
            </w:r>
            <w:r w:rsidR="00CB308F" w:rsidRPr="000C7A88">
              <w:rPr>
                <w:rFonts w:cs="David"/>
                <w:sz w:val="24"/>
                <w:rtl/>
              </w:rPr>
              <w:t xml:space="preserve"> </w:t>
            </w:r>
            <w:r w:rsidR="00CB308F" w:rsidRPr="000C7A88">
              <w:rPr>
                <w:rFonts w:cs="David" w:hint="eastAsia"/>
                <w:sz w:val="24"/>
                <w:rtl/>
              </w:rPr>
              <w:t>ידע</w:t>
            </w:r>
            <w:r w:rsidR="00CB308F" w:rsidRPr="000C7A88">
              <w:rPr>
                <w:rFonts w:cs="David"/>
                <w:sz w:val="24"/>
                <w:rtl/>
              </w:rPr>
              <w:t xml:space="preserve"> </w:t>
            </w:r>
            <w:r w:rsidR="00CB308F" w:rsidRPr="000C7A88">
              <w:rPr>
                <w:rFonts w:cs="David" w:hint="eastAsia"/>
                <w:sz w:val="24"/>
                <w:rtl/>
              </w:rPr>
              <w:t>כהגדרתו</w:t>
            </w:r>
            <w:r w:rsidR="00CB308F" w:rsidRPr="000C7A88">
              <w:rPr>
                <w:rFonts w:cs="David"/>
                <w:rtl/>
              </w:rPr>
              <w:t xml:space="preserve"> </w:t>
            </w:r>
            <w:r w:rsidR="00CB308F" w:rsidRPr="000C7A88">
              <w:rPr>
                <w:rFonts w:cs="David" w:hint="eastAsia"/>
                <w:rtl/>
              </w:rPr>
              <w:t>במכרז</w:t>
            </w:r>
            <w:r w:rsidR="00CB308F" w:rsidRPr="000C7A88">
              <w:rPr>
                <w:rFonts w:cs="David"/>
                <w:rtl/>
              </w:rPr>
              <w:t xml:space="preserve"> </w:t>
            </w:r>
            <w:r w:rsidR="00CB308F" w:rsidRPr="000C7A88">
              <w:rPr>
                <w:rFonts w:cs="David" w:hint="eastAsia"/>
                <w:rtl/>
              </w:rPr>
              <w:t>זה</w:t>
            </w:r>
            <w:r w:rsidR="00A07DCE" w:rsidRPr="000C7A88">
              <w:rPr>
                <w:rFonts w:cs="David"/>
                <w:color w:val="000000"/>
                <w:sz w:val="24"/>
                <w:rtl/>
                <w:lang w:eastAsia="en-US"/>
              </w:rPr>
              <w:fldChar w:fldCharType="end"/>
            </w:r>
            <w:r w:rsidR="002F0900" w:rsidRPr="000C7A88">
              <w:rPr>
                <w:rFonts w:cs="David" w:hint="cs"/>
                <w:color w:val="000000"/>
                <w:sz w:val="24"/>
                <w:rtl/>
                <w:lang w:eastAsia="en-US"/>
              </w:rPr>
              <w:t>,</w:t>
            </w:r>
            <w:r w:rsidR="001063E7" w:rsidRPr="000C7A88">
              <w:rPr>
                <w:rFonts w:cs="David" w:hint="cs"/>
                <w:color w:val="000000"/>
                <w:sz w:val="24"/>
                <w:rtl/>
                <w:lang w:eastAsia="en-US"/>
              </w:rPr>
              <w:t xml:space="preserve"> </w:t>
            </w:r>
            <w:r w:rsidR="002F0900" w:rsidRPr="000C7A88">
              <w:rPr>
                <w:rFonts w:cs="David"/>
                <w:color w:val="000000"/>
                <w:sz w:val="24"/>
                <w:rtl/>
                <w:lang w:eastAsia="en-US"/>
              </w:rPr>
              <w:fldChar w:fldCharType="begin" w:fldLock="1"/>
            </w:r>
            <w:r w:rsidR="002F0900" w:rsidRPr="000C7A88">
              <w:rPr>
                <w:rFonts w:cs="David"/>
                <w:color w:val="000000"/>
                <w:sz w:val="24"/>
                <w:rtl/>
                <w:lang w:eastAsia="en-US"/>
              </w:rPr>
              <w:instrText xml:space="preserve"> </w:instrText>
            </w:r>
            <w:r w:rsidR="002F0900" w:rsidRPr="000C7A88">
              <w:rPr>
                <w:rFonts w:cs="David" w:hint="cs"/>
                <w:color w:val="000000"/>
                <w:sz w:val="24"/>
                <w:lang w:eastAsia="en-US"/>
              </w:rPr>
              <w:instrText>REF</w:instrText>
            </w:r>
            <w:r w:rsidR="002F0900" w:rsidRPr="000C7A88">
              <w:rPr>
                <w:rFonts w:cs="David" w:hint="cs"/>
                <w:color w:val="000000"/>
                <w:sz w:val="24"/>
                <w:rtl/>
                <w:lang w:eastAsia="en-US"/>
              </w:rPr>
              <w:instrText xml:space="preserve"> תנאי_סף_יועץ_אשכול_א_היקף_כספי_פרויקט \</w:instrText>
            </w:r>
            <w:r w:rsidR="002F0900" w:rsidRPr="000C7A88">
              <w:rPr>
                <w:rFonts w:cs="David" w:hint="cs"/>
                <w:color w:val="000000"/>
                <w:sz w:val="24"/>
                <w:lang w:eastAsia="en-US"/>
              </w:rPr>
              <w:instrText>h</w:instrText>
            </w:r>
            <w:r w:rsidR="002F0900" w:rsidRPr="000C7A88">
              <w:rPr>
                <w:rFonts w:cs="David"/>
                <w:color w:val="000000"/>
                <w:sz w:val="24"/>
                <w:rtl/>
                <w:lang w:eastAsia="en-US"/>
              </w:rPr>
              <w:instrText xml:space="preserve">  \* </w:instrText>
            </w:r>
            <w:r w:rsidR="002F0900" w:rsidRPr="000C7A88">
              <w:rPr>
                <w:rFonts w:cs="David"/>
                <w:color w:val="000000"/>
                <w:sz w:val="24"/>
                <w:lang w:eastAsia="en-US"/>
              </w:rPr>
              <w:instrText>MERGEFORMAT</w:instrText>
            </w:r>
            <w:r w:rsidR="002F0900" w:rsidRPr="000C7A88">
              <w:rPr>
                <w:rFonts w:cs="David"/>
                <w:color w:val="000000"/>
                <w:sz w:val="24"/>
                <w:rtl/>
                <w:lang w:eastAsia="en-US"/>
              </w:rPr>
              <w:instrText xml:space="preserve"> </w:instrText>
            </w:r>
            <w:r w:rsidR="002F0900" w:rsidRPr="000C7A88">
              <w:rPr>
                <w:rFonts w:cs="David"/>
                <w:color w:val="000000"/>
                <w:sz w:val="24"/>
                <w:rtl/>
                <w:lang w:eastAsia="en-US"/>
              </w:rPr>
            </w:r>
            <w:r w:rsidR="002F0900" w:rsidRPr="000C7A88">
              <w:rPr>
                <w:rFonts w:cs="David"/>
                <w:color w:val="000000"/>
                <w:sz w:val="24"/>
                <w:rtl/>
                <w:lang w:eastAsia="en-US"/>
              </w:rPr>
              <w:fldChar w:fldCharType="separate"/>
            </w:r>
            <w:r w:rsidR="00CB308F" w:rsidRPr="000C7A88">
              <w:rPr>
                <w:rFonts w:cs="David" w:hint="eastAsia"/>
                <w:rtl/>
              </w:rPr>
              <w:t>בהיקף</w:t>
            </w:r>
            <w:r w:rsidR="00CB308F" w:rsidRPr="000C7A88">
              <w:rPr>
                <w:rFonts w:cs="David"/>
                <w:rtl/>
              </w:rPr>
              <w:t xml:space="preserve"> כספי של לפחות 50 אלף ₪ </w:t>
            </w:r>
            <w:r w:rsidR="00CB308F" w:rsidRPr="000C7A88">
              <w:rPr>
                <w:rFonts w:cs="David" w:hint="cs"/>
                <w:rtl/>
              </w:rPr>
              <w:t>כולל</w:t>
            </w:r>
            <w:r w:rsidR="00CB308F" w:rsidRPr="000C7A88">
              <w:rPr>
                <w:rFonts w:cs="David"/>
                <w:rtl/>
              </w:rPr>
              <w:t xml:space="preserve"> מע"מ</w:t>
            </w:r>
            <w:r w:rsidR="002F0900" w:rsidRPr="000C7A88">
              <w:rPr>
                <w:rFonts w:cs="David"/>
                <w:color w:val="000000"/>
                <w:sz w:val="24"/>
                <w:rtl/>
                <w:lang w:eastAsia="en-US"/>
              </w:rPr>
              <w:fldChar w:fldCharType="end"/>
            </w:r>
            <w:r w:rsidR="002F0900" w:rsidRPr="000C7A88">
              <w:rPr>
                <w:rFonts w:cs="David" w:hint="cs"/>
                <w:color w:val="000000"/>
                <w:sz w:val="24"/>
                <w:rtl/>
                <w:lang w:eastAsia="en-US"/>
              </w:rPr>
              <w:t xml:space="preserve">, לכל פרויקט, </w:t>
            </w:r>
            <w:bookmarkStart w:id="163" w:name="מספר_שנים_תקופה"/>
            <w:r w:rsidR="001063E7" w:rsidRPr="000C7A88">
              <w:rPr>
                <w:rFonts w:cs="David" w:hint="cs"/>
                <w:color w:val="000000"/>
                <w:sz w:val="24"/>
                <w:rtl/>
                <w:lang w:eastAsia="en-US"/>
              </w:rPr>
              <w:t xml:space="preserve">במהלך </w:t>
            </w:r>
            <w:bookmarkStart w:id="164" w:name="מספר_שנים_תקופה_1"/>
            <w:r w:rsidR="001063E7" w:rsidRPr="000C7A88">
              <w:rPr>
                <w:rFonts w:cs="David" w:hint="cs"/>
                <w:color w:val="000000"/>
                <w:sz w:val="24"/>
                <w:rtl/>
                <w:lang w:eastAsia="en-US"/>
              </w:rPr>
              <w:t xml:space="preserve">חמש השנים האחרונות הקודמות למועד </w:t>
            </w:r>
            <w:r w:rsidR="006855FF" w:rsidRPr="000C7A88">
              <w:rPr>
                <w:rFonts w:cs="David" w:hint="cs"/>
                <w:color w:val="000000"/>
                <w:sz w:val="24"/>
                <w:rtl/>
                <w:lang w:eastAsia="en-US"/>
              </w:rPr>
              <w:t>האחרון להגשת ההצעות</w:t>
            </w:r>
            <w:bookmarkEnd w:id="162"/>
            <w:bookmarkEnd w:id="163"/>
            <w:bookmarkEnd w:id="164"/>
            <w:r w:rsidRPr="000C7A88">
              <w:rPr>
                <w:rFonts w:cs="David" w:hint="cs"/>
                <w:color w:val="000000"/>
                <w:sz w:val="24"/>
                <w:rtl/>
                <w:lang w:eastAsia="en-US"/>
              </w:rPr>
              <w:t>.</w:t>
            </w:r>
            <w:r w:rsidR="001063E7" w:rsidRPr="000C7A88">
              <w:rPr>
                <w:rFonts w:cs="David" w:hint="cs"/>
                <w:color w:val="000000"/>
                <w:sz w:val="24"/>
                <w:rtl/>
                <w:lang w:eastAsia="en-US"/>
              </w:rPr>
              <w:t xml:space="preserve"> </w:t>
            </w:r>
          </w:p>
          <w:p w14:paraId="278279FC" w14:textId="77777777" w:rsidR="002F0900" w:rsidRPr="000C7A88" w:rsidRDefault="002F0900" w:rsidP="00CE232E">
            <w:pPr>
              <w:pStyle w:val="HNormal"/>
              <w:keepNext/>
              <w:keepLines/>
              <w:tabs>
                <w:tab w:val="left" w:pos="2266"/>
              </w:tabs>
              <w:spacing w:after="0"/>
              <w:rPr>
                <w:rFonts w:cs="David"/>
                <w:color w:val="000000"/>
                <w:sz w:val="24"/>
                <w:rtl/>
                <w:lang w:eastAsia="en-US"/>
              </w:rPr>
            </w:pPr>
          </w:p>
          <w:p w14:paraId="538E8892" w14:textId="6F8B0AF8" w:rsidR="00A07DCE" w:rsidRPr="000C7A88" w:rsidRDefault="00A07DCE" w:rsidP="00B82A7D">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פרוייקט </w:t>
            </w:r>
            <w:r w:rsidR="002F0900" w:rsidRPr="000C7A88">
              <w:rPr>
                <w:rFonts w:cs="David" w:hint="cs"/>
                <w:b/>
                <w:bCs/>
                <w:color w:val="000000"/>
                <w:sz w:val="24"/>
                <w:u w:val="single"/>
                <w:rtl/>
                <w:lang w:eastAsia="en-US"/>
              </w:rPr>
              <w:t>ייעוץ</w:t>
            </w:r>
            <w:r w:rsidR="00740B76" w:rsidRPr="000C7A88">
              <w:rPr>
                <w:rFonts w:cs="David" w:hint="cs"/>
                <w:color w:val="000000"/>
                <w:sz w:val="24"/>
                <w:rtl/>
                <w:lang w:eastAsia="en-US"/>
              </w:rPr>
              <w:t xml:space="preserve"> </w:t>
            </w:r>
            <w:r w:rsidR="002F0900" w:rsidRPr="000C7A88">
              <w:rPr>
                <w:rFonts w:cs="David" w:hint="cs"/>
                <w:color w:val="000000"/>
                <w:sz w:val="24"/>
                <w:rtl/>
                <w:lang w:eastAsia="en-US"/>
              </w:rPr>
              <w:t xml:space="preserve">כאמור </w:t>
            </w:r>
            <w:r w:rsidRPr="000C7A88">
              <w:rPr>
                <w:rFonts w:cs="David" w:hint="cs"/>
                <w:color w:val="000000"/>
                <w:sz w:val="24"/>
                <w:rtl/>
                <w:lang w:eastAsia="en-US"/>
              </w:rPr>
              <w:t>מעבר לנדרש בתנאי הסף (</w:t>
            </w:r>
            <w:r w:rsidR="002F0900" w:rsidRPr="000C7A88">
              <w:rPr>
                <w:rFonts w:cs="David"/>
                <w:color w:val="000000"/>
                <w:sz w:val="24"/>
                <w:rtl/>
                <w:lang w:eastAsia="en-US"/>
              </w:rPr>
              <w:fldChar w:fldCharType="begin" w:fldLock="1"/>
            </w:r>
            <w:r w:rsidR="002F0900" w:rsidRPr="000C7A88">
              <w:rPr>
                <w:rFonts w:cs="David"/>
                <w:color w:val="000000"/>
                <w:sz w:val="24"/>
                <w:rtl/>
                <w:lang w:eastAsia="en-US"/>
              </w:rPr>
              <w:instrText xml:space="preserve"> </w:instrText>
            </w:r>
            <w:r w:rsidR="002F0900" w:rsidRPr="000C7A88">
              <w:rPr>
                <w:rFonts w:cs="David" w:hint="cs"/>
                <w:color w:val="000000"/>
                <w:sz w:val="24"/>
                <w:lang w:eastAsia="en-US"/>
              </w:rPr>
              <w:instrText>REF</w:instrText>
            </w:r>
            <w:r w:rsidR="002F0900" w:rsidRPr="000C7A88">
              <w:rPr>
                <w:rFonts w:cs="David" w:hint="cs"/>
                <w:color w:val="000000"/>
                <w:sz w:val="24"/>
                <w:rtl/>
                <w:lang w:eastAsia="en-US"/>
              </w:rPr>
              <w:instrText xml:space="preserve"> תנאי_סף_יועץ_אשכול_א_מספר_פרויקטים \</w:instrText>
            </w:r>
            <w:r w:rsidR="002F0900" w:rsidRPr="000C7A88">
              <w:rPr>
                <w:rFonts w:cs="David" w:hint="cs"/>
                <w:color w:val="000000"/>
                <w:sz w:val="24"/>
                <w:lang w:eastAsia="en-US"/>
              </w:rPr>
              <w:instrText>h</w:instrText>
            </w:r>
            <w:r w:rsidR="002F0900" w:rsidRPr="000C7A88">
              <w:rPr>
                <w:rFonts w:cs="David"/>
                <w:color w:val="000000"/>
                <w:sz w:val="24"/>
                <w:rtl/>
                <w:lang w:eastAsia="en-US"/>
              </w:rPr>
              <w:instrText xml:space="preserve">  \* </w:instrText>
            </w:r>
            <w:r w:rsidR="002F0900" w:rsidRPr="000C7A88">
              <w:rPr>
                <w:rFonts w:cs="David"/>
                <w:color w:val="000000"/>
                <w:sz w:val="24"/>
                <w:lang w:eastAsia="en-US"/>
              </w:rPr>
              <w:instrText>MERGEFORMAT</w:instrText>
            </w:r>
            <w:r w:rsidR="002F0900" w:rsidRPr="000C7A88">
              <w:rPr>
                <w:rFonts w:cs="David"/>
                <w:color w:val="000000"/>
                <w:sz w:val="24"/>
                <w:rtl/>
                <w:lang w:eastAsia="en-US"/>
              </w:rPr>
              <w:instrText xml:space="preserve"> </w:instrText>
            </w:r>
            <w:r w:rsidR="002F0900" w:rsidRPr="000C7A88">
              <w:rPr>
                <w:rFonts w:cs="David"/>
                <w:color w:val="000000"/>
                <w:sz w:val="24"/>
                <w:rtl/>
                <w:lang w:eastAsia="en-US"/>
              </w:rPr>
            </w:r>
            <w:r w:rsidR="002F0900" w:rsidRPr="000C7A88">
              <w:rPr>
                <w:rFonts w:cs="David"/>
                <w:color w:val="000000"/>
                <w:sz w:val="24"/>
                <w:rtl/>
                <w:lang w:eastAsia="en-US"/>
              </w:rPr>
              <w:fldChar w:fldCharType="separate"/>
            </w:r>
            <w:r w:rsidR="00CB308F" w:rsidRPr="000C7A88">
              <w:rPr>
                <w:rFonts w:cs="David" w:hint="eastAsia"/>
                <w:rtl/>
              </w:rPr>
              <w:t>לפחות</w:t>
            </w:r>
            <w:r w:rsidR="00CB308F" w:rsidRPr="000C7A88">
              <w:rPr>
                <w:rFonts w:cs="David"/>
                <w:rtl/>
              </w:rPr>
              <w:t xml:space="preserve"> </w:t>
            </w:r>
            <w:r w:rsidR="00CB308F" w:rsidRPr="000C7A88">
              <w:rPr>
                <w:rFonts w:cs="David" w:hint="eastAsia"/>
                <w:rtl/>
              </w:rPr>
              <w:t>שני</w:t>
            </w:r>
            <w:r w:rsidR="00CB308F" w:rsidRPr="000C7A88">
              <w:rPr>
                <w:rFonts w:cs="David"/>
                <w:rtl/>
              </w:rPr>
              <w:t xml:space="preserve"> </w:t>
            </w:r>
            <w:r w:rsidR="00CB308F" w:rsidRPr="000C7A88">
              <w:rPr>
                <w:rFonts w:cs="David" w:hint="eastAsia"/>
                <w:rtl/>
              </w:rPr>
              <w:t>פרויקטים</w:t>
            </w:r>
            <w:r w:rsidR="002F0900" w:rsidRPr="000C7A88">
              <w:rPr>
                <w:rFonts w:cs="David"/>
                <w:color w:val="000000"/>
                <w:sz w:val="24"/>
                <w:rtl/>
                <w:lang w:eastAsia="en-US"/>
              </w:rPr>
              <w:fldChar w:fldCharType="end"/>
            </w:r>
            <w:r w:rsidRPr="000C7A88">
              <w:rPr>
                <w:rFonts w:cs="David" w:hint="cs"/>
                <w:color w:val="000000"/>
                <w:sz w:val="24"/>
                <w:rtl/>
                <w:lang w:eastAsia="en-US"/>
              </w:rPr>
              <w:t>) יי</w:t>
            </w:r>
            <w:r w:rsidR="002F0900" w:rsidRPr="000C7A88">
              <w:rPr>
                <w:rFonts w:cs="David" w:hint="cs"/>
                <w:color w:val="000000"/>
                <w:sz w:val="24"/>
                <w:rtl/>
                <w:lang w:eastAsia="en-US"/>
              </w:rPr>
              <w:t>נ</w:t>
            </w:r>
            <w:r w:rsidRPr="000C7A88">
              <w:rPr>
                <w:rFonts w:cs="David" w:hint="cs"/>
                <w:color w:val="000000"/>
                <w:sz w:val="24"/>
                <w:rtl/>
                <w:lang w:eastAsia="en-US"/>
              </w:rPr>
              <w:t xml:space="preserve">תנו </w:t>
            </w:r>
            <w:r w:rsidR="002F0900" w:rsidRPr="000C7A88">
              <w:rPr>
                <w:rFonts w:asciiTheme="majorBidi" w:hAnsiTheme="majorBidi" w:cs="David"/>
                <w:color w:val="000000"/>
                <w:sz w:val="24"/>
                <w:rtl/>
                <w:lang w:eastAsia="en-US"/>
              </w:rPr>
              <w:fldChar w:fldCharType="begin" w:fldLock="1"/>
            </w:r>
            <w:r w:rsidR="002F0900" w:rsidRPr="000C7A88">
              <w:rPr>
                <w:rFonts w:asciiTheme="majorBidi" w:hAnsiTheme="majorBidi" w:cs="David"/>
                <w:color w:val="000000"/>
                <w:sz w:val="24"/>
                <w:rtl/>
                <w:lang w:eastAsia="en-US"/>
              </w:rPr>
              <w:instrText xml:space="preserve"> =</w:instrText>
            </w:r>
            <w:r w:rsidR="002F0900" w:rsidRPr="000C7A88">
              <w:rPr>
                <w:rFonts w:asciiTheme="majorBidi" w:hAnsiTheme="majorBidi" w:cs="David"/>
                <w:color w:val="000000"/>
                <w:sz w:val="24"/>
                <w:lang w:eastAsia="en-US"/>
              </w:rPr>
              <w:instrText>sum(left)/2/5</w:instrText>
            </w:r>
            <w:r w:rsidR="002F0900" w:rsidRPr="000C7A88">
              <w:rPr>
                <w:rFonts w:asciiTheme="majorBidi" w:hAnsiTheme="majorBidi" w:cs="David"/>
                <w:color w:val="000000"/>
                <w:sz w:val="24"/>
                <w:rtl/>
                <w:lang w:eastAsia="en-US"/>
              </w:rPr>
              <w:instrText xml:space="preserve"> </w:instrText>
            </w:r>
            <w:r w:rsidR="002F0900"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5</w:t>
            </w:r>
            <w:r w:rsidR="002F0900"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002F0900" w:rsidRPr="000C7A88">
              <w:rPr>
                <w:rFonts w:asciiTheme="majorBidi" w:hAnsiTheme="majorBidi" w:cs="David"/>
                <w:color w:val="000000"/>
                <w:sz w:val="24"/>
                <w:rtl/>
                <w:lang w:eastAsia="en-US"/>
              </w:rPr>
              <w:fldChar w:fldCharType="begin" w:fldLock="1"/>
            </w:r>
            <w:r w:rsidR="002F0900" w:rsidRPr="000C7A88">
              <w:rPr>
                <w:rFonts w:asciiTheme="majorBidi" w:hAnsiTheme="majorBidi" w:cs="David"/>
                <w:color w:val="000000"/>
                <w:sz w:val="24"/>
                <w:rtl/>
                <w:lang w:eastAsia="en-US"/>
              </w:rPr>
              <w:instrText xml:space="preserve"> =</w:instrText>
            </w:r>
            <w:r w:rsidR="002F0900" w:rsidRPr="000C7A88">
              <w:rPr>
                <w:rFonts w:asciiTheme="majorBidi" w:hAnsiTheme="majorBidi" w:cs="David"/>
                <w:color w:val="000000"/>
                <w:sz w:val="24"/>
                <w:lang w:eastAsia="en-US"/>
              </w:rPr>
              <w:instrText>sum(left)/2</w:instrText>
            </w:r>
            <w:r w:rsidR="002F0900" w:rsidRPr="000C7A88">
              <w:rPr>
                <w:rFonts w:asciiTheme="majorBidi" w:hAnsiTheme="majorBidi" w:cs="David"/>
                <w:color w:val="000000"/>
                <w:sz w:val="24"/>
                <w:rtl/>
                <w:lang w:eastAsia="en-US"/>
              </w:rPr>
              <w:instrText xml:space="preserve"> </w:instrText>
            </w:r>
            <w:r w:rsidR="002F0900"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25</w:t>
            </w:r>
            <w:r w:rsidR="002F0900"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1E1A2295" w14:textId="77777777" w:rsidR="002F0900" w:rsidRPr="000C7A88" w:rsidRDefault="002F0900" w:rsidP="00CE232E">
            <w:pPr>
              <w:pStyle w:val="HNormal"/>
              <w:keepNext/>
              <w:keepLines/>
              <w:tabs>
                <w:tab w:val="left" w:pos="2266"/>
              </w:tabs>
              <w:spacing w:after="0"/>
              <w:rPr>
                <w:rFonts w:cs="David"/>
                <w:color w:val="000000"/>
                <w:sz w:val="24"/>
                <w:rtl/>
                <w:lang w:eastAsia="en-US"/>
              </w:rPr>
            </w:pPr>
          </w:p>
          <w:p w14:paraId="6BAD63ED" w14:textId="1D7C63FB" w:rsidR="002F0900" w:rsidRPr="000C7A88" w:rsidRDefault="002F0900"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פרויקט ייעוץ כאמור שכלל גם </w:t>
            </w:r>
            <w:r w:rsidR="0034122B" w:rsidRPr="000C7A88">
              <w:rPr>
                <w:rFonts w:cs="David" w:hint="cs"/>
                <w:b/>
                <w:bCs/>
                <w:color w:val="000000"/>
                <w:sz w:val="24"/>
                <w:u w:val="single"/>
                <w:rtl/>
                <w:lang w:eastAsia="en-US"/>
              </w:rPr>
              <w:t>הנחי</w:t>
            </w:r>
            <w:r w:rsidRPr="000C7A88">
              <w:rPr>
                <w:rFonts w:cs="David" w:hint="cs"/>
                <w:b/>
                <w:bCs/>
                <w:color w:val="000000"/>
                <w:sz w:val="24"/>
                <w:u w:val="single"/>
                <w:rtl/>
                <w:lang w:eastAsia="en-US"/>
              </w:rPr>
              <w:t>ה</w:t>
            </w:r>
            <w:r w:rsidRPr="000C7A88">
              <w:rPr>
                <w:rFonts w:cs="David" w:hint="cs"/>
                <w:color w:val="000000"/>
                <w:sz w:val="24"/>
                <w:rtl/>
                <w:lang w:eastAsia="en-US"/>
              </w:rPr>
              <w:t xml:space="preserve"> מעבר לנדרש בתנאי הסף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תנאי_סף_יועץ_אשכול_א_מספר_פרויקטים_הנחיה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eastAsia"/>
                <w:rtl/>
              </w:rPr>
              <w:t>פרויקט</w:t>
            </w:r>
            <w:r w:rsidR="00CB308F" w:rsidRPr="000C7A88">
              <w:rPr>
                <w:rFonts w:cs="David" w:hint="cs"/>
                <w:rtl/>
              </w:rPr>
              <w:t xml:space="preserve"> אחד לפחות</w:t>
            </w:r>
            <w:r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D1181A" w:rsidRPr="000C7A88">
              <w:rPr>
                <w:rFonts w:asciiTheme="majorBidi" w:hAnsiTheme="majorBidi" w:cs="David"/>
                <w:color w:val="000000"/>
                <w:sz w:val="24"/>
                <w:rtl/>
                <w:lang w:eastAsia="en-US"/>
              </w:rPr>
              <w:fldChar w:fldCharType="begin" w:fldLock="1"/>
            </w:r>
            <w:r w:rsidR="00D1181A" w:rsidRPr="000C7A88">
              <w:rPr>
                <w:rFonts w:asciiTheme="majorBidi" w:hAnsiTheme="majorBidi" w:cs="David"/>
                <w:color w:val="000000"/>
                <w:sz w:val="24"/>
                <w:rtl/>
                <w:lang w:eastAsia="en-US"/>
              </w:rPr>
              <w:instrText xml:space="preserve"> =</w:instrText>
            </w:r>
            <w:r w:rsidR="00D1181A" w:rsidRPr="000C7A88">
              <w:rPr>
                <w:rFonts w:asciiTheme="majorBidi" w:hAnsiTheme="majorBidi" w:cs="David"/>
                <w:color w:val="000000"/>
                <w:sz w:val="24"/>
                <w:lang w:eastAsia="en-US"/>
              </w:rPr>
              <w:instrText>sum(left)/5</w:instrText>
            </w:r>
            <w:r w:rsidR="00D1181A" w:rsidRPr="000C7A88">
              <w:rPr>
                <w:rFonts w:asciiTheme="majorBidi" w:hAnsiTheme="majorBidi" w:cs="David"/>
                <w:color w:val="000000"/>
                <w:sz w:val="24"/>
                <w:rtl/>
                <w:lang w:eastAsia="en-US"/>
              </w:rPr>
              <w:instrText xml:space="preserve"> </w:instrText>
            </w:r>
            <w:r w:rsidR="00D1181A"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00D1181A"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50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75DF64F8" w14:textId="77777777" w:rsidR="002F0900" w:rsidRPr="000C7A88" w:rsidRDefault="002F0900" w:rsidP="00CE232E">
            <w:pPr>
              <w:pStyle w:val="HNormal"/>
              <w:keepNext/>
              <w:keepLines/>
              <w:tabs>
                <w:tab w:val="left" w:pos="2266"/>
              </w:tabs>
              <w:spacing w:after="0"/>
              <w:rPr>
                <w:rFonts w:cs="David"/>
                <w:color w:val="000000"/>
                <w:sz w:val="24"/>
                <w:rtl/>
                <w:lang w:eastAsia="en-US"/>
              </w:rPr>
            </w:pPr>
          </w:p>
          <w:p w14:paraId="16317143" w14:textId="67723D71" w:rsidR="002F0900" w:rsidRPr="000C7A88" w:rsidRDefault="002F0900"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50</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67" w:type="dxa"/>
            <w:tcBorders>
              <w:top w:val="single" w:sz="4" w:space="0" w:color="auto"/>
              <w:left w:val="single" w:sz="4" w:space="0" w:color="auto"/>
              <w:right w:val="single" w:sz="4" w:space="0" w:color="auto"/>
            </w:tcBorders>
            <w:shd w:val="clear" w:color="auto" w:fill="auto"/>
            <w:vAlign w:val="center"/>
          </w:tcPr>
          <w:p w14:paraId="01D2D1DD" w14:textId="48146029" w:rsidR="00A07DCE" w:rsidRPr="000C7A88" w:rsidRDefault="00F81E5D" w:rsidP="00D80914">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50</w:t>
            </w:r>
          </w:p>
        </w:tc>
      </w:tr>
      <w:tr w:rsidR="00A07DCE" w:rsidRPr="000C7A88" w14:paraId="39989709" w14:textId="77777777" w:rsidTr="007B2813">
        <w:trPr>
          <w:trHeight w:val="901"/>
        </w:trPr>
        <w:tc>
          <w:tcPr>
            <w:tcW w:w="643" w:type="dxa"/>
            <w:vMerge/>
            <w:tcBorders>
              <w:left w:val="single" w:sz="4" w:space="0" w:color="auto"/>
              <w:bottom w:val="single" w:sz="4" w:space="0" w:color="auto"/>
              <w:right w:val="single" w:sz="4" w:space="0" w:color="auto"/>
            </w:tcBorders>
            <w:shd w:val="clear" w:color="auto" w:fill="auto"/>
            <w:vAlign w:val="center"/>
          </w:tcPr>
          <w:p w14:paraId="48DBF9B2" w14:textId="77777777" w:rsidR="00A07DCE" w:rsidRPr="000C7A88" w:rsidRDefault="00A07DCE" w:rsidP="00B849AC">
            <w:pPr>
              <w:pStyle w:val="HNormal"/>
              <w:keepNext/>
              <w:keepLines/>
              <w:numPr>
                <w:ilvl w:val="1"/>
                <w:numId w:val="35"/>
              </w:numPr>
              <w:tabs>
                <w:tab w:val="left" w:pos="2266"/>
              </w:tabs>
              <w:spacing w:after="0"/>
              <w:jc w:val="left"/>
              <w:rPr>
                <w:rFonts w:ascii="Arial" w:hAnsi="Arial" w:cs="David"/>
                <w:b/>
                <w:bCs/>
                <w:color w:val="FFFFFF" w:themeColor="background1"/>
                <w:sz w:val="24"/>
                <w:rtl/>
              </w:rPr>
            </w:pPr>
          </w:p>
        </w:tc>
        <w:tc>
          <w:tcPr>
            <w:tcW w:w="2016" w:type="dxa"/>
            <w:vMerge/>
            <w:tcBorders>
              <w:left w:val="single" w:sz="4" w:space="0" w:color="auto"/>
              <w:bottom w:val="single" w:sz="4" w:space="0" w:color="auto"/>
              <w:right w:val="single" w:sz="4" w:space="0" w:color="auto"/>
            </w:tcBorders>
            <w:shd w:val="clear" w:color="auto" w:fill="auto"/>
            <w:vAlign w:val="center"/>
          </w:tcPr>
          <w:p w14:paraId="3A0703BF" w14:textId="77777777" w:rsidR="00A07DCE" w:rsidRPr="000C7A88" w:rsidRDefault="00A07DCE" w:rsidP="0037268A">
            <w:pPr>
              <w:pStyle w:val="HNormal"/>
              <w:keepNext/>
              <w:keepLines/>
              <w:tabs>
                <w:tab w:val="left" w:pos="2266"/>
              </w:tabs>
              <w:spacing w:after="0"/>
              <w:jc w:val="left"/>
              <w:rPr>
                <w:rFonts w:cs="David"/>
                <w:b/>
                <w:bCs/>
                <w:color w:val="000000"/>
                <w:sz w:val="24"/>
                <w:rtl/>
                <w:lang w:eastAsia="en-US"/>
              </w:rPr>
            </w:pP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tcPr>
          <w:p w14:paraId="3A27874F" w14:textId="77777777" w:rsidR="00887B5F" w:rsidRPr="000C7A88" w:rsidRDefault="00366994"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 xml:space="preserve">מסגרת </w:t>
            </w:r>
            <w:bookmarkStart w:id="165" w:name="אמות_מידה_אשכול_א_2_1"/>
            <w:r w:rsidR="00A07DCE" w:rsidRPr="000C7A88">
              <w:rPr>
                <w:rFonts w:cs="David"/>
                <w:color w:val="000000"/>
                <w:rtl/>
                <w:lang w:eastAsia="en-US"/>
              </w:rPr>
              <w:fldChar w:fldCharType="begin" w:fldLock="1"/>
            </w:r>
            <w:r w:rsidR="00A07DCE" w:rsidRPr="000C7A88">
              <w:rPr>
                <w:rFonts w:cs="David"/>
                <w:color w:val="000000"/>
                <w:sz w:val="24"/>
                <w:rtl/>
                <w:lang w:eastAsia="en-US"/>
              </w:rPr>
              <w:instrText xml:space="preserve"> </w:instrText>
            </w:r>
            <w:r w:rsidR="00A07DCE" w:rsidRPr="000C7A88">
              <w:rPr>
                <w:rFonts w:cs="David" w:hint="cs"/>
                <w:color w:val="000000"/>
                <w:sz w:val="24"/>
                <w:lang w:eastAsia="en-US"/>
              </w:rPr>
              <w:instrText>REF</w:instrText>
            </w:r>
            <w:r w:rsidR="00A07DCE" w:rsidRPr="000C7A88">
              <w:rPr>
                <w:rFonts w:cs="David" w:hint="cs"/>
                <w:color w:val="000000"/>
                <w:sz w:val="24"/>
                <w:rtl/>
                <w:lang w:eastAsia="en-US"/>
              </w:rPr>
              <w:instrText xml:space="preserve"> תנאי_סף_יועץ_אשכול_א_מקוצר \</w:instrText>
            </w:r>
            <w:r w:rsidR="00A07DCE" w:rsidRPr="000C7A88">
              <w:rPr>
                <w:rFonts w:cs="David" w:hint="cs"/>
                <w:color w:val="000000"/>
                <w:sz w:val="24"/>
                <w:lang w:eastAsia="en-US"/>
              </w:rPr>
              <w:instrText>h</w:instrText>
            </w:r>
            <w:r w:rsidR="00A07DCE" w:rsidRPr="000C7A88">
              <w:rPr>
                <w:rFonts w:cs="David"/>
                <w:color w:val="000000"/>
                <w:sz w:val="24"/>
                <w:rtl/>
                <w:lang w:eastAsia="en-US"/>
              </w:rPr>
              <w:instrText xml:space="preserve">  \* </w:instrText>
            </w:r>
            <w:r w:rsidR="00A07DCE" w:rsidRPr="000C7A88">
              <w:rPr>
                <w:rFonts w:cs="David"/>
                <w:color w:val="000000"/>
                <w:sz w:val="24"/>
                <w:lang w:eastAsia="en-US"/>
              </w:rPr>
              <w:instrText>MERGEFORMAT</w:instrText>
            </w:r>
            <w:r w:rsidR="00A07DCE" w:rsidRPr="000C7A88">
              <w:rPr>
                <w:rFonts w:cs="David"/>
                <w:color w:val="000000"/>
                <w:sz w:val="24"/>
                <w:rtl/>
                <w:lang w:eastAsia="en-US"/>
              </w:rPr>
              <w:instrText xml:space="preserve"> </w:instrText>
            </w:r>
            <w:r w:rsidR="00A07DCE" w:rsidRPr="000C7A88">
              <w:rPr>
                <w:rFonts w:cs="David"/>
                <w:color w:val="000000"/>
                <w:rtl/>
                <w:lang w:eastAsia="en-US"/>
              </w:rPr>
            </w:r>
            <w:r w:rsidR="00A07DCE" w:rsidRPr="000C7A88">
              <w:rPr>
                <w:rFonts w:cs="David"/>
                <w:color w:val="000000"/>
                <w:rtl/>
                <w:lang w:eastAsia="en-US"/>
              </w:rPr>
              <w:fldChar w:fldCharType="separate"/>
            </w:r>
            <w:r w:rsidR="00CB308F" w:rsidRPr="000C7A88">
              <w:rPr>
                <w:rFonts w:cs="David" w:hint="eastAsia"/>
                <w:sz w:val="24"/>
                <w:rtl/>
              </w:rPr>
              <w:t>מתן</w:t>
            </w:r>
            <w:r w:rsidR="00CB308F" w:rsidRPr="000C7A88">
              <w:rPr>
                <w:rFonts w:cs="David"/>
                <w:sz w:val="24"/>
                <w:rtl/>
              </w:rPr>
              <w:t xml:space="preserve"> </w:t>
            </w:r>
            <w:r w:rsidR="00CB308F" w:rsidRPr="000C7A88">
              <w:rPr>
                <w:rFonts w:cs="David" w:hint="eastAsia"/>
                <w:sz w:val="24"/>
                <w:rtl/>
              </w:rPr>
              <w:t>שירותי</w:t>
            </w:r>
            <w:r w:rsidR="00CB308F" w:rsidRPr="000C7A88">
              <w:rPr>
                <w:rFonts w:cs="David"/>
                <w:sz w:val="24"/>
                <w:rtl/>
              </w:rPr>
              <w:t xml:space="preserve"> </w:t>
            </w:r>
            <w:r w:rsidR="00CB308F" w:rsidRPr="000C7A88">
              <w:rPr>
                <w:rFonts w:cs="David" w:hint="eastAsia"/>
                <w:sz w:val="24"/>
                <w:rtl/>
              </w:rPr>
              <w:t>ייעוץ</w:t>
            </w:r>
            <w:r w:rsidR="00CB308F" w:rsidRPr="000C7A88">
              <w:rPr>
                <w:rFonts w:cs="David"/>
                <w:sz w:val="24"/>
                <w:rtl/>
              </w:rPr>
              <w:t xml:space="preserve"> </w:t>
            </w:r>
            <w:r w:rsidR="00CB308F" w:rsidRPr="000C7A88">
              <w:rPr>
                <w:rFonts w:cs="David" w:hint="eastAsia"/>
                <w:sz w:val="24"/>
                <w:rtl/>
              </w:rPr>
              <w:t>בתחום</w:t>
            </w:r>
            <w:r w:rsidR="00CB308F" w:rsidRPr="000C7A88">
              <w:rPr>
                <w:rFonts w:cs="David"/>
                <w:sz w:val="24"/>
                <w:rtl/>
              </w:rPr>
              <w:t xml:space="preserve"> </w:t>
            </w:r>
            <w:r w:rsidR="00CB308F" w:rsidRPr="000C7A88">
              <w:rPr>
                <w:rFonts w:cs="David" w:hint="eastAsia"/>
                <w:sz w:val="24"/>
                <w:rtl/>
              </w:rPr>
              <w:t>של</w:t>
            </w:r>
            <w:r w:rsidR="00CB308F" w:rsidRPr="000C7A88">
              <w:rPr>
                <w:rFonts w:cs="David"/>
                <w:sz w:val="24"/>
                <w:rtl/>
              </w:rPr>
              <w:t xml:space="preserve"> </w:t>
            </w:r>
            <w:r w:rsidR="00CB308F" w:rsidRPr="000C7A88">
              <w:rPr>
                <w:rFonts w:cs="David" w:hint="eastAsia"/>
                <w:sz w:val="24"/>
                <w:rtl/>
              </w:rPr>
              <w:t>ניהול</w:t>
            </w:r>
            <w:r w:rsidR="00CB308F" w:rsidRPr="000C7A88">
              <w:rPr>
                <w:rFonts w:cs="David"/>
                <w:sz w:val="24"/>
                <w:rtl/>
              </w:rPr>
              <w:t xml:space="preserve"> </w:t>
            </w:r>
            <w:r w:rsidR="00CB308F" w:rsidRPr="000C7A88">
              <w:rPr>
                <w:rFonts w:cs="David" w:hint="eastAsia"/>
                <w:sz w:val="24"/>
                <w:rtl/>
              </w:rPr>
              <w:t>ידע</w:t>
            </w:r>
            <w:r w:rsidR="00CB308F" w:rsidRPr="000C7A88">
              <w:rPr>
                <w:rFonts w:cs="David"/>
                <w:sz w:val="24"/>
                <w:rtl/>
              </w:rPr>
              <w:t xml:space="preserve"> </w:t>
            </w:r>
            <w:r w:rsidR="00CB308F" w:rsidRPr="000C7A88">
              <w:rPr>
                <w:rFonts w:cs="David" w:hint="eastAsia"/>
                <w:sz w:val="24"/>
                <w:rtl/>
              </w:rPr>
              <w:t>כהגדרתו</w:t>
            </w:r>
            <w:r w:rsidR="00CB308F" w:rsidRPr="000C7A88">
              <w:rPr>
                <w:rFonts w:cs="David"/>
                <w:rtl/>
              </w:rPr>
              <w:t xml:space="preserve"> </w:t>
            </w:r>
            <w:r w:rsidR="00CB308F" w:rsidRPr="000C7A88">
              <w:rPr>
                <w:rFonts w:cs="David" w:hint="eastAsia"/>
                <w:rtl/>
              </w:rPr>
              <w:t>במכרז</w:t>
            </w:r>
            <w:r w:rsidR="00CB308F" w:rsidRPr="000C7A88">
              <w:rPr>
                <w:rFonts w:cs="David"/>
                <w:rtl/>
              </w:rPr>
              <w:t xml:space="preserve"> </w:t>
            </w:r>
            <w:r w:rsidR="00CB308F" w:rsidRPr="000C7A88">
              <w:rPr>
                <w:rFonts w:cs="David" w:hint="eastAsia"/>
                <w:rtl/>
              </w:rPr>
              <w:t>זה</w:t>
            </w:r>
            <w:r w:rsidR="00A07DCE" w:rsidRPr="000C7A88">
              <w:rPr>
                <w:rFonts w:cs="David"/>
                <w:color w:val="000000"/>
                <w:rtl/>
                <w:lang w:eastAsia="en-US"/>
              </w:rPr>
              <w:fldChar w:fldCharType="end"/>
            </w:r>
            <w:bookmarkEnd w:id="165"/>
            <w:r w:rsidR="001063E7" w:rsidRPr="000C7A88">
              <w:rPr>
                <w:rFonts w:cs="David" w:hint="cs"/>
                <w:color w:val="000000"/>
                <w:sz w:val="24"/>
                <w:rtl/>
                <w:lang w:eastAsia="en-US"/>
              </w:rPr>
              <w:t xml:space="preserve"> </w:t>
            </w:r>
            <w:bookmarkStart w:id="166" w:name="אמות_מידה_אשכול_א_2_3"/>
            <w:r w:rsidR="001063E7" w:rsidRPr="000C7A88">
              <w:rPr>
                <w:rFonts w:cs="David" w:hint="cs"/>
                <w:color w:val="000000"/>
                <w:sz w:val="24"/>
                <w:rtl/>
                <w:lang w:eastAsia="en-US"/>
              </w:rPr>
              <w:t xml:space="preserve">במהלך חמש השנים האחרונות הקודמות למועד </w:t>
            </w:r>
            <w:r w:rsidR="006855FF" w:rsidRPr="000C7A88">
              <w:rPr>
                <w:rFonts w:cs="David" w:hint="cs"/>
                <w:color w:val="000000"/>
                <w:sz w:val="24"/>
                <w:rtl/>
                <w:lang w:eastAsia="en-US"/>
              </w:rPr>
              <w:t>האחרון להגשת ההצעות</w:t>
            </w:r>
            <w:bookmarkEnd w:id="166"/>
            <w:r w:rsidR="00740B76" w:rsidRPr="000C7A88">
              <w:rPr>
                <w:rFonts w:cs="David" w:hint="cs"/>
                <w:color w:val="000000"/>
                <w:sz w:val="24"/>
                <w:rtl/>
                <w:lang w:eastAsia="en-US"/>
              </w:rPr>
              <w:t xml:space="preserve">. </w:t>
            </w:r>
          </w:p>
          <w:p w14:paraId="197EC222" w14:textId="77777777" w:rsidR="00887B5F" w:rsidRPr="000C7A88" w:rsidRDefault="00887B5F" w:rsidP="00CE232E">
            <w:pPr>
              <w:pStyle w:val="HNormal"/>
              <w:keepNext/>
              <w:keepLines/>
              <w:tabs>
                <w:tab w:val="left" w:pos="2266"/>
              </w:tabs>
              <w:spacing w:after="0"/>
              <w:rPr>
                <w:rFonts w:cs="David"/>
                <w:color w:val="000000"/>
                <w:sz w:val="24"/>
                <w:rtl/>
                <w:lang w:eastAsia="en-US"/>
              </w:rPr>
            </w:pPr>
          </w:p>
          <w:p w14:paraId="51C1D9C3" w14:textId="07435FAE" w:rsidR="00686EEE" w:rsidRPr="000C7A88" w:rsidRDefault="00740B76"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לקוח נוסף </w:t>
            </w:r>
            <w:r w:rsidR="00D1181A" w:rsidRPr="000C7A88">
              <w:rPr>
                <w:rFonts w:cs="David" w:hint="cs"/>
                <w:color w:val="000000"/>
                <w:sz w:val="24"/>
                <w:rtl/>
                <w:lang w:eastAsia="en-US"/>
              </w:rPr>
              <w:t xml:space="preserve">כאמור </w:t>
            </w:r>
            <w:r w:rsidRPr="000C7A88">
              <w:rPr>
                <w:rFonts w:cs="David" w:hint="cs"/>
                <w:color w:val="000000"/>
                <w:sz w:val="24"/>
                <w:rtl/>
                <w:lang w:eastAsia="en-US"/>
              </w:rPr>
              <w:t>מעבר לנדרש בתנאי הסף (</w:t>
            </w:r>
            <w:r w:rsidRPr="000C7A88">
              <w:rPr>
                <w:rFonts w:cs="David"/>
                <w:color w:val="000000"/>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תנאי_סף_יועץ_אשכול_א_מספר_לקוחות \</w:instrText>
            </w:r>
            <w:r w:rsidRPr="000C7A88">
              <w:rPr>
                <w:rFonts w:cs="David" w:hint="cs"/>
                <w:color w:val="000000"/>
                <w:sz w:val="24"/>
                <w:lang w:eastAsia="en-US"/>
              </w:rPr>
              <w:instrText>h</w:instrText>
            </w:r>
            <w:r w:rsidRPr="000C7A88">
              <w:rPr>
                <w:rFonts w:cs="David"/>
                <w:color w:val="000000"/>
                <w:sz w:val="24"/>
                <w:rtl/>
                <w:lang w:eastAsia="en-US"/>
              </w:rPr>
              <w:instrText xml:space="preserve"> </w:instrText>
            </w:r>
            <w:r w:rsidR="00785BEC" w:rsidRPr="000C7A88">
              <w:rPr>
                <w:rFonts w:cs="David"/>
                <w:color w:val="000000"/>
                <w:sz w:val="24"/>
                <w:rtl/>
                <w:lang w:eastAsia="en-US"/>
              </w:rPr>
              <w:instrText xml:space="preserve"> \* </w:instrText>
            </w:r>
            <w:r w:rsidR="00785BEC" w:rsidRPr="000C7A88">
              <w:rPr>
                <w:rFonts w:cs="David"/>
                <w:color w:val="000000"/>
                <w:sz w:val="24"/>
                <w:lang w:eastAsia="en-US"/>
              </w:rPr>
              <w:instrText>MERGEFORMAT</w:instrText>
            </w:r>
            <w:r w:rsidR="00785BEC" w:rsidRPr="000C7A88">
              <w:rPr>
                <w:rFonts w:cs="David"/>
                <w:color w:val="000000"/>
                <w:sz w:val="24"/>
                <w:rtl/>
                <w:lang w:eastAsia="en-US"/>
              </w:rPr>
              <w:instrText xml:space="preserve"> </w:instrText>
            </w:r>
            <w:r w:rsidRPr="000C7A88">
              <w:rPr>
                <w:rFonts w:cs="David"/>
                <w:color w:val="000000"/>
                <w:rtl/>
                <w:lang w:eastAsia="en-US"/>
              </w:rPr>
            </w:r>
            <w:r w:rsidRPr="000C7A88">
              <w:rPr>
                <w:rFonts w:cs="David"/>
                <w:color w:val="000000"/>
                <w:rtl/>
                <w:lang w:eastAsia="en-US"/>
              </w:rPr>
              <w:fldChar w:fldCharType="separate"/>
            </w:r>
            <w:r w:rsidR="00CB308F" w:rsidRPr="000C7A88">
              <w:rPr>
                <w:rFonts w:cs="David" w:hint="eastAsia"/>
                <w:rtl/>
              </w:rPr>
              <w:t>שני</w:t>
            </w:r>
            <w:r w:rsidR="00CB308F" w:rsidRPr="000C7A88">
              <w:rPr>
                <w:rFonts w:cs="David"/>
                <w:rtl/>
              </w:rPr>
              <w:t xml:space="preserve"> </w:t>
            </w:r>
            <w:r w:rsidR="00CB308F" w:rsidRPr="000C7A88">
              <w:rPr>
                <w:rFonts w:cs="David" w:hint="eastAsia"/>
                <w:rtl/>
              </w:rPr>
              <w:t>לקוחות</w:t>
            </w:r>
            <w:r w:rsidR="00CB308F" w:rsidRPr="000C7A88">
              <w:rPr>
                <w:rFonts w:cs="David"/>
                <w:rtl/>
              </w:rPr>
              <w:t xml:space="preserve"> </w:t>
            </w:r>
            <w:r w:rsidR="00CB308F" w:rsidRPr="000C7A88">
              <w:rPr>
                <w:rFonts w:cs="David" w:hint="eastAsia"/>
                <w:rtl/>
              </w:rPr>
              <w:t>לפחות</w:t>
            </w:r>
            <w:r w:rsidRPr="000C7A88">
              <w:rPr>
                <w:rFonts w:cs="David"/>
                <w:color w:val="000000"/>
                <w:rtl/>
                <w:lang w:eastAsia="en-US"/>
              </w:rPr>
              <w:fldChar w:fldCharType="end"/>
            </w:r>
            <w:r w:rsidRPr="000C7A88">
              <w:rPr>
                <w:rFonts w:cs="David" w:hint="cs"/>
                <w:color w:val="000000"/>
                <w:sz w:val="24"/>
                <w:rtl/>
                <w:lang w:eastAsia="en-US"/>
              </w:rPr>
              <w:t xml:space="preserve">) </w:t>
            </w:r>
            <w:bookmarkStart w:id="167" w:name="אמות_מידה_אשכול_א_2_2"/>
            <w:r w:rsidR="00366994" w:rsidRPr="000C7A88">
              <w:rPr>
                <w:rFonts w:cs="David"/>
                <w:color w:val="000000"/>
                <w:rtl/>
                <w:lang w:eastAsia="en-US"/>
              </w:rPr>
              <w:fldChar w:fldCharType="begin" w:fldLock="1"/>
            </w:r>
            <w:r w:rsidR="00366994" w:rsidRPr="000C7A88">
              <w:rPr>
                <w:rFonts w:cs="David"/>
                <w:color w:val="000000"/>
                <w:rtl/>
                <w:lang w:eastAsia="en-US"/>
              </w:rPr>
              <w:instrText xml:space="preserve"> </w:instrText>
            </w:r>
            <w:r w:rsidR="00366994" w:rsidRPr="000C7A88">
              <w:rPr>
                <w:rFonts w:cs="David"/>
                <w:color w:val="000000"/>
                <w:lang w:eastAsia="en-US"/>
              </w:rPr>
              <w:instrText>REF</w:instrText>
            </w:r>
            <w:r w:rsidR="00366994" w:rsidRPr="000C7A88">
              <w:rPr>
                <w:rFonts w:cs="David"/>
                <w:color w:val="000000"/>
                <w:rtl/>
                <w:lang w:eastAsia="en-US"/>
              </w:rPr>
              <w:instrText xml:space="preserve"> תנאי_סף_יועץ_אשכול_א_היקף_כספי_פרויקט \</w:instrText>
            </w:r>
            <w:r w:rsidR="00366994" w:rsidRPr="000C7A88">
              <w:rPr>
                <w:rFonts w:cs="David"/>
                <w:color w:val="000000"/>
                <w:lang w:eastAsia="en-US"/>
              </w:rPr>
              <w:instrText>h</w:instrText>
            </w:r>
            <w:r w:rsidR="00366994" w:rsidRPr="000C7A88">
              <w:rPr>
                <w:rFonts w:cs="David"/>
                <w:color w:val="000000"/>
                <w:rtl/>
                <w:lang w:eastAsia="en-US"/>
              </w:rPr>
              <w:instrText xml:space="preserve"> </w:instrText>
            </w:r>
            <w:r w:rsidR="00366994" w:rsidRPr="000C7A88">
              <w:rPr>
                <w:rFonts w:cs="David"/>
                <w:color w:val="000000"/>
                <w:sz w:val="24"/>
                <w:rtl/>
                <w:lang w:eastAsia="en-US"/>
              </w:rPr>
              <w:instrText xml:space="preserve"> \* </w:instrText>
            </w:r>
            <w:r w:rsidR="00366994" w:rsidRPr="000C7A88">
              <w:rPr>
                <w:rFonts w:cs="David"/>
                <w:color w:val="000000"/>
                <w:sz w:val="24"/>
                <w:lang w:eastAsia="en-US"/>
              </w:rPr>
              <w:instrText>MERGEFORMAT</w:instrText>
            </w:r>
            <w:r w:rsidR="00366994" w:rsidRPr="000C7A88">
              <w:rPr>
                <w:rFonts w:cs="David"/>
                <w:color w:val="000000"/>
                <w:sz w:val="24"/>
                <w:rtl/>
                <w:lang w:eastAsia="en-US"/>
              </w:rPr>
              <w:instrText xml:space="preserve"> </w:instrText>
            </w:r>
            <w:r w:rsidR="00366994" w:rsidRPr="000C7A88">
              <w:rPr>
                <w:rFonts w:cs="David"/>
                <w:color w:val="000000"/>
                <w:rtl/>
                <w:lang w:eastAsia="en-US"/>
              </w:rPr>
            </w:r>
            <w:r w:rsidR="00366994" w:rsidRPr="000C7A88">
              <w:rPr>
                <w:rFonts w:cs="David"/>
                <w:color w:val="000000"/>
                <w:rtl/>
                <w:lang w:eastAsia="en-US"/>
              </w:rPr>
              <w:fldChar w:fldCharType="separate"/>
            </w:r>
            <w:r w:rsidR="00CB308F" w:rsidRPr="000C7A88">
              <w:rPr>
                <w:rFonts w:cs="David" w:hint="eastAsia"/>
                <w:rtl/>
              </w:rPr>
              <w:t>בהיקף</w:t>
            </w:r>
            <w:r w:rsidR="00CB308F" w:rsidRPr="000C7A88">
              <w:rPr>
                <w:rFonts w:cs="David"/>
                <w:rtl/>
              </w:rPr>
              <w:t xml:space="preserve"> כספי של לפחות 50 אלף ₪ </w:t>
            </w:r>
            <w:r w:rsidR="00CB308F" w:rsidRPr="000C7A88">
              <w:rPr>
                <w:rFonts w:cs="David" w:hint="cs"/>
                <w:rtl/>
              </w:rPr>
              <w:t>כולל</w:t>
            </w:r>
            <w:r w:rsidR="00CB308F" w:rsidRPr="000C7A88">
              <w:rPr>
                <w:rFonts w:cs="David"/>
                <w:rtl/>
              </w:rPr>
              <w:t xml:space="preserve"> מע"מ</w:t>
            </w:r>
            <w:r w:rsidR="00366994" w:rsidRPr="000C7A88">
              <w:rPr>
                <w:rFonts w:cs="David"/>
                <w:color w:val="000000"/>
                <w:rtl/>
                <w:lang w:eastAsia="en-US"/>
              </w:rPr>
              <w:fldChar w:fldCharType="end"/>
            </w:r>
            <w:bookmarkEnd w:id="167"/>
            <w:r w:rsidR="00366994" w:rsidRPr="000C7A88">
              <w:rPr>
                <w:rFonts w:cs="David" w:hint="cs"/>
                <w:color w:val="000000"/>
                <w:sz w:val="24"/>
                <w:rtl/>
                <w:lang w:eastAsia="en-US"/>
              </w:rPr>
              <w:t xml:space="preserve"> </w:t>
            </w:r>
            <w:r w:rsidR="00686EEE" w:rsidRPr="000C7A88">
              <w:rPr>
                <w:rFonts w:cs="David" w:hint="cs"/>
                <w:color w:val="000000"/>
                <w:sz w:val="24"/>
                <w:rtl/>
                <w:lang w:eastAsia="en-US"/>
              </w:rPr>
              <w:t xml:space="preserve">יינתן ניקוד כמפורט להלן </w:t>
            </w:r>
            <w:r w:rsidR="00686EEE" w:rsidRPr="000C7A88">
              <w:rPr>
                <w:rFonts w:cs="David"/>
                <w:color w:val="000000"/>
                <w:sz w:val="24"/>
                <w:rtl/>
                <w:lang w:eastAsia="en-US"/>
              </w:rPr>
              <w:t>–</w:t>
            </w:r>
          </w:p>
          <w:p w14:paraId="7027517D" w14:textId="77777777" w:rsidR="00686EEE" w:rsidRPr="000C7A88" w:rsidRDefault="00686EEE" w:rsidP="00CE232E">
            <w:pPr>
              <w:pStyle w:val="HNormal"/>
              <w:keepNext/>
              <w:keepLines/>
              <w:tabs>
                <w:tab w:val="left" w:pos="2266"/>
              </w:tabs>
              <w:spacing w:after="0"/>
              <w:rPr>
                <w:rFonts w:cs="David"/>
                <w:color w:val="000000"/>
                <w:sz w:val="24"/>
                <w:rtl/>
                <w:lang w:eastAsia="en-US"/>
              </w:rPr>
            </w:pPr>
          </w:p>
          <w:p w14:paraId="2EEA636D" w14:textId="0F0ABF0F" w:rsidR="00D1181A" w:rsidRPr="000C7A88" w:rsidRDefault="00D1181A"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00686EEE" w:rsidRPr="000C7A88">
              <w:rPr>
                <w:rFonts w:cs="David"/>
                <w:color w:val="000000"/>
                <w:sz w:val="24"/>
                <w:rtl/>
                <w:lang w:eastAsia="en-US"/>
              </w:rPr>
              <w:t>–</w:t>
            </w:r>
            <w:r w:rsidR="00366994" w:rsidRPr="000C7A88">
              <w:rPr>
                <w:rFonts w:cs="David" w:hint="cs"/>
                <w:color w:val="000000"/>
                <w:sz w:val="24"/>
                <w:rtl/>
                <w:lang w:eastAsia="en-US"/>
              </w:rPr>
              <w:t>יי</w:t>
            </w:r>
            <w:r w:rsidR="002F0900" w:rsidRPr="000C7A88">
              <w:rPr>
                <w:rFonts w:cs="David" w:hint="cs"/>
                <w:color w:val="000000"/>
                <w:sz w:val="24"/>
                <w:rtl/>
                <w:lang w:eastAsia="en-US"/>
              </w:rPr>
              <w:t>נ</w:t>
            </w:r>
            <w:r w:rsidR="00366994" w:rsidRPr="000C7A88">
              <w:rPr>
                <w:rFonts w:cs="David" w:hint="cs"/>
                <w:color w:val="000000"/>
                <w:sz w:val="24"/>
                <w:rtl/>
                <w:lang w:eastAsia="en-US"/>
              </w:rPr>
              <w:t xml:space="preserve">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00366994" w:rsidRPr="000C7A88">
              <w:rPr>
                <w:rFonts w:cs="David" w:hint="cs"/>
                <w:color w:val="000000"/>
                <w:sz w:val="24"/>
                <w:rtl/>
                <w:lang w:eastAsia="en-US"/>
              </w:rPr>
              <w:t xml:space="preserve"> נק'</w:t>
            </w:r>
            <w:r w:rsidRPr="000C7A88">
              <w:rPr>
                <w:rFonts w:cs="David" w:hint="cs"/>
                <w:color w:val="000000"/>
                <w:sz w:val="24"/>
                <w:rtl/>
                <w:lang w:eastAsia="en-US"/>
              </w:rPr>
              <w:t xml:space="preserve">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70F5149A" w14:textId="77777777" w:rsidR="00D1181A" w:rsidRPr="000C7A88" w:rsidRDefault="00D1181A" w:rsidP="00CE232E">
            <w:pPr>
              <w:pStyle w:val="HNormal"/>
              <w:keepNext/>
              <w:keepLines/>
              <w:tabs>
                <w:tab w:val="left" w:pos="2266"/>
              </w:tabs>
              <w:spacing w:after="0"/>
              <w:rPr>
                <w:rFonts w:cs="David"/>
                <w:color w:val="000000"/>
                <w:sz w:val="24"/>
                <w:rtl/>
                <w:lang w:eastAsia="en-US"/>
              </w:rPr>
            </w:pPr>
          </w:p>
          <w:p w14:paraId="05244725" w14:textId="6CDD8EE7" w:rsidR="00D1181A" w:rsidRPr="000C7A88" w:rsidRDefault="00D1181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לקוח עסקי</w:t>
            </w:r>
            <w:r w:rsidRPr="000C7A88">
              <w:rPr>
                <w:rFonts w:cs="David" w:hint="cs"/>
                <w:color w:val="000000"/>
                <w:sz w:val="24"/>
                <w:rtl/>
                <w:lang w:eastAsia="en-US"/>
              </w:rPr>
              <w:t xml:space="preserve"> </w:t>
            </w:r>
            <w:r w:rsidR="00506AA8" w:rsidRPr="000C7A88">
              <w:rPr>
                <w:rFonts w:cs="David"/>
                <w:color w:val="000000"/>
                <w:sz w:val="24"/>
                <w:rtl/>
                <w:lang w:eastAsia="en-US"/>
              </w:rPr>
              <w:t>–</w:t>
            </w:r>
            <w:r w:rsidR="00506AA8" w:rsidRPr="000C7A88">
              <w:rPr>
                <w:rFonts w:cs="David" w:hint="cs"/>
                <w:color w:val="000000"/>
                <w:sz w:val="24"/>
                <w:rtl/>
                <w:lang w:eastAsia="en-US"/>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5BC9F8D5" w14:textId="77777777" w:rsidR="00D1181A" w:rsidRPr="000C7A88" w:rsidRDefault="00D1181A" w:rsidP="00CE232E">
            <w:pPr>
              <w:pStyle w:val="HNormal"/>
              <w:keepNext/>
              <w:keepLines/>
              <w:tabs>
                <w:tab w:val="left" w:pos="2266"/>
              </w:tabs>
              <w:spacing w:after="0"/>
              <w:rPr>
                <w:rFonts w:cs="David"/>
                <w:b/>
                <w:bCs/>
                <w:color w:val="000000"/>
                <w:sz w:val="24"/>
                <w:rtl/>
                <w:lang w:eastAsia="en-US"/>
              </w:rPr>
            </w:pPr>
          </w:p>
          <w:p w14:paraId="7C648619" w14:textId="77777777" w:rsidR="00D3181E" w:rsidRPr="000C7A88" w:rsidRDefault="00887B5F" w:rsidP="00D3181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p w14:paraId="37795755" w14:textId="77777777" w:rsidR="00D3181E" w:rsidRPr="000C7A88" w:rsidRDefault="00D3181E" w:rsidP="00D3181E">
            <w:pPr>
              <w:pStyle w:val="HNormal"/>
              <w:keepNext/>
              <w:keepLines/>
              <w:tabs>
                <w:tab w:val="left" w:pos="2266"/>
              </w:tabs>
              <w:spacing w:after="0"/>
              <w:rPr>
                <w:rFonts w:cs="David"/>
                <w:color w:val="000000"/>
                <w:sz w:val="24"/>
                <w:rtl/>
                <w:lang w:eastAsia="en-US"/>
              </w:rPr>
            </w:pPr>
          </w:p>
          <w:p w14:paraId="6E5BEB87" w14:textId="50B9E5C7" w:rsidR="00D3181E" w:rsidRPr="000C7A88" w:rsidRDefault="00D3181E"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לעניין אמת מידה זו ייחשבו שתי יחידות ארגוניות שונות בתוך ארגון אחד כשני לקוחות שונים. מובהר כי הסמכות לקבוע האם מדובר בשתי יחידות ארגוניות שונות נתונה </w:t>
            </w:r>
            <w:r w:rsidR="00CF5605" w:rsidRPr="000C7A88">
              <w:rPr>
                <w:rFonts w:cs="David" w:hint="cs"/>
                <w:color w:val="000000"/>
                <w:sz w:val="24"/>
                <w:rtl/>
                <w:lang w:eastAsia="en-US"/>
              </w:rPr>
              <w:t>לשיקול דעת</w:t>
            </w:r>
            <w:r w:rsidRPr="000C7A88">
              <w:rPr>
                <w:rFonts w:cs="David" w:hint="cs"/>
                <w:color w:val="000000"/>
                <w:sz w:val="24"/>
                <w:rtl/>
                <w:lang w:eastAsia="en-US"/>
              </w:rPr>
              <w:t xml:space="preserve"> המשרד בלבד.</w:t>
            </w:r>
          </w:p>
        </w:tc>
        <w:tc>
          <w:tcPr>
            <w:tcW w:w="1167" w:type="dxa"/>
            <w:tcBorders>
              <w:left w:val="single" w:sz="4" w:space="0" w:color="auto"/>
              <w:bottom w:val="single" w:sz="4" w:space="0" w:color="auto"/>
              <w:right w:val="single" w:sz="4" w:space="0" w:color="auto"/>
            </w:tcBorders>
            <w:shd w:val="clear" w:color="auto" w:fill="auto"/>
            <w:vAlign w:val="center"/>
          </w:tcPr>
          <w:p w14:paraId="57678650" w14:textId="77777777" w:rsidR="00A07DCE" w:rsidRPr="000C7A88" w:rsidRDefault="00113FFF" w:rsidP="0037268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15</w:t>
            </w:r>
          </w:p>
        </w:tc>
      </w:tr>
      <w:tr w:rsidR="00147BAE" w:rsidRPr="000C7A88" w14:paraId="58261C84" w14:textId="77777777" w:rsidTr="007B2813">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14:paraId="3154582F" w14:textId="77777777" w:rsidR="00147BAE" w:rsidRPr="000C7A88" w:rsidRDefault="00147BAE"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lastRenderedPageBreak/>
              <w:t>.</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14:paraId="0BC7D4C0" w14:textId="77777777" w:rsidR="00147BAE" w:rsidRPr="000C7A88" w:rsidRDefault="00147BAE"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תכנית עבודה מוצעת</w:t>
            </w:r>
          </w:p>
        </w:tc>
        <w:tc>
          <w:tcPr>
            <w:tcW w:w="4952" w:type="dxa"/>
            <w:tcBorders>
              <w:top w:val="single" w:sz="4" w:space="0" w:color="auto"/>
              <w:left w:val="single" w:sz="4" w:space="0" w:color="auto"/>
              <w:bottom w:val="single" w:sz="4" w:space="0" w:color="auto"/>
              <w:right w:val="single" w:sz="4" w:space="0" w:color="auto"/>
            </w:tcBorders>
            <w:shd w:val="clear" w:color="auto" w:fill="auto"/>
          </w:tcPr>
          <w:p w14:paraId="0C397CC8" w14:textId="3AD7B379" w:rsidR="00147BAE" w:rsidRPr="000C7A88" w:rsidRDefault="00935771" w:rsidP="00AC4025">
            <w:pPr>
              <w:pStyle w:val="HNormal01"/>
              <w:jc w:val="both"/>
              <w:rPr>
                <w:rtl/>
              </w:rPr>
            </w:pPr>
            <w:r w:rsidRPr="000C7A88">
              <w:rPr>
                <w:rFonts w:hint="cs"/>
                <w:sz w:val="24"/>
                <w:rtl/>
              </w:rPr>
              <w:t>ה</w:t>
            </w:r>
            <w:r w:rsidR="004E2846" w:rsidRPr="000C7A88">
              <w:rPr>
                <w:rFonts w:hint="cs"/>
                <w:sz w:val="24"/>
                <w:rtl/>
              </w:rPr>
              <w:t>יועץ</w:t>
            </w:r>
            <w:r w:rsidRPr="000C7A88">
              <w:rPr>
                <w:rFonts w:hint="cs"/>
                <w:sz w:val="24"/>
                <w:rtl/>
              </w:rPr>
              <w:t xml:space="preserve"> יידרש להציג </w:t>
            </w:r>
            <w:r w:rsidRPr="000C7A88">
              <w:rPr>
                <w:sz w:val="24"/>
                <w:rtl/>
              </w:rPr>
              <w:t xml:space="preserve">תכנית </w:t>
            </w:r>
            <w:r w:rsidRPr="000C7A88">
              <w:rPr>
                <w:rFonts w:hint="cs"/>
                <w:sz w:val="24"/>
                <w:rtl/>
              </w:rPr>
              <w:t>ייעוץ מוצעת. התכנית תוערך לפי אופן בנייתה והעמקתה, לפי רציונל העבודה, ומהימנות הטיעונים והיעדים שהציב ה</w:t>
            </w:r>
            <w:r w:rsidR="004E2846" w:rsidRPr="000C7A88">
              <w:rPr>
                <w:rFonts w:hint="cs"/>
                <w:sz w:val="24"/>
                <w:rtl/>
              </w:rPr>
              <w:t>יועץ</w:t>
            </w:r>
            <w:r w:rsidRPr="000C7A88">
              <w:rPr>
                <w:rFonts w:hint="cs"/>
                <w:sz w:val="24"/>
                <w:rtl/>
              </w:rPr>
              <w:t>. עוד, יוערכו התכניות ביחס לידע שנצבר במשרד בנוגע לש</w:t>
            </w:r>
            <w:r w:rsidR="00CF5605" w:rsidRPr="000C7A88">
              <w:rPr>
                <w:rFonts w:hint="cs"/>
                <w:sz w:val="24"/>
                <w:rtl/>
              </w:rPr>
              <w:t>י</w:t>
            </w:r>
            <w:r w:rsidRPr="000C7A88">
              <w:rPr>
                <w:rFonts w:hint="cs"/>
                <w:sz w:val="24"/>
                <w:rtl/>
              </w:rPr>
              <w:t xml:space="preserve">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002A57F9" w:rsidRPr="000C7A88">
              <w:rPr>
                <w:rFonts w:hint="cs"/>
                <w:sz w:val="24"/>
                <w:rtl/>
              </w:rPr>
              <w:t xml:space="preserve"> </w:t>
            </w:r>
            <w:r w:rsidRPr="000C7A88">
              <w:rPr>
                <w:rFonts w:hint="cs"/>
                <w:sz w:val="24"/>
                <w:rtl/>
              </w:rPr>
              <w:t xml:space="preserve">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color w:val="000000"/>
                <w:sz w:val="24"/>
                <w:rtl/>
                <w:lang w:eastAsia="en-US"/>
              </w:rPr>
              <w:t xml:space="preserve">נספח </w:t>
            </w:r>
            <w:r w:rsidR="00CB308F" w:rsidRPr="000C7A88">
              <w:rPr>
                <w:color w:val="000000"/>
                <w:sz w:val="24"/>
                <w:rtl/>
                <w:lang w:eastAsia="en-US"/>
              </w:rPr>
              <w:t xml:space="preserve">16 </w:t>
            </w:r>
            <w:r w:rsidRPr="000C7A88">
              <w:rPr>
                <w:color w:val="000000"/>
                <w:sz w:val="24"/>
                <w:rtl/>
                <w:lang w:eastAsia="en-US"/>
              </w:rPr>
              <w:fldChar w:fldCharType="end"/>
            </w:r>
            <w:r w:rsidRPr="000C7A88">
              <w:rPr>
                <w:rFonts w:hint="cs"/>
                <w:color w:val="000000"/>
                <w:sz w:val="24"/>
                <w:rtl/>
                <w:lang w:eastAsia="en-US"/>
              </w:rPr>
              <w:t>המצ"ב.</w:t>
            </w:r>
            <w:r w:rsidR="000B160F" w:rsidRPr="000C7A88">
              <w:rPr>
                <w:rFonts w:hint="cs"/>
                <w:color w:val="000000"/>
                <w:sz w:val="24"/>
                <w:rtl/>
                <w:lang w:eastAsia="en-US"/>
              </w:rPr>
              <w:t xml:space="preserve"> </w:t>
            </w:r>
            <w:bookmarkStart w:id="168" w:name="מנגנון_ניקוד_תכנית"/>
            <w:r w:rsidR="000B160F" w:rsidRPr="000C7A88">
              <w:rPr>
                <w:rFonts w:hint="eastAsia"/>
                <w:sz w:val="24"/>
                <w:rtl/>
              </w:rPr>
              <w:t>הניקוד</w:t>
            </w:r>
            <w:r w:rsidR="000B160F" w:rsidRPr="000C7A88">
              <w:rPr>
                <w:sz w:val="24"/>
                <w:rtl/>
              </w:rPr>
              <w:t xml:space="preserve"> </w:t>
            </w:r>
            <w:r w:rsidR="000B160F" w:rsidRPr="000C7A88">
              <w:rPr>
                <w:rFonts w:hint="eastAsia"/>
                <w:sz w:val="24"/>
                <w:rtl/>
              </w:rPr>
              <w:t>באמת</w:t>
            </w:r>
            <w:r w:rsidR="000B160F" w:rsidRPr="000C7A88">
              <w:rPr>
                <w:sz w:val="24"/>
                <w:rtl/>
              </w:rPr>
              <w:t xml:space="preserve"> </w:t>
            </w:r>
            <w:r w:rsidR="000B160F" w:rsidRPr="000C7A88">
              <w:rPr>
                <w:rFonts w:hint="eastAsia"/>
                <w:sz w:val="24"/>
                <w:rtl/>
              </w:rPr>
              <w:t>המידה</w:t>
            </w:r>
            <w:r w:rsidR="000B160F" w:rsidRPr="000C7A88">
              <w:rPr>
                <w:sz w:val="24"/>
                <w:rtl/>
              </w:rPr>
              <w:t xml:space="preserve"> </w:t>
            </w:r>
            <w:r w:rsidR="000B160F" w:rsidRPr="000C7A88">
              <w:rPr>
                <w:rFonts w:hint="eastAsia"/>
                <w:sz w:val="24"/>
                <w:rtl/>
              </w:rPr>
              <w:t>יינתן</w:t>
            </w:r>
            <w:r w:rsidR="000B160F" w:rsidRPr="000C7A88">
              <w:rPr>
                <w:sz w:val="24"/>
                <w:rtl/>
              </w:rPr>
              <w:t xml:space="preserve"> </w:t>
            </w:r>
            <w:r w:rsidR="000B160F" w:rsidRPr="000C7A88">
              <w:rPr>
                <w:rFonts w:hint="eastAsia"/>
                <w:sz w:val="24"/>
                <w:rtl/>
              </w:rPr>
              <w:t>על</w:t>
            </w:r>
            <w:r w:rsidR="000B160F" w:rsidRPr="000C7A88">
              <w:rPr>
                <w:sz w:val="24"/>
                <w:rtl/>
              </w:rPr>
              <w:t xml:space="preserve"> </w:t>
            </w:r>
            <w:r w:rsidR="000B160F" w:rsidRPr="000C7A88">
              <w:rPr>
                <w:rFonts w:hint="eastAsia"/>
                <w:sz w:val="24"/>
                <w:rtl/>
              </w:rPr>
              <w:t>ידי</w:t>
            </w:r>
            <w:r w:rsidR="000B160F" w:rsidRPr="000C7A88">
              <w:rPr>
                <w:sz w:val="24"/>
                <w:rtl/>
              </w:rPr>
              <w:t xml:space="preserve"> </w:t>
            </w:r>
            <w:r w:rsidR="000B160F" w:rsidRPr="000C7A88">
              <w:rPr>
                <w:rFonts w:hint="eastAsia"/>
                <w:sz w:val="24"/>
                <w:rtl/>
              </w:rPr>
              <w:t>ועדת</w:t>
            </w:r>
            <w:r w:rsidR="000B160F" w:rsidRPr="000C7A88">
              <w:rPr>
                <w:sz w:val="24"/>
                <w:rtl/>
              </w:rPr>
              <w:t xml:space="preserve"> </w:t>
            </w:r>
            <w:r w:rsidR="000B160F" w:rsidRPr="000C7A88">
              <w:rPr>
                <w:rFonts w:hint="eastAsia"/>
                <w:sz w:val="24"/>
                <w:rtl/>
              </w:rPr>
              <w:t>המכרזים</w:t>
            </w:r>
            <w:r w:rsidR="000B160F" w:rsidRPr="000C7A88">
              <w:rPr>
                <w:sz w:val="24"/>
                <w:rtl/>
              </w:rPr>
              <w:t xml:space="preserve">, </w:t>
            </w:r>
            <w:r w:rsidR="000B160F" w:rsidRPr="000C7A88">
              <w:rPr>
                <w:rFonts w:hint="eastAsia"/>
                <w:sz w:val="24"/>
                <w:rtl/>
              </w:rPr>
              <w:t>בין</w:t>
            </w:r>
            <w:r w:rsidR="000B160F" w:rsidRPr="000C7A88">
              <w:rPr>
                <w:sz w:val="24"/>
                <w:rtl/>
              </w:rPr>
              <w:t xml:space="preserve"> </w:t>
            </w:r>
            <w:r w:rsidR="000B160F" w:rsidRPr="000C7A88">
              <w:rPr>
                <w:rFonts w:hint="eastAsia"/>
                <w:sz w:val="24"/>
                <w:rtl/>
              </w:rPr>
              <w:t>השאר</w:t>
            </w:r>
            <w:r w:rsidR="000B160F" w:rsidRPr="000C7A88">
              <w:rPr>
                <w:sz w:val="24"/>
                <w:rtl/>
              </w:rPr>
              <w:t xml:space="preserve">, </w:t>
            </w:r>
            <w:r w:rsidR="000B160F" w:rsidRPr="000C7A88">
              <w:rPr>
                <w:rFonts w:hint="eastAsia"/>
                <w:sz w:val="24"/>
                <w:rtl/>
              </w:rPr>
              <w:t>על</w:t>
            </w:r>
            <w:r w:rsidR="000B160F" w:rsidRPr="000C7A88">
              <w:rPr>
                <w:sz w:val="24"/>
                <w:rtl/>
              </w:rPr>
              <w:t xml:space="preserve"> </w:t>
            </w:r>
            <w:r w:rsidR="000B160F" w:rsidRPr="000C7A88">
              <w:rPr>
                <w:rFonts w:hint="eastAsia"/>
                <w:sz w:val="24"/>
                <w:rtl/>
              </w:rPr>
              <w:t>בסיס</w:t>
            </w:r>
            <w:r w:rsidR="000B160F" w:rsidRPr="000C7A88">
              <w:rPr>
                <w:sz w:val="24"/>
                <w:rtl/>
              </w:rPr>
              <w:t xml:space="preserve"> </w:t>
            </w:r>
            <w:r w:rsidR="000B160F" w:rsidRPr="000C7A88">
              <w:rPr>
                <w:rFonts w:hint="eastAsia"/>
                <w:sz w:val="24"/>
                <w:rtl/>
              </w:rPr>
              <w:t>התרשמותם</w:t>
            </w:r>
            <w:r w:rsidR="000B160F" w:rsidRPr="000C7A88">
              <w:rPr>
                <w:sz w:val="24"/>
                <w:rtl/>
              </w:rPr>
              <w:t xml:space="preserve"> </w:t>
            </w:r>
            <w:r w:rsidR="000B160F" w:rsidRPr="000C7A88">
              <w:rPr>
                <w:rFonts w:hint="eastAsia"/>
                <w:sz w:val="24"/>
                <w:rtl/>
              </w:rPr>
              <w:t>והמלצותיהם</w:t>
            </w:r>
            <w:r w:rsidR="000B160F" w:rsidRPr="000C7A88">
              <w:rPr>
                <w:sz w:val="24"/>
                <w:rtl/>
              </w:rPr>
              <w:t xml:space="preserve"> </w:t>
            </w:r>
            <w:r w:rsidR="000B160F" w:rsidRPr="000C7A88">
              <w:rPr>
                <w:rFonts w:hint="eastAsia"/>
                <w:sz w:val="24"/>
                <w:rtl/>
              </w:rPr>
              <w:t>של</w:t>
            </w:r>
            <w:r w:rsidR="000B160F" w:rsidRPr="000C7A88">
              <w:rPr>
                <w:sz w:val="24"/>
                <w:rtl/>
              </w:rPr>
              <w:t xml:space="preserve"> </w:t>
            </w:r>
            <w:r w:rsidR="000B160F" w:rsidRPr="000C7A88">
              <w:rPr>
                <w:rFonts w:hint="eastAsia"/>
                <w:sz w:val="24"/>
                <w:rtl/>
              </w:rPr>
              <w:t>הגורמים</w:t>
            </w:r>
            <w:r w:rsidR="000B160F" w:rsidRPr="000C7A88">
              <w:rPr>
                <w:sz w:val="24"/>
                <w:rtl/>
              </w:rPr>
              <w:t xml:space="preserve"> </w:t>
            </w:r>
            <w:r w:rsidR="000B160F" w:rsidRPr="000C7A88">
              <w:rPr>
                <w:rFonts w:hint="eastAsia"/>
                <w:sz w:val="24"/>
                <w:rtl/>
              </w:rPr>
              <w:t>המקצועיים</w:t>
            </w:r>
            <w:r w:rsidR="000B160F" w:rsidRPr="000C7A88">
              <w:rPr>
                <w:sz w:val="24"/>
                <w:rtl/>
              </w:rPr>
              <w:t xml:space="preserve"> </w:t>
            </w:r>
            <w:r w:rsidR="000B160F" w:rsidRPr="000C7A88">
              <w:rPr>
                <w:rFonts w:hint="eastAsia"/>
                <w:sz w:val="24"/>
                <w:rtl/>
              </w:rPr>
              <w:t>המעריכים</w:t>
            </w:r>
            <w:r w:rsidR="000B160F" w:rsidRPr="000C7A88">
              <w:rPr>
                <w:sz w:val="24"/>
                <w:rtl/>
              </w:rPr>
              <w:t xml:space="preserve"> </w:t>
            </w:r>
            <w:r w:rsidR="000B160F" w:rsidRPr="000C7A88">
              <w:rPr>
                <w:rFonts w:hint="eastAsia"/>
                <w:sz w:val="24"/>
                <w:rtl/>
              </w:rPr>
              <w:t>את</w:t>
            </w:r>
            <w:r w:rsidR="000B160F" w:rsidRPr="000C7A88">
              <w:rPr>
                <w:sz w:val="24"/>
                <w:rtl/>
              </w:rPr>
              <w:t xml:space="preserve"> </w:t>
            </w:r>
            <w:r w:rsidR="000B160F" w:rsidRPr="000C7A88">
              <w:rPr>
                <w:rFonts w:hint="eastAsia"/>
                <w:sz w:val="24"/>
                <w:rtl/>
              </w:rPr>
              <w:t>התכנית</w:t>
            </w:r>
            <w:r w:rsidR="000B160F" w:rsidRPr="000C7A88">
              <w:rPr>
                <w:sz w:val="24"/>
                <w:rtl/>
              </w:rPr>
              <w:t>.</w:t>
            </w:r>
            <w:bookmarkEnd w:id="168"/>
            <w:r w:rsidR="00BF1D4C" w:rsidRPr="000C7A88">
              <w:rPr>
                <w:rFonts w:hint="cs"/>
                <w:rtl/>
              </w:rPr>
              <w:t xml:space="preserve"> </w:t>
            </w:r>
            <w:bookmarkStart w:id="169" w:name="ציון_סף_תכנית"/>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w:t>
            </w:r>
            <w:r w:rsidR="004E2846" w:rsidRPr="000C7A88">
              <w:rPr>
                <w:rFonts w:asciiTheme="majorBidi" w:hAnsiTheme="majorBidi"/>
                <w:b/>
                <w:bCs/>
                <w:color w:val="000000"/>
                <w:rtl/>
              </w:rPr>
              <w:t>יועץ</w:t>
            </w:r>
            <w:r w:rsidRPr="000C7A88">
              <w:rPr>
                <w:rFonts w:asciiTheme="majorBidi" w:hAnsiTheme="majorBidi"/>
                <w:b/>
                <w:bCs/>
                <w:color w:val="000000"/>
                <w:rtl/>
              </w:rPr>
              <w:t xml:space="preserve"> ולפסול את הצעתו של </w:t>
            </w:r>
            <w:r w:rsidR="004E2846" w:rsidRPr="000C7A88">
              <w:rPr>
                <w:rFonts w:asciiTheme="majorBidi" w:hAnsiTheme="majorBidi"/>
                <w:b/>
                <w:bCs/>
                <w:color w:val="000000"/>
                <w:rtl/>
              </w:rPr>
              <w:t>יועץ</w:t>
            </w:r>
            <w:r w:rsidRPr="000C7A88">
              <w:rPr>
                <w:rFonts w:asciiTheme="majorBidi" w:hAnsiTheme="majorBidi"/>
                <w:b/>
                <w:bCs/>
                <w:color w:val="000000"/>
                <w:rtl/>
              </w:rPr>
              <w:t xml:space="preserve">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b/>
                <w:bCs/>
                <w:color w:val="000000"/>
                <w:rtl/>
              </w:rPr>
              <w:t>מהניקוד באמת מידה זו</w:t>
            </w:r>
            <w:bookmarkEnd w:id="169"/>
            <w:r w:rsidR="00AC4025" w:rsidRPr="000C7A88">
              <w:rPr>
                <w:rFonts w:asciiTheme="majorBidi" w:hAnsiTheme="majorBidi" w:hint="cs"/>
                <w:b/>
                <w:bCs/>
                <w:color w:val="000000"/>
                <w:rtl/>
              </w:rPr>
              <w:t xml:space="preserve"> (</w:t>
            </w:r>
            <w:r w:rsidR="00AC4025" w:rsidRPr="000C7A88">
              <w:rPr>
                <w:rFonts w:asciiTheme="majorBidi" w:hAnsiTheme="majorBidi"/>
                <w:b/>
                <w:bCs/>
                <w:color w:val="000000"/>
                <w:rtl/>
              </w:rPr>
              <w:fldChar w:fldCharType="begin" w:fldLock="1"/>
            </w:r>
            <w:r w:rsidR="00AC4025" w:rsidRPr="000C7A88">
              <w:rPr>
                <w:rFonts w:asciiTheme="majorBidi" w:hAnsiTheme="majorBidi"/>
                <w:b/>
                <w:bCs/>
                <w:color w:val="000000"/>
                <w:rtl/>
              </w:rPr>
              <w:instrText xml:space="preserve"> </w:instrText>
            </w:r>
            <w:r w:rsidR="00AC4025" w:rsidRPr="000C7A88">
              <w:rPr>
                <w:rFonts w:asciiTheme="majorBidi" w:hAnsiTheme="majorBidi" w:hint="cs"/>
                <w:b/>
                <w:bCs/>
                <w:color w:val="000000"/>
                <w:rtl/>
              </w:rPr>
              <w:instrText>=</w:instrText>
            </w:r>
            <w:r w:rsidR="00AC4025" w:rsidRPr="000C7A88">
              <w:rPr>
                <w:rFonts w:asciiTheme="majorBidi" w:hAnsiTheme="majorBidi" w:hint="cs"/>
                <w:b/>
                <w:bCs/>
                <w:color w:val="000000"/>
              </w:rPr>
              <w:instrText>sum(left)*70%</w:instrText>
            </w:r>
            <w:r w:rsidR="00AC4025" w:rsidRPr="000C7A88">
              <w:rPr>
                <w:rFonts w:asciiTheme="majorBidi" w:hAnsiTheme="majorBidi"/>
                <w:b/>
                <w:bCs/>
                <w:color w:val="000000"/>
                <w:rtl/>
              </w:rPr>
              <w:instrText xml:space="preserve"> </w:instrText>
            </w:r>
            <w:r w:rsidR="00AC4025" w:rsidRPr="000C7A88">
              <w:rPr>
                <w:rFonts w:asciiTheme="majorBidi" w:hAnsiTheme="majorBidi"/>
                <w:b/>
                <w:bCs/>
                <w:color w:val="000000"/>
                <w:rtl/>
              </w:rPr>
              <w:fldChar w:fldCharType="separate"/>
            </w:r>
            <w:r w:rsidR="00CB308F" w:rsidRPr="000C7A88">
              <w:rPr>
                <w:rFonts w:asciiTheme="majorBidi" w:hAnsiTheme="majorBidi"/>
                <w:b/>
                <w:bCs/>
                <w:color w:val="000000"/>
                <w:rtl/>
              </w:rPr>
              <w:t>14</w:t>
            </w:r>
            <w:r w:rsidR="00AC4025" w:rsidRPr="000C7A88">
              <w:rPr>
                <w:rFonts w:asciiTheme="majorBidi" w:hAnsiTheme="majorBidi"/>
                <w:b/>
                <w:bCs/>
                <w:color w:val="000000"/>
                <w:rtl/>
              </w:rPr>
              <w:fldChar w:fldCharType="end"/>
            </w:r>
            <w:r w:rsidR="00AC4025" w:rsidRPr="000C7A88">
              <w:rPr>
                <w:rFonts w:asciiTheme="majorBidi" w:hAnsiTheme="majorBidi"/>
                <w:b/>
                <w:bCs/>
                <w:color w:val="000000"/>
              </w:rPr>
              <w:t xml:space="preserve"> </w:t>
            </w:r>
            <w:r w:rsidR="00AC4025" w:rsidRPr="000C7A88">
              <w:rPr>
                <w:rFonts w:asciiTheme="majorBidi" w:hAnsiTheme="majorBidi" w:hint="cs"/>
                <w:b/>
                <w:bCs/>
                <w:color w:val="000000"/>
                <w:rtl/>
              </w:rPr>
              <w:t xml:space="preserve">נק'). </w:t>
            </w:r>
            <w:r w:rsidR="00312602" w:rsidRPr="000C7A88">
              <w:rPr>
                <w:rFonts w:hint="cs"/>
                <w:rtl/>
              </w:rPr>
              <w:t xml:space="preserve"> </w:t>
            </w:r>
          </w:p>
          <w:p w14:paraId="1474AC85" w14:textId="3ACAE855" w:rsidR="0026333A" w:rsidRPr="000C7A88" w:rsidRDefault="0026333A" w:rsidP="00FC0F68">
            <w:pPr>
              <w:pStyle w:val="HNormal01"/>
              <w:jc w:val="both"/>
              <w:rPr>
                <w:b/>
                <w:bCs/>
                <w:rtl/>
              </w:rPr>
            </w:pPr>
            <w:r w:rsidRPr="000C7A88">
              <w:rPr>
                <w:rFonts w:hint="cs"/>
                <w:b/>
                <w:bCs/>
                <w:rtl/>
              </w:rPr>
              <w:t xml:space="preserve">הניקוד המקס' באמת מידה זו הינו </w:t>
            </w:r>
            <w:r w:rsidR="00CF5605" w:rsidRPr="000C7A88">
              <w:rPr>
                <w:rFonts w:hint="cs"/>
                <w:b/>
                <w:bCs/>
                <w:color w:val="000000"/>
                <w:rtl/>
              </w:rPr>
              <w:t xml:space="preserve">20 </w:t>
            </w:r>
            <w:r w:rsidRPr="000C7A88">
              <w:rPr>
                <w:rFonts w:hint="cs"/>
                <w:b/>
                <w:bCs/>
                <w:color w:val="000000"/>
                <w:rtl/>
              </w:rPr>
              <w:t>נק'.</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14:paraId="5B0B3611" w14:textId="4C3D1720" w:rsidR="00147BAE" w:rsidRPr="000C7A88" w:rsidRDefault="00F81E5D" w:rsidP="00F81E5D">
            <w:pPr>
              <w:pStyle w:val="HNormal"/>
              <w:keepNext/>
              <w:keepLines/>
              <w:tabs>
                <w:tab w:val="left" w:pos="2266"/>
              </w:tabs>
              <w:spacing w:after="0"/>
              <w:jc w:val="center"/>
              <w:rPr>
                <w:rFonts w:cs="David"/>
                <w:b/>
                <w:bCs/>
                <w:color w:val="000000"/>
                <w:sz w:val="24"/>
                <w:rtl/>
                <w:lang w:eastAsia="en-US"/>
              </w:rPr>
            </w:pPr>
            <w:bookmarkStart w:id="170" w:name="ניקוד_תכנית"/>
            <w:bookmarkStart w:id="171" w:name="ניקוד_תכנית_עבודה_מוצעת"/>
            <w:r w:rsidRPr="000C7A88">
              <w:rPr>
                <w:rFonts w:cs="David" w:hint="cs"/>
                <w:b/>
                <w:bCs/>
                <w:color w:val="000000"/>
                <w:sz w:val="24"/>
                <w:rtl/>
                <w:lang w:eastAsia="en-US"/>
              </w:rPr>
              <w:t>20</w:t>
            </w:r>
            <w:bookmarkEnd w:id="170"/>
            <w:bookmarkEnd w:id="171"/>
          </w:p>
        </w:tc>
      </w:tr>
      <w:tr w:rsidR="00147BAE" w:rsidRPr="000C7A88" w14:paraId="2867DEE3" w14:textId="77777777" w:rsidTr="007B2813">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14:paraId="4920D4D6" w14:textId="1F05A52B" w:rsidR="00147BAE" w:rsidRPr="000C7A88" w:rsidRDefault="00411A92"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72" w:name="_Ref426383424"/>
            <w:r w:rsidRPr="000C7A88">
              <w:rPr>
                <w:rFonts w:ascii="Arial" w:hAnsi="Arial" w:cs="David" w:hint="cs"/>
                <w:b/>
                <w:bCs/>
                <w:color w:val="FFFFFF" w:themeColor="background1"/>
                <w:sz w:val="24"/>
                <w:rtl/>
              </w:rPr>
              <w:t>.</w:t>
            </w:r>
            <w:bookmarkEnd w:id="172"/>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14:paraId="0B91EA44" w14:textId="77777777" w:rsidR="00147BAE" w:rsidRPr="000C7A88" w:rsidRDefault="00147BAE"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ריאיון</w:t>
            </w:r>
          </w:p>
        </w:tc>
        <w:tc>
          <w:tcPr>
            <w:tcW w:w="4952" w:type="dxa"/>
            <w:tcBorders>
              <w:top w:val="single" w:sz="4" w:space="0" w:color="auto"/>
              <w:left w:val="single" w:sz="4" w:space="0" w:color="auto"/>
              <w:bottom w:val="single" w:sz="4" w:space="0" w:color="auto"/>
              <w:right w:val="single" w:sz="4" w:space="0" w:color="auto"/>
            </w:tcBorders>
            <w:shd w:val="clear" w:color="auto" w:fill="auto"/>
          </w:tcPr>
          <w:p w14:paraId="77D4E1FB" w14:textId="382440F6" w:rsidR="00147BAE" w:rsidRPr="000C7A88" w:rsidRDefault="00B7530B" w:rsidP="00FC0F68">
            <w:pPr>
              <w:spacing w:line="240" w:lineRule="auto"/>
              <w:rPr>
                <w:color w:val="000000"/>
                <w:rtl/>
                <w:lang w:eastAsia="en-US"/>
              </w:rPr>
            </w:pPr>
            <w:r w:rsidRPr="000C7A88">
              <w:rPr>
                <w:rFonts w:hint="cs"/>
                <w:rtl/>
              </w:rPr>
              <w:t>אחד-</w:t>
            </w:r>
            <w:r w:rsidR="00CB2ADB" w:rsidRPr="000C7A88">
              <w:rPr>
                <w:rFonts w:hint="cs"/>
                <w:rtl/>
              </w:rPr>
              <w:t xml:space="preserve">עשר </w:t>
            </w:r>
            <w:bookmarkStart w:id="173" w:name="אמות_מידה_ריאיון"/>
            <w:r w:rsidR="00776F10" w:rsidRPr="000C7A88">
              <w:rPr>
                <w:rtl/>
              </w:rPr>
              <w:t xml:space="preserve">היועצים המוצעים </w:t>
            </w:r>
            <w:r w:rsidR="00113FFF" w:rsidRPr="000C7A88">
              <w:rPr>
                <w:rFonts w:hint="cs"/>
                <w:rtl/>
              </w:rPr>
              <w:t xml:space="preserve">שקיבלו את הציונים הגבוהים ביותר, ובלבד שקיבלו </w:t>
            </w:r>
            <w:r w:rsidR="00113FFF" w:rsidRPr="000C7A88">
              <w:rPr>
                <w:rFonts w:hint="cs"/>
                <w:color w:val="000000"/>
                <w:rtl/>
              </w:rPr>
              <w:t>יותר מ</w:t>
            </w:r>
            <w:r w:rsidR="00D42740" w:rsidRPr="000C7A88">
              <w:rPr>
                <w:rFonts w:hint="cs"/>
                <w:color w:val="000000"/>
                <w:rtl/>
              </w:rPr>
              <w:t>-60</w:t>
            </w:r>
            <w:r w:rsidR="00113FFF" w:rsidRPr="000C7A88">
              <w:rPr>
                <w:rFonts w:hint="cs"/>
                <w:color w:val="000000"/>
                <w:rtl/>
              </w:rPr>
              <w:t xml:space="preserve"> נק' מהניקוד ביתר אמות המידה (אמות מידה </w:t>
            </w:r>
            <w:r w:rsidR="00CF5605" w:rsidRPr="000C7A88">
              <w:rPr>
                <w:rFonts w:hint="cs"/>
                <w:color w:val="000000"/>
                <w:rtl/>
              </w:rPr>
              <w:t>1.1. ו- 1.2 לעיל</w:t>
            </w:r>
            <w:r w:rsidR="00113FFF" w:rsidRPr="000C7A88">
              <w:rPr>
                <w:rFonts w:hint="cs"/>
                <w:color w:val="000000"/>
                <w:rtl/>
              </w:rPr>
              <w:t>),</w:t>
            </w:r>
            <w:r w:rsidR="00113FFF" w:rsidRPr="000C7A88">
              <w:rPr>
                <w:rFonts w:hint="cs"/>
                <w:rtl/>
              </w:rPr>
              <w:t xml:space="preserve"> </w:t>
            </w:r>
            <w:r w:rsidR="00776F10" w:rsidRPr="000C7A88">
              <w:rPr>
                <w:rtl/>
              </w:rPr>
              <w:t xml:space="preserve">יזומנו לריאיון בפני נציגי המשרד לצורך התרשמות מניסיונם ויכולותיהם. פירוט אופן הניקוד באמת מידה זו מופיע בסעיף </w:t>
            </w:r>
            <w:r w:rsidR="00026515" w:rsidRPr="000C7A88">
              <w:fldChar w:fldCharType="begin" w:fldLock="1"/>
            </w:r>
            <w:r w:rsidR="00026515" w:rsidRPr="000C7A88">
              <w:rPr>
                <w:rtl/>
              </w:rPr>
              <w:instrText xml:space="preserve"> </w:instrText>
            </w:r>
            <w:r w:rsidR="00026515" w:rsidRPr="000C7A88">
              <w:rPr>
                <w:rFonts w:hint="cs"/>
              </w:rPr>
              <w:instrText>REF</w:instrText>
            </w:r>
            <w:r w:rsidR="00026515" w:rsidRPr="000C7A88">
              <w:rPr>
                <w:rFonts w:hint="cs"/>
                <w:rtl/>
              </w:rPr>
              <w:instrText xml:space="preserve"> _</w:instrText>
            </w:r>
            <w:r w:rsidR="00026515" w:rsidRPr="000C7A88">
              <w:rPr>
                <w:rFonts w:hint="cs"/>
              </w:rPr>
              <w:instrText>Ref397980438 \n \h</w:instrText>
            </w:r>
            <w:r w:rsidR="00026515" w:rsidRPr="000C7A88">
              <w:rPr>
                <w:rtl/>
              </w:rPr>
              <w:instrText xml:space="preserve"> </w:instrText>
            </w:r>
            <w:r w:rsidR="00026515" w:rsidRPr="000C7A88">
              <w:instrText xml:space="preserve"> \* MERGEFORMAT </w:instrText>
            </w:r>
            <w:r w:rsidR="00026515" w:rsidRPr="000C7A88">
              <w:fldChar w:fldCharType="separate"/>
            </w:r>
            <w:r w:rsidR="00CB308F" w:rsidRPr="000C7A88">
              <w:rPr>
                <w:cs/>
              </w:rPr>
              <w:t>‎</w:t>
            </w:r>
            <w:r w:rsidR="00CB308F" w:rsidRPr="000C7A88">
              <w:t>3.1.9</w:t>
            </w:r>
            <w:r w:rsidR="00026515" w:rsidRPr="000C7A88">
              <w:fldChar w:fldCharType="end"/>
            </w:r>
            <w:r w:rsidR="00BF1D4C" w:rsidRPr="000C7A88">
              <w:rPr>
                <w:rFonts w:hint="cs"/>
                <w:rtl/>
              </w:rPr>
              <w:t xml:space="preserve"> </w:t>
            </w:r>
            <w:r w:rsidR="00776F10" w:rsidRPr="000C7A88">
              <w:rPr>
                <w:rtl/>
              </w:rPr>
              <w:t xml:space="preserve">להלן. </w:t>
            </w:r>
            <w:bookmarkStart w:id="174" w:name="אמות_מידה_ריאיון_ציון_סף"/>
            <w:r w:rsidR="00776F10" w:rsidRPr="000C7A88">
              <w:rPr>
                <w:rFonts w:hint="cs"/>
                <w:color w:val="000000"/>
                <w:rtl/>
              </w:rPr>
              <w:t xml:space="preserve">מובהר כי </w:t>
            </w:r>
            <w:r w:rsidR="00113FFF" w:rsidRPr="000C7A88">
              <w:rPr>
                <w:rFonts w:hint="cs"/>
                <w:color w:val="000000"/>
                <w:rtl/>
              </w:rPr>
              <w:t xml:space="preserve">במקרה שלא יעברו את ציון הסף </w:t>
            </w:r>
            <w:r w:rsidR="006C3210" w:rsidRPr="000C7A88">
              <w:rPr>
                <w:rFonts w:hint="cs"/>
                <w:color w:val="000000"/>
                <w:rtl/>
              </w:rPr>
              <w:t xml:space="preserve">שנקבע למעבר לשלב הריאיון </w:t>
            </w:r>
            <w:r w:rsidR="00113FFF" w:rsidRPr="000C7A88">
              <w:rPr>
                <w:rFonts w:hint="cs"/>
                <w:color w:val="000000"/>
                <w:rtl/>
              </w:rPr>
              <w:t xml:space="preserve">יותר </w:t>
            </w:r>
            <w:r w:rsidR="00CF5605" w:rsidRPr="000C7A88">
              <w:rPr>
                <w:rFonts w:hint="cs"/>
                <w:color w:val="000000"/>
                <w:rtl/>
              </w:rPr>
              <w:t xml:space="preserve">מאחד עשר </w:t>
            </w:r>
            <w:r w:rsidR="00113FFF" w:rsidRPr="000C7A88">
              <w:rPr>
                <w:rFonts w:hint="cs"/>
                <w:color w:val="000000"/>
                <w:rtl/>
              </w:rPr>
              <w:t>יועצים</w:t>
            </w:r>
            <w:r w:rsidR="009C63A5" w:rsidRPr="000C7A88">
              <w:rPr>
                <w:rFonts w:hint="cs"/>
                <w:color w:val="000000"/>
                <w:rtl/>
              </w:rPr>
              <w:t xml:space="preserve"> </w:t>
            </w:r>
            <w:r w:rsidR="00776F10" w:rsidRPr="000C7A88">
              <w:rPr>
                <w:rFonts w:hint="cs"/>
                <w:color w:val="000000"/>
                <w:rtl/>
              </w:rPr>
              <w:t xml:space="preserve">המשרד יהיה רשאי לפי שיקול דעתו הבלעדי </w:t>
            </w:r>
            <w:r w:rsidR="009C63A5" w:rsidRPr="000C7A88">
              <w:rPr>
                <w:rFonts w:hint="cs"/>
                <w:color w:val="000000"/>
                <w:rtl/>
              </w:rPr>
              <w:t xml:space="preserve">לזמן לריאיון את </w:t>
            </w:r>
            <w:r w:rsidR="00871C03" w:rsidRPr="000C7A88">
              <w:rPr>
                <w:rFonts w:hint="cs"/>
                <w:color w:val="000000"/>
                <w:rtl/>
              </w:rPr>
              <w:t xml:space="preserve">אחד עשר </w:t>
            </w:r>
            <w:r w:rsidR="009C63A5" w:rsidRPr="000C7A88">
              <w:rPr>
                <w:rFonts w:hint="cs"/>
                <w:color w:val="000000"/>
                <w:rtl/>
              </w:rPr>
              <w:t>היועצים המוצעים שקיבלו את הציונים הגבוהים ביותר</w:t>
            </w:r>
            <w:r w:rsidR="009C63A5" w:rsidRPr="000C7A88">
              <w:rPr>
                <w:rFonts w:hint="cs"/>
                <w:rtl/>
              </w:rPr>
              <w:t xml:space="preserve">, ובלבד שקיבלו </w:t>
            </w:r>
            <w:r w:rsidR="009C63A5" w:rsidRPr="000C7A88">
              <w:rPr>
                <w:rFonts w:hint="cs"/>
                <w:color w:val="000000"/>
                <w:rtl/>
              </w:rPr>
              <w:t>יותר מ-</w:t>
            </w:r>
            <w:r w:rsidR="00D42740" w:rsidRPr="000C7A88">
              <w:rPr>
                <w:rFonts w:hint="cs"/>
                <w:color w:val="000000"/>
                <w:rtl/>
              </w:rPr>
              <w:t>50</w:t>
            </w:r>
            <w:r w:rsidR="009C63A5" w:rsidRPr="000C7A88">
              <w:rPr>
                <w:rFonts w:hint="cs"/>
                <w:color w:val="000000"/>
                <w:rtl/>
              </w:rPr>
              <w:t xml:space="preserve"> נק' מהניקוד ביתר אמות המידה</w:t>
            </w:r>
            <w:r w:rsidR="00871C03" w:rsidRPr="000C7A88">
              <w:rPr>
                <w:rFonts w:hint="cs"/>
                <w:color w:val="000000"/>
                <w:rtl/>
              </w:rPr>
              <w:t xml:space="preserve"> (אמות מידה 1.1-1.2)</w:t>
            </w:r>
            <w:bookmarkEnd w:id="174"/>
            <w:r w:rsidR="00113FFF" w:rsidRPr="000C7A88">
              <w:rPr>
                <w:rFonts w:hint="cs"/>
                <w:color w:val="000000"/>
                <w:rtl/>
                <w:lang w:eastAsia="en-US"/>
              </w:rPr>
              <w:t>.</w:t>
            </w:r>
            <w:r w:rsidR="009C63A5" w:rsidRPr="000C7A88">
              <w:rPr>
                <w:rFonts w:hint="cs"/>
                <w:color w:val="000000"/>
                <w:rtl/>
                <w:lang w:eastAsia="en-US"/>
              </w:rPr>
              <w:t xml:space="preserve"> </w:t>
            </w:r>
            <w:r w:rsidR="009C63A5" w:rsidRPr="000C7A88">
              <w:rPr>
                <w:rFonts w:hint="cs"/>
                <w:b/>
                <w:bCs/>
                <w:color w:val="000000"/>
                <w:rtl/>
                <w:lang w:eastAsia="en-US"/>
              </w:rPr>
              <w:t>עוד מובהר כי לא יזומנו לריאיון יותר מארבעה יועצים שהוצעו מטעמה של אותה חברת ייעוץ.</w:t>
            </w:r>
          </w:p>
          <w:p w14:paraId="4CC9D0BB" w14:textId="77777777" w:rsidR="0026333A" w:rsidRPr="000C7A88" w:rsidRDefault="0026333A" w:rsidP="00CE232E">
            <w:pPr>
              <w:spacing w:line="240" w:lineRule="auto"/>
              <w:rPr>
                <w:b/>
                <w:bCs/>
                <w:color w:val="000000"/>
                <w:rtl/>
                <w:lang w:eastAsia="en-US"/>
              </w:rPr>
            </w:pPr>
            <w:r w:rsidRPr="000C7A88">
              <w:rPr>
                <w:b/>
                <w:bCs/>
                <w:rtl/>
              </w:rPr>
              <w:t xml:space="preserve">הניקוד </w:t>
            </w:r>
            <w:r w:rsidR="00DB48E7" w:rsidRPr="000C7A88">
              <w:rPr>
                <w:rFonts w:hint="cs"/>
                <w:b/>
                <w:bCs/>
                <w:rtl/>
              </w:rPr>
              <w:t>המרבי</w:t>
            </w:r>
            <w:r w:rsidRPr="000C7A88">
              <w:rPr>
                <w:b/>
                <w:bCs/>
                <w:rtl/>
              </w:rPr>
              <w:t xml:space="preserve"> באמת מידה זו הינו</w:t>
            </w:r>
            <w:r w:rsidRPr="000C7A88">
              <w:rPr>
                <w:rFonts w:hint="cs"/>
                <w:b/>
                <w:bCs/>
                <w:rtl/>
              </w:rPr>
              <w:t xml:space="preserve"> </w:t>
            </w:r>
            <w:r w:rsidRPr="000C7A88">
              <w:rPr>
                <w:b/>
                <w:bCs/>
                <w:rtl/>
              </w:rPr>
              <w:fldChar w:fldCharType="begin" w:fldLock="1"/>
            </w:r>
            <w:r w:rsidRPr="000C7A88">
              <w:rPr>
                <w:b/>
                <w:bCs/>
                <w:rtl/>
              </w:rPr>
              <w:instrText xml:space="preserve"> </w:instrText>
            </w:r>
            <w:r w:rsidRPr="000C7A88">
              <w:rPr>
                <w:rFonts w:hint="cs"/>
                <w:b/>
                <w:bCs/>
                <w:rtl/>
              </w:rPr>
              <w:instrText>=</w:instrText>
            </w:r>
            <w:r w:rsidRPr="000C7A88">
              <w:rPr>
                <w:rFonts w:hint="cs"/>
                <w:b/>
                <w:bCs/>
              </w:rPr>
              <w:instrText>sum(left</w:instrText>
            </w:r>
            <w:r w:rsidRPr="000C7A88">
              <w:rPr>
                <w:rFonts w:hint="cs"/>
                <w:b/>
                <w:bCs/>
                <w:rtl/>
              </w:rPr>
              <w:instrText>)</w:instrText>
            </w:r>
            <w:r w:rsidRPr="000C7A88">
              <w:rPr>
                <w:b/>
                <w:bCs/>
                <w:rtl/>
              </w:rPr>
              <w:instrText xml:space="preserve"> </w:instrText>
            </w:r>
            <w:r w:rsidRPr="000C7A88">
              <w:rPr>
                <w:b/>
                <w:bCs/>
                <w:rtl/>
              </w:rPr>
              <w:fldChar w:fldCharType="separate"/>
            </w:r>
            <w:r w:rsidR="00CB308F" w:rsidRPr="000C7A88">
              <w:rPr>
                <w:b/>
                <w:bCs/>
                <w:noProof/>
                <w:rtl/>
              </w:rPr>
              <w:t>15</w:t>
            </w:r>
            <w:r w:rsidRPr="000C7A88">
              <w:rPr>
                <w:b/>
                <w:bCs/>
                <w:rtl/>
              </w:rPr>
              <w:fldChar w:fldCharType="end"/>
            </w:r>
            <w:r w:rsidRPr="000C7A88">
              <w:rPr>
                <w:rFonts w:hint="cs"/>
                <w:b/>
                <w:bCs/>
                <w:rtl/>
              </w:rPr>
              <w:t xml:space="preserve"> </w:t>
            </w:r>
            <w:proofErr w:type="spellStart"/>
            <w:r w:rsidRPr="000C7A88">
              <w:rPr>
                <w:b/>
                <w:bCs/>
                <w:rtl/>
              </w:rPr>
              <w:t>נק</w:t>
            </w:r>
            <w:proofErr w:type="spellEnd"/>
            <w:r w:rsidRPr="000C7A88">
              <w:rPr>
                <w:b/>
                <w:bCs/>
                <w:rtl/>
              </w:rPr>
              <w:t>'.</w:t>
            </w:r>
            <w:bookmarkEnd w:id="173"/>
          </w:p>
          <w:p w14:paraId="75598546" w14:textId="77777777" w:rsidR="006B3162" w:rsidRPr="000C7A88" w:rsidRDefault="006B3162" w:rsidP="00CE232E">
            <w:pPr>
              <w:spacing w:line="240" w:lineRule="auto"/>
              <w:rPr>
                <w:b/>
                <w:bCs/>
                <w:color w:val="000000"/>
                <w:rtl/>
                <w:lang w:eastAsia="en-US"/>
              </w:rPr>
            </w:pPr>
          </w:p>
          <w:p w14:paraId="3CEE4BA0" w14:textId="2471D21A" w:rsidR="006B3162" w:rsidRPr="000C7A88" w:rsidRDefault="006B3162" w:rsidP="00FC0F68">
            <w:pPr>
              <w:spacing w:line="240" w:lineRule="auto"/>
              <w:rPr>
                <w:b/>
                <w:bCs/>
                <w:color w:val="000000"/>
                <w:rtl/>
                <w:lang w:eastAsia="en-US"/>
              </w:rPr>
            </w:pPr>
            <w:r w:rsidRPr="000C7A88">
              <w:rPr>
                <w:rFonts w:hint="cs"/>
                <w:b/>
                <w:bCs/>
                <w:color w:val="000000"/>
                <w:rtl/>
                <w:lang w:eastAsia="en-US"/>
              </w:rPr>
              <w:t xml:space="preserve">המשרד שומר לעצמו את הזכות לבדוק המלצות </w:t>
            </w:r>
            <w:r w:rsidR="00BD378F" w:rsidRPr="000C7A88">
              <w:rPr>
                <w:rFonts w:hint="cs"/>
                <w:b/>
                <w:bCs/>
                <w:color w:val="000000"/>
                <w:rtl/>
                <w:lang w:eastAsia="en-US"/>
              </w:rPr>
              <w:t>שהמציע יצרף</w:t>
            </w:r>
            <w:r w:rsidRPr="000C7A88">
              <w:rPr>
                <w:rFonts w:hint="cs"/>
                <w:b/>
                <w:bCs/>
                <w:color w:val="000000"/>
                <w:rtl/>
                <w:lang w:eastAsia="en-US"/>
              </w:rPr>
              <w:t xml:space="preserve">  </w:t>
            </w:r>
            <w:r w:rsidR="00777250" w:rsidRPr="000C7A88">
              <w:rPr>
                <w:rFonts w:hint="cs"/>
                <w:b/>
                <w:bCs/>
                <w:color w:val="000000"/>
                <w:rtl/>
                <w:lang w:eastAsia="en-US"/>
              </w:rPr>
              <w:t>בכתב</w:t>
            </w:r>
            <w:r w:rsidR="00BD378F" w:rsidRPr="000C7A88">
              <w:rPr>
                <w:rFonts w:hint="cs"/>
                <w:b/>
                <w:bCs/>
                <w:color w:val="000000"/>
                <w:rtl/>
                <w:lang w:eastAsia="en-US"/>
              </w:rPr>
              <w:t xml:space="preserve"> להצעתו</w:t>
            </w:r>
            <w:r w:rsidR="00777250" w:rsidRPr="000C7A88">
              <w:rPr>
                <w:rFonts w:hint="cs"/>
                <w:b/>
                <w:bCs/>
                <w:color w:val="000000"/>
                <w:rtl/>
                <w:lang w:eastAsia="en-US"/>
              </w:rPr>
              <w:t xml:space="preserve"> וכן להתקשר טלפונית לממליצים</w:t>
            </w:r>
            <w:r w:rsidR="00BD378F" w:rsidRPr="000C7A88">
              <w:rPr>
                <w:rFonts w:hint="cs"/>
                <w:b/>
                <w:bCs/>
                <w:color w:val="000000"/>
                <w:rtl/>
                <w:lang w:eastAsia="en-US"/>
              </w:rPr>
              <w:t xml:space="preserve"> אשר יפורטו בהצעה</w:t>
            </w:r>
            <w:r w:rsidR="00777250" w:rsidRPr="000C7A88">
              <w:rPr>
                <w:rFonts w:hint="cs"/>
                <w:b/>
                <w:bCs/>
                <w:color w:val="000000"/>
                <w:rtl/>
                <w:lang w:eastAsia="en-US"/>
              </w:rPr>
              <w:t xml:space="preserve"> לשם מתן ניקוד באמת מידה זו, </w:t>
            </w:r>
            <w:proofErr w:type="spellStart"/>
            <w:r w:rsidR="00777250" w:rsidRPr="000C7A88">
              <w:rPr>
                <w:rFonts w:hint="cs"/>
                <w:b/>
                <w:bCs/>
                <w:color w:val="000000"/>
                <w:rtl/>
                <w:lang w:eastAsia="en-US"/>
              </w:rPr>
              <w:t>הכל</w:t>
            </w:r>
            <w:proofErr w:type="spellEnd"/>
            <w:r w:rsidR="00777250" w:rsidRPr="000C7A88">
              <w:rPr>
                <w:rFonts w:hint="cs"/>
                <w:b/>
                <w:bCs/>
                <w:color w:val="000000"/>
                <w:rtl/>
                <w:lang w:eastAsia="en-US"/>
              </w:rPr>
              <w:t xml:space="preserve"> בהתאם לאמור בסעיף </w:t>
            </w:r>
            <w:r w:rsidR="00777250" w:rsidRPr="000C7A88">
              <w:rPr>
                <w:b/>
                <w:bCs/>
                <w:color w:val="000000"/>
                <w:rtl/>
                <w:lang w:eastAsia="en-US"/>
              </w:rPr>
              <w:fldChar w:fldCharType="begin" w:fldLock="1"/>
            </w:r>
            <w:r w:rsidR="00777250" w:rsidRPr="000C7A88">
              <w:rPr>
                <w:b/>
                <w:bCs/>
                <w:color w:val="000000"/>
                <w:rtl/>
                <w:lang w:eastAsia="en-US"/>
              </w:rPr>
              <w:instrText xml:space="preserve"> </w:instrText>
            </w:r>
            <w:r w:rsidR="00777250" w:rsidRPr="000C7A88">
              <w:rPr>
                <w:rFonts w:hint="cs"/>
                <w:b/>
                <w:bCs/>
                <w:color w:val="000000"/>
                <w:lang w:eastAsia="en-US"/>
              </w:rPr>
              <w:instrText>REF</w:instrText>
            </w:r>
            <w:r w:rsidR="00777250" w:rsidRPr="000C7A88">
              <w:rPr>
                <w:rFonts w:hint="cs"/>
                <w:b/>
                <w:bCs/>
                <w:color w:val="000000"/>
                <w:rtl/>
                <w:lang w:eastAsia="en-US"/>
              </w:rPr>
              <w:instrText xml:space="preserve"> _</w:instrText>
            </w:r>
            <w:r w:rsidR="00777250" w:rsidRPr="000C7A88">
              <w:rPr>
                <w:rFonts w:hint="cs"/>
                <w:b/>
                <w:bCs/>
                <w:color w:val="000000"/>
                <w:lang w:eastAsia="en-US"/>
              </w:rPr>
              <w:instrText>Ref397946134 \n \h</w:instrText>
            </w:r>
            <w:r w:rsidR="00777250" w:rsidRPr="000C7A88">
              <w:rPr>
                <w:b/>
                <w:bCs/>
                <w:color w:val="000000"/>
                <w:rtl/>
                <w:lang w:eastAsia="en-US"/>
              </w:rPr>
              <w:instrText xml:space="preserve">  \* </w:instrText>
            </w:r>
            <w:r w:rsidR="00777250" w:rsidRPr="000C7A88">
              <w:rPr>
                <w:b/>
                <w:bCs/>
                <w:color w:val="000000"/>
                <w:lang w:eastAsia="en-US"/>
              </w:rPr>
              <w:instrText>MERGEFORMAT</w:instrText>
            </w:r>
            <w:r w:rsidR="00777250" w:rsidRPr="000C7A88">
              <w:rPr>
                <w:b/>
                <w:bCs/>
                <w:color w:val="000000"/>
                <w:rtl/>
                <w:lang w:eastAsia="en-US"/>
              </w:rPr>
              <w:instrText xml:space="preserve"> </w:instrText>
            </w:r>
            <w:r w:rsidR="00777250" w:rsidRPr="000C7A88">
              <w:rPr>
                <w:b/>
                <w:bCs/>
                <w:color w:val="000000"/>
                <w:rtl/>
                <w:lang w:eastAsia="en-US"/>
              </w:rPr>
            </w:r>
            <w:r w:rsidR="00777250" w:rsidRPr="000C7A88">
              <w:rPr>
                <w:b/>
                <w:bCs/>
                <w:color w:val="000000"/>
                <w:rtl/>
                <w:lang w:eastAsia="en-US"/>
              </w:rPr>
              <w:fldChar w:fldCharType="separate"/>
            </w:r>
            <w:r w:rsidR="00CB308F" w:rsidRPr="000C7A88">
              <w:rPr>
                <w:b/>
                <w:bCs/>
                <w:color w:val="000000"/>
                <w:cs/>
                <w:lang w:eastAsia="en-US"/>
              </w:rPr>
              <w:t>‎</w:t>
            </w:r>
            <w:r w:rsidR="00CB308F" w:rsidRPr="000C7A88">
              <w:rPr>
                <w:b/>
                <w:bCs/>
                <w:color w:val="000000"/>
                <w:lang w:eastAsia="en-US"/>
              </w:rPr>
              <w:t>3.1.7</w:t>
            </w:r>
            <w:r w:rsidR="00777250" w:rsidRPr="000C7A88">
              <w:rPr>
                <w:b/>
                <w:bCs/>
                <w:color w:val="000000"/>
                <w:rtl/>
                <w:lang w:eastAsia="en-US"/>
              </w:rPr>
              <w:fldChar w:fldCharType="end"/>
            </w:r>
            <w:r w:rsidR="00777250" w:rsidRPr="000C7A88">
              <w:rPr>
                <w:rFonts w:hint="cs"/>
                <w:b/>
                <w:bCs/>
                <w:color w:val="000000"/>
                <w:rtl/>
                <w:lang w:eastAsia="en-US"/>
              </w:rPr>
              <w:t xml:space="preserve"> להלן.</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14:paraId="1CD81344" w14:textId="5FD2078D" w:rsidR="00147BAE" w:rsidRPr="000C7A88" w:rsidRDefault="00173F01" w:rsidP="00AC4025">
            <w:pPr>
              <w:pStyle w:val="HNormal"/>
              <w:keepNext/>
              <w:keepLines/>
              <w:tabs>
                <w:tab w:val="left" w:pos="2266"/>
              </w:tabs>
              <w:spacing w:after="0"/>
              <w:jc w:val="center"/>
              <w:rPr>
                <w:rFonts w:cs="David"/>
                <w:b/>
                <w:bCs/>
                <w:color w:val="000000"/>
                <w:sz w:val="24"/>
                <w:rtl/>
                <w:lang w:eastAsia="en-US"/>
              </w:rPr>
            </w:pPr>
            <w:bookmarkStart w:id="175" w:name="ניקוד_ראיון"/>
            <w:r w:rsidRPr="000C7A88">
              <w:rPr>
                <w:rFonts w:cs="David"/>
                <w:b/>
                <w:bCs/>
                <w:color w:val="000000"/>
                <w:sz w:val="24"/>
                <w:rtl/>
                <w:lang w:eastAsia="en-US"/>
              </w:rPr>
              <w:t>15</w:t>
            </w:r>
            <w:r w:rsidR="000D473A" w:rsidRPr="000C7A88">
              <w:rPr>
                <w:rFonts w:cs="David" w:hint="cs"/>
                <w:b/>
                <w:bCs/>
                <w:color w:val="000000"/>
                <w:sz w:val="24"/>
                <w:rtl/>
                <w:lang w:eastAsia="en-US"/>
              </w:rPr>
              <w:t xml:space="preserve"> </w:t>
            </w:r>
            <w:bookmarkEnd w:id="175"/>
          </w:p>
        </w:tc>
      </w:tr>
      <w:tr w:rsidR="00147BAE" w:rsidRPr="000C7A88" w14:paraId="26FE72DB" w14:textId="77777777" w:rsidTr="007B2813">
        <w:trPr>
          <w:trHeight w:val="254"/>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14:paraId="33DE735F" w14:textId="5CF2C30B" w:rsidR="00147BAE" w:rsidRPr="000C7A88" w:rsidRDefault="00147BAE" w:rsidP="0037268A">
            <w:pPr>
              <w:pStyle w:val="HNormal"/>
              <w:keepNext/>
              <w:keepLines/>
              <w:tabs>
                <w:tab w:val="left" w:pos="2266"/>
              </w:tabs>
              <w:spacing w:after="0"/>
              <w:jc w:val="left"/>
              <w:rPr>
                <w:rFonts w:cs="David"/>
                <w:b/>
                <w:bCs/>
                <w:color w:val="000000"/>
                <w:sz w:val="24"/>
                <w:rtl/>
                <w:lang w:eastAsia="en-US"/>
              </w:rPr>
            </w:pPr>
          </w:p>
        </w:tc>
        <w:tc>
          <w:tcPr>
            <w:tcW w:w="2016" w:type="dxa"/>
            <w:tcBorders>
              <w:top w:val="single" w:sz="4" w:space="0" w:color="auto"/>
              <w:left w:val="nil"/>
              <w:bottom w:val="single" w:sz="4" w:space="0" w:color="auto"/>
              <w:right w:val="nil"/>
            </w:tcBorders>
            <w:shd w:val="clear" w:color="auto" w:fill="A6A6A6" w:themeFill="background1" w:themeFillShade="A6"/>
            <w:vAlign w:val="center"/>
          </w:tcPr>
          <w:p w14:paraId="77FCD33B" w14:textId="77777777" w:rsidR="00147BAE" w:rsidRPr="000C7A88" w:rsidRDefault="00147BAE" w:rsidP="0037268A">
            <w:pPr>
              <w:pStyle w:val="HNormal"/>
              <w:keepNext/>
              <w:keepLines/>
              <w:tabs>
                <w:tab w:val="left" w:pos="2266"/>
              </w:tabs>
              <w:spacing w:after="0"/>
              <w:jc w:val="left"/>
              <w:rPr>
                <w:rFonts w:cs="David"/>
                <w:b/>
                <w:bCs/>
                <w:color w:val="000000"/>
                <w:sz w:val="24"/>
                <w:rtl/>
                <w:lang w:eastAsia="en-US"/>
              </w:rPr>
            </w:pPr>
          </w:p>
        </w:tc>
        <w:tc>
          <w:tcPr>
            <w:tcW w:w="4952"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394088D4" w14:textId="77777777" w:rsidR="00147BAE" w:rsidRPr="000C7A88" w:rsidRDefault="00147BAE"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6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BCDF35F" w14:textId="77777777" w:rsidR="00147BAE" w:rsidRPr="000C7A88" w:rsidRDefault="00147BAE" w:rsidP="0037268A">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14:paraId="0A891267" w14:textId="77777777" w:rsidR="002879C7" w:rsidRPr="000C7A88" w:rsidRDefault="002879C7" w:rsidP="0037268A">
      <w:pPr>
        <w:keepNext/>
        <w:keepLines/>
        <w:rPr>
          <w:rFonts w:asciiTheme="minorHAnsi" w:hAnsiTheme="minorHAnsi"/>
          <w:color w:val="000000"/>
          <w:rtl/>
        </w:rPr>
      </w:pPr>
    </w:p>
    <w:p w14:paraId="4793C0E6" w14:textId="77777777" w:rsidR="0037268A" w:rsidRPr="000C7A88" w:rsidRDefault="0037268A" w:rsidP="007B2813">
      <w:pPr>
        <w:rPr>
          <w:b/>
          <w:bCs/>
          <w:u w:val="single"/>
          <w:rtl/>
        </w:rPr>
      </w:pPr>
    </w:p>
    <w:p w14:paraId="0927B142" w14:textId="59B46990" w:rsidR="00583366" w:rsidRPr="000C7A88" w:rsidRDefault="00583366" w:rsidP="00362E4A">
      <w:pPr>
        <w:ind w:left="578"/>
        <w:rPr>
          <w:rFonts w:asciiTheme="minorHAnsi" w:hAnsiTheme="minorHAnsi"/>
          <w:b/>
          <w:bCs/>
          <w:color w:val="000000"/>
          <w:rtl/>
        </w:rPr>
      </w:pPr>
    </w:p>
    <w:p w14:paraId="14DD599B" w14:textId="77777777" w:rsidR="00EA29D9" w:rsidRPr="000C7A88" w:rsidRDefault="00EA29D9" w:rsidP="00362E4A">
      <w:pPr>
        <w:ind w:left="578"/>
        <w:rPr>
          <w:rFonts w:asciiTheme="minorHAnsi" w:hAnsiTheme="minorHAnsi"/>
          <w:b/>
          <w:bCs/>
          <w:color w:val="000000"/>
          <w:rtl/>
        </w:rPr>
      </w:pPr>
    </w:p>
    <w:p w14:paraId="63644403" w14:textId="3EE85E9C" w:rsidR="00E10309" w:rsidRPr="000C7A88" w:rsidRDefault="00777250" w:rsidP="00362E4A">
      <w:pPr>
        <w:ind w:left="578"/>
        <w:rPr>
          <w:rFonts w:asciiTheme="minorHAnsi" w:hAnsiTheme="minorHAnsi"/>
          <w:color w:val="000000"/>
          <w:rtl/>
        </w:rPr>
      </w:pPr>
      <w:r w:rsidRPr="000C7A88">
        <w:rPr>
          <w:rFonts w:asciiTheme="minorHAnsi" w:hAnsiTheme="minorHAnsi" w:hint="cs"/>
          <w:b/>
          <w:bCs/>
          <w:color w:val="000000"/>
          <w:rtl/>
        </w:rPr>
        <w:t>אשכ</w:t>
      </w:r>
      <w:r w:rsidR="00E10309" w:rsidRPr="000C7A88">
        <w:rPr>
          <w:rFonts w:asciiTheme="minorHAnsi" w:hAnsiTheme="minorHAnsi" w:hint="cs"/>
          <w:b/>
          <w:bCs/>
          <w:color w:val="000000"/>
          <w:rtl/>
        </w:rPr>
        <w:t xml:space="preserve">ול ב' </w:t>
      </w:r>
      <w:r w:rsidR="00E10309" w:rsidRPr="000C7A88">
        <w:rPr>
          <w:rFonts w:asciiTheme="minorHAnsi" w:hAnsiTheme="minorHAnsi"/>
          <w:b/>
          <w:bCs/>
          <w:color w:val="000000"/>
          <w:rtl/>
        </w:rPr>
        <w:t>–</w:t>
      </w:r>
      <w:r w:rsidR="00E10309" w:rsidRPr="000C7A88">
        <w:rPr>
          <w:rFonts w:asciiTheme="minorHAnsi" w:hAnsiTheme="minorHAnsi" w:hint="cs"/>
          <w:color w:val="000000"/>
          <w:rtl/>
        </w:rPr>
        <w:t xml:space="preserve"> </w:t>
      </w:r>
      <w:r w:rsidR="00E10309" w:rsidRPr="000C7A88">
        <w:rPr>
          <w:rFonts w:asciiTheme="minorHAnsi" w:hAnsiTheme="minorHAnsi"/>
          <w:color w:val="000000"/>
          <w:rtl/>
        </w:rPr>
        <w:fldChar w:fldCharType="begin" w:fldLock="1"/>
      </w:r>
      <w:r w:rsidR="00E10309" w:rsidRPr="000C7A88">
        <w:rPr>
          <w:rFonts w:asciiTheme="minorHAnsi" w:hAnsiTheme="minorHAnsi"/>
          <w:color w:val="000000"/>
          <w:rtl/>
        </w:rPr>
        <w:instrText xml:space="preserve"> </w:instrText>
      </w:r>
      <w:r w:rsidR="00E10309" w:rsidRPr="000C7A88">
        <w:rPr>
          <w:rFonts w:asciiTheme="minorHAnsi" w:hAnsiTheme="minorHAnsi"/>
          <w:color w:val="000000"/>
        </w:rPr>
        <w:instrText>REF</w:instrText>
      </w:r>
      <w:r w:rsidR="00E10309" w:rsidRPr="000C7A88">
        <w:rPr>
          <w:rFonts w:asciiTheme="minorHAnsi" w:hAnsiTheme="minorHAnsi"/>
          <w:color w:val="000000"/>
          <w:rtl/>
        </w:rPr>
        <w:instrText xml:space="preserve"> סוג_יועץ_2 \</w:instrText>
      </w:r>
      <w:r w:rsidR="00E10309" w:rsidRPr="000C7A88">
        <w:rPr>
          <w:rFonts w:asciiTheme="minorHAnsi" w:hAnsiTheme="minorHAnsi"/>
          <w:color w:val="000000"/>
        </w:rPr>
        <w:instrText>h</w:instrText>
      </w:r>
      <w:r w:rsidR="00E10309" w:rsidRPr="000C7A88">
        <w:rPr>
          <w:rFonts w:asciiTheme="minorHAnsi" w:hAnsiTheme="minorHAnsi"/>
          <w:color w:val="000000"/>
          <w:rtl/>
        </w:rPr>
        <w:instrText xml:space="preserve"> </w:instrText>
      </w:r>
      <w:r w:rsidR="00AC4025" w:rsidRPr="000C7A88">
        <w:rPr>
          <w:rFonts w:asciiTheme="minorHAnsi" w:hAnsiTheme="minorHAnsi"/>
          <w:color w:val="000000"/>
          <w:rtl/>
        </w:rPr>
        <w:instrText xml:space="preserve"> \* </w:instrText>
      </w:r>
      <w:r w:rsidR="00AC4025" w:rsidRPr="000C7A88">
        <w:rPr>
          <w:rFonts w:asciiTheme="minorHAnsi" w:hAnsiTheme="minorHAnsi"/>
          <w:color w:val="000000"/>
        </w:rPr>
        <w:instrText>MERGEFORMAT</w:instrText>
      </w:r>
      <w:r w:rsidR="00AC4025" w:rsidRPr="000C7A88">
        <w:rPr>
          <w:rFonts w:asciiTheme="minorHAnsi" w:hAnsiTheme="minorHAnsi"/>
          <w:color w:val="000000"/>
          <w:rtl/>
        </w:rPr>
        <w:instrText xml:space="preserve"> </w:instrText>
      </w:r>
      <w:r w:rsidR="00E10309" w:rsidRPr="000C7A88">
        <w:rPr>
          <w:rFonts w:asciiTheme="minorHAnsi" w:hAnsiTheme="minorHAnsi"/>
          <w:color w:val="000000"/>
          <w:rtl/>
        </w:rPr>
      </w:r>
      <w:r w:rsidR="00E10309" w:rsidRPr="000C7A88">
        <w:rPr>
          <w:rFonts w:asciiTheme="minorHAnsi" w:hAnsiTheme="minorHAnsi"/>
          <w:color w:val="000000"/>
          <w:rtl/>
        </w:rPr>
        <w:fldChar w:fldCharType="separate"/>
      </w:r>
      <w:r w:rsidR="00CB308F" w:rsidRPr="000C7A88">
        <w:rPr>
          <w:rFonts w:hint="cs"/>
          <w:b/>
          <w:bCs/>
          <w:rtl/>
        </w:rPr>
        <w:t xml:space="preserve">יועץ </w:t>
      </w:r>
      <w:r w:rsidR="00CB308F" w:rsidRPr="000C7A88">
        <w:rPr>
          <w:rFonts w:ascii="Arial" w:hAnsi="Arial" w:hint="eastAsia"/>
          <w:b/>
          <w:bCs/>
          <w:rtl/>
        </w:rPr>
        <w:t>תכנון</w:t>
      </w:r>
      <w:r w:rsidR="00CB308F" w:rsidRPr="000C7A88">
        <w:rPr>
          <w:rFonts w:ascii="Arial" w:hAnsi="Arial"/>
          <w:b/>
          <w:bCs/>
          <w:rtl/>
        </w:rPr>
        <w:t xml:space="preserve"> </w:t>
      </w:r>
      <w:r w:rsidR="00CB308F" w:rsidRPr="000C7A88">
        <w:rPr>
          <w:rFonts w:ascii="Arial" w:hAnsi="Arial" w:hint="eastAsia"/>
          <w:b/>
          <w:bCs/>
          <w:rtl/>
        </w:rPr>
        <w:t>ומדידת</w:t>
      </w:r>
      <w:r w:rsidR="00CB308F" w:rsidRPr="000C7A88">
        <w:rPr>
          <w:rFonts w:ascii="Arial" w:hAnsi="Arial"/>
          <w:b/>
          <w:bCs/>
          <w:rtl/>
        </w:rPr>
        <w:t xml:space="preserve"> </w:t>
      </w:r>
      <w:r w:rsidR="00CB308F" w:rsidRPr="000C7A88">
        <w:rPr>
          <w:rFonts w:ascii="Arial" w:hAnsi="Arial" w:hint="eastAsia"/>
          <w:b/>
          <w:bCs/>
          <w:rtl/>
        </w:rPr>
        <w:t>תוצאות</w:t>
      </w:r>
      <w:r w:rsidR="00CB308F" w:rsidRPr="000C7A88">
        <w:rPr>
          <w:rFonts w:ascii="Segoe UI" w:hAnsi="Segoe UI" w:hint="cs"/>
          <w:b/>
          <w:bCs/>
          <w:rtl/>
        </w:rPr>
        <w:t xml:space="preserve"> (אסטרטגי)</w:t>
      </w:r>
      <w:r w:rsidR="00E10309" w:rsidRPr="000C7A88">
        <w:rPr>
          <w:rFonts w:asciiTheme="minorHAnsi" w:hAnsiTheme="minorHAnsi"/>
          <w:color w:val="000000"/>
          <w:rtl/>
        </w:rPr>
        <w:fldChar w:fldCharType="end"/>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25"/>
        <w:gridCol w:w="4993"/>
        <w:gridCol w:w="1117"/>
      </w:tblGrid>
      <w:tr w:rsidR="002879C7" w:rsidRPr="000C7A88" w14:paraId="535663EC" w14:textId="77777777" w:rsidTr="00026515">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AB7CE7C" w14:textId="77777777" w:rsidR="002879C7" w:rsidRPr="000C7A88" w:rsidRDefault="002879C7"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lastRenderedPageBreak/>
              <w:t>מס.</w:t>
            </w:r>
          </w:p>
        </w:tc>
        <w:tc>
          <w:tcPr>
            <w:tcW w:w="20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8792A36" w14:textId="77777777" w:rsidR="002879C7" w:rsidRPr="000C7A88" w:rsidRDefault="002879C7"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B55382D" w14:textId="77777777" w:rsidR="002879C7" w:rsidRPr="000C7A88" w:rsidRDefault="002879C7"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F58F907" w14:textId="77777777" w:rsidR="002879C7" w:rsidRPr="000C7A88" w:rsidRDefault="002879C7" w:rsidP="0037268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B96301" w:rsidRPr="000C7A88" w14:paraId="7ED6E4AE" w14:textId="77777777" w:rsidTr="00B07729">
        <w:trPr>
          <w:trHeight w:val="802"/>
          <w:hidden/>
        </w:trPr>
        <w:tc>
          <w:tcPr>
            <w:tcW w:w="643" w:type="dxa"/>
            <w:vMerge w:val="restart"/>
            <w:tcBorders>
              <w:top w:val="single" w:sz="4" w:space="0" w:color="auto"/>
              <w:left w:val="single" w:sz="4" w:space="0" w:color="auto"/>
              <w:right w:val="single" w:sz="4" w:space="0" w:color="auto"/>
            </w:tcBorders>
            <w:shd w:val="clear" w:color="auto" w:fill="auto"/>
            <w:vAlign w:val="center"/>
          </w:tcPr>
          <w:p w14:paraId="05D7496B" w14:textId="77777777" w:rsidR="00B12AEF" w:rsidRPr="000C7A88" w:rsidRDefault="00B12AEF" w:rsidP="00B849AC">
            <w:pPr>
              <w:pStyle w:val="afb"/>
              <w:keepNext/>
              <w:keepLines/>
              <w:numPr>
                <w:ilvl w:val="0"/>
                <w:numId w:val="42"/>
              </w:numPr>
              <w:tabs>
                <w:tab w:val="left" w:pos="2266"/>
              </w:tabs>
              <w:bidi/>
              <w:spacing w:line="240" w:lineRule="auto"/>
              <w:contextualSpacing w:val="0"/>
              <w:jc w:val="left"/>
              <w:rPr>
                <w:rFonts w:ascii="Arial" w:hAnsi="Arial"/>
                <w:b/>
                <w:bCs/>
                <w:noProof/>
                <w:vanish/>
                <w:color w:val="FFFFFF" w:themeColor="background1"/>
                <w:rtl/>
              </w:rPr>
            </w:pPr>
            <w:bookmarkStart w:id="176" w:name="_Ref399855489"/>
          </w:p>
          <w:p w14:paraId="34444188" w14:textId="4E4345BD" w:rsidR="00B96301" w:rsidRPr="000C7A88" w:rsidRDefault="00B96301"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77" w:name="_Ref441402980"/>
            <w:r w:rsidRPr="000C7A88">
              <w:rPr>
                <w:rFonts w:ascii="Arial" w:hAnsi="Arial" w:cs="David" w:hint="cs"/>
                <w:b/>
                <w:bCs/>
                <w:color w:val="FFFFFF" w:themeColor="background1"/>
                <w:sz w:val="24"/>
                <w:rtl/>
              </w:rPr>
              <w:t>.</w:t>
            </w:r>
            <w:bookmarkEnd w:id="176"/>
            <w:bookmarkEnd w:id="177"/>
          </w:p>
        </w:tc>
        <w:tc>
          <w:tcPr>
            <w:tcW w:w="2025" w:type="dxa"/>
            <w:vMerge w:val="restart"/>
            <w:tcBorders>
              <w:top w:val="single" w:sz="4" w:space="0" w:color="auto"/>
              <w:left w:val="single" w:sz="4" w:space="0" w:color="auto"/>
              <w:right w:val="single" w:sz="4" w:space="0" w:color="auto"/>
            </w:tcBorders>
            <w:shd w:val="clear" w:color="auto" w:fill="auto"/>
            <w:vAlign w:val="center"/>
          </w:tcPr>
          <w:p w14:paraId="3992CE5B" w14:textId="277EF1E9" w:rsidR="00B96301" w:rsidRPr="000C7A88" w:rsidRDefault="00B96301" w:rsidP="00B96301">
            <w:pPr>
              <w:pStyle w:val="HNormal"/>
              <w:keepNext/>
              <w:keepLines/>
              <w:tabs>
                <w:tab w:val="left" w:pos="2266"/>
              </w:tabs>
              <w:spacing w:after="0"/>
              <w:jc w:val="left"/>
              <w:rPr>
                <w:rFonts w:cs="David"/>
                <w:b/>
                <w:bCs/>
                <w:color w:val="000000"/>
                <w:sz w:val="24"/>
                <w:rtl/>
                <w:lang w:eastAsia="en-US"/>
              </w:rPr>
            </w:pPr>
            <w:r w:rsidRPr="000C7A88">
              <w:rPr>
                <w:rFonts w:cs="David" w:hint="eastAsia"/>
                <w:b/>
                <w:bCs/>
                <w:color w:val="000000"/>
                <w:sz w:val="24"/>
                <w:rtl/>
                <w:lang w:eastAsia="en-US"/>
              </w:rPr>
              <w:t>ניסיון</w:t>
            </w:r>
            <w:r w:rsidRPr="000C7A88">
              <w:rPr>
                <w:rFonts w:cs="David"/>
                <w:b/>
                <w:bCs/>
                <w:color w:val="000000"/>
                <w:sz w:val="24"/>
                <w:rtl/>
                <w:lang w:eastAsia="en-US"/>
              </w:rPr>
              <w:t xml:space="preserve"> ב</w:t>
            </w: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REF</w:instrText>
            </w:r>
            <w:r w:rsidRPr="000C7A88">
              <w:rPr>
                <w:rFonts w:cs="David"/>
                <w:b/>
                <w:bCs/>
                <w:color w:val="000000"/>
                <w:sz w:val="24"/>
                <w:rtl/>
                <w:lang w:eastAsia="en-US"/>
              </w:rPr>
              <w:instrText xml:space="preserve"> תנאי_סף_יועץ_אשכול_ב_מקוצר \</w:instrText>
            </w:r>
            <w:r w:rsidRPr="000C7A88">
              <w:rPr>
                <w:rFonts w:cs="David"/>
                <w:b/>
                <w:bCs/>
                <w:color w:val="000000"/>
                <w:sz w:val="24"/>
                <w:lang w:eastAsia="en-US"/>
              </w:rPr>
              <w:instrText>h</w:instrText>
            </w:r>
            <w:r w:rsidRPr="000C7A88">
              <w:rPr>
                <w:rFonts w:cs="David"/>
                <w:b/>
                <w:bCs/>
                <w:color w:val="000000"/>
                <w:sz w:val="24"/>
                <w:rtl/>
                <w:lang w:eastAsia="en-US"/>
              </w:rPr>
              <w:instrText xml:space="preserve">  \* </w:instrText>
            </w:r>
            <w:r w:rsidRPr="000C7A88">
              <w:rPr>
                <w:rFonts w:cs="David"/>
                <w:b/>
                <w:bCs/>
                <w:color w:val="000000"/>
                <w:sz w:val="24"/>
                <w:lang w:eastAsia="en-US"/>
              </w:rPr>
              <w:instrText>MERGEFORMAT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hint="eastAsia"/>
                <w:b/>
                <w:bCs/>
                <w:sz w:val="24"/>
                <w:rtl/>
              </w:rPr>
              <w:t>מתן</w:t>
            </w:r>
            <w:r w:rsidR="00CB308F" w:rsidRPr="000C7A88">
              <w:rPr>
                <w:rFonts w:cs="David"/>
                <w:b/>
                <w:bCs/>
                <w:sz w:val="24"/>
                <w:rtl/>
              </w:rPr>
              <w:t xml:space="preserve"> שירותי </w:t>
            </w:r>
            <w:r w:rsidR="00CB308F" w:rsidRPr="000C7A88">
              <w:rPr>
                <w:rFonts w:cs="David" w:hint="eastAsia"/>
                <w:b/>
                <w:bCs/>
                <w:sz w:val="24"/>
                <w:rtl/>
              </w:rPr>
              <w:t>ייעוץ</w:t>
            </w:r>
            <w:r w:rsidR="00CB308F" w:rsidRPr="000C7A88">
              <w:rPr>
                <w:rFonts w:cs="David"/>
                <w:b/>
                <w:bCs/>
                <w:sz w:val="24"/>
                <w:rtl/>
              </w:rPr>
              <w:t xml:space="preserve"> בתחום של </w:t>
            </w:r>
            <w:r w:rsidR="00CB308F" w:rsidRPr="000C7A88">
              <w:rPr>
                <w:rFonts w:cs="David" w:hint="eastAsia"/>
                <w:b/>
                <w:bCs/>
                <w:sz w:val="24"/>
                <w:rtl/>
              </w:rPr>
              <w:t>תכנון</w:t>
            </w:r>
            <w:r w:rsidR="00CB308F" w:rsidRPr="000C7A88">
              <w:rPr>
                <w:rFonts w:cs="David"/>
                <w:b/>
                <w:bCs/>
                <w:sz w:val="24"/>
                <w:rtl/>
              </w:rPr>
              <w:t xml:space="preserve"> </w:t>
            </w:r>
            <w:r w:rsidR="00CB308F" w:rsidRPr="000C7A88">
              <w:rPr>
                <w:rFonts w:cs="David" w:hint="eastAsia"/>
                <w:b/>
                <w:bCs/>
                <w:sz w:val="24"/>
                <w:rtl/>
              </w:rPr>
              <w:t>ומדידת</w:t>
            </w:r>
            <w:r w:rsidR="00CB308F" w:rsidRPr="000C7A88">
              <w:rPr>
                <w:rFonts w:cs="David"/>
                <w:b/>
                <w:bCs/>
                <w:sz w:val="24"/>
                <w:rtl/>
              </w:rPr>
              <w:t xml:space="preserve"> </w:t>
            </w:r>
            <w:r w:rsidR="00CB308F" w:rsidRPr="000C7A88">
              <w:rPr>
                <w:rFonts w:cs="David" w:hint="eastAsia"/>
                <w:b/>
                <w:bCs/>
                <w:sz w:val="24"/>
                <w:rtl/>
              </w:rPr>
              <w:t>תוצאות</w:t>
            </w:r>
            <w:r w:rsidRPr="000C7A88">
              <w:rPr>
                <w:rFonts w:cs="David"/>
                <w:b/>
                <w:bCs/>
                <w:color w:val="000000"/>
                <w:sz w:val="24"/>
                <w:rtl/>
                <w:lang w:eastAsia="en-US"/>
              </w:rPr>
              <w:fldChar w:fldCharType="end"/>
            </w:r>
            <w:r w:rsidR="007858E0" w:rsidRPr="000C7A88">
              <w:rPr>
                <w:rFonts w:cs="David" w:hint="cs"/>
                <w:b/>
                <w:bCs/>
                <w:color w:val="000000"/>
                <w:sz w:val="24"/>
                <w:rtl/>
                <w:lang w:eastAsia="en-US"/>
              </w:rPr>
              <w:t xml:space="preserve"> ובתחום שירותי רווחה</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50034BA1" w14:textId="77777777"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 xml:space="preserve">מספר הפרויקטים שבוצעו על ידי היועץ המוצע במסגרת </w:t>
            </w:r>
            <w:bookmarkStart w:id="178" w:name="אמות_מידה_אשכול_ב_1"/>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w:instrText>
            </w:r>
            <w:r w:rsidR="003F17D5" w:rsidRPr="000C7A88">
              <w:rPr>
                <w:rFonts w:cs="David" w:hint="cs"/>
                <w:color w:val="000000"/>
                <w:sz w:val="24"/>
                <w:rtl/>
                <w:lang w:eastAsia="en-US"/>
              </w:rPr>
              <w:instrText>ב</w:instrText>
            </w:r>
            <w:r w:rsidRPr="000C7A88">
              <w:rPr>
                <w:rFonts w:cs="David" w:hint="cs"/>
                <w:color w:val="000000"/>
                <w:sz w:val="24"/>
                <w:rtl/>
                <w:lang w:eastAsia="en-US"/>
              </w:rPr>
              <w:instrText>_מקוצר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eastAsia"/>
                <w:sz w:val="24"/>
                <w:rtl/>
              </w:rPr>
              <w:t>מתן</w:t>
            </w:r>
            <w:r w:rsidR="00CB308F" w:rsidRPr="000C7A88">
              <w:rPr>
                <w:rFonts w:cs="David"/>
                <w:sz w:val="24"/>
                <w:rtl/>
              </w:rPr>
              <w:t xml:space="preserve"> שירותי </w:t>
            </w:r>
            <w:r w:rsidR="00CB308F" w:rsidRPr="000C7A88">
              <w:rPr>
                <w:rFonts w:cs="David" w:hint="eastAsia"/>
                <w:sz w:val="24"/>
                <w:rtl/>
              </w:rPr>
              <w:t>ייעוץ</w:t>
            </w:r>
            <w:r w:rsidR="00CB308F" w:rsidRPr="000C7A88">
              <w:rPr>
                <w:rFonts w:cs="David"/>
                <w:sz w:val="24"/>
                <w:rtl/>
              </w:rPr>
              <w:t xml:space="preserve"> בתחום של </w:t>
            </w:r>
            <w:r w:rsidR="00CB308F" w:rsidRPr="000C7A88">
              <w:rPr>
                <w:rFonts w:cs="David" w:hint="eastAsia"/>
                <w:sz w:val="24"/>
                <w:rtl/>
              </w:rPr>
              <w:t>תכנון</w:t>
            </w:r>
            <w:r w:rsidR="00CB308F" w:rsidRPr="000C7A88">
              <w:rPr>
                <w:rFonts w:cs="David"/>
                <w:sz w:val="24"/>
                <w:rtl/>
              </w:rPr>
              <w:t xml:space="preserve"> </w:t>
            </w:r>
            <w:r w:rsidR="00CB308F" w:rsidRPr="000C7A88">
              <w:rPr>
                <w:rFonts w:cs="David" w:hint="eastAsia"/>
                <w:sz w:val="24"/>
                <w:rtl/>
              </w:rPr>
              <w:t>ומדידת</w:t>
            </w:r>
            <w:r w:rsidR="00CB308F" w:rsidRPr="000C7A88">
              <w:rPr>
                <w:rFonts w:cs="David"/>
                <w:sz w:val="24"/>
                <w:rtl/>
              </w:rPr>
              <w:t xml:space="preserve"> </w:t>
            </w:r>
            <w:r w:rsidR="00CB308F" w:rsidRPr="000C7A88">
              <w:rPr>
                <w:rFonts w:cs="David" w:hint="eastAsia"/>
                <w:sz w:val="24"/>
                <w:rtl/>
              </w:rPr>
              <w:t>תוצאות</w:t>
            </w:r>
            <w:r w:rsidRPr="000C7A88">
              <w:rPr>
                <w:rFonts w:cs="David"/>
                <w:color w:val="000000"/>
                <w:sz w:val="24"/>
                <w:rtl/>
                <w:lang w:eastAsia="en-US"/>
              </w:rPr>
              <w:fldChar w:fldCharType="end"/>
            </w:r>
            <w:r w:rsidRPr="000C7A88">
              <w:rPr>
                <w:rFonts w:cs="David" w:hint="cs"/>
                <w:color w:val="000000"/>
                <w:sz w:val="24"/>
                <w:rtl/>
                <w:lang w:eastAsia="en-US"/>
              </w:rPr>
              <w:t xml:space="preserve">,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w:instrText>
            </w:r>
            <w:r w:rsidR="003F17D5" w:rsidRPr="000C7A88">
              <w:rPr>
                <w:rFonts w:cs="David" w:hint="cs"/>
                <w:color w:val="000000"/>
                <w:sz w:val="24"/>
                <w:rtl/>
                <w:lang w:eastAsia="en-US"/>
              </w:rPr>
              <w:instrText>ב</w:instrText>
            </w:r>
            <w:r w:rsidRPr="000C7A88">
              <w:rPr>
                <w:rFonts w:cs="David" w:hint="cs"/>
                <w:color w:val="000000"/>
                <w:sz w:val="24"/>
                <w:rtl/>
                <w:lang w:eastAsia="en-US"/>
              </w:rPr>
              <w:instrText>_היקף_כספי_פרויקט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rtl/>
              </w:rPr>
              <w:t xml:space="preserve">בהיקף כספי של לפחות 25 אלף ₪ </w:t>
            </w:r>
            <w:r w:rsidR="00CB308F" w:rsidRPr="000C7A88">
              <w:rPr>
                <w:rFonts w:cs="David" w:hint="cs"/>
                <w:rtl/>
              </w:rPr>
              <w:t>כולל</w:t>
            </w:r>
            <w:r w:rsidR="00CB308F" w:rsidRPr="000C7A88">
              <w:rPr>
                <w:rFonts w:cs="David"/>
                <w:rtl/>
              </w:rPr>
              <w:t xml:space="preserve"> מע"מ</w:t>
            </w:r>
            <w:r w:rsidRPr="000C7A88">
              <w:rPr>
                <w:rFonts w:cs="David"/>
                <w:color w:val="000000"/>
                <w:sz w:val="24"/>
                <w:rtl/>
                <w:lang w:eastAsia="en-US"/>
              </w:rPr>
              <w:fldChar w:fldCharType="end"/>
            </w:r>
            <w:r w:rsidRPr="000C7A88">
              <w:rPr>
                <w:rFonts w:cs="David" w:hint="cs"/>
                <w:color w:val="000000"/>
                <w:sz w:val="24"/>
                <w:rtl/>
                <w:lang w:eastAsia="en-US"/>
              </w:rPr>
              <w:t xml:space="preserve">, לכל פרויקט, במהלך חמש השנים האחרונות הקודמות למועד </w:t>
            </w:r>
            <w:r w:rsidR="006855FF" w:rsidRPr="000C7A88">
              <w:rPr>
                <w:rFonts w:cs="David" w:hint="cs"/>
                <w:color w:val="000000"/>
                <w:sz w:val="24"/>
                <w:rtl/>
                <w:lang w:eastAsia="en-US"/>
              </w:rPr>
              <w:t>האחרון להגשת ההצעות</w:t>
            </w:r>
            <w:bookmarkEnd w:id="178"/>
            <w:r w:rsidRPr="000C7A88">
              <w:rPr>
                <w:rFonts w:cs="David" w:hint="cs"/>
                <w:color w:val="000000"/>
                <w:sz w:val="24"/>
                <w:rtl/>
                <w:lang w:eastAsia="en-US"/>
              </w:rPr>
              <w:t xml:space="preserve">. </w:t>
            </w:r>
          </w:p>
          <w:p w14:paraId="29793FC6" w14:textId="77777777" w:rsidR="00B96301" w:rsidRPr="000C7A88" w:rsidRDefault="00B96301" w:rsidP="00CE232E">
            <w:pPr>
              <w:pStyle w:val="HNormal"/>
              <w:keepNext/>
              <w:keepLines/>
              <w:tabs>
                <w:tab w:val="left" w:pos="2266"/>
              </w:tabs>
              <w:spacing w:after="0"/>
              <w:rPr>
                <w:rFonts w:cs="David"/>
                <w:color w:val="000000"/>
                <w:sz w:val="24"/>
                <w:rtl/>
                <w:lang w:eastAsia="en-US"/>
              </w:rPr>
            </w:pPr>
          </w:p>
          <w:p w14:paraId="2B905211" w14:textId="3BFE1496" w:rsidR="00B96301" w:rsidRPr="000C7A88" w:rsidRDefault="00B96301" w:rsidP="00B82A7D">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פרוייקט </w:t>
            </w:r>
            <w:r w:rsidRPr="000C7A88">
              <w:rPr>
                <w:rFonts w:cs="David" w:hint="cs"/>
                <w:b/>
                <w:bCs/>
                <w:color w:val="000000"/>
                <w:sz w:val="24"/>
                <w:u w:val="single"/>
                <w:rtl/>
                <w:lang w:eastAsia="en-US"/>
              </w:rPr>
              <w:t>ייעוץ</w:t>
            </w:r>
            <w:r w:rsidRPr="000C7A88">
              <w:rPr>
                <w:rFonts w:cs="David" w:hint="cs"/>
                <w:color w:val="000000"/>
                <w:sz w:val="24"/>
                <w:rtl/>
                <w:lang w:eastAsia="en-US"/>
              </w:rPr>
              <w:t xml:space="preserve"> כאמור מעבר לנדרש בתנאי הסף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w:instrText>
            </w:r>
            <w:r w:rsidR="003F17D5" w:rsidRPr="000C7A88">
              <w:rPr>
                <w:rFonts w:cs="David" w:hint="cs"/>
                <w:color w:val="000000"/>
                <w:sz w:val="24"/>
                <w:rtl/>
                <w:lang w:eastAsia="en-US"/>
              </w:rPr>
              <w:instrText>ב</w:instrText>
            </w:r>
            <w:r w:rsidRPr="000C7A88">
              <w:rPr>
                <w:rFonts w:cs="David" w:hint="cs"/>
                <w:color w:val="000000"/>
                <w:sz w:val="24"/>
                <w:rtl/>
                <w:lang w:eastAsia="en-US"/>
              </w:rPr>
              <w:instrText>_מספר_פרויקטים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cs"/>
                <w:rtl/>
              </w:rPr>
              <w:t>לפחות שני פרויקטים</w:t>
            </w:r>
            <w:r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B82A7D" w:rsidRPr="000C7A88">
              <w:rPr>
                <w:rFonts w:asciiTheme="majorBidi" w:hAnsiTheme="majorBidi" w:cs="David"/>
                <w:color w:val="000000"/>
                <w:sz w:val="24"/>
                <w:rtl/>
                <w:lang w:eastAsia="en-US"/>
              </w:rPr>
              <w:fldChar w:fldCharType="begin" w:fldLock="1"/>
            </w:r>
            <w:r w:rsidR="00B82A7D" w:rsidRPr="000C7A88">
              <w:rPr>
                <w:rFonts w:asciiTheme="majorBidi" w:hAnsiTheme="majorBidi" w:cs="David"/>
                <w:color w:val="000000"/>
                <w:sz w:val="24"/>
                <w:rtl/>
                <w:lang w:eastAsia="en-US"/>
              </w:rPr>
              <w:instrText xml:space="preserve"> =</w:instrText>
            </w:r>
            <w:r w:rsidR="00B82A7D" w:rsidRPr="000C7A88">
              <w:rPr>
                <w:rFonts w:asciiTheme="majorBidi" w:hAnsiTheme="majorBidi" w:cs="David"/>
                <w:color w:val="000000"/>
                <w:sz w:val="24"/>
                <w:lang w:eastAsia="en-US"/>
              </w:rPr>
              <w:instrText>sum(left)/2/4</w:instrText>
            </w:r>
            <w:r w:rsidR="00B82A7D" w:rsidRPr="000C7A88">
              <w:rPr>
                <w:rFonts w:asciiTheme="majorBidi" w:hAnsiTheme="majorBidi" w:cs="David"/>
                <w:color w:val="000000"/>
                <w:sz w:val="24"/>
                <w:rtl/>
                <w:lang w:eastAsia="en-US"/>
              </w:rPr>
              <w:instrText xml:space="preserve"> </w:instrText>
            </w:r>
            <w:r w:rsidR="00B82A7D"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5</w:t>
            </w:r>
            <w:r w:rsidR="00B82A7D"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sum(left)/2</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20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5AA9266C" w14:textId="77777777" w:rsidR="00B96301" w:rsidRPr="000C7A88" w:rsidRDefault="00B96301" w:rsidP="00CE232E">
            <w:pPr>
              <w:pStyle w:val="HNormal"/>
              <w:keepNext/>
              <w:keepLines/>
              <w:tabs>
                <w:tab w:val="left" w:pos="2266"/>
              </w:tabs>
              <w:spacing w:after="0"/>
              <w:rPr>
                <w:rFonts w:cs="David"/>
                <w:color w:val="000000"/>
                <w:sz w:val="24"/>
                <w:rtl/>
                <w:lang w:eastAsia="en-US"/>
              </w:rPr>
            </w:pPr>
          </w:p>
          <w:p w14:paraId="2633EBAE" w14:textId="4EE57ADB"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פרויקט ייעוץ כאמור שכלל גם </w:t>
            </w:r>
            <w:r w:rsidRPr="000C7A88">
              <w:rPr>
                <w:rFonts w:cs="David" w:hint="cs"/>
                <w:b/>
                <w:bCs/>
                <w:color w:val="000000"/>
                <w:sz w:val="24"/>
                <w:u w:val="single"/>
                <w:rtl/>
                <w:lang w:eastAsia="en-US"/>
              </w:rPr>
              <w:t>הנחייה</w:t>
            </w:r>
            <w:r w:rsidRPr="000C7A88">
              <w:rPr>
                <w:rFonts w:cs="David" w:hint="cs"/>
                <w:color w:val="000000"/>
                <w:sz w:val="24"/>
                <w:rtl/>
                <w:lang w:eastAsia="en-US"/>
              </w:rPr>
              <w:t xml:space="preserve"> מעבר לנדרש בתנאי הסף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w:instrText>
            </w:r>
            <w:r w:rsidR="003F17D5" w:rsidRPr="000C7A88">
              <w:rPr>
                <w:rFonts w:cs="David" w:hint="cs"/>
                <w:color w:val="000000"/>
                <w:sz w:val="24"/>
                <w:rtl/>
                <w:lang w:eastAsia="en-US"/>
              </w:rPr>
              <w:instrText>ב</w:instrText>
            </w:r>
            <w:r w:rsidRPr="000C7A88">
              <w:rPr>
                <w:rFonts w:cs="David" w:hint="cs"/>
                <w:color w:val="000000"/>
                <w:sz w:val="24"/>
                <w:rtl/>
                <w:lang w:eastAsia="en-US"/>
              </w:rPr>
              <w:instrText>_מספר_פרויקטים_הנחיה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eastAsia"/>
                <w:color w:val="000000"/>
                <w:sz w:val="24"/>
                <w:rtl/>
                <w:lang w:eastAsia="en-US"/>
              </w:rPr>
              <w:t>פרויקט</w:t>
            </w:r>
            <w:r w:rsidR="00CB308F" w:rsidRPr="000C7A88">
              <w:rPr>
                <w:rFonts w:cs="David" w:hint="cs"/>
                <w:color w:val="000000"/>
                <w:sz w:val="24"/>
                <w:rtl/>
                <w:lang w:eastAsia="en-US"/>
              </w:rPr>
              <w:t xml:space="preserve"> אחד לפחות</w:t>
            </w:r>
            <w:r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3F17D5" w:rsidRPr="000C7A88">
              <w:rPr>
                <w:rFonts w:asciiTheme="majorBidi" w:hAnsiTheme="majorBidi" w:cs="David"/>
                <w:color w:val="000000"/>
                <w:sz w:val="24"/>
                <w:rtl/>
                <w:lang w:eastAsia="en-US"/>
              </w:rPr>
              <w:fldChar w:fldCharType="begin" w:fldLock="1"/>
            </w:r>
            <w:r w:rsidR="003F17D5" w:rsidRPr="000C7A88">
              <w:rPr>
                <w:rFonts w:asciiTheme="majorBidi" w:hAnsiTheme="majorBidi" w:cs="David"/>
                <w:color w:val="000000"/>
                <w:sz w:val="24"/>
                <w:rtl/>
                <w:lang w:eastAsia="en-US"/>
              </w:rPr>
              <w:instrText xml:space="preserve"> =</w:instrText>
            </w:r>
            <w:r w:rsidR="003F17D5" w:rsidRPr="000C7A88">
              <w:rPr>
                <w:rFonts w:asciiTheme="majorBidi" w:hAnsiTheme="majorBidi" w:cs="David"/>
                <w:color w:val="000000"/>
                <w:sz w:val="24"/>
                <w:lang w:eastAsia="en-US"/>
              </w:rPr>
              <w:instrText>sum(left)/4</w:instrText>
            </w:r>
            <w:r w:rsidR="003F17D5" w:rsidRPr="000C7A88">
              <w:rPr>
                <w:rFonts w:asciiTheme="majorBidi" w:hAnsiTheme="majorBidi" w:cs="David"/>
                <w:color w:val="000000"/>
                <w:sz w:val="24"/>
                <w:rtl/>
                <w:lang w:eastAsia="en-US"/>
              </w:rPr>
              <w:instrText xml:space="preserve"> </w:instrText>
            </w:r>
            <w:r w:rsidR="003F17D5"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003F17D5"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40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30E54203" w14:textId="77777777" w:rsidR="00B96301" w:rsidRPr="000C7A88" w:rsidRDefault="00B96301" w:rsidP="00CE232E">
            <w:pPr>
              <w:pStyle w:val="HNormal"/>
              <w:keepNext/>
              <w:keepLines/>
              <w:tabs>
                <w:tab w:val="left" w:pos="2266"/>
              </w:tabs>
              <w:spacing w:after="0"/>
              <w:rPr>
                <w:rFonts w:cs="David"/>
                <w:color w:val="000000"/>
                <w:sz w:val="24"/>
                <w:rtl/>
                <w:lang w:eastAsia="en-US"/>
              </w:rPr>
            </w:pPr>
          </w:p>
          <w:p w14:paraId="662231B9" w14:textId="54A6F7C7"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40</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right w:val="single" w:sz="4" w:space="0" w:color="auto"/>
            </w:tcBorders>
            <w:shd w:val="clear" w:color="auto" w:fill="auto"/>
            <w:vAlign w:val="center"/>
          </w:tcPr>
          <w:p w14:paraId="48DA6EBB" w14:textId="247C6D6E" w:rsidR="00B96301" w:rsidRPr="000C7A88" w:rsidRDefault="00F81E5D" w:rsidP="00B96301">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40</w:t>
            </w:r>
          </w:p>
        </w:tc>
      </w:tr>
      <w:tr w:rsidR="00B96301" w:rsidRPr="000C7A88" w14:paraId="3B6DA4F3" w14:textId="77777777" w:rsidTr="00B07729">
        <w:trPr>
          <w:trHeight w:val="801"/>
        </w:trPr>
        <w:tc>
          <w:tcPr>
            <w:tcW w:w="643" w:type="dxa"/>
            <w:vMerge/>
            <w:tcBorders>
              <w:left w:val="single" w:sz="4" w:space="0" w:color="auto"/>
              <w:bottom w:val="single" w:sz="4" w:space="0" w:color="auto"/>
              <w:right w:val="single" w:sz="4" w:space="0" w:color="auto"/>
            </w:tcBorders>
            <w:shd w:val="clear" w:color="auto" w:fill="auto"/>
            <w:vAlign w:val="center"/>
          </w:tcPr>
          <w:p w14:paraId="150FE4DE" w14:textId="77777777" w:rsidR="00B96301" w:rsidRPr="000C7A88" w:rsidRDefault="00B96301"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p>
        </w:tc>
        <w:tc>
          <w:tcPr>
            <w:tcW w:w="2025" w:type="dxa"/>
            <w:vMerge/>
            <w:tcBorders>
              <w:left w:val="single" w:sz="4" w:space="0" w:color="auto"/>
              <w:bottom w:val="single" w:sz="4" w:space="0" w:color="auto"/>
              <w:right w:val="single" w:sz="4" w:space="0" w:color="auto"/>
            </w:tcBorders>
            <w:shd w:val="clear" w:color="auto" w:fill="auto"/>
            <w:vAlign w:val="center"/>
          </w:tcPr>
          <w:p w14:paraId="1DCBE3A7" w14:textId="77777777" w:rsidR="00B96301" w:rsidRPr="000C7A88" w:rsidRDefault="00B96301" w:rsidP="00B96301">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31E950B1" w14:textId="51EBC7C5" w:rsidR="00B96301" w:rsidRPr="000C7A88" w:rsidRDefault="00B96301" w:rsidP="00AD22BF">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 xml:space="preserve">מסגרת </w:t>
            </w:r>
            <w:bookmarkStart w:id="179" w:name="אמות_מידה_אשכול_ב_2_1"/>
            <w:r w:rsidRPr="000C7A88">
              <w:rPr>
                <w:rFonts w:cs="David"/>
                <w:color w:val="000000"/>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תנאי_סף_יועץ_אשכול_ב_מקוצר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rtl/>
                <w:lang w:eastAsia="en-US"/>
              </w:rPr>
            </w:r>
            <w:r w:rsidRPr="000C7A88">
              <w:rPr>
                <w:rFonts w:cs="David"/>
                <w:color w:val="000000"/>
                <w:rtl/>
                <w:lang w:eastAsia="en-US"/>
              </w:rPr>
              <w:fldChar w:fldCharType="separate"/>
            </w:r>
            <w:r w:rsidR="00CB308F" w:rsidRPr="000C7A88">
              <w:rPr>
                <w:rFonts w:cs="David" w:hint="eastAsia"/>
                <w:sz w:val="24"/>
                <w:rtl/>
              </w:rPr>
              <w:t>מתן</w:t>
            </w:r>
            <w:r w:rsidR="00CB308F" w:rsidRPr="000C7A88">
              <w:rPr>
                <w:rFonts w:cs="David"/>
                <w:sz w:val="24"/>
                <w:rtl/>
              </w:rPr>
              <w:t xml:space="preserve"> שירותי </w:t>
            </w:r>
            <w:r w:rsidR="00CB308F" w:rsidRPr="000C7A88">
              <w:rPr>
                <w:rFonts w:cs="David" w:hint="eastAsia"/>
                <w:sz w:val="24"/>
                <w:rtl/>
              </w:rPr>
              <w:t>ייעוץ</w:t>
            </w:r>
            <w:r w:rsidR="00CB308F" w:rsidRPr="000C7A88">
              <w:rPr>
                <w:rFonts w:cs="David"/>
                <w:sz w:val="24"/>
                <w:rtl/>
              </w:rPr>
              <w:t xml:space="preserve"> בתחום של </w:t>
            </w:r>
            <w:r w:rsidR="00CB308F" w:rsidRPr="000C7A88">
              <w:rPr>
                <w:rFonts w:cs="David" w:hint="eastAsia"/>
                <w:sz w:val="24"/>
                <w:rtl/>
              </w:rPr>
              <w:t>תכנון</w:t>
            </w:r>
            <w:r w:rsidR="00CB308F" w:rsidRPr="000C7A88">
              <w:rPr>
                <w:rFonts w:cs="David"/>
                <w:sz w:val="24"/>
                <w:rtl/>
              </w:rPr>
              <w:t xml:space="preserve"> </w:t>
            </w:r>
            <w:r w:rsidR="00CB308F" w:rsidRPr="000C7A88">
              <w:rPr>
                <w:rFonts w:cs="David" w:hint="eastAsia"/>
                <w:sz w:val="24"/>
                <w:rtl/>
              </w:rPr>
              <w:t>ומדידת</w:t>
            </w:r>
            <w:r w:rsidR="00CB308F" w:rsidRPr="000C7A88">
              <w:rPr>
                <w:rFonts w:cs="David"/>
                <w:sz w:val="24"/>
                <w:rtl/>
              </w:rPr>
              <w:t xml:space="preserve"> </w:t>
            </w:r>
            <w:r w:rsidR="00CB308F" w:rsidRPr="000C7A88">
              <w:rPr>
                <w:rFonts w:cs="David" w:hint="eastAsia"/>
                <w:sz w:val="24"/>
                <w:rtl/>
              </w:rPr>
              <w:t>תוצאות</w:t>
            </w:r>
            <w:r w:rsidRPr="000C7A88">
              <w:rPr>
                <w:rFonts w:cs="David"/>
                <w:color w:val="000000"/>
                <w:rtl/>
                <w:lang w:eastAsia="en-US"/>
              </w:rPr>
              <w:fldChar w:fldCharType="end"/>
            </w:r>
            <w:bookmarkEnd w:id="179"/>
            <w:r w:rsidR="0034122B" w:rsidRPr="000C7A88">
              <w:rPr>
                <w:rFonts w:cs="David" w:hint="cs"/>
                <w:color w:val="000000"/>
                <w:sz w:val="24"/>
                <w:rtl/>
                <w:lang w:eastAsia="en-US"/>
              </w:rPr>
              <w:t xml:space="preserve"> </w:t>
            </w:r>
            <w:bookmarkStart w:id="180" w:name="אמות_מידה_אשכול_ב_2_3"/>
            <w:r w:rsidRPr="000C7A88">
              <w:rPr>
                <w:rFonts w:cs="David" w:hint="cs"/>
                <w:color w:val="000000"/>
                <w:sz w:val="24"/>
                <w:rtl/>
                <w:lang w:eastAsia="en-US"/>
              </w:rPr>
              <w:t xml:space="preserve">במהלך חמש השנים האחרונות הקודמות למועד </w:t>
            </w:r>
            <w:r w:rsidR="006855FF" w:rsidRPr="000C7A88">
              <w:rPr>
                <w:rFonts w:cs="David" w:hint="cs"/>
                <w:color w:val="000000"/>
                <w:sz w:val="24"/>
                <w:rtl/>
                <w:lang w:eastAsia="en-US"/>
              </w:rPr>
              <w:t>האחרון להגשת ההצעות</w:t>
            </w:r>
            <w:bookmarkEnd w:id="180"/>
            <w:r w:rsidRPr="000C7A88">
              <w:rPr>
                <w:rFonts w:cs="David" w:hint="cs"/>
                <w:color w:val="000000"/>
                <w:sz w:val="24"/>
                <w:rtl/>
                <w:lang w:eastAsia="en-US"/>
              </w:rPr>
              <w:t xml:space="preserve">. </w:t>
            </w:r>
          </w:p>
          <w:p w14:paraId="5EC953AA" w14:textId="77777777" w:rsidR="00B96301" w:rsidRPr="000C7A88" w:rsidRDefault="00B96301" w:rsidP="00CE232E">
            <w:pPr>
              <w:pStyle w:val="HNormal"/>
              <w:keepNext/>
              <w:keepLines/>
              <w:tabs>
                <w:tab w:val="left" w:pos="2266"/>
              </w:tabs>
              <w:spacing w:after="0"/>
              <w:rPr>
                <w:rFonts w:cs="David"/>
                <w:color w:val="000000"/>
                <w:sz w:val="24"/>
                <w:rtl/>
                <w:lang w:eastAsia="en-US"/>
              </w:rPr>
            </w:pPr>
          </w:p>
          <w:p w14:paraId="79D6C26D" w14:textId="0BAB3112" w:rsidR="00506AA8" w:rsidRPr="000C7A88" w:rsidRDefault="00D518BD"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לקוח שסופקו לו שירותי</w:t>
            </w:r>
            <w:r w:rsidR="00530076" w:rsidRPr="000C7A88">
              <w:rPr>
                <w:rFonts w:cs="David" w:hint="cs"/>
                <w:color w:val="000000"/>
                <w:sz w:val="24"/>
                <w:rtl/>
                <w:lang w:eastAsia="en-US"/>
              </w:rPr>
              <w:t xml:space="preserve"> ייעוץ </w:t>
            </w:r>
            <w:r w:rsidRPr="000C7A88">
              <w:rPr>
                <w:rFonts w:cs="David" w:hint="cs"/>
                <w:color w:val="000000"/>
                <w:sz w:val="24"/>
                <w:rtl/>
                <w:lang w:eastAsia="en-US"/>
              </w:rPr>
              <w:t xml:space="preserve"> </w:t>
            </w:r>
            <w:r w:rsidRPr="000C7A88">
              <w:rPr>
                <w:rFonts w:cs="David" w:hint="cs"/>
                <w:b/>
                <w:bCs/>
                <w:color w:val="000000"/>
                <w:sz w:val="24"/>
                <w:u w:val="single"/>
                <w:rtl/>
                <w:lang w:eastAsia="en-US"/>
              </w:rPr>
              <w:t>בתחום שירותי הרווחה</w:t>
            </w:r>
            <w:r w:rsidRPr="000C7A88">
              <w:rPr>
                <w:rFonts w:cs="David" w:hint="cs"/>
                <w:color w:val="000000"/>
                <w:sz w:val="24"/>
                <w:rtl/>
                <w:lang w:eastAsia="en-US"/>
              </w:rPr>
              <w:t xml:space="preserve"> </w:t>
            </w:r>
            <w:bookmarkStart w:id="181" w:name="אמות_מידה_אשכול_ב_2_2"/>
            <w:r w:rsidR="00B96301" w:rsidRPr="000C7A88">
              <w:rPr>
                <w:rFonts w:cs="David"/>
                <w:color w:val="000000"/>
                <w:rtl/>
                <w:lang w:eastAsia="en-US"/>
              </w:rPr>
              <w:fldChar w:fldCharType="begin" w:fldLock="1"/>
            </w:r>
            <w:r w:rsidR="00B96301" w:rsidRPr="000C7A88">
              <w:rPr>
                <w:rFonts w:cs="David"/>
                <w:color w:val="000000"/>
                <w:rtl/>
                <w:lang w:eastAsia="en-US"/>
              </w:rPr>
              <w:instrText xml:space="preserve"> </w:instrText>
            </w:r>
            <w:r w:rsidR="00B96301" w:rsidRPr="000C7A88">
              <w:rPr>
                <w:rFonts w:cs="David"/>
                <w:color w:val="000000"/>
                <w:lang w:eastAsia="en-US"/>
              </w:rPr>
              <w:instrText>REF</w:instrText>
            </w:r>
            <w:r w:rsidR="00B96301" w:rsidRPr="000C7A88">
              <w:rPr>
                <w:rFonts w:cs="David"/>
                <w:color w:val="000000"/>
                <w:rtl/>
                <w:lang w:eastAsia="en-US"/>
              </w:rPr>
              <w:instrText xml:space="preserve"> תנאי_סף_יועץ_אשכול_</w:instrText>
            </w:r>
            <w:r w:rsidR="00B96301" w:rsidRPr="000C7A88">
              <w:rPr>
                <w:rFonts w:cs="David" w:hint="cs"/>
                <w:color w:val="000000"/>
                <w:rtl/>
                <w:lang w:eastAsia="en-US"/>
              </w:rPr>
              <w:instrText>ב</w:instrText>
            </w:r>
            <w:r w:rsidR="00B96301" w:rsidRPr="000C7A88">
              <w:rPr>
                <w:rFonts w:cs="David"/>
                <w:color w:val="000000"/>
                <w:rtl/>
                <w:lang w:eastAsia="en-US"/>
              </w:rPr>
              <w:instrText>_היקף_כספי_פרויקט \</w:instrText>
            </w:r>
            <w:r w:rsidR="00B96301" w:rsidRPr="000C7A88">
              <w:rPr>
                <w:rFonts w:cs="David"/>
                <w:color w:val="000000"/>
                <w:lang w:eastAsia="en-US"/>
              </w:rPr>
              <w:instrText>h</w:instrText>
            </w:r>
            <w:r w:rsidR="00B96301" w:rsidRPr="000C7A88">
              <w:rPr>
                <w:rFonts w:cs="David"/>
                <w:color w:val="000000"/>
                <w:rtl/>
                <w:lang w:eastAsia="en-US"/>
              </w:rPr>
              <w:instrText xml:space="preserve"> </w:instrText>
            </w:r>
            <w:r w:rsidR="00B96301" w:rsidRPr="000C7A88">
              <w:rPr>
                <w:rFonts w:cs="David"/>
                <w:color w:val="000000"/>
                <w:sz w:val="24"/>
                <w:rtl/>
                <w:lang w:eastAsia="en-US"/>
              </w:rPr>
              <w:instrText xml:space="preserve"> \* </w:instrText>
            </w:r>
            <w:r w:rsidR="00B96301" w:rsidRPr="000C7A88">
              <w:rPr>
                <w:rFonts w:cs="David"/>
                <w:color w:val="000000"/>
                <w:sz w:val="24"/>
                <w:lang w:eastAsia="en-US"/>
              </w:rPr>
              <w:instrText>MERGEFORMAT</w:instrText>
            </w:r>
            <w:r w:rsidR="00B96301" w:rsidRPr="000C7A88">
              <w:rPr>
                <w:rFonts w:cs="David"/>
                <w:color w:val="000000"/>
                <w:sz w:val="24"/>
                <w:rtl/>
                <w:lang w:eastAsia="en-US"/>
              </w:rPr>
              <w:instrText xml:space="preserve"> </w:instrText>
            </w:r>
            <w:r w:rsidR="00B96301" w:rsidRPr="000C7A88">
              <w:rPr>
                <w:rFonts w:cs="David"/>
                <w:color w:val="000000"/>
                <w:rtl/>
                <w:lang w:eastAsia="en-US"/>
              </w:rPr>
            </w:r>
            <w:r w:rsidR="00B96301" w:rsidRPr="000C7A88">
              <w:rPr>
                <w:rFonts w:cs="David"/>
                <w:color w:val="000000"/>
                <w:rtl/>
                <w:lang w:eastAsia="en-US"/>
              </w:rPr>
              <w:fldChar w:fldCharType="separate"/>
            </w:r>
            <w:r w:rsidR="00CB308F" w:rsidRPr="000C7A88">
              <w:rPr>
                <w:rFonts w:cs="David"/>
                <w:color w:val="000000"/>
                <w:rtl/>
                <w:lang w:eastAsia="en-US"/>
              </w:rPr>
              <w:t>בהיקף כספי של לפחות 25 אלף</w:t>
            </w:r>
            <w:r w:rsidR="00CB308F" w:rsidRPr="000C7A88">
              <w:rPr>
                <w:rFonts w:cs="David"/>
                <w:rtl/>
              </w:rPr>
              <w:t xml:space="preserve"> ₪ </w:t>
            </w:r>
            <w:r w:rsidR="00CB308F" w:rsidRPr="000C7A88">
              <w:rPr>
                <w:rFonts w:cs="David" w:hint="cs"/>
                <w:rtl/>
              </w:rPr>
              <w:t>כולל</w:t>
            </w:r>
            <w:r w:rsidR="00CB308F" w:rsidRPr="000C7A88">
              <w:rPr>
                <w:rFonts w:cs="David"/>
                <w:rtl/>
              </w:rPr>
              <w:t xml:space="preserve"> מע"מ</w:t>
            </w:r>
            <w:r w:rsidR="00B96301" w:rsidRPr="000C7A88">
              <w:rPr>
                <w:rFonts w:cs="David"/>
                <w:color w:val="000000"/>
                <w:rtl/>
                <w:lang w:eastAsia="en-US"/>
              </w:rPr>
              <w:fldChar w:fldCharType="end"/>
            </w:r>
            <w:bookmarkEnd w:id="181"/>
            <w:r w:rsidR="00506AA8" w:rsidRPr="000C7A88">
              <w:rPr>
                <w:rFonts w:cs="David" w:hint="cs"/>
                <w:color w:val="000000"/>
                <w:sz w:val="24"/>
                <w:rtl/>
                <w:lang w:eastAsia="en-US"/>
              </w:rPr>
              <w:t xml:space="preserve"> יינתן ניקוד כמפורט להלן </w:t>
            </w:r>
            <w:r w:rsidR="00506AA8" w:rsidRPr="000C7A88">
              <w:rPr>
                <w:rFonts w:cs="David"/>
                <w:color w:val="000000"/>
                <w:sz w:val="24"/>
                <w:rtl/>
                <w:lang w:eastAsia="en-US"/>
              </w:rPr>
              <w:t>–</w:t>
            </w:r>
          </w:p>
          <w:p w14:paraId="3EEDD1F9" w14:textId="77777777" w:rsidR="00506AA8" w:rsidRPr="000C7A88" w:rsidRDefault="00506AA8" w:rsidP="00CE232E">
            <w:pPr>
              <w:pStyle w:val="HNormal"/>
              <w:keepNext/>
              <w:keepLines/>
              <w:tabs>
                <w:tab w:val="left" w:pos="2266"/>
              </w:tabs>
              <w:spacing w:after="0"/>
              <w:rPr>
                <w:rFonts w:cs="David"/>
                <w:color w:val="000000"/>
                <w:sz w:val="24"/>
                <w:rtl/>
                <w:lang w:eastAsia="en-US"/>
              </w:rPr>
            </w:pPr>
          </w:p>
          <w:p w14:paraId="449D1965" w14:textId="77777777" w:rsidR="00506AA8" w:rsidRPr="000C7A88" w:rsidRDefault="00506AA8"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59E40CA9" w14:textId="77777777" w:rsidR="00506AA8" w:rsidRPr="000C7A88" w:rsidRDefault="00506AA8" w:rsidP="00CE232E">
            <w:pPr>
              <w:pStyle w:val="HNormal"/>
              <w:keepNext/>
              <w:keepLines/>
              <w:tabs>
                <w:tab w:val="left" w:pos="2266"/>
              </w:tabs>
              <w:spacing w:after="0"/>
              <w:rPr>
                <w:rFonts w:cs="David"/>
                <w:color w:val="000000"/>
                <w:sz w:val="24"/>
                <w:rtl/>
                <w:lang w:eastAsia="en-US"/>
              </w:rPr>
            </w:pPr>
          </w:p>
          <w:p w14:paraId="6C9B97E4" w14:textId="12454A62" w:rsidR="00B96301" w:rsidRPr="000C7A88" w:rsidRDefault="00506AA8"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לקוח עסקי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281EFEB0" w14:textId="77777777" w:rsidR="00B96301" w:rsidRPr="000C7A88" w:rsidRDefault="00B96301" w:rsidP="00CE232E">
            <w:pPr>
              <w:pStyle w:val="HNormal"/>
              <w:keepNext/>
              <w:keepLines/>
              <w:tabs>
                <w:tab w:val="left" w:pos="2266"/>
              </w:tabs>
              <w:spacing w:after="0"/>
              <w:rPr>
                <w:rFonts w:cs="David"/>
                <w:color w:val="000000"/>
                <w:sz w:val="24"/>
                <w:rtl/>
                <w:lang w:eastAsia="en-US"/>
              </w:rPr>
            </w:pPr>
          </w:p>
          <w:p w14:paraId="1EE2DDBA" w14:textId="22EE7B9B" w:rsidR="00D3181E" w:rsidRPr="000C7A88" w:rsidRDefault="00B96301" w:rsidP="00D3181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r w:rsidR="00D3181E" w:rsidRPr="000C7A88">
              <w:rPr>
                <w:rFonts w:cs="David"/>
                <w:color w:val="000000"/>
                <w:sz w:val="24"/>
                <w:rtl/>
                <w:lang w:eastAsia="en-US"/>
              </w:rPr>
              <w:t xml:space="preserve"> </w:t>
            </w:r>
          </w:p>
          <w:p w14:paraId="3208AD0C" w14:textId="77777777" w:rsidR="00D3181E" w:rsidRPr="000C7A88" w:rsidRDefault="00D3181E" w:rsidP="00D3181E">
            <w:pPr>
              <w:pStyle w:val="HNormal"/>
              <w:keepNext/>
              <w:keepLines/>
              <w:tabs>
                <w:tab w:val="left" w:pos="2266"/>
              </w:tabs>
              <w:spacing w:after="0"/>
              <w:rPr>
                <w:rFonts w:cs="David"/>
                <w:color w:val="000000"/>
                <w:sz w:val="24"/>
                <w:rtl/>
                <w:lang w:eastAsia="en-US"/>
              </w:rPr>
            </w:pPr>
          </w:p>
          <w:p w14:paraId="5F264FC6" w14:textId="418645D2" w:rsidR="00B96301" w:rsidRPr="000C7A88" w:rsidRDefault="00D3181E"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לעניין אמת מידה זו ייחשבו שתי יחידות ארגוניות שונות בתוך ארגון אחד כשני לקוחות שונים. מובהר כי הסמכות לקבוע האם מדובר בשתי יחידות ארגוניות שונות נתונה </w:t>
            </w:r>
            <w:r w:rsidR="005D2E18" w:rsidRPr="000C7A88">
              <w:rPr>
                <w:rFonts w:cs="David" w:hint="cs"/>
                <w:color w:val="000000"/>
                <w:sz w:val="24"/>
                <w:rtl/>
                <w:lang w:eastAsia="en-US"/>
              </w:rPr>
              <w:t>לשיקול דעת</w:t>
            </w:r>
            <w:r w:rsidRPr="000C7A88">
              <w:rPr>
                <w:rFonts w:cs="David" w:hint="cs"/>
                <w:color w:val="000000"/>
                <w:sz w:val="24"/>
                <w:rtl/>
                <w:lang w:eastAsia="en-US"/>
              </w:rPr>
              <w:t xml:space="preserve"> המשרד בלבד.</w:t>
            </w:r>
          </w:p>
        </w:tc>
        <w:tc>
          <w:tcPr>
            <w:tcW w:w="1117" w:type="dxa"/>
            <w:tcBorders>
              <w:left w:val="single" w:sz="4" w:space="0" w:color="auto"/>
              <w:bottom w:val="single" w:sz="4" w:space="0" w:color="auto"/>
              <w:right w:val="single" w:sz="4" w:space="0" w:color="auto"/>
            </w:tcBorders>
            <w:shd w:val="clear" w:color="auto" w:fill="auto"/>
            <w:vAlign w:val="center"/>
          </w:tcPr>
          <w:p w14:paraId="5BCF5145" w14:textId="77777777" w:rsidR="00B96301" w:rsidRPr="000C7A88" w:rsidRDefault="003F17D5" w:rsidP="00B96301">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15</w:t>
            </w:r>
          </w:p>
        </w:tc>
      </w:tr>
      <w:tr w:rsidR="00E701A9" w:rsidRPr="000C7A88" w14:paraId="4C349F81" w14:textId="77777777" w:rsidTr="00117EE2">
        <w:trPr>
          <w:trHeight w:val="801"/>
        </w:trPr>
        <w:tc>
          <w:tcPr>
            <w:tcW w:w="643" w:type="dxa"/>
            <w:tcBorders>
              <w:left w:val="single" w:sz="4" w:space="0" w:color="auto"/>
              <w:bottom w:val="single" w:sz="4" w:space="0" w:color="auto"/>
              <w:right w:val="single" w:sz="4" w:space="0" w:color="auto"/>
            </w:tcBorders>
            <w:shd w:val="clear" w:color="auto" w:fill="auto"/>
            <w:vAlign w:val="center"/>
          </w:tcPr>
          <w:p w14:paraId="785DD2CB" w14:textId="77777777" w:rsidR="00E701A9" w:rsidRPr="000C7A88" w:rsidRDefault="00323BA9"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82" w:name="_Ref402723062"/>
            <w:bookmarkStart w:id="183" w:name="_Ref399855537"/>
            <w:r w:rsidRPr="000C7A88">
              <w:rPr>
                <w:rFonts w:ascii="Arial" w:hAnsi="Arial" w:cs="David" w:hint="cs"/>
                <w:b/>
                <w:bCs/>
                <w:color w:val="FFFFFF" w:themeColor="background1"/>
                <w:sz w:val="24"/>
                <w:rtl/>
              </w:rPr>
              <w:t>.</w:t>
            </w:r>
            <w:bookmarkEnd w:id="182"/>
          </w:p>
        </w:tc>
        <w:bookmarkEnd w:id="183"/>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26CB1C1" w14:textId="77777777" w:rsidR="00E701A9" w:rsidRPr="000C7A88" w:rsidRDefault="00B96301" w:rsidP="00E701A9">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השכלה אקדמית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5EEC0444" w14:textId="77777777"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תיבדק השכלתו האקדמית של היועץ המוצע. </w:t>
            </w:r>
          </w:p>
          <w:p w14:paraId="1F6C85AA" w14:textId="77777777" w:rsidR="00B96301" w:rsidRPr="000C7A88" w:rsidRDefault="00B96301" w:rsidP="00CE232E">
            <w:pPr>
              <w:pStyle w:val="HNormal"/>
              <w:keepNext/>
              <w:keepLines/>
              <w:tabs>
                <w:tab w:val="left" w:pos="2266"/>
              </w:tabs>
              <w:spacing w:after="0"/>
              <w:rPr>
                <w:rFonts w:cs="David"/>
                <w:color w:val="000000"/>
                <w:sz w:val="24"/>
                <w:rtl/>
                <w:lang w:eastAsia="en-US"/>
              </w:rPr>
            </w:pPr>
          </w:p>
          <w:p w14:paraId="21507FE2" w14:textId="77777777" w:rsidR="00E701A9"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יועץ שהוא בעל תואר אקדמי ראשון בעבודה סוציאלית יקבל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rtl/>
                <w:lang w:eastAsia="en-US"/>
              </w:rPr>
              <w:instrText>=</w:instrText>
            </w:r>
            <w:r w:rsidRPr="000C7A88">
              <w:rPr>
                <w:rFonts w:cs="David" w:hint="cs"/>
                <w:color w:val="000000"/>
                <w:sz w:val="24"/>
                <w:lang w:eastAsia="en-US"/>
              </w:rPr>
              <w:instrText>sum(left)/2</w:instrText>
            </w:r>
            <w:r w:rsidRPr="000C7A88">
              <w:rPr>
                <w:rFonts w:cs="David"/>
                <w:color w:val="000000"/>
                <w:sz w:val="24"/>
                <w:rtl/>
                <w:lang w:eastAsia="en-US"/>
              </w:rPr>
              <w:instrText xml:space="preserve"> </w:instrText>
            </w:r>
            <w:r w:rsidRPr="000C7A88">
              <w:rPr>
                <w:rFonts w:cs="David"/>
                <w:color w:val="000000"/>
                <w:sz w:val="24"/>
                <w:rtl/>
                <w:lang w:eastAsia="en-US"/>
              </w:rPr>
              <w:fldChar w:fldCharType="separate"/>
            </w:r>
            <w:r w:rsidR="00CB308F" w:rsidRPr="000C7A88">
              <w:rPr>
                <w:rFonts w:cs="David"/>
                <w:color w:val="000000"/>
                <w:sz w:val="24"/>
                <w:rtl/>
                <w:lang w:eastAsia="en-US"/>
              </w:rPr>
              <w:t>5</w:t>
            </w:r>
            <w:r w:rsidRPr="000C7A88">
              <w:rPr>
                <w:rFonts w:cs="David"/>
                <w:color w:val="000000"/>
                <w:sz w:val="24"/>
                <w:rtl/>
                <w:lang w:eastAsia="en-US"/>
              </w:rPr>
              <w:fldChar w:fldCharType="end"/>
            </w:r>
            <w:r w:rsidRPr="000C7A88">
              <w:rPr>
                <w:rFonts w:cs="David"/>
                <w:color w:val="000000"/>
                <w:sz w:val="24"/>
                <w:lang w:eastAsia="en-US"/>
              </w:rPr>
              <w:t xml:space="preserve"> </w:t>
            </w:r>
            <w:r w:rsidRPr="000C7A88">
              <w:rPr>
                <w:rFonts w:cs="David" w:hint="cs"/>
                <w:color w:val="000000"/>
                <w:sz w:val="24"/>
                <w:rtl/>
                <w:lang w:eastAsia="en-US"/>
              </w:rPr>
              <w:t>נק'.</w:t>
            </w:r>
          </w:p>
          <w:p w14:paraId="2846D2A0" w14:textId="77777777" w:rsidR="00B96301" w:rsidRPr="000C7A88" w:rsidRDefault="00B96301" w:rsidP="00CE232E">
            <w:pPr>
              <w:pStyle w:val="HNormal"/>
              <w:keepNext/>
              <w:keepLines/>
              <w:tabs>
                <w:tab w:val="left" w:pos="2266"/>
              </w:tabs>
              <w:spacing w:after="0"/>
              <w:rPr>
                <w:rFonts w:cs="David"/>
                <w:color w:val="000000"/>
                <w:sz w:val="24"/>
                <w:rtl/>
                <w:lang w:eastAsia="en-US"/>
              </w:rPr>
            </w:pPr>
          </w:p>
          <w:p w14:paraId="400B0F94" w14:textId="77777777"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יועץ שהוא בעל תואר אקדמי שני לפחות בעבודה סוציאלית יקבל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sum(left</w:instrText>
            </w:r>
            <w:r w:rsidRPr="000C7A88">
              <w:rPr>
                <w:rFonts w:cs="David"/>
                <w:color w:val="000000"/>
                <w:sz w:val="24"/>
                <w:rtl/>
                <w:lang w:eastAsia="en-US"/>
              </w:rPr>
              <w:instrText xml:space="preserve">) </w:instrText>
            </w:r>
            <w:r w:rsidRPr="000C7A88">
              <w:rPr>
                <w:rFonts w:cs="David"/>
                <w:color w:val="000000"/>
                <w:sz w:val="24"/>
                <w:rtl/>
                <w:lang w:eastAsia="en-US"/>
              </w:rPr>
              <w:fldChar w:fldCharType="separate"/>
            </w:r>
            <w:r w:rsidR="00CB308F" w:rsidRPr="000C7A88">
              <w:rPr>
                <w:rFonts w:cs="David"/>
                <w:color w:val="000000"/>
                <w:sz w:val="24"/>
                <w:rtl/>
                <w:lang w:eastAsia="en-US"/>
              </w:rPr>
              <w:t>10</w:t>
            </w:r>
            <w:r w:rsidRPr="000C7A88">
              <w:rPr>
                <w:rFonts w:cs="David"/>
                <w:color w:val="000000"/>
                <w:sz w:val="24"/>
                <w:rtl/>
                <w:lang w:eastAsia="en-US"/>
              </w:rPr>
              <w:fldChar w:fldCharType="end"/>
            </w:r>
            <w:r w:rsidRPr="000C7A88">
              <w:rPr>
                <w:rFonts w:cs="David"/>
                <w:color w:val="000000"/>
                <w:sz w:val="24"/>
                <w:lang w:eastAsia="en-US"/>
              </w:rPr>
              <w:t xml:space="preserve"> </w:t>
            </w:r>
            <w:r w:rsidRPr="000C7A88">
              <w:rPr>
                <w:rFonts w:cs="David" w:hint="cs"/>
                <w:color w:val="000000"/>
                <w:sz w:val="24"/>
                <w:rtl/>
                <w:lang w:eastAsia="en-US"/>
              </w:rPr>
              <w:t>נק'.</w:t>
            </w:r>
          </w:p>
          <w:p w14:paraId="0361773D" w14:textId="77777777" w:rsidR="00B96301" w:rsidRPr="000C7A88" w:rsidRDefault="00B96301" w:rsidP="00CE232E">
            <w:pPr>
              <w:pStyle w:val="HNormal"/>
              <w:keepNext/>
              <w:keepLines/>
              <w:tabs>
                <w:tab w:val="left" w:pos="2266"/>
              </w:tabs>
              <w:spacing w:after="0"/>
              <w:rPr>
                <w:rFonts w:cs="David"/>
                <w:color w:val="000000"/>
                <w:sz w:val="24"/>
                <w:rtl/>
                <w:lang w:eastAsia="en-US"/>
              </w:rPr>
            </w:pPr>
          </w:p>
          <w:p w14:paraId="4D2803CD" w14:textId="77777777"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10</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1326A27F" w14:textId="77777777" w:rsidR="00E701A9" w:rsidRPr="000C7A88" w:rsidRDefault="00B96301" w:rsidP="00E701A9">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10</w:t>
            </w:r>
          </w:p>
        </w:tc>
      </w:tr>
      <w:tr w:rsidR="00A67A49" w:rsidRPr="000C7A88" w14:paraId="0684A1D1" w14:textId="77777777" w:rsidTr="00026515">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14:paraId="23C948F8" w14:textId="77777777" w:rsidR="00A67A49" w:rsidRPr="000C7A88" w:rsidRDefault="00A67A49"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t>.</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7C011022" w14:textId="77777777" w:rsidR="00A67A49" w:rsidRPr="000C7A88" w:rsidRDefault="00A67A49" w:rsidP="00A67A49">
            <w:pPr>
              <w:pStyle w:val="HNormal"/>
              <w:keepNext/>
              <w:keepLines/>
              <w:tabs>
                <w:tab w:val="left" w:pos="2266"/>
              </w:tabs>
              <w:spacing w:after="0"/>
              <w:jc w:val="left"/>
              <w:rPr>
                <w:rFonts w:cs="David"/>
                <w:b/>
                <w:bCs/>
                <w:color w:val="000000"/>
                <w:sz w:val="24"/>
                <w:rtl/>
                <w:lang w:eastAsia="en-US"/>
              </w:rPr>
            </w:pPr>
            <w:r w:rsidRPr="000C7A88">
              <w:rPr>
                <w:rFonts w:cs="David" w:hint="eastAsia"/>
                <w:b/>
                <w:bCs/>
                <w:color w:val="000000"/>
                <w:sz w:val="24"/>
                <w:rtl/>
                <w:lang w:eastAsia="en-US"/>
              </w:rPr>
              <w:t>תכנית</w:t>
            </w:r>
            <w:r w:rsidRPr="000C7A88">
              <w:rPr>
                <w:rFonts w:cs="David"/>
                <w:b/>
                <w:bCs/>
                <w:color w:val="000000"/>
                <w:sz w:val="24"/>
                <w:rtl/>
                <w:lang w:eastAsia="en-US"/>
              </w:rPr>
              <w:t xml:space="preserve"> </w:t>
            </w:r>
            <w:r w:rsidRPr="000C7A88">
              <w:rPr>
                <w:rFonts w:cs="David" w:hint="eastAsia"/>
                <w:b/>
                <w:bCs/>
                <w:color w:val="000000"/>
                <w:sz w:val="24"/>
                <w:rtl/>
                <w:lang w:eastAsia="en-US"/>
              </w:rPr>
              <w:t>עבודה</w:t>
            </w:r>
            <w:r w:rsidRPr="000C7A88">
              <w:rPr>
                <w:rFonts w:cs="David"/>
                <w:b/>
                <w:bCs/>
                <w:color w:val="000000"/>
                <w:sz w:val="24"/>
                <w:rtl/>
                <w:lang w:eastAsia="en-US"/>
              </w:rPr>
              <w:t xml:space="preserve"> </w:t>
            </w:r>
            <w:r w:rsidRPr="000C7A88">
              <w:rPr>
                <w:rFonts w:cs="David" w:hint="eastAsia"/>
                <w:b/>
                <w:bCs/>
                <w:color w:val="000000"/>
                <w:sz w:val="24"/>
                <w:rtl/>
                <w:lang w:eastAsia="en-US"/>
              </w:rPr>
              <w:t>מוצעת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4FD4D17A" w14:textId="1B141E2F" w:rsidR="00A67A49" w:rsidRPr="000C7A88" w:rsidRDefault="00A67A49" w:rsidP="00CE232E">
            <w:pPr>
              <w:pStyle w:val="HNormal01"/>
              <w:jc w:val="both"/>
              <w:rPr>
                <w:rtl/>
              </w:rPr>
            </w:pPr>
            <w:r w:rsidRPr="000C7A88">
              <w:rPr>
                <w:rFonts w:hint="cs"/>
                <w:sz w:val="24"/>
                <w:rtl/>
              </w:rPr>
              <w:t xml:space="preserve">היועץ יידרש להציג </w:t>
            </w:r>
            <w:r w:rsidRPr="000C7A88">
              <w:rPr>
                <w:sz w:val="24"/>
                <w:rtl/>
              </w:rPr>
              <w:t xml:space="preserve">תכנית </w:t>
            </w:r>
            <w:r w:rsidRPr="000C7A88">
              <w:rPr>
                <w:rFonts w:hint="cs"/>
                <w:sz w:val="24"/>
                <w:rtl/>
              </w:rPr>
              <w:t xml:space="preserve">ייעוץ מוצעת. התכנית תוערך לפי אופן בנייתה והעמקתה, לפי רציונל העבודה, </w:t>
            </w:r>
            <w:r w:rsidRPr="000C7A88">
              <w:rPr>
                <w:rFonts w:hint="cs"/>
                <w:sz w:val="24"/>
                <w:rtl/>
              </w:rPr>
              <w:lastRenderedPageBreak/>
              <w:t xml:space="preserve">ומהימנות הטיעונים והיעדים שהציב היועץ.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002A57F9" w:rsidRPr="000C7A88">
              <w:rPr>
                <w:rFonts w:hint="cs"/>
                <w:sz w:val="24"/>
                <w:rtl/>
              </w:rPr>
              <w:t xml:space="preserve"> </w:t>
            </w:r>
            <w:r w:rsidRPr="000C7A88">
              <w:rPr>
                <w:rFonts w:hint="cs"/>
                <w:sz w:val="24"/>
                <w:rtl/>
              </w:rPr>
              <w:t xml:space="preserve">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color w:val="000000"/>
                <w:sz w:val="24"/>
                <w:rtl/>
                <w:lang w:eastAsia="en-US"/>
              </w:rPr>
              <w:t xml:space="preserve">נספח </w:t>
            </w:r>
            <w:r w:rsidR="00CB308F" w:rsidRPr="000C7A88">
              <w:rPr>
                <w:color w:val="000000"/>
                <w:sz w:val="24"/>
                <w:rtl/>
                <w:lang w:eastAsia="en-US"/>
              </w:rPr>
              <w:t xml:space="preserve">16 </w:t>
            </w:r>
            <w:r w:rsidRPr="000C7A88">
              <w:rPr>
                <w:color w:val="000000"/>
                <w:sz w:val="24"/>
                <w:rtl/>
                <w:lang w:eastAsia="en-US"/>
              </w:rPr>
              <w:fldChar w:fldCharType="end"/>
            </w:r>
            <w:r w:rsidRPr="000C7A88">
              <w:rPr>
                <w:rFonts w:hint="cs"/>
                <w:color w:val="000000"/>
                <w:sz w:val="24"/>
                <w:rtl/>
                <w:lang w:eastAsia="en-US"/>
              </w:rPr>
              <w:t>המצ"ב.</w:t>
            </w:r>
            <w:r w:rsidR="000B160F" w:rsidRPr="000C7A88">
              <w:rPr>
                <w:rFonts w:hint="cs"/>
                <w:color w:val="000000"/>
                <w:sz w:val="24"/>
                <w:rtl/>
                <w:lang w:eastAsia="en-US"/>
              </w:rPr>
              <w:t xml:space="preserve"> </w:t>
            </w:r>
            <w:r w:rsidR="000B160F" w:rsidRPr="000C7A88">
              <w:rPr>
                <w:color w:val="000000"/>
                <w:sz w:val="24"/>
                <w:rtl/>
                <w:lang w:eastAsia="en-US"/>
              </w:rPr>
              <w:fldChar w:fldCharType="begin" w:fldLock="1"/>
            </w:r>
            <w:r w:rsidR="000B160F" w:rsidRPr="000C7A88">
              <w:rPr>
                <w:color w:val="000000"/>
                <w:sz w:val="24"/>
                <w:rtl/>
                <w:lang w:eastAsia="en-US"/>
              </w:rPr>
              <w:instrText xml:space="preserve"> </w:instrText>
            </w:r>
            <w:r w:rsidR="000B160F" w:rsidRPr="000C7A88">
              <w:rPr>
                <w:rFonts w:hint="cs"/>
                <w:color w:val="000000"/>
                <w:sz w:val="24"/>
                <w:lang w:eastAsia="en-US"/>
              </w:rPr>
              <w:instrText>REF</w:instrText>
            </w:r>
            <w:r w:rsidR="000B160F" w:rsidRPr="000C7A88">
              <w:rPr>
                <w:rFonts w:hint="cs"/>
                <w:color w:val="000000"/>
                <w:sz w:val="24"/>
                <w:rtl/>
                <w:lang w:eastAsia="en-US"/>
              </w:rPr>
              <w:instrText xml:space="preserve"> מנגנון_ניקוד_תכנית \</w:instrText>
            </w:r>
            <w:r w:rsidR="000B160F" w:rsidRPr="000C7A88">
              <w:rPr>
                <w:rFonts w:hint="cs"/>
                <w:color w:val="000000"/>
                <w:sz w:val="24"/>
                <w:lang w:eastAsia="en-US"/>
              </w:rPr>
              <w:instrText>h</w:instrText>
            </w:r>
            <w:r w:rsidR="000B160F" w:rsidRPr="000C7A88">
              <w:rPr>
                <w:color w:val="000000"/>
                <w:sz w:val="24"/>
                <w:rtl/>
                <w:lang w:eastAsia="en-US"/>
              </w:rPr>
              <w:instrText xml:space="preserve"> </w:instrText>
            </w:r>
            <w:r w:rsidR="00CE232E" w:rsidRPr="000C7A88">
              <w:rPr>
                <w:color w:val="000000"/>
                <w:sz w:val="24"/>
                <w:rtl/>
                <w:lang w:eastAsia="en-US"/>
              </w:rPr>
              <w:instrText xml:space="preserve"> \* </w:instrText>
            </w:r>
            <w:r w:rsidR="00CE232E" w:rsidRPr="000C7A88">
              <w:rPr>
                <w:color w:val="000000"/>
                <w:sz w:val="24"/>
                <w:lang w:eastAsia="en-US"/>
              </w:rPr>
              <w:instrText>MERGEFORMAT</w:instrText>
            </w:r>
            <w:r w:rsidR="00CE232E" w:rsidRPr="000C7A88">
              <w:rPr>
                <w:color w:val="000000"/>
                <w:sz w:val="24"/>
                <w:rtl/>
                <w:lang w:eastAsia="en-US"/>
              </w:rPr>
              <w:instrText xml:space="preserve"> </w:instrText>
            </w:r>
            <w:r w:rsidR="000B160F" w:rsidRPr="000C7A88">
              <w:rPr>
                <w:color w:val="000000"/>
                <w:sz w:val="24"/>
                <w:rtl/>
                <w:lang w:eastAsia="en-US"/>
              </w:rPr>
            </w:r>
            <w:r w:rsidR="000B160F" w:rsidRPr="000C7A88">
              <w:rPr>
                <w:color w:val="000000"/>
                <w:sz w:val="24"/>
                <w:rtl/>
                <w:lang w:eastAsia="en-US"/>
              </w:rPr>
              <w:fldChar w:fldCharType="separate"/>
            </w:r>
            <w:r w:rsidR="00CB308F" w:rsidRPr="000C7A88">
              <w:rPr>
                <w:rFonts w:hint="eastAsia"/>
                <w:sz w:val="24"/>
                <w:rtl/>
              </w:rPr>
              <w:t>הניקוד</w:t>
            </w:r>
            <w:r w:rsidR="00CB308F" w:rsidRPr="000C7A88">
              <w:rPr>
                <w:sz w:val="24"/>
                <w:rtl/>
              </w:rPr>
              <w:t xml:space="preserve"> </w:t>
            </w:r>
            <w:r w:rsidR="00CB308F" w:rsidRPr="000C7A88">
              <w:rPr>
                <w:rFonts w:hint="eastAsia"/>
                <w:sz w:val="24"/>
                <w:rtl/>
              </w:rPr>
              <w:t>באמת</w:t>
            </w:r>
            <w:r w:rsidR="00CB308F" w:rsidRPr="000C7A88">
              <w:rPr>
                <w:sz w:val="24"/>
                <w:rtl/>
              </w:rPr>
              <w:t xml:space="preserve"> </w:t>
            </w:r>
            <w:r w:rsidR="00CB308F" w:rsidRPr="000C7A88">
              <w:rPr>
                <w:rFonts w:hint="eastAsia"/>
                <w:sz w:val="24"/>
                <w:rtl/>
              </w:rPr>
              <w:t>המידה</w:t>
            </w:r>
            <w:r w:rsidR="00CB308F" w:rsidRPr="000C7A88">
              <w:rPr>
                <w:sz w:val="24"/>
                <w:rtl/>
              </w:rPr>
              <w:t xml:space="preserve"> </w:t>
            </w:r>
            <w:r w:rsidR="00CB308F" w:rsidRPr="000C7A88">
              <w:rPr>
                <w:rFonts w:hint="eastAsia"/>
                <w:sz w:val="24"/>
                <w:rtl/>
              </w:rPr>
              <w:t>יינתן</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ידי</w:t>
            </w:r>
            <w:r w:rsidR="00CB308F" w:rsidRPr="000C7A88">
              <w:rPr>
                <w:sz w:val="24"/>
                <w:rtl/>
              </w:rPr>
              <w:t xml:space="preserve"> </w:t>
            </w:r>
            <w:r w:rsidR="00CB308F" w:rsidRPr="000C7A88">
              <w:rPr>
                <w:rFonts w:hint="eastAsia"/>
                <w:sz w:val="24"/>
                <w:rtl/>
              </w:rPr>
              <w:t>ועדת</w:t>
            </w:r>
            <w:r w:rsidR="00CB308F" w:rsidRPr="000C7A88">
              <w:rPr>
                <w:sz w:val="24"/>
                <w:rtl/>
              </w:rPr>
              <w:t xml:space="preserve"> </w:t>
            </w:r>
            <w:r w:rsidR="00CB308F" w:rsidRPr="000C7A88">
              <w:rPr>
                <w:rFonts w:hint="eastAsia"/>
                <w:sz w:val="24"/>
                <w:rtl/>
              </w:rPr>
              <w:t>המכרזים</w:t>
            </w:r>
            <w:r w:rsidR="00CB308F" w:rsidRPr="000C7A88">
              <w:rPr>
                <w:sz w:val="24"/>
                <w:rtl/>
              </w:rPr>
              <w:t xml:space="preserve">, </w:t>
            </w:r>
            <w:r w:rsidR="00CB308F" w:rsidRPr="000C7A88">
              <w:rPr>
                <w:rFonts w:hint="eastAsia"/>
                <w:sz w:val="24"/>
                <w:rtl/>
              </w:rPr>
              <w:t>בין</w:t>
            </w:r>
            <w:r w:rsidR="00CB308F" w:rsidRPr="000C7A88">
              <w:rPr>
                <w:sz w:val="24"/>
                <w:rtl/>
              </w:rPr>
              <w:t xml:space="preserve"> </w:t>
            </w:r>
            <w:r w:rsidR="00CB308F" w:rsidRPr="000C7A88">
              <w:rPr>
                <w:rFonts w:hint="eastAsia"/>
                <w:sz w:val="24"/>
                <w:rtl/>
              </w:rPr>
              <w:t>השאר</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בסיס</w:t>
            </w:r>
            <w:r w:rsidR="00CB308F" w:rsidRPr="000C7A88">
              <w:rPr>
                <w:sz w:val="24"/>
                <w:rtl/>
              </w:rPr>
              <w:t xml:space="preserve"> </w:t>
            </w:r>
            <w:r w:rsidR="00CB308F" w:rsidRPr="000C7A88">
              <w:rPr>
                <w:rFonts w:hint="eastAsia"/>
                <w:sz w:val="24"/>
                <w:rtl/>
              </w:rPr>
              <w:t>התרשמותם</w:t>
            </w:r>
            <w:r w:rsidR="00CB308F" w:rsidRPr="000C7A88">
              <w:rPr>
                <w:sz w:val="24"/>
                <w:rtl/>
              </w:rPr>
              <w:t xml:space="preserve"> </w:t>
            </w:r>
            <w:r w:rsidR="00CB308F" w:rsidRPr="000C7A88">
              <w:rPr>
                <w:rFonts w:hint="eastAsia"/>
                <w:sz w:val="24"/>
                <w:rtl/>
              </w:rPr>
              <w:t>והמלצותיהם</w:t>
            </w:r>
            <w:r w:rsidR="00CB308F" w:rsidRPr="000C7A88">
              <w:rPr>
                <w:sz w:val="24"/>
                <w:rtl/>
              </w:rPr>
              <w:t xml:space="preserve"> </w:t>
            </w:r>
            <w:r w:rsidR="00CB308F" w:rsidRPr="000C7A88">
              <w:rPr>
                <w:rFonts w:hint="eastAsia"/>
                <w:sz w:val="24"/>
                <w:rtl/>
              </w:rPr>
              <w:t>של</w:t>
            </w:r>
            <w:r w:rsidR="00CB308F" w:rsidRPr="000C7A88">
              <w:rPr>
                <w:sz w:val="24"/>
                <w:rtl/>
              </w:rPr>
              <w:t xml:space="preserve"> </w:t>
            </w:r>
            <w:r w:rsidR="00CB308F" w:rsidRPr="000C7A88">
              <w:rPr>
                <w:rFonts w:hint="eastAsia"/>
                <w:sz w:val="24"/>
                <w:rtl/>
              </w:rPr>
              <w:t>הגורמים</w:t>
            </w:r>
            <w:r w:rsidR="00CB308F" w:rsidRPr="000C7A88">
              <w:rPr>
                <w:sz w:val="24"/>
                <w:rtl/>
              </w:rPr>
              <w:t xml:space="preserve"> </w:t>
            </w:r>
            <w:r w:rsidR="00CB308F" w:rsidRPr="000C7A88">
              <w:rPr>
                <w:rFonts w:hint="eastAsia"/>
                <w:sz w:val="24"/>
                <w:rtl/>
              </w:rPr>
              <w:t>המקצועיים</w:t>
            </w:r>
            <w:r w:rsidR="00CB308F" w:rsidRPr="000C7A88">
              <w:rPr>
                <w:sz w:val="24"/>
                <w:rtl/>
              </w:rPr>
              <w:t xml:space="preserve"> </w:t>
            </w:r>
            <w:r w:rsidR="00CB308F" w:rsidRPr="000C7A88">
              <w:rPr>
                <w:rFonts w:hint="eastAsia"/>
                <w:sz w:val="24"/>
                <w:rtl/>
              </w:rPr>
              <w:t>המעריכים</w:t>
            </w:r>
            <w:r w:rsidR="00CB308F" w:rsidRPr="000C7A88">
              <w:rPr>
                <w:sz w:val="24"/>
                <w:rtl/>
              </w:rPr>
              <w:t xml:space="preserve"> </w:t>
            </w:r>
            <w:r w:rsidR="00CB308F" w:rsidRPr="000C7A88">
              <w:rPr>
                <w:rFonts w:hint="eastAsia"/>
                <w:sz w:val="24"/>
                <w:rtl/>
              </w:rPr>
              <w:t>את</w:t>
            </w:r>
            <w:r w:rsidR="00CB308F" w:rsidRPr="000C7A88">
              <w:rPr>
                <w:sz w:val="24"/>
                <w:rtl/>
              </w:rPr>
              <w:t xml:space="preserve"> </w:t>
            </w:r>
            <w:r w:rsidR="00CB308F" w:rsidRPr="000C7A88">
              <w:rPr>
                <w:rFonts w:hint="eastAsia"/>
                <w:sz w:val="24"/>
                <w:rtl/>
              </w:rPr>
              <w:t>התכנית</w:t>
            </w:r>
            <w:r w:rsidR="00CB308F" w:rsidRPr="000C7A88">
              <w:rPr>
                <w:sz w:val="24"/>
                <w:rtl/>
              </w:rPr>
              <w:t>.</w:t>
            </w:r>
            <w:r w:rsidR="000B160F" w:rsidRPr="000C7A88">
              <w:rPr>
                <w:color w:val="000000"/>
                <w:sz w:val="24"/>
                <w:rtl/>
                <w:lang w:eastAsia="en-US"/>
              </w:rPr>
              <w:fldChar w:fldCharType="end"/>
            </w:r>
            <w:r w:rsidRPr="000C7A88">
              <w:rPr>
                <w:rFonts w:hint="cs"/>
                <w:rtl/>
              </w:rPr>
              <w:t xml:space="preserve"> </w:t>
            </w:r>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יועץ ולפסול את הצעתו של יועץ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w:t>
            </w:r>
            <w:r w:rsidRPr="000C7A88">
              <w:rPr>
                <w:rFonts w:asciiTheme="majorBidi" w:hAnsiTheme="majorBidi"/>
                <w:b/>
                <w:bCs/>
                <w:color w:val="000000"/>
                <w:rtl/>
              </w:rPr>
              <w:fldChar w:fldCharType="begin" w:fldLock="1"/>
            </w:r>
            <w:r w:rsidRPr="000C7A88">
              <w:rPr>
                <w:rFonts w:asciiTheme="majorBidi" w:hAnsiTheme="majorBidi"/>
                <w:b/>
                <w:bCs/>
                <w:color w:val="000000"/>
                <w:rtl/>
              </w:rPr>
              <w:instrText xml:space="preserve"> </w:instrText>
            </w:r>
            <w:r w:rsidRPr="000C7A88">
              <w:rPr>
                <w:rFonts w:asciiTheme="majorBidi" w:hAnsiTheme="majorBidi" w:hint="cs"/>
                <w:b/>
                <w:bCs/>
                <w:color w:val="000000"/>
                <w:rtl/>
              </w:rPr>
              <w:instrText>=</w:instrText>
            </w:r>
            <w:r w:rsidRPr="000C7A88">
              <w:rPr>
                <w:rFonts w:asciiTheme="majorBidi" w:hAnsiTheme="majorBidi" w:hint="cs"/>
                <w:b/>
                <w:bCs/>
                <w:color w:val="000000"/>
              </w:rPr>
              <w:instrText>sum(left)*70%</w:instrText>
            </w:r>
            <w:r w:rsidRPr="000C7A88">
              <w:rPr>
                <w:rFonts w:asciiTheme="majorBidi" w:hAnsiTheme="majorBidi"/>
                <w:b/>
                <w:bCs/>
                <w:color w:val="000000"/>
                <w:rtl/>
              </w:rPr>
              <w:instrText xml:space="preserve"> </w:instrText>
            </w:r>
            <w:r w:rsidRPr="000C7A88">
              <w:rPr>
                <w:rFonts w:asciiTheme="majorBidi" w:hAnsiTheme="majorBidi"/>
                <w:b/>
                <w:bCs/>
                <w:color w:val="000000"/>
                <w:rtl/>
              </w:rPr>
              <w:fldChar w:fldCharType="separate"/>
            </w:r>
            <w:r w:rsidR="00CB308F" w:rsidRPr="000C7A88">
              <w:rPr>
                <w:rFonts w:asciiTheme="majorBidi" w:hAnsiTheme="majorBidi"/>
                <w:b/>
                <w:bCs/>
                <w:color w:val="000000"/>
                <w:rtl/>
              </w:rPr>
              <w:t>14</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 xml:space="preserve">נק') </w:t>
            </w:r>
            <w:r w:rsidRPr="000C7A88">
              <w:rPr>
                <w:rFonts w:asciiTheme="majorBidi" w:hAnsiTheme="majorBidi"/>
                <w:b/>
                <w:bCs/>
                <w:color w:val="000000"/>
                <w:rtl/>
              </w:rPr>
              <w:t>מהניקוד באמת מידה זו.</w:t>
            </w:r>
            <w:r w:rsidRPr="000C7A88">
              <w:rPr>
                <w:rFonts w:hint="cs"/>
                <w:rtl/>
              </w:rPr>
              <w:t xml:space="preserve"> </w:t>
            </w:r>
          </w:p>
          <w:p w14:paraId="3275092B" w14:textId="77777777" w:rsidR="00A67A49" w:rsidRPr="000C7A88" w:rsidRDefault="00A67A49" w:rsidP="00CE232E">
            <w:pPr>
              <w:spacing w:line="240" w:lineRule="auto"/>
              <w:rPr>
                <w:rtl/>
              </w:rPr>
            </w:pPr>
            <w:r w:rsidRPr="000C7A88">
              <w:rPr>
                <w:rFonts w:hint="cs"/>
                <w:b/>
                <w:bCs/>
                <w:rtl/>
              </w:rPr>
              <w:t xml:space="preserve">הניקוד </w:t>
            </w:r>
            <w:proofErr w:type="spellStart"/>
            <w:r w:rsidRPr="000C7A88">
              <w:rPr>
                <w:rFonts w:hint="cs"/>
                <w:b/>
                <w:bCs/>
                <w:rtl/>
              </w:rPr>
              <w:t>המקס</w:t>
            </w:r>
            <w:proofErr w:type="spellEnd"/>
            <w:r w:rsidRPr="000C7A88">
              <w:rPr>
                <w:rFonts w:hint="cs"/>
                <w:b/>
                <w:bCs/>
                <w:rtl/>
              </w:rPr>
              <w:t xml:space="preserve">' באמת מידה זו הינו </w:t>
            </w:r>
            <w:r w:rsidRPr="000C7A88">
              <w:rPr>
                <w:b/>
                <w:bCs/>
                <w:color w:val="000000"/>
                <w:rtl/>
              </w:rPr>
              <w:fldChar w:fldCharType="begin" w:fldLock="1"/>
            </w:r>
            <w:r w:rsidRPr="000C7A88">
              <w:rPr>
                <w:b/>
                <w:bCs/>
                <w:color w:val="000000"/>
                <w:rtl/>
              </w:rPr>
              <w:instrText xml:space="preserve"> </w:instrText>
            </w:r>
            <w:r w:rsidRPr="000C7A88">
              <w:rPr>
                <w:rFonts w:hint="cs"/>
                <w:b/>
                <w:bCs/>
                <w:color w:val="000000"/>
                <w:rtl/>
              </w:rPr>
              <w:instrText>=</w:instrText>
            </w:r>
            <w:r w:rsidRPr="000C7A88">
              <w:rPr>
                <w:rFonts w:hint="cs"/>
                <w:b/>
                <w:bCs/>
                <w:color w:val="000000"/>
              </w:rPr>
              <w:instrText>sum(left</w:instrText>
            </w:r>
            <w:r w:rsidRPr="000C7A88">
              <w:rPr>
                <w:rFonts w:hint="cs"/>
                <w:b/>
                <w:bCs/>
                <w:color w:val="000000"/>
                <w:rtl/>
              </w:rPr>
              <w:instrText>)</w:instrText>
            </w:r>
            <w:r w:rsidRPr="000C7A88">
              <w:rPr>
                <w:b/>
                <w:bCs/>
                <w:color w:val="000000"/>
                <w:rtl/>
              </w:rPr>
              <w:instrText xml:space="preserve"> </w:instrText>
            </w:r>
            <w:r w:rsidRPr="000C7A88">
              <w:rPr>
                <w:b/>
                <w:bCs/>
                <w:color w:val="000000"/>
                <w:rtl/>
              </w:rPr>
              <w:fldChar w:fldCharType="separate"/>
            </w:r>
            <w:r w:rsidR="00CB308F" w:rsidRPr="000C7A88">
              <w:rPr>
                <w:b/>
                <w:bCs/>
                <w:noProof/>
                <w:color w:val="000000"/>
                <w:rtl/>
              </w:rPr>
              <w:t>20</w:t>
            </w:r>
            <w:r w:rsidRPr="000C7A88">
              <w:rPr>
                <w:b/>
                <w:bCs/>
                <w:color w:val="000000"/>
                <w:rtl/>
              </w:rPr>
              <w:fldChar w:fldCharType="end"/>
            </w:r>
            <w:r w:rsidRPr="000C7A88">
              <w:rPr>
                <w:rFonts w:hint="cs"/>
                <w:b/>
                <w:bCs/>
                <w:color w:val="000000"/>
                <w:rtl/>
              </w:rPr>
              <w:t xml:space="preserve"> </w:t>
            </w:r>
            <w:proofErr w:type="spellStart"/>
            <w:r w:rsidRPr="000C7A88">
              <w:rPr>
                <w:rFonts w:hint="cs"/>
                <w:b/>
                <w:bCs/>
                <w:color w:val="000000"/>
                <w:rtl/>
              </w:rPr>
              <w:t>נק</w:t>
            </w:r>
            <w:proofErr w:type="spellEnd"/>
            <w:r w:rsidRPr="000C7A88">
              <w:rPr>
                <w:rFonts w:hint="cs"/>
                <w:b/>
                <w:bCs/>
                <w:color w:val="000000"/>
                <w:rtl/>
              </w:rPr>
              <w:t>'.</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4EED73E9" w14:textId="573171AA" w:rsidR="00A67A49" w:rsidRPr="000C7A88" w:rsidRDefault="00F81E5D" w:rsidP="00A67A49">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20</w:t>
            </w:r>
          </w:p>
        </w:tc>
      </w:tr>
      <w:tr w:rsidR="00A67A49" w:rsidRPr="000C7A88" w14:paraId="0DAD1563" w14:textId="77777777" w:rsidTr="00026515">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14:paraId="29407F2E" w14:textId="369E2529" w:rsidR="00A67A49" w:rsidRPr="000C7A88" w:rsidRDefault="00411A92"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84" w:name="_Ref426383434"/>
            <w:r w:rsidRPr="000C7A88">
              <w:rPr>
                <w:rFonts w:ascii="Arial" w:hAnsi="Arial" w:cs="David" w:hint="cs"/>
                <w:b/>
                <w:bCs/>
                <w:color w:val="FFFFFF" w:themeColor="background1"/>
                <w:sz w:val="24"/>
                <w:rtl/>
              </w:rPr>
              <w:lastRenderedPageBreak/>
              <w:t>.</w:t>
            </w:r>
            <w:bookmarkEnd w:id="184"/>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2A5BE0A7" w14:textId="77777777" w:rsidR="00A67A49" w:rsidRPr="000C7A88" w:rsidRDefault="00A67A49" w:rsidP="00A67A49">
            <w:pPr>
              <w:pStyle w:val="HNormal"/>
              <w:keepNext/>
              <w:keepLines/>
              <w:tabs>
                <w:tab w:val="left" w:pos="2266"/>
              </w:tabs>
              <w:spacing w:after="0"/>
              <w:jc w:val="left"/>
              <w:rPr>
                <w:rFonts w:cs="David"/>
                <w:b/>
                <w:bCs/>
                <w:color w:val="000000"/>
                <w:sz w:val="24"/>
                <w:rtl/>
                <w:lang w:eastAsia="en-US"/>
              </w:rPr>
            </w:pPr>
            <w:r w:rsidRPr="000C7A88">
              <w:rPr>
                <w:rFonts w:cs="David" w:hint="eastAsia"/>
                <w:b/>
                <w:bCs/>
                <w:color w:val="000000"/>
                <w:sz w:val="24"/>
                <w:rtl/>
                <w:lang w:eastAsia="en-US"/>
              </w:rPr>
              <w:t>ריאיון</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284F5BCA" w14:textId="5A076E08" w:rsidR="0013570D" w:rsidRPr="000C7A88" w:rsidRDefault="006B3162" w:rsidP="0013570D">
            <w:pPr>
              <w:spacing w:line="240" w:lineRule="auto"/>
              <w:rPr>
                <w:rtl/>
              </w:rPr>
            </w:pPr>
            <w:r w:rsidRPr="000C7A88">
              <w:rPr>
                <w:rFonts w:hint="cs"/>
                <w:rtl/>
              </w:rPr>
              <w:t>חמישה-עשר</w:t>
            </w:r>
            <w:r w:rsidR="00645C1F" w:rsidRPr="000C7A88">
              <w:rPr>
                <w:rFonts w:hint="cs"/>
                <w:rtl/>
              </w:rPr>
              <w:t xml:space="preserve"> </w:t>
            </w:r>
            <w:r w:rsidR="0013570D" w:rsidRPr="000C7A88">
              <w:rPr>
                <w:rtl/>
              </w:rPr>
              <w:t>היועצים המוצעים שקיבלו את הציונים הגבוהים ביותר, ובלבד שקיבלו יותר מ-60 נק' מהניקוד ביתר אמות המידה (אמות מידה</w:t>
            </w:r>
            <w:r w:rsidR="0013570D" w:rsidRPr="000C7A88">
              <w:rPr>
                <w:rFonts w:hint="cs"/>
                <w:rtl/>
              </w:rPr>
              <w:t xml:space="preserve"> 2.1, 2.2, 2.3</w:t>
            </w:r>
            <w:r w:rsidR="0013570D" w:rsidRPr="000C7A88">
              <w:rPr>
                <w:rtl/>
              </w:rPr>
              <w:t xml:space="preserve">), יזומנו לריאיון בפני נציגי המשרד לצורך התרשמות מניסיונם ויכולותיהם. פירוט אופן הניקוד באמת מידה זו מופיע בסעיף </w:t>
            </w:r>
            <w:r w:rsidR="0013570D" w:rsidRPr="000C7A88">
              <w:fldChar w:fldCharType="begin" w:fldLock="1"/>
            </w:r>
            <w:r w:rsidR="0013570D" w:rsidRPr="000C7A88">
              <w:rPr>
                <w:rtl/>
              </w:rPr>
              <w:instrText xml:space="preserve"> </w:instrText>
            </w:r>
            <w:r w:rsidR="0013570D" w:rsidRPr="000C7A88">
              <w:rPr>
                <w:rFonts w:hint="cs"/>
              </w:rPr>
              <w:instrText>REF</w:instrText>
            </w:r>
            <w:r w:rsidR="0013570D" w:rsidRPr="000C7A88">
              <w:rPr>
                <w:rFonts w:hint="cs"/>
                <w:rtl/>
              </w:rPr>
              <w:instrText xml:space="preserve"> _</w:instrText>
            </w:r>
            <w:r w:rsidR="0013570D" w:rsidRPr="000C7A88">
              <w:rPr>
                <w:rFonts w:hint="cs"/>
              </w:rPr>
              <w:instrText>Ref397980438 \n \h</w:instrText>
            </w:r>
            <w:r w:rsidR="0013570D" w:rsidRPr="000C7A88">
              <w:rPr>
                <w:rtl/>
              </w:rPr>
              <w:instrText xml:space="preserve"> </w:instrText>
            </w:r>
            <w:r w:rsidR="0013570D" w:rsidRPr="000C7A88">
              <w:instrText xml:space="preserve"> \* MERGEFORMAT </w:instrText>
            </w:r>
            <w:r w:rsidR="0013570D" w:rsidRPr="000C7A88">
              <w:fldChar w:fldCharType="separate"/>
            </w:r>
            <w:r w:rsidR="00CB308F" w:rsidRPr="000C7A88">
              <w:rPr>
                <w:cs/>
              </w:rPr>
              <w:t>‎</w:t>
            </w:r>
            <w:r w:rsidR="00CB308F" w:rsidRPr="000C7A88">
              <w:t>3.1.9</w:t>
            </w:r>
            <w:r w:rsidR="0013570D" w:rsidRPr="000C7A88">
              <w:fldChar w:fldCharType="end"/>
            </w:r>
            <w:r w:rsidR="0013570D" w:rsidRPr="000C7A88">
              <w:rPr>
                <w:rtl/>
              </w:rPr>
              <w:t xml:space="preserve"> להלן. מובהר כי במקרה שלא יעברו את ציון הסף שנקבע למעבר לשלב הריאיון יותר מחמישה עשר יועצים המשרד יהיה רשאי לפי שיקול דעתו הבלעדי לזמן לריאיון את חמישה עשר היועצים המוצעים שקיבלו את הציונים הגבוהים ביותר, ובלבד שקיבלו יותר מ-50 נק' מהניקוד ביתר אמות המידה (אמות מידה</w:t>
            </w:r>
            <w:r w:rsidR="0013570D" w:rsidRPr="000C7A88">
              <w:rPr>
                <w:rFonts w:hint="cs"/>
                <w:rtl/>
              </w:rPr>
              <w:t xml:space="preserve"> 2.1, 2.2, 2.3</w:t>
            </w:r>
            <w:r w:rsidR="0013570D" w:rsidRPr="000C7A88">
              <w:rPr>
                <w:rtl/>
              </w:rPr>
              <w:t>). עוד מובהר כי לא יזומנו לריאיון יותר מארבעה יועצים שהוצעו מטעמה של אותה חברת ייעוץ.</w:t>
            </w:r>
          </w:p>
          <w:p w14:paraId="48DF022D" w14:textId="09836E57" w:rsidR="0013570D" w:rsidRPr="000C7A88" w:rsidRDefault="0013570D" w:rsidP="0013570D">
            <w:pPr>
              <w:spacing w:line="240" w:lineRule="auto"/>
              <w:rPr>
                <w:color w:val="000000"/>
                <w:lang w:eastAsia="en-US"/>
              </w:rPr>
            </w:pPr>
            <w:r w:rsidRPr="000C7A88">
              <w:rPr>
                <w:rtl/>
              </w:rPr>
              <w:t xml:space="preserve">הניקוד המרבי באמת מידה זו הינו 15 </w:t>
            </w:r>
            <w:proofErr w:type="spellStart"/>
            <w:r w:rsidRPr="000C7A88">
              <w:rPr>
                <w:rtl/>
              </w:rPr>
              <w:t>נק</w:t>
            </w:r>
            <w:proofErr w:type="spellEnd"/>
            <w:r w:rsidRPr="000C7A88">
              <w:rPr>
                <w:rtl/>
              </w:rPr>
              <w:t>'.</w:t>
            </w:r>
            <w:r w:rsidRPr="000C7A88">
              <w:rPr>
                <w:color w:val="000000"/>
                <w:lang w:eastAsia="en-US"/>
              </w:rPr>
              <w:t xml:space="preserve"> </w:t>
            </w:r>
          </w:p>
          <w:p w14:paraId="74A00870" w14:textId="05BCE0DE" w:rsidR="00A67A49" w:rsidRPr="000C7A88" w:rsidRDefault="00A67A49" w:rsidP="00CE232E">
            <w:pPr>
              <w:pStyle w:val="HNormal"/>
              <w:keepNext/>
              <w:keepLines/>
              <w:tabs>
                <w:tab w:val="left" w:pos="2266"/>
              </w:tabs>
              <w:spacing w:after="0"/>
              <w:rPr>
                <w:rFonts w:cs="David"/>
                <w:color w:val="000000"/>
                <w:sz w:val="24"/>
                <w:rtl/>
                <w:lang w:eastAsia="en-US"/>
              </w:rPr>
            </w:pPr>
          </w:p>
          <w:p w14:paraId="4B63C6E4" w14:textId="04D00EE1" w:rsidR="00777250" w:rsidRPr="000C7A88" w:rsidRDefault="00777250" w:rsidP="00CE232E">
            <w:pPr>
              <w:pStyle w:val="HNormal"/>
              <w:keepNext/>
              <w:keepLines/>
              <w:tabs>
                <w:tab w:val="left" w:pos="2266"/>
              </w:tabs>
              <w:spacing w:after="0"/>
              <w:rPr>
                <w:rFonts w:cs="David"/>
                <w:color w:val="000000"/>
                <w:sz w:val="24"/>
                <w:rtl/>
                <w:lang w:eastAsia="en-US"/>
              </w:rPr>
            </w:pPr>
            <w:r w:rsidRPr="000C7A88">
              <w:rPr>
                <w:rFonts w:cs="David" w:hint="cs"/>
                <w:b/>
                <w:bCs/>
                <w:color w:val="000000"/>
                <w:rtl/>
                <w:lang w:eastAsia="en-US"/>
              </w:rPr>
              <w:t xml:space="preserve">המשרד שומר לעצמו את הזכות לבדוק המלצות שצירף המציע בכתב וכן להתקשר טלפונית לממליצים לשם מתן ניקוד באמת מידה זו, הכל בהתאם לאמור </w:t>
            </w:r>
            <w:r w:rsidRPr="000C7A88">
              <w:rPr>
                <w:rFonts w:cs="David" w:hint="cs"/>
                <w:b/>
                <w:bCs/>
                <w:color w:val="000000"/>
                <w:sz w:val="24"/>
                <w:rtl/>
                <w:lang w:eastAsia="en-US"/>
              </w:rPr>
              <w:t xml:space="preserve">בסעיף </w:t>
            </w: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REF</w:instrText>
            </w:r>
            <w:r w:rsidRPr="000C7A88">
              <w:rPr>
                <w:rFonts w:cs="David"/>
                <w:b/>
                <w:bCs/>
                <w:color w:val="000000"/>
                <w:sz w:val="24"/>
                <w:rtl/>
                <w:lang w:eastAsia="en-US"/>
              </w:rPr>
              <w:instrText xml:space="preserve"> _</w:instrText>
            </w:r>
            <w:r w:rsidRPr="000C7A88">
              <w:rPr>
                <w:rFonts w:cs="David"/>
                <w:b/>
                <w:bCs/>
                <w:color w:val="000000"/>
                <w:sz w:val="24"/>
                <w:lang w:eastAsia="en-US"/>
              </w:rPr>
              <w:instrText>Ref397946134 \n \h</w:instrText>
            </w:r>
            <w:r w:rsidRPr="000C7A88">
              <w:rPr>
                <w:rFonts w:cs="David"/>
                <w:b/>
                <w:bCs/>
                <w:color w:val="000000"/>
                <w:sz w:val="24"/>
                <w:rtl/>
                <w:lang w:eastAsia="en-US"/>
              </w:rPr>
              <w:instrText xml:space="preserve">  \* </w:instrText>
            </w:r>
            <w:r w:rsidRPr="000C7A88">
              <w:rPr>
                <w:rFonts w:cs="David"/>
                <w:b/>
                <w:bCs/>
                <w:color w:val="000000"/>
                <w:sz w:val="24"/>
                <w:lang w:eastAsia="en-US"/>
              </w:rPr>
              <w:instrText>MERGEFORMAT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b/>
                <w:bCs/>
                <w:color w:val="000000"/>
                <w:sz w:val="24"/>
                <w:cs/>
                <w:lang w:eastAsia="en-US"/>
              </w:rPr>
              <w:t>‎</w:t>
            </w:r>
            <w:r w:rsidR="00CB308F" w:rsidRPr="000C7A88">
              <w:rPr>
                <w:rFonts w:cs="David"/>
                <w:b/>
                <w:bCs/>
                <w:color w:val="000000"/>
                <w:sz w:val="24"/>
                <w:lang w:eastAsia="en-US"/>
              </w:rPr>
              <w:t>3.1.7</w:t>
            </w:r>
            <w:r w:rsidRPr="000C7A88">
              <w:rPr>
                <w:rFonts w:cs="David"/>
                <w:b/>
                <w:bCs/>
                <w:color w:val="000000"/>
                <w:sz w:val="24"/>
                <w:rtl/>
                <w:lang w:eastAsia="en-US"/>
              </w:rPr>
              <w:fldChar w:fldCharType="end"/>
            </w:r>
            <w:r w:rsidRPr="000C7A88">
              <w:rPr>
                <w:rFonts w:cs="David"/>
                <w:b/>
                <w:bCs/>
                <w:color w:val="000000"/>
                <w:sz w:val="24"/>
                <w:rtl/>
                <w:lang w:eastAsia="en-US"/>
              </w:rPr>
              <w:t xml:space="preserve"> להלן.</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4DD208EC" w14:textId="77777777" w:rsidR="00A67A49" w:rsidRPr="000C7A88" w:rsidRDefault="00A67A49" w:rsidP="00A67A49">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15</w:t>
            </w:r>
          </w:p>
        </w:tc>
      </w:tr>
      <w:tr w:rsidR="002879C7" w:rsidRPr="000C7A88" w14:paraId="7C6898D1" w14:textId="77777777" w:rsidTr="00026515">
        <w:trPr>
          <w:trHeight w:val="254"/>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14:paraId="441A2DAA" w14:textId="77777777" w:rsidR="002879C7" w:rsidRPr="000C7A88" w:rsidRDefault="002879C7" w:rsidP="0037268A">
            <w:pPr>
              <w:pStyle w:val="HNormal"/>
              <w:keepNext/>
              <w:keepLines/>
              <w:tabs>
                <w:tab w:val="left" w:pos="2266"/>
              </w:tabs>
              <w:spacing w:after="0"/>
              <w:jc w:val="left"/>
              <w:rPr>
                <w:rFonts w:cs="David"/>
                <w:b/>
                <w:bCs/>
                <w:color w:val="000000"/>
                <w:sz w:val="24"/>
                <w:rtl/>
                <w:lang w:eastAsia="en-US"/>
              </w:rPr>
            </w:pPr>
          </w:p>
        </w:tc>
        <w:tc>
          <w:tcPr>
            <w:tcW w:w="2025" w:type="dxa"/>
            <w:tcBorders>
              <w:top w:val="single" w:sz="4" w:space="0" w:color="auto"/>
              <w:left w:val="nil"/>
              <w:bottom w:val="single" w:sz="4" w:space="0" w:color="auto"/>
              <w:right w:val="nil"/>
            </w:tcBorders>
            <w:shd w:val="clear" w:color="auto" w:fill="A6A6A6" w:themeFill="background1" w:themeFillShade="A6"/>
            <w:vAlign w:val="center"/>
          </w:tcPr>
          <w:p w14:paraId="3B569D2A" w14:textId="77777777" w:rsidR="002879C7" w:rsidRPr="000C7A88" w:rsidRDefault="002879C7" w:rsidP="0037268A">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04D815E6" w14:textId="77777777" w:rsidR="002879C7" w:rsidRPr="000C7A88" w:rsidRDefault="002879C7"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0CCD086" w14:textId="77777777" w:rsidR="002879C7" w:rsidRPr="000C7A88" w:rsidRDefault="002879C7" w:rsidP="0037268A">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14:paraId="53BB78BE" w14:textId="77777777" w:rsidR="002879C7" w:rsidRPr="000C7A88" w:rsidRDefault="002879C7" w:rsidP="0037268A">
      <w:pPr>
        <w:ind w:left="1247"/>
        <w:rPr>
          <w:rtl/>
          <w:lang w:eastAsia="en-US"/>
        </w:rPr>
      </w:pPr>
    </w:p>
    <w:p w14:paraId="5DE478AB" w14:textId="77777777" w:rsidR="00583366" w:rsidRPr="000C7A88" w:rsidRDefault="00583366" w:rsidP="00F06E9B">
      <w:pPr>
        <w:ind w:left="578"/>
        <w:rPr>
          <w:b/>
          <w:bCs/>
          <w:u w:val="single"/>
          <w:rtl/>
        </w:rPr>
      </w:pPr>
    </w:p>
    <w:p w14:paraId="668A47EA" w14:textId="2FF58E2E" w:rsidR="00F06E9B" w:rsidRPr="000C7A88" w:rsidRDefault="006B3162" w:rsidP="00F06E9B">
      <w:pPr>
        <w:ind w:left="578"/>
        <w:rPr>
          <w:u w:val="single"/>
          <w:rtl/>
          <w:lang w:eastAsia="en-US"/>
        </w:rPr>
      </w:pPr>
      <w:r w:rsidRPr="000C7A88">
        <w:rPr>
          <w:rFonts w:hint="cs"/>
          <w:b/>
          <w:bCs/>
          <w:u w:val="single"/>
          <w:rtl/>
        </w:rPr>
        <w:t>א</w:t>
      </w:r>
      <w:r w:rsidR="00F06E9B" w:rsidRPr="000C7A88">
        <w:rPr>
          <w:rFonts w:hint="cs"/>
          <w:b/>
          <w:bCs/>
          <w:u w:val="single"/>
          <w:rtl/>
        </w:rPr>
        <w:t xml:space="preserve">שכול ג' – </w:t>
      </w:r>
      <w:r w:rsidR="00F06E9B" w:rsidRPr="000C7A88">
        <w:rPr>
          <w:b/>
          <w:bCs/>
          <w:u w:val="single"/>
          <w:rtl/>
        </w:rPr>
        <w:fldChar w:fldCharType="begin" w:fldLock="1"/>
      </w:r>
      <w:r w:rsidR="00F06E9B" w:rsidRPr="000C7A88">
        <w:rPr>
          <w:b/>
          <w:bCs/>
          <w:u w:val="single"/>
          <w:rtl/>
        </w:rPr>
        <w:instrText xml:space="preserve"> </w:instrText>
      </w:r>
      <w:r w:rsidR="00F06E9B" w:rsidRPr="000C7A88">
        <w:rPr>
          <w:b/>
          <w:bCs/>
          <w:u w:val="single"/>
        </w:rPr>
        <w:instrText>REF</w:instrText>
      </w:r>
      <w:r w:rsidR="00F06E9B" w:rsidRPr="000C7A88">
        <w:rPr>
          <w:b/>
          <w:bCs/>
          <w:u w:val="single"/>
          <w:rtl/>
        </w:rPr>
        <w:instrText xml:space="preserve"> סוג_יועץ_3 \</w:instrText>
      </w:r>
      <w:r w:rsidR="00F06E9B" w:rsidRPr="000C7A88">
        <w:rPr>
          <w:b/>
          <w:bCs/>
          <w:u w:val="single"/>
        </w:rPr>
        <w:instrText>h</w:instrText>
      </w:r>
      <w:r w:rsidR="00F06E9B" w:rsidRPr="000C7A88">
        <w:rPr>
          <w:b/>
          <w:bCs/>
          <w:u w:val="single"/>
          <w:rtl/>
        </w:rPr>
        <w:instrText xml:space="preserve">  \* </w:instrText>
      </w:r>
      <w:r w:rsidR="00F06E9B" w:rsidRPr="000C7A88">
        <w:rPr>
          <w:b/>
          <w:bCs/>
          <w:u w:val="single"/>
        </w:rPr>
        <w:instrText>MERGEFORMAT</w:instrText>
      </w:r>
      <w:r w:rsidR="00F06E9B" w:rsidRPr="000C7A88">
        <w:rPr>
          <w:b/>
          <w:bCs/>
          <w:u w:val="single"/>
          <w:rtl/>
        </w:rPr>
        <w:instrText xml:space="preserve"> </w:instrText>
      </w:r>
      <w:r w:rsidR="00F06E9B" w:rsidRPr="000C7A88">
        <w:rPr>
          <w:b/>
          <w:bCs/>
          <w:u w:val="single"/>
          <w:rtl/>
        </w:rPr>
      </w:r>
      <w:r w:rsidR="00F06E9B" w:rsidRPr="000C7A88">
        <w:rPr>
          <w:b/>
          <w:bCs/>
          <w:u w:val="single"/>
          <w:rtl/>
        </w:rPr>
        <w:fldChar w:fldCharType="separate"/>
      </w:r>
      <w:r w:rsidR="00CB308F" w:rsidRPr="000C7A88">
        <w:rPr>
          <w:rFonts w:hint="cs"/>
          <w:b/>
          <w:bCs/>
          <w:u w:val="single"/>
          <w:rtl/>
        </w:rPr>
        <w:t xml:space="preserve">יועץ תכנון מרחבי </w:t>
      </w:r>
      <w:r w:rsidR="00CB308F" w:rsidRPr="000C7A88">
        <w:rPr>
          <w:b/>
          <w:bCs/>
          <w:u w:val="single"/>
          <w:rtl/>
        </w:rPr>
        <w:t>–</w:t>
      </w:r>
      <w:r w:rsidR="00CB308F" w:rsidRPr="000C7A88">
        <w:rPr>
          <w:rFonts w:hint="cs"/>
          <w:b/>
          <w:bCs/>
          <w:u w:val="single"/>
          <w:rtl/>
        </w:rPr>
        <w:t xml:space="preserve"> חברה</w:t>
      </w:r>
      <w:r w:rsidR="00F06E9B" w:rsidRPr="000C7A88">
        <w:rPr>
          <w:b/>
          <w:bCs/>
          <w:u w:val="single"/>
          <w:rtl/>
        </w:rPr>
        <w:fldChar w:fldCharType="end"/>
      </w:r>
      <w:r w:rsidR="00F06E9B" w:rsidRPr="000C7A88">
        <w:rPr>
          <w:rFonts w:hint="cs"/>
          <w:b/>
          <w:bCs/>
          <w:u w:val="single"/>
          <w:rtl/>
        </w:rPr>
        <w:t xml:space="preserve"> </w:t>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25"/>
        <w:gridCol w:w="4993"/>
        <w:gridCol w:w="1117"/>
      </w:tblGrid>
      <w:tr w:rsidR="00A27312" w:rsidRPr="000C7A88" w14:paraId="061B748B" w14:textId="77777777" w:rsidTr="00A27312">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CE04705" w14:textId="77777777" w:rsidR="00A27312" w:rsidRPr="000C7A88" w:rsidRDefault="00A27312" w:rsidP="00A27312">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מס.</w:t>
            </w:r>
          </w:p>
        </w:tc>
        <w:tc>
          <w:tcPr>
            <w:tcW w:w="20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3117118" w14:textId="77777777" w:rsidR="00A27312" w:rsidRPr="000C7A88" w:rsidRDefault="00A27312" w:rsidP="00A27312">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F2C7D3C" w14:textId="77777777" w:rsidR="00A27312" w:rsidRPr="000C7A88" w:rsidRDefault="00A27312"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8CD46A1" w14:textId="77777777" w:rsidR="00A27312" w:rsidRPr="000C7A88" w:rsidRDefault="00A27312" w:rsidP="00A27312">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A27312" w:rsidRPr="000C7A88" w14:paraId="262C847C" w14:textId="77777777" w:rsidTr="00F06E9B">
        <w:trPr>
          <w:trHeight w:val="416"/>
          <w:hidden/>
        </w:trPr>
        <w:tc>
          <w:tcPr>
            <w:tcW w:w="643" w:type="dxa"/>
            <w:vMerge w:val="restart"/>
            <w:tcBorders>
              <w:top w:val="single" w:sz="4" w:space="0" w:color="auto"/>
              <w:left w:val="single" w:sz="4" w:space="0" w:color="auto"/>
              <w:right w:val="single" w:sz="4" w:space="0" w:color="auto"/>
            </w:tcBorders>
            <w:shd w:val="clear" w:color="auto" w:fill="auto"/>
          </w:tcPr>
          <w:p w14:paraId="397F2BC8" w14:textId="77777777" w:rsidR="00B12AEF" w:rsidRPr="000C7A88" w:rsidRDefault="00B12AEF" w:rsidP="00B849AC">
            <w:pPr>
              <w:pStyle w:val="afb"/>
              <w:keepNext/>
              <w:keepLines/>
              <w:numPr>
                <w:ilvl w:val="0"/>
                <w:numId w:val="42"/>
              </w:numPr>
              <w:tabs>
                <w:tab w:val="left" w:pos="2266"/>
              </w:tabs>
              <w:bidi/>
              <w:spacing w:line="240" w:lineRule="auto"/>
              <w:contextualSpacing w:val="0"/>
              <w:jc w:val="left"/>
              <w:rPr>
                <w:rFonts w:ascii="Arial" w:hAnsi="Arial"/>
                <w:b/>
                <w:bCs/>
                <w:noProof/>
                <w:vanish/>
                <w:color w:val="FFFFFF" w:themeColor="background1"/>
                <w:rtl/>
              </w:rPr>
            </w:pPr>
            <w:bookmarkStart w:id="185" w:name="_Ref402723799"/>
          </w:p>
          <w:p w14:paraId="6652BB1B" w14:textId="1F4F1FAE" w:rsidR="00A27312" w:rsidRPr="000C7A88" w:rsidRDefault="00A27312"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86" w:name="_Ref441403900"/>
            <w:r w:rsidRPr="000C7A88">
              <w:rPr>
                <w:rFonts w:ascii="Arial" w:hAnsi="Arial" w:cs="David" w:hint="cs"/>
                <w:b/>
                <w:bCs/>
                <w:color w:val="FFFFFF" w:themeColor="background1"/>
                <w:sz w:val="24"/>
                <w:rtl/>
              </w:rPr>
              <w:t>.</w:t>
            </w:r>
            <w:bookmarkEnd w:id="185"/>
            <w:bookmarkEnd w:id="186"/>
          </w:p>
        </w:tc>
        <w:tc>
          <w:tcPr>
            <w:tcW w:w="2025" w:type="dxa"/>
            <w:vMerge w:val="restart"/>
            <w:tcBorders>
              <w:top w:val="single" w:sz="4" w:space="0" w:color="auto"/>
              <w:left w:val="single" w:sz="4" w:space="0" w:color="auto"/>
              <w:right w:val="single" w:sz="4" w:space="0" w:color="auto"/>
            </w:tcBorders>
            <w:shd w:val="clear" w:color="auto" w:fill="auto"/>
            <w:vAlign w:val="center"/>
          </w:tcPr>
          <w:p w14:paraId="0EE0E702" w14:textId="77777777" w:rsidR="00A27312" w:rsidRPr="000C7A88" w:rsidRDefault="00A27312" w:rsidP="008522B1">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 xml:space="preserve">ניסיון </w:t>
            </w:r>
            <w:r w:rsidR="00220D9A" w:rsidRPr="000C7A88">
              <w:rPr>
                <w:rFonts w:cs="David" w:hint="cs"/>
                <w:b/>
                <w:bCs/>
                <w:color w:val="000000"/>
                <w:sz w:val="24"/>
                <w:rtl/>
                <w:lang w:eastAsia="en-US"/>
              </w:rPr>
              <w:t>במתן שירותי ייעוץ</w:t>
            </w:r>
            <w:r w:rsidR="008522B1" w:rsidRPr="000C7A88">
              <w:rPr>
                <w:rFonts w:cs="David" w:hint="cs"/>
                <w:b/>
                <w:bCs/>
                <w:color w:val="000000"/>
                <w:sz w:val="24"/>
                <w:rtl/>
                <w:lang w:eastAsia="en-US"/>
              </w:rPr>
              <w:t xml:space="preserve"> ב</w:t>
            </w:r>
            <w:r w:rsidR="00220D9A" w:rsidRPr="000C7A88">
              <w:rPr>
                <w:rFonts w:cs="David"/>
                <w:b/>
                <w:bCs/>
                <w:color w:val="000000"/>
                <w:sz w:val="24"/>
                <w:rtl/>
                <w:lang w:eastAsia="en-US"/>
              </w:rPr>
              <w:fldChar w:fldCharType="begin" w:fldLock="1"/>
            </w:r>
            <w:r w:rsidR="00220D9A" w:rsidRPr="000C7A88">
              <w:rPr>
                <w:rFonts w:cs="David"/>
                <w:b/>
                <w:bCs/>
                <w:color w:val="000000"/>
                <w:sz w:val="24"/>
                <w:rtl/>
                <w:lang w:eastAsia="en-US"/>
              </w:rPr>
              <w:instrText xml:space="preserve"> </w:instrText>
            </w:r>
            <w:r w:rsidR="00220D9A" w:rsidRPr="000C7A88">
              <w:rPr>
                <w:rFonts w:cs="David"/>
                <w:b/>
                <w:bCs/>
                <w:color w:val="000000"/>
                <w:sz w:val="24"/>
                <w:lang w:eastAsia="en-US"/>
              </w:rPr>
              <w:instrText>REF</w:instrText>
            </w:r>
            <w:r w:rsidR="00220D9A" w:rsidRPr="000C7A88">
              <w:rPr>
                <w:rFonts w:cs="David"/>
                <w:b/>
                <w:bCs/>
                <w:color w:val="000000"/>
                <w:sz w:val="24"/>
                <w:rtl/>
                <w:lang w:eastAsia="en-US"/>
              </w:rPr>
              <w:instrText xml:space="preserve">  אמות_מידה_אשכול_ג_1 \</w:instrText>
            </w:r>
            <w:r w:rsidR="00220D9A" w:rsidRPr="000C7A88">
              <w:rPr>
                <w:rFonts w:cs="David"/>
                <w:b/>
                <w:bCs/>
                <w:color w:val="000000"/>
                <w:sz w:val="24"/>
                <w:lang w:eastAsia="en-US"/>
              </w:rPr>
              <w:instrText>h  \* MERGEFORMAT</w:instrText>
            </w:r>
            <w:r w:rsidR="00220D9A" w:rsidRPr="000C7A88">
              <w:rPr>
                <w:rFonts w:cs="David"/>
                <w:b/>
                <w:bCs/>
                <w:color w:val="000000"/>
                <w:sz w:val="24"/>
                <w:rtl/>
                <w:lang w:eastAsia="en-US"/>
              </w:rPr>
              <w:instrText xml:space="preserve"> </w:instrText>
            </w:r>
            <w:r w:rsidR="00220D9A" w:rsidRPr="000C7A88">
              <w:rPr>
                <w:rFonts w:cs="David"/>
                <w:b/>
                <w:bCs/>
                <w:color w:val="000000"/>
                <w:sz w:val="24"/>
                <w:rtl/>
                <w:lang w:eastAsia="en-US"/>
              </w:rPr>
            </w:r>
            <w:r w:rsidR="00220D9A" w:rsidRPr="000C7A88">
              <w:rPr>
                <w:rFonts w:cs="David"/>
                <w:b/>
                <w:bCs/>
                <w:color w:val="000000"/>
                <w:sz w:val="24"/>
                <w:rtl/>
                <w:lang w:eastAsia="en-US"/>
              </w:rPr>
              <w:fldChar w:fldCharType="separate"/>
            </w:r>
            <w:r w:rsidR="00CB308F" w:rsidRPr="000C7A88">
              <w:rPr>
                <w:rFonts w:cs="David" w:hint="cs"/>
                <w:b/>
                <w:bCs/>
                <w:rtl/>
              </w:rPr>
              <w:t>היבטים חברתיים בתחום התכנון והבניה</w:t>
            </w:r>
            <w:r w:rsidR="00220D9A" w:rsidRPr="000C7A88">
              <w:rPr>
                <w:rFonts w:cs="David"/>
                <w:b/>
                <w:bCs/>
                <w:color w:val="000000"/>
                <w:sz w:val="24"/>
                <w:rtl/>
                <w:lang w:eastAsia="en-US"/>
              </w:rPr>
              <w:fldChar w:fldCharType="end"/>
            </w:r>
            <w:r w:rsidRPr="000C7A88">
              <w:rPr>
                <w:rFonts w:cs="David"/>
                <w:b/>
                <w:bCs/>
                <w:color w:val="000000"/>
                <w:sz w:val="24"/>
                <w:rtl/>
                <w:lang w:eastAsia="en-US"/>
              </w:rPr>
              <w:t xml:space="preserve"> </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650AF64A" w14:textId="77777777" w:rsidR="00A27312" w:rsidRPr="000C7A88" w:rsidRDefault="00A27312"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מספר הפרויקטים שבוצעו על ידי היועץ המוצע במסגרת</w:t>
            </w:r>
            <w:r w:rsidR="004B45E5" w:rsidRPr="000C7A88">
              <w:rPr>
                <w:rFonts w:cs="David" w:hint="cs"/>
                <w:color w:val="000000"/>
                <w:sz w:val="24"/>
                <w:rtl/>
                <w:lang w:eastAsia="en-US"/>
              </w:rPr>
              <w:t xml:space="preserve"> </w:t>
            </w:r>
            <w:bookmarkStart w:id="187" w:name="אמות_מידה_אשכול_ג_2"/>
            <w:r w:rsidR="004B45E5" w:rsidRPr="000C7A88">
              <w:rPr>
                <w:rFonts w:cs="David" w:hint="cs"/>
                <w:color w:val="000000"/>
                <w:sz w:val="24"/>
                <w:rtl/>
                <w:lang w:eastAsia="en-US"/>
              </w:rPr>
              <w:t>מתן שירותי ייעוץ</w:t>
            </w:r>
            <w:r w:rsidR="008522B1" w:rsidRPr="000C7A88">
              <w:rPr>
                <w:rFonts w:cs="David" w:hint="cs"/>
                <w:color w:val="000000"/>
                <w:sz w:val="24"/>
                <w:rtl/>
                <w:lang w:eastAsia="en-US"/>
              </w:rPr>
              <w:t xml:space="preserve"> ב</w:t>
            </w:r>
            <w:r w:rsidR="004B45E5" w:rsidRPr="000C7A88">
              <w:rPr>
                <w:rFonts w:cs="David"/>
                <w:color w:val="000000"/>
                <w:sz w:val="24"/>
                <w:rtl/>
                <w:lang w:eastAsia="en-US"/>
              </w:rPr>
              <w:fldChar w:fldCharType="begin" w:fldLock="1"/>
            </w:r>
            <w:r w:rsidR="004B45E5" w:rsidRPr="000C7A88">
              <w:rPr>
                <w:rFonts w:cs="David"/>
                <w:color w:val="000000"/>
                <w:sz w:val="24"/>
                <w:rtl/>
                <w:lang w:eastAsia="en-US"/>
              </w:rPr>
              <w:instrText xml:space="preserve"> </w:instrText>
            </w:r>
            <w:r w:rsidR="004B45E5" w:rsidRPr="000C7A88">
              <w:rPr>
                <w:rFonts w:cs="David"/>
                <w:color w:val="000000"/>
                <w:sz w:val="24"/>
                <w:lang w:eastAsia="en-US"/>
              </w:rPr>
              <w:instrText>REF</w:instrText>
            </w:r>
            <w:r w:rsidR="004B45E5" w:rsidRPr="000C7A88">
              <w:rPr>
                <w:rFonts w:cs="David"/>
                <w:color w:val="000000"/>
                <w:sz w:val="24"/>
                <w:rtl/>
                <w:lang w:eastAsia="en-US"/>
              </w:rPr>
              <w:instrText xml:space="preserve">  תנאי_סף_יועץ_אשכול_ג_מקוצר \</w:instrText>
            </w:r>
            <w:r w:rsidR="004B45E5" w:rsidRPr="000C7A88">
              <w:rPr>
                <w:rFonts w:cs="David"/>
                <w:color w:val="000000"/>
                <w:sz w:val="24"/>
                <w:lang w:eastAsia="en-US"/>
              </w:rPr>
              <w:instrText>h  \* MERGEFORMAT</w:instrText>
            </w:r>
            <w:r w:rsidR="004B45E5" w:rsidRPr="000C7A88">
              <w:rPr>
                <w:rFonts w:cs="David"/>
                <w:color w:val="000000"/>
                <w:sz w:val="24"/>
                <w:rtl/>
                <w:lang w:eastAsia="en-US"/>
              </w:rPr>
              <w:instrText xml:space="preserve"> </w:instrText>
            </w:r>
            <w:r w:rsidR="004B45E5" w:rsidRPr="000C7A88">
              <w:rPr>
                <w:rFonts w:cs="David"/>
                <w:color w:val="000000"/>
                <w:sz w:val="24"/>
                <w:rtl/>
                <w:lang w:eastAsia="en-US"/>
              </w:rPr>
            </w:r>
            <w:r w:rsidR="004B45E5" w:rsidRPr="000C7A88">
              <w:rPr>
                <w:rFonts w:cs="David"/>
                <w:color w:val="000000"/>
                <w:sz w:val="24"/>
                <w:rtl/>
                <w:lang w:eastAsia="en-US"/>
              </w:rPr>
              <w:fldChar w:fldCharType="separate"/>
            </w:r>
            <w:r w:rsidR="00CB308F" w:rsidRPr="000C7A88">
              <w:rPr>
                <w:rFonts w:cs="David" w:hint="cs"/>
                <w:rtl/>
              </w:rPr>
              <w:t>היבטים חברתיים בתחום התכנון והבניה (לרבות ביצוע ניתוחים דמוגרפיים, עריכת פרוגרמות להקצאות קרקע בתחום החברתי, ניהול וביצוע מהלכים של שיתוף ציבור, כתיבת תסקירי השפעה על החברה או כתיבת נספח חברתי-קהילתי לתכניות מרחביות)</w:t>
            </w:r>
            <w:r w:rsidR="004B45E5" w:rsidRPr="000C7A88">
              <w:rPr>
                <w:rFonts w:cs="David"/>
                <w:color w:val="000000"/>
                <w:sz w:val="24"/>
                <w:rtl/>
                <w:lang w:eastAsia="en-US"/>
              </w:rPr>
              <w:fldChar w:fldCharType="end"/>
            </w:r>
            <w:r w:rsidRPr="000C7A88">
              <w:rPr>
                <w:rFonts w:cs="David" w:hint="cs"/>
                <w:color w:val="000000"/>
                <w:sz w:val="24"/>
                <w:rtl/>
                <w:lang w:eastAsia="en-US"/>
              </w:rPr>
              <w:t xml:space="preserve">, במהלך </w:t>
            </w:r>
            <w:r w:rsidR="0031612A" w:rsidRPr="000C7A88">
              <w:rPr>
                <w:rFonts w:cs="David" w:hint="cs"/>
                <w:color w:val="000000"/>
                <w:sz w:val="24"/>
                <w:rtl/>
                <w:lang w:eastAsia="en-US"/>
              </w:rPr>
              <w:t>שבע</w:t>
            </w:r>
            <w:r w:rsidRPr="000C7A88">
              <w:rPr>
                <w:rFonts w:cs="David" w:hint="cs"/>
                <w:color w:val="000000"/>
                <w:sz w:val="24"/>
                <w:rtl/>
                <w:lang w:eastAsia="en-US"/>
              </w:rPr>
              <w:t xml:space="preserve"> השנים האחרונות הקודמות למועד </w:t>
            </w:r>
            <w:r w:rsidR="006855FF" w:rsidRPr="000C7A88">
              <w:rPr>
                <w:rFonts w:cs="David" w:hint="cs"/>
                <w:color w:val="000000"/>
                <w:sz w:val="24"/>
                <w:rtl/>
                <w:lang w:eastAsia="en-US"/>
              </w:rPr>
              <w:t>האחרון ל</w:t>
            </w:r>
            <w:r w:rsidR="004B45E5" w:rsidRPr="000C7A88">
              <w:rPr>
                <w:rFonts w:cs="David" w:hint="cs"/>
                <w:color w:val="000000"/>
                <w:sz w:val="24"/>
                <w:rtl/>
                <w:lang w:eastAsia="en-US"/>
              </w:rPr>
              <w:t>הגשת ההצעות</w:t>
            </w:r>
            <w:bookmarkEnd w:id="187"/>
            <w:r w:rsidRPr="000C7A88">
              <w:rPr>
                <w:rFonts w:cs="David" w:hint="cs"/>
                <w:color w:val="000000"/>
                <w:sz w:val="24"/>
                <w:rtl/>
                <w:lang w:eastAsia="en-US"/>
              </w:rPr>
              <w:t xml:space="preserve">. </w:t>
            </w:r>
          </w:p>
          <w:p w14:paraId="7097686B" w14:textId="77777777" w:rsidR="00C11862" w:rsidRPr="000C7A88" w:rsidRDefault="00C11862" w:rsidP="00CE232E">
            <w:pPr>
              <w:pStyle w:val="HNormal"/>
              <w:keepNext/>
              <w:keepLines/>
              <w:tabs>
                <w:tab w:val="left" w:pos="2266"/>
              </w:tabs>
              <w:spacing w:after="0"/>
              <w:rPr>
                <w:rFonts w:cs="David"/>
                <w:color w:val="000000"/>
                <w:sz w:val="24"/>
                <w:rtl/>
                <w:lang w:eastAsia="en-US"/>
              </w:rPr>
            </w:pPr>
          </w:p>
          <w:p w14:paraId="047364AC" w14:textId="21F4958B" w:rsidR="00F06E9B" w:rsidRPr="000C7A88" w:rsidRDefault="00F06E9B" w:rsidP="002C7B05">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פרויקט ייעוץ כאמור (החל מפרוייקט הייעוץ הראשון) </w:t>
            </w:r>
            <w:r w:rsidRPr="000C7A88">
              <w:rPr>
                <w:rFonts w:cs="David" w:hint="cs"/>
                <w:b/>
                <w:bCs/>
                <w:rtl/>
              </w:rPr>
              <w:t xml:space="preserve">בתחום </w:t>
            </w:r>
            <w:r w:rsidR="003A6B79" w:rsidRPr="000C7A88">
              <w:rPr>
                <w:rFonts w:cs="David" w:hint="cs"/>
                <w:b/>
                <w:bCs/>
                <w:rtl/>
              </w:rPr>
              <w:t>ה</w:t>
            </w:r>
            <w:r w:rsidRPr="000C7A88">
              <w:rPr>
                <w:rFonts w:cs="David" w:hint="cs"/>
                <w:b/>
                <w:bCs/>
                <w:rtl/>
              </w:rPr>
              <w:t xml:space="preserve">התחדשות </w:t>
            </w:r>
            <w:r w:rsidR="003A6B79" w:rsidRPr="000C7A88">
              <w:rPr>
                <w:rFonts w:cs="David" w:hint="cs"/>
                <w:b/>
                <w:bCs/>
                <w:rtl/>
              </w:rPr>
              <w:t>ה</w:t>
            </w:r>
            <w:r w:rsidRPr="000C7A88">
              <w:rPr>
                <w:rFonts w:cs="David" w:hint="cs"/>
                <w:b/>
                <w:bCs/>
                <w:rtl/>
              </w:rPr>
              <w:t>עירונית</w:t>
            </w:r>
            <w:r w:rsidR="007858E0" w:rsidRPr="000C7A88">
              <w:rPr>
                <w:rFonts w:cs="David" w:hint="cs"/>
                <w:b/>
                <w:bCs/>
                <w:rtl/>
              </w:rPr>
              <w:t xml:space="preserve"> ו/או</w:t>
            </w:r>
            <w:r w:rsidR="003A6B79" w:rsidRPr="000C7A88">
              <w:rPr>
                <w:rFonts w:cs="David" w:hint="cs"/>
                <w:b/>
                <w:bCs/>
                <w:rtl/>
              </w:rPr>
              <w:t xml:space="preserve"> תכנון מפורט </w:t>
            </w:r>
            <w:r w:rsidR="007858E0" w:rsidRPr="000C7A88">
              <w:rPr>
                <w:rFonts w:cs="David" w:hint="cs"/>
                <w:b/>
                <w:bCs/>
                <w:rtl/>
              </w:rPr>
              <w:t xml:space="preserve"> ו/או </w:t>
            </w:r>
            <w:r w:rsidR="003A6B79" w:rsidRPr="000C7A88">
              <w:rPr>
                <w:rFonts w:cs="David" w:hint="cs"/>
                <w:b/>
                <w:bCs/>
                <w:rtl/>
              </w:rPr>
              <w:t>תכנון מתארי</w:t>
            </w:r>
            <w:r w:rsidRPr="000C7A88">
              <w:rPr>
                <w:rFonts w:cs="David" w:hint="cs"/>
                <w:rtl/>
              </w:rPr>
              <w:t xml:space="preserve"> </w:t>
            </w:r>
            <w:r w:rsidRPr="000C7A88">
              <w:rPr>
                <w:rFonts w:cs="David" w:hint="cs"/>
                <w:color w:val="000000"/>
                <w:sz w:val="24"/>
                <w:rtl/>
                <w:lang w:eastAsia="en-US"/>
              </w:rPr>
              <w:t xml:space="preserve">יינתנו </w:t>
            </w:r>
            <w:r w:rsidR="001177A7" w:rsidRPr="000C7A88">
              <w:rPr>
                <w:rFonts w:asciiTheme="majorBidi" w:hAnsiTheme="majorBidi" w:cs="David"/>
                <w:color w:val="000000"/>
                <w:sz w:val="24"/>
                <w:rtl/>
                <w:lang w:eastAsia="en-US"/>
              </w:rPr>
              <w:fldChar w:fldCharType="begin" w:fldLock="1"/>
            </w:r>
            <w:r w:rsidR="001177A7" w:rsidRPr="000C7A88">
              <w:rPr>
                <w:rFonts w:asciiTheme="majorBidi" w:hAnsiTheme="majorBidi" w:cs="David"/>
                <w:color w:val="000000"/>
                <w:sz w:val="24"/>
                <w:rtl/>
                <w:lang w:eastAsia="en-US"/>
              </w:rPr>
              <w:instrText xml:space="preserve"> =</w:instrText>
            </w:r>
            <w:r w:rsidR="001177A7" w:rsidRPr="000C7A88">
              <w:rPr>
                <w:rFonts w:asciiTheme="majorBidi" w:hAnsiTheme="majorBidi" w:cs="David"/>
                <w:color w:val="000000"/>
                <w:sz w:val="24"/>
                <w:lang w:eastAsia="en-US"/>
              </w:rPr>
              <w:instrText>sum(left)/9</w:instrText>
            </w:r>
            <w:r w:rsidR="001177A7" w:rsidRPr="000C7A88">
              <w:rPr>
                <w:rFonts w:asciiTheme="majorBidi" w:hAnsiTheme="majorBidi" w:cs="David"/>
                <w:color w:val="000000"/>
                <w:sz w:val="24"/>
                <w:rtl/>
                <w:lang w:eastAsia="en-US"/>
              </w:rPr>
              <w:instrText xml:space="preserve"> </w:instrText>
            </w:r>
            <w:r w:rsidR="001177A7"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5</w:t>
            </w:r>
            <w:r w:rsidR="001177A7"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001177A7" w:rsidRPr="000C7A88">
              <w:rPr>
                <w:rFonts w:asciiTheme="majorBidi" w:hAnsiTheme="majorBidi" w:cs="David"/>
                <w:color w:val="000000"/>
                <w:sz w:val="24"/>
                <w:rtl/>
                <w:lang w:eastAsia="en-US"/>
              </w:rPr>
              <w:fldChar w:fldCharType="begin" w:fldLock="1"/>
            </w:r>
            <w:r w:rsidR="001177A7" w:rsidRPr="000C7A88">
              <w:rPr>
                <w:rFonts w:asciiTheme="majorBidi" w:hAnsiTheme="majorBidi" w:cs="David"/>
                <w:color w:val="000000"/>
                <w:sz w:val="24"/>
                <w:rtl/>
                <w:lang w:eastAsia="en-US"/>
              </w:rPr>
              <w:instrText xml:space="preserve"> =</w:instrText>
            </w:r>
            <w:r w:rsidR="001177A7" w:rsidRPr="000C7A88">
              <w:rPr>
                <w:rFonts w:asciiTheme="majorBidi" w:hAnsiTheme="majorBidi" w:cs="David"/>
                <w:color w:val="000000"/>
                <w:sz w:val="24"/>
                <w:lang w:eastAsia="en-US"/>
              </w:rPr>
              <w:instrText>sum(left)-10</w:instrText>
            </w:r>
            <w:r w:rsidR="001177A7" w:rsidRPr="000C7A88">
              <w:rPr>
                <w:rFonts w:asciiTheme="majorBidi" w:hAnsiTheme="majorBidi" w:cs="David"/>
                <w:color w:val="000000"/>
                <w:sz w:val="24"/>
                <w:rtl/>
                <w:lang w:eastAsia="en-US"/>
              </w:rPr>
              <w:instrText xml:space="preserve"> </w:instrText>
            </w:r>
            <w:r w:rsidR="001177A7"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35</w:t>
            </w:r>
            <w:r w:rsidR="001177A7" w:rsidRPr="000C7A88">
              <w:rPr>
                <w:rFonts w:asciiTheme="majorBidi" w:hAnsiTheme="majorBidi" w:cs="David"/>
                <w:color w:val="000000"/>
                <w:sz w:val="24"/>
                <w:rtl/>
                <w:lang w:eastAsia="en-US"/>
              </w:rPr>
              <w:fldChar w:fldCharType="end"/>
            </w:r>
            <w:r w:rsidR="00867F65" w:rsidRPr="000C7A88">
              <w:rPr>
                <w:rFonts w:asciiTheme="majorBidi" w:hAnsiTheme="majorBidi" w:cs="David" w:hint="cs"/>
                <w:color w:val="000000"/>
                <w:sz w:val="24"/>
                <w:rtl/>
                <w:lang w:eastAsia="en-US"/>
              </w:rPr>
              <w:t xml:space="preserve"> </w:t>
            </w:r>
            <w:r w:rsidRPr="000C7A88">
              <w:rPr>
                <w:rFonts w:cs="David" w:hint="cs"/>
                <w:color w:val="000000"/>
                <w:sz w:val="24"/>
                <w:rtl/>
                <w:lang w:eastAsia="en-US"/>
              </w:rPr>
              <w:t xml:space="preserve">נק'. </w:t>
            </w:r>
          </w:p>
          <w:p w14:paraId="59E9C4F8" w14:textId="77777777" w:rsidR="00F06E9B" w:rsidRPr="000C7A88" w:rsidRDefault="00F06E9B" w:rsidP="00F06E9B">
            <w:pPr>
              <w:pStyle w:val="HNormal"/>
              <w:keepNext/>
              <w:keepLines/>
              <w:tabs>
                <w:tab w:val="left" w:pos="2266"/>
              </w:tabs>
              <w:spacing w:after="0"/>
              <w:rPr>
                <w:rFonts w:cs="David"/>
                <w:color w:val="000000"/>
                <w:sz w:val="24"/>
                <w:rtl/>
                <w:lang w:eastAsia="en-US"/>
              </w:rPr>
            </w:pPr>
          </w:p>
          <w:p w14:paraId="7836378E" w14:textId="3F19A719" w:rsidR="00F06E9B" w:rsidRPr="000C7A88" w:rsidRDefault="00F06E9B" w:rsidP="000A325C">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פרוייקט ייעוץ </w:t>
            </w:r>
            <w:r w:rsidRPr="000C7A88">
              <w:rPr>
                <w:rFonts w:cs="David" w:hint="eastAsia"/>
                <w:color w:val="000000"/>
                <w:sz w:val="24"/>
                <w:rtl/>
                <w:lang w:eastAsia="en-US"/>
              </w:rPr>
              <w:t>כאמור</w:t>
            </w:r>
            <w:r w:rsidRPr="000C7A88">
              <w:rPr>
                <w:rFonts w:cs="David" w:hint="cs"/>
                <w:color w:val="000000"/>
                <w:sz w:val="24"/>
                <w:rtl/>
                <w:lang w:eastAsia="en-US"/>
              </w:rPr>
              <w:t xml:space="preserve"> </w:t>
            </w:r>
            <w:r w:rsidR="002C7B05" w:rsidRPr="000C7A88">
              <w:rPr>
                <w:rFonts w:cs="David" w:hint="cs"/>
                <w:color w:val="000000"/>
                <w:sz w:val="24"/>
                <w:rtl/>
                <w:lang w:eastAsia="en-US"/>
              </w:rPr>
              <w:t xml:space="preserve">(החל מפרוייקט הייעוץ הראשון) </w:t>
            </w:r>
            <w:r w:rsidRPr="000C7A88">
              <w:rPr>
                <w:rFonts w:cs="David" w:hint="cs"/>
                <w:b/>
                <w:bCs/>
                <w:color w:val="000000"/>
                <w:sz w:val="24"/>
                <w:rtl/>
                <w:lang w:eastAsia="en-US"/>
              </w:rPr>
              <w:t>שעסק באוכלוסייה בעלת שונות תרבותית</w:t>
            </w:r>
            <w:r w:rsidRPr="000C7A88">
              <w:rPr>
                <w:rFonts w:cs="David" w:hint="cs"/>
                <w:color w:val="000000"/>
                <w:sz w:val="24"/>
                <w:rtl/>
                <w:lang w:eastAsia="en-US"/>
              </w:rPr>
              <w:t xml:space="preserve"> (לרבות: האוכלוסיה הערבית, החרדית, הבדואית, הדרוזית, יוצאי אתיופיה) </w:t>
            </w:r>
            <w:r w:rsidR="008776C4" w:rsidRPr="000C7A88">
              <w:rPr>
                <w:rFonts w:cs="David" w:hint="cs"/>
                <w:color w:val="000000"/>
                <w:sz w:val="24"/>
                <w:rtl/>
                <w:lang w:eastAsia="en-US"/>
              </w:rPr>
              <w:t xml:space="preserve">יינתנו </w:t>
            </w:r>
            <w:r w:rsidR="000A325C" w:rsidRPr="000C7A88">
              <w:rPr>
                <w:rFonts w:asciiTheme="majorBidi" w:hAnsiTheme="majorBidi" w:cs="David" w:hint="cs"/>
                <w:color w:val="000000"/>
                <w:sz w:val="24"/>
                <w:rtl/>
                <w:lang w:eastAsia="en-US"/>
              </w:rPr>
              <w:t>2</w:t>
            </w:r>
            <w:r w:rsidR="008776C4" w:rsidRPr="000C7A88">
              <w:rPr>
                <w:rFonts w:cs="David" w:hint="cs"/>
                <w:color w:val="000000"/>
                <w:sz w:val="24"/>
                <w:rtl/>
                <w:lang w:eastAsia="en-US"/>
              </w:rPr>
              <w:t xml:space="preserve"> נק' </w:t>
            </w:r>
            <w:r w:rsidR="000A325C" w:rsidRPr="000C7A88">
              <w:rPr>
                <w:rFonts w:cs="David" w:hint="cs"/>
                <w:color w:val="000000"/>
                <w:sz w:val="24"/>
                <w:rtl/>
                <w:lang w:eastAsia="en-US"/>
              </w:rPr>
              <w:t xml:space="preserve">נוספות </w:t>
            </w:r>
            <w:r w:rsidR="008776C4" w:rsidRPr="000C7A88">
              <w:rPr>
                <w:rFonts w:cs="David" w:hint="cs"/>
                <w:color w:val="000000"/>
                <w:sz w:val="24"/>
                <w:rtl/>
                <w:lang w:eastAsia="en-US"/>
              </w:rPr>
              <w:t>עד למקס' של</w:t>
            </w:r>
            <w:r w:rsidR="001F0F4B" w:rsidRPr="000C7A88">
              <w:rPr>
                <w:rFonts w:cs="David" w:hint="cs"/>
                <w:color w:val="000000"/>
                <w:sz w:val="24"/>
                <w:rtl/>
                <w:lang w:eastAsia="en-US"/>
              </w:rPr>
              <w:t xml:space="preserve"> </w:t>
            </w:r>
            <w:r w:rsidR="008776C4" w:rsidRPr="000C7A88">
              <w:rPr>
                <w:rFonts w:cs="David" w:hint="cs"/>
                <w:color w:val="000000"/>
                <w:sz w:val="24"/>
                <w:rtl/>
                <w:lang w:eastAsia="en-US"/>
              </w:rPr>
              <w:t xml:space="preserve"> </w:t>
            </w:r>
            <w:r w:rsidR="000A325C" w:rsidRPr="000C7A88">
              <w:rPr>
                <w:rFonts w:asciiTheme="majorBidi" w:hAnsiTheme="majorBidi" w:cs="David" w:hint="cs"/>
                <w:color w:val="000000"/>
                <w:sz w:val="24"/>
                <w:rtl/>
                <w:lang w:eastAsia="en-US"/>
              </w:rPr>
              <w:t>10</w:t>
            </w:r>
            <w:r w:rsidR="008776C4" w:rsidRPr="000C7A88">
              <w:rPr>
                <w:rFonts w:cs="David" w:hint="cs"/>
                <w:color w:val="000000"/>
                <w:sz w:val="24"/>
                <w:rtl/>
                <w:lang w:eastAsia="en-US"/>
              </w:rPr>
              <w:t xml:space="preserve"> נק'.</w:t>
            </w:r>
          </w:p>
          <w:p w14:paraId="52FE3E24" w14:textId="77777777" w:rsidR="00F06E9B" w:rsidRPr="000C7A88" w:rsidRDefault="00F06E9B" w:rsidP="00F06E9B">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 </w:t>
            </w:r>
          </w:p>
          <w:p w14:paraId="24941147" w14:textId="562C4D5C" w:rsidR="00A27312" w:rsidRPr="000C7A88" w:rsidRDefault="00F06E9B" w:rsidP="00F06E9B">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45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right w:val="single" w:sz="4" w:space="0" w:color="auto"/>
            </w:tcBorders>
            <w:shd w:val="clear" w:color="auto" w:fill="auto"/>
            <w:vAlign w:val="center"/>
          </w:tcPr>
          <w:p w14:paraId="5F67A4DC" w14:textId="452E68D5" w:rsidR="00A27312" w:rsidRPr="000C7A88" w:rsidRDefault="001177A7" w:rsidP="001177A7">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45</w:t>
            </w:r>
          </w:p>
        </w:tc>
      </w:tr>
      <w:tr w:rsidR="00A27312" w:rsidRPr="000C7A88" w14:paraId="544A9EB3" w14:textId="77777777" w:rsidTr="00A27312">
        <w:trPr>
          <w:trHeight w:val="901"/>
        </w:trPr>
        <w:tc>
          <w:tcPr>
            <w:tcW w:w="643" w:type="dxa"/>
            <w:vMerge/>
            <w:tcBorders>
              <w:left w:val="single" w:sz="4" w:space="0" w:color="auto"/>
              <w:bottom w:val="single" w:sz="4" w:space="0" w:color="auto"/>
              <w:right w:val="single" w:sz="4" w:space="0" w:color="auto"/>
            </w:tcBorders>
            <w:shd w:val="clear" w:color="auto" w:fill="auto"/>
            <w:vAlign w:val="center"/>
          </w:tcPr>
          <w:p w14:paraId="14E3467E" w14:textId="77777777" w:rsidR="00A27312" w:rsidRPr="000C7A88" w:rsidRDefault="00A27312" w:rsidP="00B849AC">
            <w:pPr>
              <w:pStyle w:val="HNormal"/>
              <w:keepNext/>
              <w:keepLines/>
              <w:numPr>
                <w:ilvl w:val="1"/>
                <w:numId w:val="53"/>
              </w:numPr>
              <w:tabs>
                <w:tab w:val="left" w:pos="2266"/>
              </w:tabs>
              <w:spacing w:after="0"/>
              <w:jc w:val="left"/>
              <w:rPr>
                <w:rFonts w:ascii="Arial" w:hAnsi="Arial" w:cs="David"/>
                <w:b/>
                <w:bCs/>
                <w:color w:val="FFFFFF" w:themeColor="background1"/>
                <w:sz w:val="24"/>
                <w:rtl/>
              </w:rPr>
            </w:pPr>
            <w:bookmarkStart w:id="188" w:name="_Ref441403868"/>
          </w:p>
        </w:tc>
        <w:bookmarkEnd w:id="188"/>
        <w:tc>
          <w:tcPr>
            <w:tcW w:w="2025" w:type="dxa"/>
            <w:vMerge/>
            <w:tcBorders>
              <w:left w:val="single" w:sz="4" w:space="0" w:color="auto"/>
              <w:bottom w:val="single" w:sz="4" w:space="0" w:color="auto"/>
              <w:right w:val="single" w:sz="4" w:space="0" w:color="auto"/>
            </w:tcBorders>
            <w:shd w:val="clear" w:color="auto" w:fill="auto"/>
            <w:vAlign w:val="center"/>
          </w:tcPr>
          <w:p w14:paraId="6E140126" w14:textId="77777777" w:rsidR="00A27312" w:rsidRPr="000C7A88" w:rsidRDefault="00A27312" w:rsidP="00A27312">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107D038C" w14:textId="77777777" w:rsidR="00A27312" w:rsidRPr="000C7A88" w:rsidRDefault="00A27312"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מסגרת</w:t>
            </w:r>
            <w:r w:rsidR="004B45E5" w:rsidRPr="000C7A88">
              <w:rPr>
                <w:rFonts w:cs="David" w:hint="cs"/>
                <w:color w:val="000000"/>
                <w:sz w:val="24"/>
                <w:rtl/>
                <w:lang w:eastAsia="en-US"/>
              </w:rPr>
              <w:t xml:space="preserve"> מתן שירותי ייעוץ</w:t>
            </w:r>
            <w:r w:rsidR="00F32ABD" w:rsidRPr="000C7A88">
              <w:rPr>
                <w:rFonts w:cs="David" w:hint="cs"/>
                <w:color w:val="000000"/>
                <w:sz w:val="24"/>
                <w:rtl/>
                <w:lang w:eastAsia="en-US"/>
              </w:rPr>
              <w:t xml:space="preserve"> </w:t>
            </w:r>
            <w:r w:rsidR="008522B1" w:rsidRPr="000C7A88">
              <w:rPr>
                <w:rFonts w:cs="David" w:hint="cs"/>
                <w:color w:val="000000"/>
                <w:rtl/>
                <w:lang w:eastAsia="en-US"/>
              </w:rPr>
              <w:t>ב</w:t>
            </w:r>
            <w:r w:rsidR="004B45E5" w:rsidRPr="000C7A88">
              <w:rPr>
                <w:rFonts w:cs="David"/>
                <w:color w:val="000000"/>
                <w:rtl/>
                <w:lang w:eastAsia="en-US"/>
              </w:rPr>
              <w:fldChar w:fldCharType="begin" w:fldLock="1"/>
            </w:r>
            <w:r w:rsidR="004B45E5" w:rsidRPr="000C7A88">
              <w:rPr>
                <w:rFonts w:cs="David"/>
                <w:color w:val="000000"/>
                <w:rtl/>
                <w:lang w:eastAsia="en-US"/>
              </w:rPr>
              <w:instrText xml:space="preserve"> </w:instrText>
            </w:r>
            <w:r w:rsidR="004B45E5" w:rsidRPr="000C7A88">
              <w:rPr>
                <w:rFonts w:cs="David"/>
                <w:color w:val="000000"/>
                <w:lang w:eastAsia="en-US"/>
              </w:rPr>
              <w:instrText>REF</w:instrText>
            </w:r>
            <w:r w:rsidR="004B45E5" w:rsidRPr="000C7A88">
              <w:rPr>
                <w:rFonts w:cs="David"/>
                <w:color w:val="000000"/>
                <w:rtl/>
                <w:lang w:eastAsia="en-US"/>
              </w:rPr>
              <w:instrText xml:space="preserve">  תנאי_סף_יועץ_אשכול_ג_מקוצר \</w:instrText>
            </w:r>
            <w:r w:rsidR="004B45E5" w:rsidRPr="000C7A88">
              <w:rPr>
                <w:rFonts w:cs="David"/>
                <w:color w:val="000000"/>
                <w:lang w:eastAsia="en-US"/>
              </w:rPr>
              <w:instrText>h  \* MERGEFORMAT</w:instrText>
            </w:r>
            <w:r w:rsidR="004B45E5" w:rsidRPr="000C7A88">
              <w:rPr>
                <w:rFonts w:cs="David"/>
                <w:color w:val="000000"/>
                <w:rtl/>
                <w:lang w:eastAsia="en-US"/>
              </w:rPr>
              <w:instrText xml:space="preserve"> </w:instrText>
            </w:r>
            <w:r w:rsidR="004B45E5" w:rsidRPr="000C7A88">
              <w:rPr>
                <w:rFonts w:cs="David"/>
                <w:color w:val="000000"/>
                <w:rtl/>
                <w:lang w:eastAsia="en-US"/>
              </w:rPr>
            </w:r>
            <w:r w:rsidR="004B45E5" w:rsidRPr="000C7A88">
              <w:rPr>
                <w:rFonts w:cs="David"/>
                <w:color w:val="000000"/>
                <w:rtl/>
                <w:lang w:eastAsia="en-US"/>
              </w:rPr>
              <w:fldChar w:fldCharType="separate"/>
            </w:r>
            <w:r w:rsidR="00CB308F" w:rsidRPr="000C7A88">
              <w:rPr>
                <w:rFonts w:cs="David" w:hint="cs"/>
                <w:rtl/>
              </w:rPr>
              <w:t>היבטים חברתיים בתחום התכנון והבניה (לרבות ביצוע ניתוחים דמוגרפיים, עריכת פרוגרמות להקצאות קרקע בתחום החברתי, ניהול וביצוע מהלכים של שיתוף ציבור, כתיבת תסקירי השפעה על החברה או כתיבת נספח חברתי-קהילתי לתכניות מרחביות)</w:t>
            </w:r>
            <w:r w:rsidR="004B45E5" w:rsidRPr="000C7A88">
              <w:rPr>
                <w:rFonts w:cs="David"/>
                <w:color w:val="000000"/>
                <w:rtl/>
                <w:lang w:eastAsia="en-US"/>
              </w:rPr>
              <w:fldChar w:fldCharType="end"/>
            </w:r>
            <w:r w:rsidRPr="000C7A88">
              <w:rPr>
                <w:rFonts w:cs="David" w:hint="cs"/>
                <w:color w:val="000000"/>
                <w:sz w:val="24"/>
                <w:rtl/>
                <w:lang w:eastAsia="en-US"/>
              </w:rPr>
              <w:t xml:space="preserve"> במהלך </w:t>
            </w:r>
            <w:r w:rsidR="0031612A" w:rsidRPr="000C7A88">
              <w:rPr>
                <w:rFonts w:cs="David" w:hint="cs"/>
                <w:color w:val="000000"/>
                <w:sz w:val="24"/>
                <w:rtl/>
                <w:lang w:eastAsia="en-US"/>
              </w:rPr>
              <w:t>שבע</w:t>
            </w:r>
            <w:r w:rsidRPr="000C7A88">
              <w:rPr>
                <w:rFonts w:cs="David" w:hint="cs"/>
                <w:color w:val="000000"/>
                <w:sz w:val="24"/>
                <w:rtl/>
                <w:lang w:eastAsia="en-US"/>
              </w:rPr>
              <w:t xml:space="preserve"> השנים האחרונות הקודמות למועד </w:t>
            </w:r>
            <w:r w:rsidR="006855FF" w:rsidRPr="000C7A88">
              <w:rPr>
                <w:rFonts w:cs="David" w:hint="cs"/>
                <w:color w:val="000000"/>
                <w:sz w:val="24"/>
                <w:rtl/>
                <w:lang w:eastAsia="en-US"/>
              </w:rPr>
              <w:t xml:space="preserve">האחרון </w:t>
            </w:r>
            <w:r w:rsidR="0031612A" w:rsidRPr="000C7A88">
              <w:rPr>
                <w:rFonts w:cs="David" w:hint="cs"/>
                <w:color w:val="000000"/>
                <w:sz w:val="24"/>
                <w:rtl/>
                <w:lang w:eastAsia="en-US"/>
              </w:rPr>
              <w:t>הגשת ההצעות</w:t>
            </w:r>
            <w:r w:rsidRPr="000C7A88">
              <w:rPr>
                <w:rFonts w:cs="David" w:hint="cs"/>
                <w:color w:val="000000"/>
                <w:sz w:val="24"/>
                <w:rtl/>
                <w:lang w:eastAsia="en-US"/>
              </w:rPr>
              <w:t xml:space="preserve">. </w:t>
            </w:r>
          </w:p>
          <w:p w14:paraId="26FDC556" w14:textId="77777777" w:rsidR="00A27312" w:rsidRPr="000C7A88" w:rsidRDefault="00A27312" w:rsidP="00CE232E">
            <w:pPr>
              <w:pStyle w:val="HNormal"/>
              <w:keepNext/>
              <w:keepLines/>
              <w:tabs>
                <w:tab w:val="left" w:pos="2266"/>
              </w:tabs>
              <w:spacing w:after="0"/>
              <w:rPr>
                <w:rFonts w:cs="David"/>
                <w:color w:val="000000"/>
                <w:sz w:val="24"/>
                <w:rtl/>
                <w:lang w:eastAsia="en-US"/>
              </w:rPr>
            </w:pPr>
          </w:p>
          <w:p w14:paraId="059FFE77" w14:textId="5C956805" w:rsidR="00506AA8" w:rsidRPr="000C7A88" w:rsidRDefault="00A27312"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לקוח נוסף כאמור מעבר לנדרש בתנאי הסף (</w:t>
            </w:r>
            <w:r w:rsidR="0031612A" w:rsidRPr="000C7A88">
              <w:rPr>
                <w:rFonts w:cs="David"/>
                <w:color w:val="000000"/>
                <w:rtl/>
                <w:lang w:eastAsia="en-US"/>
              </w:rPr>
              <w:fldChar w:fldCharType="begin" w:fldLock="1"/>
            </w:r>
            <w:r w:rsidR="0031612A" w:rsidRPr="000C7A88">
              <w:rPr>
                <w:rFonts w:cs="David"/>
                <w:color w:val="000000"/>
                <w:rtl/>
                <w:lang w:eastAsia="en-US"/>
              </w:rPr>
              <w:instrText xml:space="preserve"> </w:instrText>
            </w:r>
            <w:r w:rsidR="0031612A" w:rsidRPr="000C7A88">
              <w:rPr>
                <w:rFonts w:cs="David"/>
                <w:color w:val="000000"/>
                <w:lang w:eastAsia="en-US"/>
              </w:rPr>
              <w:instrText>REF</w:instrText>
            </w:r>
            <w:r w:rsidR="0031612A" w:rsidRPr="000C7A88">
              <w:rPr>
                <w:rFonts w:cs="David"/>
                <w:color w:val="000000"/>
                <w:rtl/>
                <w:lang w:eastAsia="en-US"/>
              </w:rPr>
              <w:instrText xml:space="preserve">  תנאי_סף_יועץ_אשכול_ג_מספר_לקוחות \</w:instrText>
            </w:r>
            <w:r w:rsidR="0031612A" w:rsidRPr="000C7A88">
              <w:rPr>
                <w:rFonts w:cs="David"/>
                <w:color w:val="000000"/>
                <w:lang w:eastAsia="en-US"/>
              </w:rPr>
              <w:instrText>h  \* MERGEFORMAT</w:instrText>
            </w:r>
            <w:r w:rsidR="0031612A" w:rsidRPr="000C7A88">
              <w:rPr>
                <w:rFonts w:cs="David"/>
                <w:color w:val="000000"/>
                <w:rtl/>
                <w:lang w:eastAsia="en-US"/>
              </w:rPr>
              <w:instrText xml:space="preserve"> </w:instrText>
            </w:r>
            <w:r w:rsidR="0031612A" w:rsidRPr="000C7A88">
              <w:rPr>
                <w:rFonts w:cs="David"/>
                <w:color w:val="000000"/>
                <w:rtl/>
                <w:lang w:eastAsia="en-US"/>
              </w:rPr>
            </w:r>
            <w:r w:rsidR="0031612A" w:rsidRPr="000C7A88">
              <w:rPr>
                <w:rFonts w:cs="David"/>
                <w:color w:val="000000"/>
                <w:rtl/>
                <w:lang w:eastAsia="en-US"/>
              </w:rPr>
              <w:fldChar w:fldCharType="separate"/>
            </w:r>
            <w:r w:rsidR="00CB308F" w:rsidRPr="000C7A88">
              <w:rPr>
                <w:rFonts w:cs="David" w:hint="cs"/>
                <w:rtl/>
              </w:rPr>
              <w:t>לפחות שני לקוחות</w:t>
            </w:r>
            <w:r w:rsidR="0031612A" w:rsidRPr="000C7A88">
              <w:rPr>
                <w:rFonts w:cs="David"/>
                <w:color w:val="000000"/>
                <w:rtl/>
                <w:lang w:eastAsia="en-US"/>
              </w:rPr>
              <w:fldChar w:fldCharType="end"/>
            </w:r>
            <w:r w:rsidRPr="000C7A88">
              <w:rPr>
                <w:rFonts w:cs="David" w:hint="cs"/>
                <w:color w:val="000000"/>
                <w:sz w:val="24"/>
                <w:rtl/>
                <w:lang w:eastAsia="en-US"/>
              </w:rPr>
              <w:t>)</w:t>
            </w:r>
            <w:r w:rsidR="00506AA8" w:rsidRPr="000C7A88">
              <w:rPr>
                <w:rFonts w:cs="David" w:hint="cs"/>
                <w:color w:val="000000"/>
                <w:sz w:val="24"/>
                <w:rtl/>
                <w:lang w:eastAsia="en-US"/>
              </w:rPr>
              <w:t xml:space="preserve"> יינתן ניקוד כמפורט להלן </w:t>
            </w:r>
            <w:r w:rsidR="00506AA8" w:rsidRPr="000C7A88">
              <w:rPr>
                <w:rFonts w:cs="David"/>
                <w:color w:val="000000"/>
                <w:sz w:val="24"/>
                <w:rtl/>
                <w:lang w:eastAsia="en-US"/>
              </w:rPr>
              <w:t>–</w:t>
            </w:r>
          </w:p>
          <w:p w14:paraId="65F1C557" w14:textId="77777777" w:rsidR="00506AA8" w:rsidRPr="000C7A88" w:rsidRDefault="00506AA8" w:rsidP="00CE232E">
            <w:pPr>
              <w:pStyle w:val="HNormal"/>
              <w:keepNext/>
              <w:keepLines/>
              <w:tabs>
                <w:tab w:val="left" w:pos="2266"/>
              </w:tabs>
              <w:spacing w:after="0"/>
              <w:rPr>
                <w:rFonts w:cs="David"/>
                <w:color w:val="000000"/>
                <w:sz w:val="24"/>
                <w:rtl/>
                <w:lang w:eastAsia="en-US"/>
              </w:rPr>
            </w:pPr>
          </w:p>
          <w:p w14:paraId="072C7798" w14:textId="77777777" w:rsidR="00506AA8" w:rsidRPr="000C7A88" w:rsidRDefault="00506AA8"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4FF4C5A7" w14:textId="77777777" w:rsidR="00506AA8" w:rsidRPr="000C7A88" w:rsidRDefault="00506AA8" w:rsidP="00CE232E">
            <w:pPr>
              <w:pStyle w:val="HNormal"/>
              <w:keepNext/>
              <w:keepLines/>
              <w:tabs>
                <w:tab w:val="left" w:pos="2266"/>
              </w:tabs>
              <w:spacing w:after="0"/>
              <w:rPr>
                <w:rFonts w:cs="David"/>
                <w:color w:val="000000"/>
                <w:sz w:val="24"/>
                <w:rtl/>
                <w:lang w:eastAsia="en-US"/>
              </w:rPr>
            </w:pPr>
          </w:p>
          <w:p w14:paraId="7C4F83C9" w14:textId="77777777" w:rsidR="00506AA8" w:rsidRPr="000C7A88" w:rsidRDefault="00506AA8"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לקוח עסקי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36EEFB66" w14:textId="77777777" w:rsidR="00A27312" w:rsidRPr="000C7A88" w:rsidRDefault="00A27312" w:rsidP="00CE232E">
            <w:pPr>
              <w:pStyle w:val="HNormal"/>
              <w:keepNext/>
              <w:keepLines/>
              <w:tabs>
                <w:tab w:val="left" w:pos="2266"/>
              </w:tabs>
              <w:spacing w:after="0"/>
              <w:rPr>
                <w:rFonts w:cs="David"/>
                <w:color w:val="000000"/>
                <w:sz w:val="24"/>
                <w:rtl/>
                <w:lang w:eastAsia="en-US"/>
              </w:rPr>
            </w:pPr>
          </w:p>
          <w:p w14:paraId="11E36F04" w14:textId="77777777" w:rsidR="00A27312" w:rsidRPr="000C7A88" w:rsidRDefault="00A27312"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p w14:paraId="5D26B522" w14:textId="77777777" w:rsidR="00D3181E" w:rsidRPr="000C7A88" w:rsidRDefault="00D3181E" w:rsidP="00D3181E">
            <w:pPr>
              <w:pStyle w:val="HNormal"/>
              <w:keepNext/>
              <w:keepLines/>
              <w:tabs>
                <w:tab w:val="left" w:pos="2266"/>
              </w:tabs>
              <w:spacing w:after="0"/>
              <w:rPr>
                <w:rFonts w:cs="David"/>
                <w:color w:val="000000"/>
                <w:sz w:val="24"/>
                <w:rtl/>
                <w:lang w:eastAsia="en-US"/>
              </w:rPr>
            </w:pPr>
          </w:p>
          <w:p w14:paraId="37F13783" w14:textId="207896BC" w:rsidR="00D3181E" w:rsidRPr="000C7A88" w:rsidRDefault="00D3181E"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לעניין אמת מידה זו ייחשבו שתי יחידות ארגוניות שונות בתוך ארגון אחד כשני לקוחות שונים. מובהר כי הסמכות לקבוע האם מדובר בשתי יחידות ארגוניות שונות נתונה </w:t>
            </w:r>
            <w:r w:rsidR="003A6B79" w:rsidRPr="000C7A88">
              <w:rPr>
                <w:rFonts w:cs="David" w:hint="cs"/>
                <w:color w:val="000000"/>
                <w:sz w:val="24"/>
                <w:rtl/>
                <w:lang w:eastAsia="en-US"/>
              </w:rPr>
              <w:t>לשיקול דעת</w:t>
            </w:r>
            <w:r w:rsidRPr="000C7A88">
              <w:rPr>
                <w:rFonts w:cs="David" w:hint="cs"/>
                <w:color w:val="000000"/>
                <w:sz w:val="24"/>
                <w:rtl/>
                <w:lang w:eastAsia="en-US"/>
              </w:rPr>
              <w:t xml:space="preserve"> המשרד בלבד.</w:t>
            </w:r>
          </w:p>
        </w:tc>
        <w:tc>
          <w:tcPr>
            <w:tcW w:w="1117" w:type="dxa"/>
            <w:tcBorders>
              <w:left w:val="single" w:sz="4" w:space="0" w:color="auto"/>
              <w:bottom w:val="single" w:sz="4" w:space="0" w:color="auto"/>
              <w:right w:val="single" w:sz="4" w:space="0" w:color="auto"/>
            </w:tcBorders>
            <w:shd w:val="clear" w:color="auto" w:fill="auto"/>
            <w:vAlign w:val="center"/>
          </w:tcPr>
          <w:p w14:paraId="3BEB7DEC" w14:textId="77777777" w:rsidR="00A27312" w:rsidRPr="000C7A88" w:rsidRDefault="00A27312" w:rsidP="00A27312">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15</w:t>
            </w:r>
          </w:p>
        </w:tc>
      </w:tr>
      <w:tr w:rsidR="0031612A" w:rsidRPr="000C7A88" w14:paraId="4B97B342" w14:textId="77777777"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14:paraId="4DB71C4F" w14:textId="77777777" w:rsidR="0031612A" w:rsidRPr="000C7A88" w:rsidRDefault="0031612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89" w:name="_Ref402723457"/>
          </w:p>
        </w:tc>
        <w:bookmarkEnd w:id="189"/>
        <w:tc>
          <w:tcPr>
            <w:tcW w:w="2025" w:type="dxa"/>
            <w:tcBorders>
              <w:top w:val="single" w:sz="4" w:space="0" w:color="auto"/>
              <w:left w:val="single" w:sz="4" w:space="0" w:color="auto"/>
              <w:bottom w:val="single" w:sz="4" w:space="0" w:color="auto"/>
              <w:right w:val="single" w:sz="4" w:space="0" w:color="auto"/>
            </w:tcBorders>
            <w:shd w:val="clear" w:color="auto" w:fill="auto"/>
          </w:tcPr>
          <w:p w14:paraId="04C5D007" w14:textId="77777777" w:rsidR="0031612A" w:rsidRPr="000C7A88" w:rsidRDefault="0031612A"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הכשרות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194C0870" w14:textId="4D3B7E97" w:rsidR="0031612A" w:rsidRPr="000C7A88" w:rsidRDefault="001E46ED"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תיבדק הכשרתו של היועץ המוצע. יועץ </w:t>
            </w:r>
            <w:r w:rsidR="00C10F80" w:rsidRPr="000C7A88">
              <w:rPr>
                <w:rFonts w:cs="David" w:hint="cs"/>
                <w:color w:val="000000"/>
                <w:sz w:val="24"/>
                <w:rtl/>
                <w:lang w:eastAsia="en-US"/>
              </w:rPr>
              <w:t xml:space="preserve">שהוא </w:t>
            </w:r>
            <w:r w:rsidRPr="000C7A88">
              <w:rPr>
                <w:rFonts w:cs="David" w:hint="cs"/>
                <w:color w:val="000000"/>
                <w:sz w:val="24"/>
                <w:rtl/>
                <w:lang w:eastAsia="en-US"/>
              </w:rPr>
              <w:t xml:space="preserve">בעל הכשרה </w:t>
            </w:r>
            <w:r w:rsidR="001F0F4B" w:rsidRPr="000C7A88">
              <w:rPr>
                <w:rFonts w:cs="David" w:hint="cs"/>
                <w:color w:val="000000"/>
                <w:sz w:val="24"/>
                <w:rtl/>
                <w:lang w:eastAsia="en-US"/>
              </w:rPr>
              <w:t>כ</w:t>
            </w:r>
            <w:r w:rsidRPr="000C7A88">
              <w:rPr>
                <w:rFonts w:cs="David" w:hint="cs"/>
                <w:color w:val="000000"/>
                <w:sz w:val="24"/>
                <w:rtl/>
                <w:lang w:eastAsia="en-US"/>
              </w:rPr>
              <w:t>מומחה נגישות</w:t>
            </w:r>
            <w:r w:rsidR="001648EF" w:rsidRPr="000C7A88">
              <w:rPr>
                <w:rFonts w:cs="David" w:hint="cs"/>
                <w:color w:val="000000"/>
                <w:sz w:val="24"/>
                <w:rtl/>
                <w:lang w:eastAsia="en-US"/>
              </w:rPr>
              <w:t xml:space="preserve"> לאוכלוסיות מיוחדות ורגילות</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ascii="Arial" w:hAnsi="Arial" w:cs="David" w:hint="cs"/>
                <w:color w:val="000000"/>
                <w:sz w:val="24"/>
                <w:shd w:val="clear" w:color="auto" w:fill="FFFFFF"/>
                <w:rtl/>
              </w:rPr>
              <w:t xml:space="preserve"> </w:t>
            </w:r>
            <w:r w:rsidRPr="000C7A88">
              <w:rPr>
                <w:rFonts w:ascii="Arial" w:hAnsi="Arial" w:cs="David"/>
                <w:color w:val="000000"/>
                <w:sz w:val="24"/>
                <w:shd w:val="clear" w:color="auto" w:fill="FFFFFF"/>
                <w:rtl/>
              </w:rPr>
              <w:t>מורשה לנגישות מתו"ס (מבנים, תשתיות וסביבה) ו</w:t>
            </w:r>
            <w:r w:rsidRPr="000C7A88">
              <w:rPr>
                <w:rFonts w:ascii="Arial" w:hAnsi="Arial" w:cs="David" w:hint="cs"/>
                <w:color w:val="000000"/>
                <w:sz w:val="24"/>
                <w:shd w:val="clear" w:color="auto" w:fill="FFFFFF"/>
                <w:rtl/>
              </w:rPr>
              <w:t xml:space="preserve">/או </w:t>
            </w:r>
            <w:r w:rsidRPr="000C7A88">
              <w:rPr>
                <w:rFonts w:ascii="Arial" w:hAnsi="Arial" w:cs="David"/>
                <w:color w:val="000000"/>
                <w:sz w:val="24"/>
                <w:shd w:val="clear" w:color="auto" w:fill="FFFFFF"/>
                <w:rtl/>
              </w:rPr>
              <w:t xml:space="preserve">מורשה לנגישות השירות, </w:t>
            </w:r>
            <w:r w:rsidRPr="000C7A88">
              <w:rPr>
                <w:rFonts w:ascii="Arial" w:hAnsi="Arial" w:cs="David" w:hint="cs"/>
                <w:color w:val="000000"/>
                <w:sz w:val="24"/>
                <w:shd w:val="clear" w:color="auto" w:fill="FFFFFF"/>
                <w:rtl/>
              </w:rPr>
              <w:t xml:space="preserve">שעבר הכשרה במוסדות </w:t>
            </w:r>
            <w:r w:rsidRPr="000C7A88">
              <w:rPr>
                <w:rFonts w:ascii="Arial" w:hAnsi="Arial" w:cs="David"/>
                <w:color w:val="000000"/>
                <w:sz w:val="24"/>
                <w:shd w:val="clear" w:color="auto" w:fill="FFFFFF"/>
                <w:rtl/>
              </w:rPr>
              <w:t>שהוכרו ע</w:t>
            </w:r>
            <w:r w:rsidRPr="000C7A88">
              <w:rPr>
                <w:rFonts w:ascii="Arial" w:hAnsi="Arial" w:cs="David" w:hint="cs"/>
                <w:color w:val="000000"/>
                <w:sz w:val="24"/>
                <w:shd w:val="clear" w:color="auto" w:fill="FFFFFF"/>
                <w:rtl/>
              </w:rPr>
              <w:t>ל-יד</w:t>
            </w:r>
            <w:r w:rsidRPr="000C7A88">
              <w:rPr>
                <w:rFonts w:ascii="Arial" w:hAnsi="Arial" w:cs="David"/>
                <w:color w:val="000000"/>
                <w:sz w:val="24"/>
                <w:shd w:val="clear" w:color="auto" w:fill="FFFFFF"/>
                <w:rtl/>
              </w:rPr>
              <w:t>י המדינה</w:t>
            </w:r>
            <w:r w:rsidRPr="000C7A88">
              <w:rPr>
                <w:rFonts w:cs="David" w:hint="cs"/>
                <w:color w:val="000000"/>
                <w:sz w:val="24"/>
                <w:rtl/>
                <w:lang w:eastAsia="en-US"/>
              </w:rPr>
              <w:t xml:space="preserve"> יקבל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sum(left</w:instrText>
            </w:r>
            <w:r w:rsidRPr="000C7A88">
              <w:rPr>
                <w:rFonts w:cs="David"/>
                <w:color w:val="000000"/>
                <w:sz w:val="24"/>
                <w:rtl/>
                <w:lang w:eastAsia="en-US"/>
              </w:rPr>
              <w:instrText xml:space="preserve">) </w:instrText>
            </w:r>
            <w:r w:rsidRPr="000C7A88">
              <w:rPr>
                <w:rFonts w:cs="David"/>
                <w:color w:val="000000"/>
                <w:sz w:val="24"/>
                <w:rtl/>
                <w:lang w:eastAsia="en-US"/>
              </w:rPr>
              <w:fldChar w:fldCharType="separate"/>
            </w:r>
            <w:r w:rsidR="00CB308F" w:rsidRPr="000C7A88">
              <w:rPr>
                <w:rFonts w:cs="David"/>
                <w:color w:val="000000"/>
                <w:sz w:val="24"/>
                <w:rtl/>
                <w:lang w:eastAsia="en-US"/>
              </w:rPr>
              <w:t>10</w:t>
            </w:r>
            <w:r w:rsidRPr="000C7A88">
              <w:rPr>
                <w:rFonts w:cs="David"/>
                <w:color w:val="000000"/>
                <w:sz w:val="24"/>
                <w:rtl/>
                <w:lang w:eastAsia="en-US"/>
              </w:rPr>
              <w:fldChar w:fldCharType="end"/>
            </w:r>
            <w:r w:rsidRPr="000C7A88">
              <w:rPr>
                <w:rFonts w:cs="David"/>
                <w:color w:val="000000"/>
                <w:sz w:val="24"/>
                <w:lang w:eastAsia="en-US"/>
              </w:rPr>
              <w:t xml:space="preserve"> </w:t>
            </w:r>
            <w:r w:rsidRPr="000C7A88">
              <w:rPr>
                <w:rFonts w:cs="David" w:hint="cs"/>
                <w:color w:val="000000"/>
                <w:sz w:val="24"/>
                <w:rtl/>
                <w:lang w:eastAsia="en-US"/>
              </w:rPr>
              <w:t>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14EC62D1" w14:textId="77777777" w:rsidR="0031612A" w:rsidRPr="000C7A88" w:rsidRDefault="0031612A" w:rsidP="0031612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10</w:t>
            </w:r>
          </w:p>
        </w:tc>
      </w:tr>
      <w:tr w:rsidR="0031612A" w:rsidRPr="000C7A88" w14:paraId="22A76D92" w14:textId="77777777"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14:paraId="15C4C1D2" w14:textId="77777777" w:rsidR="0031612A" w:rsidRPr="000C7A88" w:rsidRDefault="0031612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90" w:name="_Ref402723833"/>
            <w:r w:rsidRPr="000C7A88">
              <w:rPr>
                <w:rFonts w:ascii="Arial" w:hAnsi="Arial" w:cs="David" w:hint="cs"/>
                <w:b/>
                <w:bCs/>
                <w:color w:val="FFFFFF" w:themeColor="background1"/>
                <w:sz w:val="24"/>
                <w:rtl/>
              </w:rPr>
              <w:t>.</w:t>
            </w:r>
            <w:bookmarkEnd w:id="190"/>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384C5CC5" w14:textId="77777777" w:rsidR="0031612A" w:rsidRPr="000C7A88" w:rsidRDefault="0031612A"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המלצות ושביעות רצון מהיועץ המוצע</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648FD658" w14:textId="5FC6DBF7" w:rsidR="0031612A" w:rsidRPr="000C7A88" w:rsidRDefault="0031612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Ref397946134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3.1.7</w:t>
            </w:r>
            <w:r w:rsidRPr="000C7A88">
              <w:rPr>
                <w:rFonts w:cs="David"/>
                <w:color w:val="000000"/>
                <w:sz w:val="24"/>
                <w:rtl/>
                <w:lang w:eastAsia="en-US"/>
              </w:rPr>
              <w:fldChar w:fldCharType="end"/>
            </w:r>
            <w:r w:rsidRPr="000C7A88">
              <w:rPr>
                <w:rFonts w:cs="David" w:hint="cs"/>
                <w:color w:val="000000"/>
                <w:sz w:val="24"/>
                <w:rtl/>
                <w:lang w:eastAsia="en-US"/>
              </w:rPr>
              <w:t xml:space="preserve"> להלן. כל המלצה תזכה בעד </w:t>
            </w:r>
            <w:r w:rsidRPr="000C7A88">
              <w:rPr>
                <w:rFonts w:cs="David"/>
                <w:color w:val="000000"/>
                <w:sz w:val="24"/>
                <w:lang w:eastAsia="en-US"/>
              </w:rPr>
              <w:fldChar w:fldCharType="begin" w:fldLock="1"/>
            </w:r>
            <w:r w:rsidRPr="000C7A88">
              <w:rPr>
                <w:rFonts w:cs="David"/>
                <w:color w:val="000000"/>
                <w:sz w:val="24"/>
                <w:lang w:eastAsia="en-US"/>
              </w:rPr>
              <w:instrText xml:space="preserve"> =SUM(left)/3 </w:instrText>
            </w:r>
            <w:r w:rsidRPr="000C7A88">
              <w:rPr>
                <w:rFonts w:cs="David"/>
                <w:color w:val="000000"/>
                <w:sz w:val="24"/>
                <w:lang w:eastAsia="en-US"/>
              </w:rPr>
              <w:fldChar w:fldCharType="separate"/>
            </w:r>
            <w:r w:rsidR="00CB308F" w:rsidRPr="000C7A88">
              <w:rPr>
                <w:rFonts w:cs="David"/>
                <w:color w:val="000000"/>
                <w:sz w:val="24"/>
                <w:lang w:eastAsia="en-US"/>
              </w:rPr>
              <w:t>5</w:t>
            </w:r>
            <w:r w:rsidRPr="000C7A88">
              <w:rPr>
                <w:rFonts w:cs="David"/>
                <w:color w:val="000000"/>
                <w:sz w:val="24"/>
                <w:lang w:eastAsia="en-US"/>
              </w:rPr>
              <w:fldChar w:fldCharType="end"/>
            </w:r>
            <w:r w:rsidRPr="000C7A88">
              <w:rPr>
                <w:rFonts w:cs="David" w:hint="cs"/>
                <w:color w:val="000000"/>
                <w:sz w:val="24"/>
                <w:rtl/>
                <w:lang w:eastAsia="en-US"/>
              </w:rPr>
              <w:t xml:space="preserve"> נק' עד למקס' של </w:t>
            </w:r>
            <w:r w:rsidRPr="000C7A88">
              <w:rPr>
                <w:rFonts w:cs="David"/>
                <w:color w:val="000000"/>
                <w:sz w:val="24"/>
                <w:lang w:eastAsia="en-US"/>
              </w:rPr>
              <w:fldChar w:fldCharType="begin" w:fldLock="1"/>
            </w:r>
            <w:r w:rsidRPr="000C7A88">
              <w:rPr>
                <w:rFonts w:cs="David"/>
                <w:color w:val="000000"/>
                <w:sz w:val="24"/>
                <w:lang w:eastAsia="en-US"/>
              </w:rPr>
              <w:instrText xml:space="preserve"> =SUM(left) </w:instrText>
            </w:r>
            <w:r w:rsidRPr="000C7A88">
              <w:rPr>
                <w:rFonts w:cs="David"/>
                <w:color w:val="000000"/>
                <w:sz w:val="24"/>
                <w:lang w:eastAsia="en-US"/>
              </w:rPr>
              <w:fldChar w:fldCharType="separate"/>
            </w:r>
            <w:r w:rsidR="00CB308F" w:rsidRPr="000C7A88">
              <w:rPr>
                <w:rFonts w:cs="David"/>
                <w:color w:val="000000"/>
                <w:sz w:val="24"/>
                <w:lang w:eastAsia="en-US"/>
              </w:rPr>
              <w:t>15</w:t>
            </w:r>
            <w:r w:rsidRPr="000C7A88">
              <w:rPr>
                <w:rFonts w:cs="David"/>
                <w:color w:val="000000"/>
                <w:sz w:val="24"/>
                <w:lang w:eastAsia="en-US"/>
              </w:rPr>
              <w:fldChar w:fldCharType="end"/>
            </w:r>
            <w:r w:rsidRPr="000C7A88">
              <w:rPr>
                <w:rFonts w:cs="David" w:hint="cs"/>
                <w:color w:val="000000"/>
                <w:sz w:val="24"/>
                <w:rtl/>
                <w:lang w:eastAsia="en-US"/>
              </w:rPr>
              <w:t xml:space="preserve"> נק'. המשרד יהיה רשאי שלא להתקשר עם יועץ שקיבל פחות מ-</w:t>
            </w:r>
            <w:r w:rsidRPr="000C7A88">
              <w:rPr>
                <w:rFonts w:cs="David"/>
                <w:color w:val="000000"/>
                <w:sz w:val="24"/>
                <w:lang w:eastAsia="en-US"/>
              </w:rPr>
              <w:fldChar w:fldCharType="begin" w:fldLock="1"/>
            </w:r>
            <w:r w:rsidRPr="000C7A88">
              <w:rPr>
                <w:rFonts w:cs="David"/>
                <w:color w:val="000000"/>
                <w:sz w:val="24"/>
                <w:lang w:eastAsia="en-US"/>
              </w:rPr>
              <w:instrText xml:space="preserve"> =SUM(left)*2/3 </w:instrText>
            </w:r>
            <w:r w:rsidRPr="000C7A88">
              <w:rPr>
                <w:rFonts w:cs="David"/>
                <w:color w:val="000000"/>
                <w:sz w:val="24"/>
                <w:lang w:eastAsia="en-US"/>
              </w:rPr>
              <w:fldChar w:fldCharType="separate"/>
            </w:r>
            <w:r w:rsidR="00CB308F" w:rsidRPr="000C7A88">
              <w:rPr>
                <w:rFonts w:cs="David"/>
                <w:color w:val="000000"/>
                <w:sz w:val="24"/>
                <w:lang w:eastAsia="en-US"/>
              </w:rPr>
              <w:t>10</w:t>
            </w:r>
            <w:r w:rsidRPr="000C7A88">
              <w:rPr>
                <w:rFonts w:cs="David"/>
                <w:color w:val="000000"/>
                <w:sz w:val="24"/>
                <w:lang w:eastAsia="en-US"/>
              </w:rPr>
              <w:fldChar w:fldCharType="end"/>
            </w:r>
            <w:r w:rsidRPr="000C7A88">
              <w:rPr>
                <w:rFonts w:cs="David" w:hint="cs"/>
                <w:color w:val="000000"/>
                <w:sz w:val="24"/>
                <w:rtl/>
                <w:lang w:eastAsia="en-US"/>
              </w:rPr>
              <w:t xml:space="preserve"> נק' באמת מידה זו.</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7D1ED391" w14:textId="3DC696A9" w:rsidR="0031612A" w:rsidRPr="000C7A88" w:rsidRDefault="0031612A" w:rsidP="0031612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 xml:space="preserve"> </w:t>
            </w:r>
            <w:bookmarkStart w:id="191" w:name="ניקוד_המלצות"/>
            <w:r w:rsidRPr="000C7A88">
              <w:rPr>
                <w:rFonts w:cs="David"/>
                <w:b/>
                <w:bCs/>
                <w:color w:val="000000"/>
                <w:sz w:val="24"/>
                <w:rtl/>
                <w:lang w:eastAsia="en-US"/>
              </w:rPr>
              <w:fldChar w:fldCharType="begin" w:fldLock="1">
                <w:ffData>
                  <w:name w:val="Text44"/>
                  <w:enabled/>
                  <w:calcOnExit w:val="0"/>
                  <w:textInput>
                    <w:default w:val="15"/>
                  </w:textInput>
                </w:ffData>
              </w:fldChar>
            </w:r>
            <w:r w:rsidRPr="000C7A88">
              <w:rPr>
                <w:rFonts w:cs="David"/>
                <w:b/>
                <w:bCs/>
                <w:color w:val="000000"/>
                <w:sz w:val="24"/>
                <w:rtl/>
                <w:lang w:eastAsia="en-US"/>
              </w:rPr>
              <w:instrText xml:space="preserve"> </w:instrText>
            </w:r>
            <w:r w:rsidRPr="000C7A88">
              <w:rPr>
                <w:rFonts w:cs="David"/>
                <w:b/>
                <w:bCs/>
                <w:color w:val="000000"/>
                <w:sz w:val="24"/>
                <w:lang w:eastAsia="en-US"/>
              </w:rPr>
              <w:instrText>FORMTEXT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b/>
                <w:bCs/>
                <w:color w:val="000000"/>
                <w:sz w:val="24"/>
                <w:rtl/>
                <w:lang w:eastAsia="en-US"/>
              </w:rPr>
              <w:t>15</w:t>
            </w:r>
            <w:r w:rsidRPr="000C7A88">
              <w:rPr>
                <w:rFonts w:cs="David"/>
                <w:b/>
                <w:bCs/>
                <w:color w:val="000000"/>
                <w:sz w:val="24"/>
                <w:rtl/>
                <w:lang w:eastAsia="en-US"/>
              </w:rPr>
              <w:fldChar w:fldCharType="end"/>
            </w:r>
            <w:bookmarkEnd w:id="191"/>
            <w:r w:rsidRPr="000C7A88">
              <w:rPr>
                <w:rFonts w:cs="David" w:hint="cs"/>
                <w:b/>
                <w:bCs/>
                <w:color w:val="000000"/>
                <w:sz w:val="24"/>
                <w:rtl/>
                <w:lang w:eastAsia="en-US"/>
              </w:rPr>
              <w:t xml:space="preserve"> </w:t>
            </w:r>
          </w:p>
        </w:tc>
      </w:tr>
      <w:tr w:rsidR="0031612A" w:rsidRPr="000C7A88" w14:paraId="7CA2C237" w14:textId="77777777"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14:paraId="0C233250" w14:textId="77777777" w:rsidR="0031612A" w:rsidRPr="000C7A88" w:rsidRDefault="0031612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3D4DEA59" w14:textId="77777777" w:rsidR="0031612A" w:rsidRPr="000C7A88" w:rsidRDefault="0031612A"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תכנית עבודה מוצעת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71243684" w14:textId="3605A66C" w:rsidR="0031612A" w:rsidRPr="000C7A88" w:rsidRDefault="0031612A" w:rsidP="00CE232E">
            <w:pPr>
              <w:pStyle w:val="HNormal01"/>
              <w:jc w:val="both"/>
              <w:rPr>
                <w:rtl/>
              </w:rPr>
            </w:pPr>
            <w:r w:rsidRPr="000C7A88">
              <w:rPr>
                <w:rFonts w:hint="cs"/>
                <w:sz w:val="24"/>
                <w:rtl/>
              </w:rPr>
              <w:t xml:space="preserve">היועץ יידרש להציג </w:t>
            </w:r>
            <w:r w:rsidRPr="000C7A88">
              <w:rPr>
                <w:sz w:val="24"/>
                <w:rtl/>
              </w:rPr>
              <w:t xml:space="preserve">תכנית </w:t>
            </w:r>
            <w:r w:rsidRPr="000C7A88">
              <w:rPr>
                <w:rFonts w:hint="cs"/>
                <w:sz w:val="24"/>
                <w:rtl/>
              </w:rPr>
              <w:t xml:space="preserve">ייעוץ מוצעת. התכנית תוערך לפי אופן בנייתה והעמקתה, לפי רציונל העבודה, ומהימנות הטיעונים והיעדים שהציב היועץ.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Pr="000C7A88">
              <w:rPr>
                <w:rFonts w:hint="cs"/>
                <w:sz w:val="24"/>
                <w:rtl/>
              </w:rPr>
              <w:t xml:space="preserve"> 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color w:val="000000"/>
                <w:sz w:val="24"/>
                <w:rtl/>
                <w:lang w:eastAsia="en-US"/>
              </w:rPr>
              <w:t xml:space="preserve">נספח </w:t>
            </w:r>
            <w:r w:rsidR="00CB308F" w:rsidRPr="000C7A88">
              <w:rPr>
                <w:color w:val="000000"/>
                <w:sz w:val="24"/>
                <w:rtl/>
                <w:lang w:eastAsia="en-US"/>
              </w:rPr>
              <w:t>16</w:t>
            </w:r>
            <w:r w:rsidR="00CB308F" w:rsidRPr="000C7A88">
              <w:rPr>
                <w:b/>
                <w:bCs/>
                <w:color w:val="000000"/>
                <w:sz w:val="24"/>
                <w:rtl/>
                <w:lang w:eastAsia="en-US"/>
              </w:rPr>
              <w:t xml:space="preserve"> </w:t>
            </w:r>
            <w:r w:rsidRPr="000C7A88">
              <w:rPr>
                <w:color w:val="000000"/>
                <w:sz w:val="24"/>
                <w:rtl/>
                <w:lang w:eastAsia="en-US"/>
              </w:rPr>
              <w:fldChar w:fldCharType="end"/>
            </w:r>
            <w:r w:rsidRPr="000C7A88">
              <w:rPr>
                <w:rFonts w:hint="cs"/>
                <w:color w:val="000000"/>
                <w:sz w:val="24"/>
                <w:rtl/>
                <w:lang w:eastAsia="en-US"/>
              </w:rPr>
              <w:t>המצ"ב.</w:t>
            </w:r>
            <w:r w:rsidR="005900D2" w:rsidRPr="000C7A88">
              <w:rPr>
                <w:rFonts w:hint="cs"/>
                <w:color w:val="000000"/>
                <w:sz w:val="24"/>
                <w:rtl/>
                <w:lang w:eastAsia="en-US"/>
              </w:rPr>
              <w:t xml:space="preserve"> </w:t>
            </w:r>
            <w:r w:rsidR="000B160F" w:rsidRPr="000C7A88">
              <w:rPr>
                <w:color w:val="000000"/>
                <w:sz w:val="24"/>
                <w:rtl/>
                <w:lang w:eastAsia="en-US"/>
              </w:rPr>
              <w:fldChar w:fldCharType="begin" w:fldLock="1"/>
            </w:r>
            <w:r w:rsidR="000B160F" w:rsidRPr="000C7A88">
              <w:rPr>
                <w:color w:val="000000"/>
                <w:sz w:val="24"/>
                <w:rtl/>
                <w:lang w:eastAsia="en-US"/>
              </w:rPr>
              <w:instrText xml:space="preserve"> </w:instrText>
            </w:r>
            <w:r w:rsidR="000B160F" w:rsidRPr="000C7A88">
              <w:rPr>
                <w:rFonts w:hint="cs"/>
                <w:color w:val="000000"/>
                <w:sz w:val="24"/>
                <w:lang w:eastAsia="en-US"/>
              </w:rPr>
              <w:instrText>REF</w:instrText>
            </w:r>
            <w:r w:rsidR="000B160F" w:rsidRPr="000C7A88">
              <w:rPr>
                <w:rFonts w:hint="cs"/>
                <w:color w:val="000000"/>
                <w:sz w:val="24"/>
                <w:rtl/>
                <w:lang w:eastAsia="en-US"/>
              </w:rPr>
              <w:instrText xml:space="preserve"> מנגנון_ניקוד_תכנית \</w:instrText>
            </w:r>
            <w:r w:rsidR="000B160F" w:rsidRPr="000C7A88">
              <w:rPr>
                <w:rFonts w:hint="cs"/>
                <w:color w:val="000000"/>
                <w:sz w:val="24"/>
                <w:lang w:eastAsia="en-US"/>
              </w:rPr>
              <w:instrText>h</w:instrText>
            </w:r>
            <w:r w:rsidR="000B160F" w:rsidRPr="000C7A88">
              <w:rPr>
                <w:color w:val="000000"/>
                <w:sz w:val="24"/>
                <w:rtl/>
                <w:lang w:eastAsia="en-US"/>
              </w:rPr>
              <w:instrText xml:space="preserve"> </w:instrText>
            </w:r>
            <w:r w:rsidR="00CE232E" w:rsidRPr="000C7A88">
              <w:rPr>
                <w:color w:val="000000"/>
                <w:sz w:val="24"/>
                <w:rtl/>
                <w:lang w:eastAsia="en-US"/>
              </w:rPr>
              <w:instrText xml:space="preserve"> \* </w:instrText>
            </w:r>
            <w:r w:rsidR="00CE232E" w:rsidRPr="000C7A88">
              <w:rPr>
                <w:color w:val="000000"/>
                <w:sz w:val="24"/>
                <w:lang w:eastAsia="en-US"/>
              </w:rPr>
              <w:instrText>MERGEFORMAT</w:instrText>
            </w:r>
            <w:r w:rsidR="00CE232E" w:rsidRPr="000C7A88">
              <w:rPr>
                <w:color w:val="000000"/>
                <w:sz w:val="24"/>
                <w:rtl/>
                <w:lang w:eastAsia="en-US"/>
              </w:rPr>
              <w:instrText xml:space="preserve"> </w:instrText>
            </w:r>
            <w:r w:rsidR="000B160F" w:rsidRPr="000C7A88">
              <w:rPr>
                <w:color w:val="000000"/>
                <w:sz w:val="24"/>
                <w:rtl/>
                <w:lang w:eastAsia="en-US"/>
              </w:rPr>
            </w:r>
            <w:r w:rsidR="000B160F" w:rsidRPr="000C7A88">
              <w:rPr>
                <w:color w:val="000000"/>
                <w:sz w:val="24"/>
                <w:rtl/>
                <w:lang w:eastAsia="en-US"/>
              </w:rPr>
              <w:fldChar w:fldCharType="separate"/>
            </w:r>
            <w:r w:rsidR="00CB308F" w:rsidRPr="000C7A88">
              <w:rPr>
                <w:rFonts w:hint="eastAsia"/>
                <w:sz w:val="24"/>
                <w:rtl/>
              </w:rPr>
              <w:t>הניקוד</w:t>
            </w:r>
            <w:r w:rsidR="00CB308F" w:rsidRPr="000C7A88">
              <w:rPr>
                <w:sz w:val="24"/>
                <w:rtl/>
              </w:rPr>
              <w:t xml:space="preserve"> </w:t>
            </w:r>
            <w:r w:rsidR="00CB308F" w:rsidRPr="000C7A88">
              <w:rPr>
                <w:rFonts w:hint="eastAsia"/>
                <w:sz w:val="24"/>
                <w:rtl/>
              </w:rPr>
              <w:t>באמת</w:t>
            </w:r>
            <w:r w:rsidR="00CB308F" w:rsidRPr="000C7A88">
              <w:rPr>
                <w:sz w:val="24"/>
                <w:rtl/>
              </w:rPr>
              <w:t xml:space="preserve"> </w:t>
            </w:r>
            <w:r w:rsidR="00CB308F" w:rsidRPr="000C7A88">
              <w:rPr>
                <w:rFonts w:hint="eastAsia"/>
                <w:sz w:val="24"/>
                <w:rtl/>
              </w:rPr>
              <w:t>המידה</w:t>
            </w:r>
            <w:r w:rsidR="00CB308F" w:rsidRPr="000C7A88">
              <w:rPr>
                <w:sz w:val="24"/>
                <w:rtl/>
              </w:rPr>
              <w:t xml:space="preserve"> </w:t>
            </w:r>
            <w:r w:rsidR="00CB308F" w:rsidRPr="000C7A88">
              <w:rPr>
                <w:rFonts w:hint="eastAsia"/>
                <w:sz w:val="24"/>
                <w:rtl/>
              </w:rPr>
              <w:t>יינתן</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ידי</w:t>
            </w:r>
            <w:r w:rsidR="00CB308F" w:rsidRPr="000C7A88">
              <w:rPr>
                <w:sz w:val="24"/>
                <w:rtl/>
              </w:rPr>
              <w:t xml:space="preserve"> </w:t>
            </w:r>
            <w:r w:rsidR="00CB308F" w:rsidRPr="000C7A88">
              <w:rPr>
                <w:rFonts w:hint="eastAsia"/>
                <w:sz w:val="24"/>
                <w:rtl/>
              </w:rPr>
              <w:lastRenderedPageBreak/>
              <w:t>ועדת</w:t>
            </w:r>
            <w:r w:rsidR="00CB308F" w:rsidRPr="000C7A88">
              <w:rPr>
                <w:sz w:val="24"/>
                <w:rtl/>
              </w:rPr>
              <w:t xml:space="preserve"> </w:t>
            </w:r>
            <w:r w:rsidR="00CB308F" w:rsidRPr="000C7A88">
              <w:rPr>
                <w:rFonts w:hint="eastAsia"/>
                <w:sz w:val="24"/>
                <w:rtl/>
              </w:rPr>
              <w:t>המכרזים</w:t>
            </w:r>
            <w:r w:rsidR="00CB308F" w:rsidRPr="000C7A88">
              <w:rPr>
                <w:sz w:val="24"/>
                <w:rtl/>
              </w:rPr>
              <w:t xml:space="preserve">, </w:t>
            </w:r>
            <w:r w:rsidR="00CB308F" w:rsidRPr="000C7A88">
              <w:rPr>
                <w:rFonts w:hint="eastAsia"/>
                <w:sz w:val="24"/>
                <w:rtl/>
              </w:rPr>
              <w:t>בין</w:t>
            </w:r>
            <w:r w:rsidR="00CB308F" w:rsidRPr="000C7A88">
              <w:rPr>
                <w:sz w:val="24"/>
                <w:rtl/>
              </w:rPr>
              <w:t xml:space="preserve"> </w:t>
            </w:r>
            <w:r w:rsidR="00CB308F" w:rsidRPr="000C7A88">
              <w:rPr>
                <w:rFonts w:hint="eastAsia"/>
                <w:sz w:val="24"/>
                <w:rtl/>
              </w:rPr>
              <w:t>השאר</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בסיס</w:t>
            </w:r>
            <w:r w:rsidR="00CB308F" w:rsidRPr="000C7A88">
              <w:rPr>
                <w:sz w:val="24"/>
                <w:rtl/>
              </w:rPr>
              <w:t xml:space="preserve"> </w:t>
            </w:r>
            <w:r w:rsidR="00CB308F" w:rsidRPr="000C7A88">
              <w:rPr>
                <w:rFonts w:hint="eastAsia"/>
                <w:sz w:val="24"/>
                <w:rtl/>
              </w:rPr>
              <w:t>התרשמותם</w:t>
            </w:r>
            <w:r w:rsidR="00CB308F" w:rsidRPr="000C7A88">
              <w:rPr>
                <w:sz w:val="24"/>
                <w:rtl/>
              </w:rPr>
              <w:t xml:space="preserve"> </w:t>
            </w:r>
            <w:r w:rsidR="00CB308F" w:rsidRPr="000C7A88">
              <w:rPr>
                <w:rFonts w:hint="eastAsia"/>
                <w:sz w:val="24"/>
                <w:rtl/>
              </w:rPr>
              <w:t>והמלצותיהם</w:t>
            </w:r>
            <w:r w:rsidR="00CB308F" w:rsidRPr="000C7A88">
              <w:rPr>
                <w:sz w:val="24"/>
                <w:rtl/>
              </w:rPr>
              <w:t xml:space="preserve"> </w:t>
            </w:r>
            <w:r w:rsidR="00CB308F" w:rsidRPr="000C7A88">
              <w:rPr>
                <w:rFonts w:hint="eastAsia"/>
                <w:sz w:val="24"/>
                <w:rtl/>
              </w:rPr>
              <w:t>של</w:t>
            </w:r>
            <w:r w:rsidR="00CB308F" w:rsidRPr="000C7A88">
              <w:rPr>
                <w:sz w:val="24"/>
                <w:rtl/>
              </w:rPr>
              <w:t xml:space="preserve"> </w:t>
            </w:r>
            <w:r w:rsidR="00CB308F" w:rsidRPr="000C7A88">
              <w:rPr>
                <w:rFonts w:hint="eastAsia"/>
                <w:sz w:val="24"/>
                <w:rtl/>
              </w:rPr>
              <w:t>הגורמים</w:t>
            </w:r>
            <w:r w:rsidR="00CB308F" w:rsidRPr="000C7A88">
              <w:rPr>
                <w:sz w:val="24"/>
                <w:rtl/>
              </w:rPr>
              <w:t xml:space="preserve"> </w:t>
            </w:r>
            <w:r w:rsidR="00CB308F" w:rsidRPr="000C7A88">
              <w:rPr>
                <w:rFonts w:hint="eastAsia"/>
                <w:sz w:val="24"/>
                <w:rtl/>
              </w:rPr>
              <w:t>המקצועיים</w:t>
            </w:r>
            <w:r w:rsidR="00CB308F" w:rsidRPr="000C7A88">
              <w:rPr>
                <w:sz w:val="24"/>
                <w:rtl/>
              </w:rPr>
              <w:t xml:space="preserve"> </w:t>
            </w:r>
            <w:r w:rsidR="00CB308F" w:rsidRPr="000C7A88">
              <w:rPr>
                <w:rFonts w:hint="eastAsia"/>
                <w:sz w:val="24"/>
                <w:rtl/>
              </w:rPr>
              <w:t>המעריכים</w:t>
            </w:r>
            <w:r w:rsidR="00CB308F" w:rsidRPr="000C7A88">
              <w:rPr>
                <w:sz w:val="24"/>
                <w:rtl/>
              </w:rPr>
              <w:t xml:space="preserve"> </w:t>
            </w:r>
            <w:r w:rsidR="00CB308F" w:rsidRPr="000C7A88">
              <w:rPr>
                <w:rFonts w:hint="eastAsia"/>
                <w:sz w:val="24"/>
                <w:rtl/>
              </w:rPr>
              <w:t>את</w:t>
            </w:r>
            <w:r w:rsidR="00CB308F" w:rsidRPr="000C7A88">
              <w:rPr>
                <w:sz w:val="24"/>
                <w:rtl/>
              </w:rPr>
              <w:t xml:space="preserve"> </w:t>
            </w:r>
            <w:r w:rsidR="00CB308F" w:rsidRPr="000C7A88">
              <w:rPr>
                <w:rFonts w:hint="eastAsia"/>
                <w:sz w:val="24"/>
                <w:rtl/>
              </w:rPr>
              <w:t>התכנית</w:t>
            </w:r>
            <w:r w:rsidR="00CB308F" w:rsidRPr="000C7A88">
              <w:rPr>
                <w:sz w:val="24"/>
                <w:rtl/>
              </w:rPr>
              <w:t>.</w:t>
            </w:r>
            <w:r w:rsidR="000B160F" w:rsidRPr="000C7A88">
              <w:rPr>
                <w:color w:val="000000"/>
                <w:sz w:val="24"/>
                <w:rtl/>
                <w:lang w:eastAsia="en-US"/>
              </w:rPr>
              <w:fldChar w:fldCharType="end"/>
            </w:r>
            <w:r w:rsidRPr="000C7A88">
              <w:rPr>
                <w:rFonts w:hint="cs"/>
                <w:rtl/>
              </w:rPr>
              <w:t xml:space="preserve"> </w:t>
            </w:r>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יועץ ולפסול את הצעתו של יועץ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w:t>
            </w:r>
            <w:r w:rsidRPr="000C7A88">
              <w:rPr>
                <w:rFonts w:asciiTheme="majorBidi" w:hAnsiTheme="majorBidi"/>
                <w:b/>
                <w:bCs/>
                <w:color w:val="000000"/>
                <w:rtl/>
              </w:rPr>
              <w:fldChar w:fldCharType="begin" w:fldLock="1"/>
            </w:r>
            <w:r w:rsidRPr="000C7A88">
              <w:rPr>
                <w:rFonts w:asciiTheme="majorBidi" w:hAnsiTheme="majorBidi"/>
                <w:b/>
                <w:bCs/>
                <w:color w:val="000000"/>
                <w:rtl/>
              </w:rPr>
              <w:instrText xml:space="preserve"> </w:instrText>
            </w:r>
            <w:r w:rsidRPr="000C7A88">
              <w:rPr>
                <w:rFonts w:asciiTheme="majorBidi" w:hAnsiTheme="majorBidi" w:hint="cs"/>
                <w:b/>
                <w:bCs/>
                <w:color w:val="000000"/>
                <w:rtl/>
              </w:rPr>
              <w:instrText>=</w:instrText>
            </w:r>
            <w:r w:rsidRPr="000C7A88">
              <w:rPr>
                <w:rFonts w:asciiTheme="majorBidi" w:hAnsiTheme="majorBidi" w:hint="cs"/>
                <w:b/>
                <w:bCs/>
                <w:color w:val="000000"/>
              </w:rPr>
              <w:instrText>sum(left)*70%</w:instrText>
            </w:r>
            <w:r w:rsidRPr="000C7A88">
              <w:rPr>
                <w:rFonts w:asciiTheme="majorBidi" w:hAnsiTheme="majorBidi"/>
                <w:b/>
                <w:bCs/>
                <w:color w:val="000000"/>
                <w:rtl/>
              </w:rPr>
              <w:instrText xml:space="preserve"> </w:instrText>
            </w:r>
            <w:r w:rsidRPr="000C7A88">
              <w:rPr>
                <w:rFonts w:asciiTheme="majorBidi" w:hAnsiTheme="majorBidi"/>
                <w:b/>
                <w:bCs/>
                <w:color w:val="000000"/>
                <w:rtl/>
              </w:rPr>
              <w:fldChar w:fldCharType="separate"/>
            </w:r>
            <w:r w:rsidR="00CB308F" w:rsidRPr="000C7A88">
              <w:rPr>
                <w:rFonts w:asciiTheme="majorBidi" w:hAnsiTheme="majorBidi"/>
                <w:b/>
                <w:bCs/>
                <w:color w:val="000000"/>
                <w:rtl/>
              </w:rPr>
              <w:t>10.5</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 xml:space="preserve">נק') </w:t>
            </w:r>
            <w:r w:rsidRPr="000C7A88">
              <w:rPr>
                <w:rFonts w:asciiTheme="majorBidi" w:hAnsiTheme="majorBidi"/>
                <w:b/>
                <w:bCs/>
                <w:color w:val="000000"/>
                <w:rtl/>
              </w:rPr>
              <w:t>מהניקוד באמת מידה זו.</w:t>
            </w:r>
            <w:r w:rsidRPr="000C7A88">
              <w:rPr>
                <w:rFonts w:hint="cs"/>
                <w:rtl/>
              </w:rPr>
              <w:t xml:space="preserve"> </w:t>
            </w:r>
          </w:p>
          <w:p w14:paraId="154C4C29" w14:textId="77777777" w:rsidR="0031612A" w:rsidRPr="000C7A88" w:rsidRDefault="0031612A" w:rsidP="00CE232E">
            <w:pPr>
              <w:pStyle w:val="HNormal01"/>
              <w:jc w:val="both"/>
              <w:rPr>
                <w:b/>
                <w:bCs/>
                <w:rtl/>
              </w:rPr>
            </w:pPr>
            <w:r w:rsidRPr="000C7A88">
              <w:rPr>
                <w:rFonts w:hint="cs"/>
                <w:b/>
                <w:bCs/>
                <w:rtl/>
              </w:rPr>
              <w:t xml:space="preserve">הניקוד המקס' באמת מידה זו הינו </w:t>
            </w:r>
            <w:r w:rsidRPr="000C7A88">
              <w:rPr>
                <w:b/>
                <w:bCs/>
                <w:color w:val="000000"/>
                <w:rtl/>
              </w:rPr>
              <w:fldChar w:fldCharType="begin" w:fldLock="1"/>
            </w:r>
            <w:r w:rsidRPr="000C7A88">
              <w:rPr>
                <w:b/>
                <w:bCs/>
                <w:color w:val="000000"/>
                <w:rtl/>
              </w:rPr>
              <w:instrText xml:space="preserve"> </w:instrText>
            </w:r>
            <w:r w:rsidRPr="000C7A88">
              <w:rPr>
                <w:rFonts w:hint="cs"/>
                <w:b/>
                <w:bCs/>
                <w:color w:val="000000"/>
                <w:rtl/>
              </w:rPr>
              <w:instrText>=</w:instrText>
            </w:r>
            <w:r w:rsidRPr="000C7A88">
              <w:rPr>
                <w:rFonts w:hint="cs"/>
                <w:b/>
                <w:bCs/>
                <w:color w:val="000000"/>
              </w:rPr>
              <w:instrText>sum(left</w:instrText>
            </w:r>
            <w:r w:rsidRPr="000C7A88">
              <w:rPr>
                <w:rFonts w:hint="cs"/>
                <w:b/>
                <w:bCs/>
                <w:color w:val="000000"/>
                <w:rtl/>
              </w:rPr>
              <w:instrText>)</w:instrText>
            </w:r>
            <w:r w:rsidRPr="000C7A88">
              <w:rPr>
                <w:b/>
                <w:bCs/>
                <w:color w:val="000000"/>
                <w:rtl/>
              </w:rPr>
              <w:instrText xml:space="preserve"> </w:instrText>
            </w:r>
            <w:r w:rsidRPr="000C7A88">
              <w:rPr>
                <w:b/>
                <w:bCs/>
                <w:color w:val="000000"/>
                <w:rtl/>
              </w:rPr>
              <w:fldChar w:fldCharType="separate"/>
            </w:r>
            <w:r w:rsidR="00CB308F" w:rsidRPr="000C7A88">
              <w:rPr>
                <w:b/>
                <w:bCs/>
                <w:color w:val="000000"/>
                <w:rtl/>
              </w:rPr>
              <w:t>15</w:t>
            </w:r>
            <w:r w:rsidRPr="000C7A88">
              <w:rPr>
                <w:b/>
                <w:bCs/>
                <w:color w:val="000000"/>
                <w:rtl/>
              </w:rPr>
              <w:fldChar w:fldCharType="end"/>
            </w:r>
            <w:r w:rsidRPr="000C7A88">
              <w:rPr>
                <w:rFonts w:hint="cs"/>
                <w:b/>
                <w:bCs/>
                <w:color w:val="000000"/>
                <w:rtl/>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2B126B15" w14:textId="77777777" w:rsidR="0031612A" w:rsidRPr="000C7A88" w:rsidRDefault="0031612A" w:rsidP="0031612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 xml:space="preserve"> </w:t>
            </w:r>
            <w:bookmarkStart w:id="192" w:name="ניקוד_תכנית_ב"/>
            <w:r w:rsidRPr="000C7A88">
              <w:rPr>
                <w:rFonts w:cs="David" w:hint="cs"/>
                <w:b/>
                <w:bCs/>
                <w:color w:val="000000"/>
                <w:sz w:val="24"/>
                <w:rtl/>
                <w:lang w:eastAsia="en-US"/>
              </w:rPr>
              <w:t>15</w:t>
            </w:r>
            <w:bookmarkEnd w:id="192"/>
            <w:r w:rsidRPr="000C7A88">
              <w:rPr>
                <w:rFonts w:cs="David" w:hint="cs"/>
                <w:b/>
                <w:bCs/>
                <w:color w:val="000000"/>
                <w:sz w:val="24"/>
                <w:rtl/>
                <w:lang w:eastAsia="en-US"/>
              </w:rPr>
              <w:t xml:space="preserve"> </w:t>
            </w:r>
          </w:p>
        </w:tc>
      </w:tr>
      <w:tr w:rsidR="0031612A" w:rsidRPr="000C7A88" w14:paraId="534205EE" w14:textId="77777777" w:rsidTr="002064FC">
        <w:trPr>
          <w:trHeight w:val="265"/>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14:paraId="0844103A" w14:textId="77777777" w:rsidR="0031612A" w:rsidRPr="000C7A88" w:rsidRDefault="0031612A" w:rsidP="0031612A">
            <w:pPr>
              <w:pStyle w:val="HNormal"/>
              <w:keepNext/>
              <w:keepLines/>
              <w:tabs>
                <w:tab w:val="left" w:pos="2266"/>
              </w:tabs>
              <w:spacing w:after="0"/>
              <w:jc w:val="left"/>
              <w:rPr>
                <w:rFonts w:cs="David"/>
                <w:b/>
                <w:bCs/>
                <w:color w:val="000000"/>
                <w:sz w:val="24"/>
                <w:rtl/>
                <w:lang w:eastAsia="en-US"/>
              </w:rPr>
            </w:pPr>
          </w:p>
        </w:tc>
        <w:tc>
          <w:tcPr>
            <w:tcW w:w="2025" w:type="dxa"/>
            <w:tcBorders>
              <w:top w:val="single" w:sz="4" w:space="0" w:color="auto"/>
              <w:left w:val="nil"/>
              <w:bottom w:val="single" w:sz="4" w:space="0" w:color="auto"/>
              <w:right w:val="nil"/>
            </w:tcBorders>
            <w:shd w:val="clear" w:color="auto" w:fill="A6A6A6" w:themeFill="background1" w:themeFillShade="A6"/>
            <w:vAlign w:val="center"/>
          </w:tcPr>
          <w:p w14:paraId="362F2423" w14:textId="77777777" w:rsidR="0031612A" w:rsidRPr="000C7A88" w:rsidRDefault="0031612A" w:rsidP="0031612A">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498A2CDA" w14:textId="77777777" w:rsidR="0031612A" w:rsidRPr="000C7A88" w:rsidRDefault="0031612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4E794BD" w14:textId="77777777" w:rsidR="0031612A" w:rsidRPr="000C7A88" w:rsidRDefault="0031612A" w:rsidP="0031612A">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14:paraId="26EA4B30" w14:textId="77777777" w:rsidR="00A27312" w:rsidRPr="000C7A88" w:rsidRDefault="00A27312" w:rsidP="0037268A">
      <w:pPr>
        <w:ind w:left="578"/>
        <w:rPr>
          <w:b/>
          <w:bCs/>
          <w:u w:val="single"/>
          <w:rtl/>
        </w:rPr>
      </w:pPr>
    </w:p>
    <w:p w14:paraId="75E1A4B7" w14:textId="34F8F6C6" w:rsidR="000949AE" w:rsidRPr="000C7A88" w:rsidRDefault="000949AE" w:rsidP="00D43682">
      <w:pPr>
        <w:ind w:left="578"/>
        <w:rPr>
          <w:b/>
          <w:bCs/>
          <w:u w:val="single"/>
          <w:rtl/>
        </w:rPr>
      </w:pPr>
    </w:p>
    <w:p w14:paraId="631C8817" w14:textId="7AACD4F7" w:rsidR="006130E6" w:rsidRPr="000C7A88" w:rsidRDefault="000949AE" w:rsidP="00D43682">
      <w:pPr>
        <w:ind w:left="578"/>
        <w:rPr>
          <w:u w:val="single"/>
          <w:lang w:eastAsia="en-US"/>
        </w:rPr>
      </w:pPr>
      <w:r w:rsidRPr="000C7A88">
        <w:rPr>
          <w:rFonts w:hint="cs"/>
          <w:b/>
          <w:bCs/>
          <w:u w:val="single"/>
          <w:rtl/>
        </w:rPr>
        <w:t xml:space="preserve">אשכול </w:t>
      </w:r>
      <w:r w:rsidR="00AA3185" w:rsidRPr="000C7A88">
        <w:rPr>
          <w:rFonts w:hint="cs"/>
          <w:b/>
          <w:bCs/>
          <w:u w:val="single"/>
          <w:rtl/>
        </w:rPr>
        <w:t xml:space="preserve">ד' – </w:t>
      </w:r>
      <w:r w:rsidR="006130E6" w:rsidRPr="000C7A88">
        <w:rPr>
          <w:b/>
          <w:bCs/>
          <w:u w:val="single"/>
          <w:rtl/>
        </w:rPr>
        <w:fldChar w:fldCharType="begin" w:fldLock="1"/>
      </w:r>
      <w:r w:rsidR="006130E6" w:rsidRPr="000C7A88">
        <w:rPr>
          <w:b/>
          <w:bCs/>
          <w:u w:val="single"/>
          <w:rtl/>
        </w:rPr>
        <w:instrText xml:space="preserve"> </w:instrText>
      </w:r>
      <w:r w:rsidR="006130E6" w:rsidRPr="000C7A88">
        <w:rPr>
          <w:b/>
          <w:bCs/>
          <w:u w:val="single"/>
        </w:rPr>
        <w:instrText>REF</w:instrText>
      </w:r>
      <w:r w:rsidR="006130E6" w:rsidRPr="000C7A88">
        <w:rPr>
          <w:b/>
          <w:bCs/>
          <w:u w:val="single"/>
          <w:rtl/>
        </w:rPr>
        <w:instrText xml:space="preserve">  סוג_יועץ_4 \</w:instrText>
      </w:r>
      <w:r w:rsidR="006130E6" w:rsidRPr="000C7A88">
        <w:rPr>
          <w:b/>
          <w:bCs/>
          <w:u w:val="single"/>
        </w:rPr>
        <w:instrText>h  \* MERGEFORMAT</w:instrText>
      </w:r>
      <w:r w:rsidR="006130E6" w:rsidRPr="000C7A88">
        <w:rPr>
          <w:b/>
          <w:bCs/>
          <w:u w:val="single"/>
          <w:rtl/>
        </w:rPr>
        <w:instrText xml:space="preserve"> </w:instrText>
      </w:r>
      <w:r w:rsidR="006130E6" w:rsidRPr="000C7A88">
        <w:rPr>
          <w:b/>
          <w:bCs/>
          <w:u w:val="single"/>
          <w:rtl/>
        </w:rPr>
      </w:r>
      <w:r w:rsidR="006130E6" w:rsidRPr="000C7A88">
        <w:rPr>
          <w:b/>
          <w:bCs/>
          <w:u w:val="single"/>
          <w:rtl/>
        </w:rPr>
        <w:fldChar w:fldCharType="separate"/>
      </w:r>
      <w:r w:rsidR="00CB308F" w:rsidRPr="000C7A88">
        <w:rPr>
          <w:rFonts w:hint="cs"/>
          <w:b/>
          <w:bCs/>
          <w:u w:val="single"/>
          <w:rtl/>
        </w:rPr>
        <w:t xml:space="preserve">יועץ </w:t>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כלכלה</w:t>
      </w:r>
      <w:r w:rsidR="006130E6" w:rsidRPr="000C7A88">
        <w:rPr>
          <w:b/>
          <w:bCs/>
          <w:u w:val="single"/>
          <w:rtl/>
        </w:rPr>
        <w:fldChar w:fldCharType="end"/>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25"/>
        <w:gridCol w:w="4993"/>
        <w:gridCol w:w="1117"/>
      </w:tblGrid>
      <w:tr w:rsidR="002064FC" w:rsidRPr="000C7A88" w14:paraId="41B7BF1A" w14:textId="77777777" w:rsidTr="002A4C14">
        <w:trPr>
          <w:trHeight w:val="699"/>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89DC2BB" w14:textId="77777777" w:rsidR="002064FC" w:rsidRPr="000C7A88" w:rsidRDefault="002064FC" w:rsidP="002064FC">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מס.</w:t>
            </w:r>
          </w:p>
        </w:tc>
        <w:tc>
          <w:tcPr>
            <w:tcW w:w="20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7445ABF" w14:textId="77777777" w:rsidR="002064FC" w:rsidRPr="000C7A88" w:rsidRDefault="002064FC" w:rsidP="002064FC">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45A30EB" w14:textId="77777777" w:rsidR="002064FC" w:rsidRPr="000C7A88" w:rsidRDefault="002064FC"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31397EA" w14:textId="77777777"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2064FC" w:rsidRPr="000C7A88" w14:paraId="0758E03D" w14:textId="77777777" w:rsidTr="00E80AF8">
        <w:trPr>
          <w:trHeight w:val="802"/>
          <w:hidden/>
        </w:trPr>
        <w:tc>
          <w:tcPr>
            <w:tcW w:w="643" w:type="dxa"/>
            <w:vMerge w:val="restart"/>
            <w:tcBorders>
              <w:top w:val="single" w:sz="4" w:space="0" w:color="auto"/>
              <w:left w:val="single" w:sz="4" w:space="0" w:color="auto"/>
              <w:right w:val="single" w:sz="4" w:space="0" w:color="auto"/>
            </w:tcBorders>
            <w:shd w:val="clear" w:color="auto" w:fill="auto"/>
          </w:tcPr>
          <w:p w14:paraId="3C22670D" w14:textId="77777777" w:rsidR="00B12AEF" w:rsidRPr="000C7A88" w:rsidRDefault="00B12AEF" w:rsidP="00B849AC">
            <w:pPr>
              <w:pStyle w:val="afb"/>
              <w:keepNext/>
              <w:keepLines/>
              <w:numPr>
                <w:ilvl w:val="0"/>
                <w:numId w:val="42"/>
              </w:numPr>
              <w:tabs>
                <w:tab w:val="left" w:pos="2266"/>
              </w:tabs>
              <w:bidi/>
              <w:spacing w:line="240" w:lineRule="auto"/>
              <w:contextualSpacing w:val="0"/>
              <w:jc w:val="left"/>
              <w:rPr>
                <w:rFonts w:ascii="Arial" w:hAnsi="Arial"/>
                <w:b/>
                <w:bCs/>
                <w:noProof/>
                <w:vanish/>
                <w:color w:val="FFFFFF" w:themeColor="background1"/>
                <w:rtl/>
              </w:rPr>
            </w:pPr>
            <w:bookmarkStart w:id="193" w:name="_Ref402724132"/>
          </w:p>
          <w:p w14:paraId="412B3325" w14:textId="48248580" w:rsidR="002064FC" w:rsidRPr="000C7A88" w:rsidRDefault="002064FC"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94" w:name="_Ref441404577"/>
            <w:r w:rsidRPr="000C7A88">
              <w:rPr>
                <w:rFonts w:ascii="Arial" w:hAnsi="Arial" w:cs="David" w:hint="cs"/>
                <w:b/>
                <w:bCs/>
                <w:color w:val="FFFFFF" w:themeColor="background1"/>
                <w:sz w:val="24"/>
                <w:rtl/>
              </w:rPr>
              <w:t>.</w:t>
            </w:r>
            <w:bookmarkEnd w:id="193"/>
            <w:bookmarkEnd w:id="194"/>
          </w:p>
        </w:tc>
        <w:tc>
          <w:tcPr>
            <w:tcW w:w="2025" w:type="dxa"/>
            <w:vMerge w:val="restart"/>
            <w:tcBorders>
              <w:top w:val="single" w:sz="4" w:space="0" w:color="auto"/>
              <w:left w:val="single" w:sz="4" w:space="0" w:color="auto"/>
              <w:right w:val="single" w:sz="4" w:space="0" w:color="auto"/>
            </w:tcBorders>
            <w:shd w:val="clear" w:color="auto" w:fill="auto"/>
          </w:tcPr>
          <w:p w14:paraId="3155DF18" w14:textId="77777777" w:rsidR="002064FC" w:rsidRPr="000C7A88" w:rsidRDefault="002064FC" w:rsidP="008522B1">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 xml:space="preserve">ניסיון </w:t>
            </w:r>
            <w:r w:rsidR="00220D9A" w:rsidRPr="000C7A88">
              <w:rPr>
                <w:rFonts w:cs="David" w:hint="cs"/>
                <w:b/>
                <w:bCs/>
                <w:color w:val="000000"/>
                <w:sz w:val="24"/>
                <w:rtl/>
                <w:lang w:eastAsia="en-US"/>
              </w:rPr>
              <w:t xml:space="preserve">במתן שירותי ייעוץ </w:t>
            </w:r>
            <w:r w:rsidRPr="000C7A88">
              <w:rPr>
                <w:rFonts w:cs="David" w:hint="eastAsia"/>
                <w:b/>
                <w:bCs/>
                <w:color w:val="000000"/>
                <w:sz w:val="24"/>
                <w:rtl/>
                <w:lang w:eastAsia="en-US"/>
              </w:rPr>
              <w:t>ב</w:t>
            </w:r>
            <w:r w:rsidR="00220D9A" w:rsidRPr="000C7A88">
              <w:rPr>
                <w:rFonts w:cs="David"/>
                <w:b/>
                <w:bCs/>
                <w:color w:val="000000"/>
                <w:sz w:val="24"/>
                <w:rtl/>
                <w:lang w:eastAsia="en-US"/>
              </w:rPr>
              <w:fldChar w:fldCharType="begin" w:fldLock="1"/>
            </w:r>
            <w:r w:rsidR="00220D9A" w:rsidRPr="000C7A88">
              <w:rPr>
                <w:rFonts w:cs="David"/>
                <w:b/>
                <w:bCs/>
                <w:color w:val="000000"/>
                <w:sz w:val="24"/>
                <w:rtl/>
                <w:lang w:eastAsia="en-US"/>
              </w:rPr>
              <w:instrText xml:space="preserve"> </w:instrText>
            </w:r>
            <w:r w:rsidR="00220D9A" w:rsidRPr="000C7A88">
              <w:rPr>
                <w:rFonts w:cs="David"/>
                <w:b/>
                <w:bCs/>
                <w:color w:val="000000"/>
                <w:sz w:val="24"/>
                <w:lang w:eastAsia="en-US"/>
              </w:rPr>
              <w:instrText>REF</w:instrText>
            </w:r>
            <w:r w:rsidR="00220D9A" w:rsidRPr="000C7A88">
              <w:rPr>
                <w:rFonts w:cs="David"/>
                <w:b/>
                <w:bCs/>
                <w:color w:val="000000"/>
                <w:sz w:val="24"/>
                <w:rtl/>
                <w:lang w:eastAsia="en-US"/>
              </w:rPr>
              <w:instrText xml:space="preserve">  אמות_מידה_אשכול_ד_1  \* </w:instrText>
            </w:r>
            <w:r w:rsidR="00220D9A" w:rsidRPr="000C7A88">
              <w:rPr>
                <w:rFonts w:cs="David"/>
                <w:b/>
                <w:bCs/>
                <w:color w:val="000000"/>
                <w:sz w:val="24"/>
                <w:lang w:eastAsia="en-US"/>
              </w:rPr>
              <w:instrText>MERGEFORMAT</w:instrText>
            </w:r>
            <w:r w:rsidR="00220D9A" w:rsidRPr="000C7A88">
              <w:rPr>
                <w:rFonts w:cs="David"/>
                <w:b/>
                <w:bCs/>
                <w:color w:val="000000"/>
                <w:sz w:val="24"/>
                <w:rtl/>
                <w:lang w:eastAsia="en-US"/>
              </w:rPr>
              <w:instrText xml:space="preserve"> </w:instrText>
            </w:r>
            <w:r w:rsidR="00220D9A" w:rsidRPr="000C7A88">
              <w:rPr>
                <w:rFonts w:cs="David"/>
                <w:b/>
                <w:bCs/>
                <w:color w:val="000000"/>
                <w:sz w:val="24"/>
                <w:rtl/>
                <w:lang w:eastAsia="en-US"/>
              </w:rPr>
              <w:fldChar w:fldCharType="separate"/>
            </w:r>
            <w:r w:rsidR="00CB308F" w:rsidRPr="000C7A88">
              <w:rPr>
                <w:rFonts w:cs="David" w:hint="cs"/>
                <w:b/>
                <w:bCs/>
                <w:rtl/>
              </w:rPr>
              <w:t>היבטים חברתיים-כלכליים בתחום התכנון והבניה</w:t>
            </w:r>
            <w:r w:rsidR="00220D9A" w:rsidRPr="000C7A88">
              <w:rPr>
                <w:rFonts w:cs="David"/>
                <w:b/>
                <w:bCs/>
                <w:color w:val="000000"/>
                <w:sz w:val="24"/>
                <w:rtl/>
                <w:lang w:eastAsia="en-US"/>
              </w:rPr>
              <w:fldChar w:fldCharType="end"/>
            </w:r>
            <w:r w:rsidRPr="000C7A88">
              <w:rPr>
                <w:rFonts w:cs="David"/>
                <w:b/>
                <w:bCs/>
                <w:color w:val="000000"/>
                <w:sz w:val="24"/>
                <w:rtl/>
                <w:lang w:eastAsia="en-US"/>
              </w:rPr>
              <w:t xml:space="preserve"> </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465C6E97" w14:textId="1D5E8445"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 xml:space="preserve">מספר הפרויקטים שבוצעו על ידי היועץ המוצע במסגרת </w:t>
            </w:r>
            <w:bookmarkStart w:id="195" w:name="אמות_מידה_אשכול_ד_2"/>
            <w:r w:rsidRPr="000C7A88">
              <w:rPr>
                <w:rFonts w:cs="David" w:hint="cs"/>
                <w:color w:val="000000"/>
                <w:sz w:val="24"/>
                <w:rtl/>
                <w:lang w:eastAsia="en-US"/>
              </w:rPr>
              <w:t>מתן שירותי ייעוץ</w:t>
            </w:r>
            <w:r w:rsidR="008522B1" w:rsidRPr="000C7A88">
              <w:rPr>
                <w:rFonts w:cs="David" w:hint="cs"/>
                <w:color w:val="000000"/>
                <w:sz w:val="24"/>
                <w:rtl/>
                <w:lang w:eastAsia="en-US"/>
              </w:rPr>
              <w:t xml:space="preserve"> ב</w:t>
            </w:r>
            <w:r w:rsidR="006855FF" w:rsidRPr="000C7A88">
              <w:rPr>
                <w:rFonts w:cs="David"/>
                <w:rtl/>
              </w:rPr>
              <w:fldChar w:fldCharType="begin" w:fldLock="1"/>
            </w:r>
            <w:r w:rsidR="006855FF" w:rsidRPr="000C7A88">
              <w:rPr>
                <w:rFonts w:cs="David"/>
                <w:rtl/>
              </w:rPr>
              <w:instrText xml:space="preserve"> </w:instrText>
            </w:r>
            <w:r w:rsidR="006855FF" w:rsidRPr="000C7A88">
              <w:rPr>
                <w:rFonts w:cs="David"/>
              </w:rPr>
              <w:instrText>REF</w:instrText>
            </w:r>
            <w:r w:rsidR="006855FF" w:rsidRPr="000C7A88">
              <w:rPr>
                <w:rFonts w:cs="David"/>
                <w:rtl/>
              </w:rPr>
              <w:instrText xml:space="preserve">  תנאי_סף_יועץ_אשכול_ד_מקוצר \</w:instrText>
            </w:r>
            <w:r w:rsidR="006855FF" w:rsidRPr="000C7A88">
              <w:rPr>
                <w:rFonts w:cs="David"/>
              </w:rPr>
              <w:instrText>h  \* MERGEFORMAT</w:instrText>
            </w:r>
            <w:r w:rsidR="006855FF" w:rsidRPr="000C7A88">
              <w:rPr>
                <w:rFonts w:cs="David"/>
                <w:rtl/>
              </w:rPr>
              <w:instrText xml:space="preserve"> </w:instrText>
            </w:r>
            <w:r w:rsidR="006855FF" w:rsidRPr="000C7A88">
              <w:rPr>
                <w:rFonts w:cs="David"/>
                <w:rtl/>
              </w:rPr>
            </w:r>
            <w:r w:rsidR="006855FF" w:rsidRPr="000C7A88">
              <w:rPr>
                <w:rFonts w:cs="David"/>
                <w:rtl/>
              </w:rPr>
              <w:fldChar w:fldCharType="separate"/>
            </w:r>
            <w:r w:rsidR="00CB308F" w:rsidRPr="000C7A88">
              <w:rPr>
                <w:rFonts w:cs="David" w:hint="cs"/>
                <w:rtl/>
              </w:rPr>
              <w:t>היבטים חברתיים-כלכליים בתחום התכנון והבניה (לרבות ניתוחים כלכליים הקשורים לקרקע, בנייה ופרויקטים חברתיים למיניהם או ניתוח היבטים כלכליים במסגרת עריכת פרוגרמות להקצאות קרקע)</w:t>
            </w:r>
            <w:r w:rsidR="006855FF" w:rsidRPr="000C7A88">
              <w:rPr>
                <w:rFonts w:cs="David"/>
                <w:rtl/>
              </w:rPr>
              <w:fldChar w:fldCharType="end"/>
            </w:r>
            <w:r w:rsidRPr="000C7A88">
              <w:rPr>
                <w:rFonts w:cs="David" w:hint="cs"/>
                <w:rtl/>
              </w:rPr>
              <w:t>, ב</w:t>
            </w:r>
            <w:r w:rsidRPr="000C7A88">
              <w:rPr>
                <w:rFonts w:cs="David" w:hint="cs"/>
                <w:color w:val="000000"/>
                <w:sz w:val="24"/>
                <w:rtl/>
                <w:lang w:eastAsia="en-US"/>
              </w:rPr>
              <w:t xml:space="preserve">מהלך שבע השנים האחרונות הקודמות למועד </w:t>
            </w:r>
            <w:r w:rsidR="006855FF" w:rsidRPr="000C7A88">
              <w:rPr>
                <w:rFonts w:cs="David" w:hint="cs"/>
                <w:color w:val="000000"/>
                <w:sz w:val="24"/>
                <w:rtl/>
                <w:lang w:eastAsia="en-US"/>
              </w:rPr>
              <w:t>האחרון ל</w:t>
            </w:r>
            <w:r w:rsidRPr="000C7A88">
              <w:rPr>
                <w:rFonts w:cs="David" w:hint="cs"/>
                <w:color w:val="000000"/>
                <w:sz w:val="24"/>
                <w:rtl/>
                <w:lang w:eastAsia="en-US"/>
              </w:rPr>
              <w:t>הגשת ההצעות</w:t>
            </w:r>
            <w:bookmarkEnd w:id="195"/>
            <w:r w:rsidRPr="000C7A88">
              <w:rPr>
                <w:rFonts w:cs="David" w:hint="cs"/>
                <w:color w:val="000000"/>
                <w:sz w:val="24"/>
                <w:rtl/>
                <w:lang w:eastAsia="en-US"/>
              </w:rPr>
              <w:t xml:space="preserve">. </w:t>
            </w:r>
          </w:p>
          <w:p w14:paraId="630B6CA6" w14:textId="77777777" w:rsidR="002064FC" w:rsidRPr="000C7A88" w:rsidRDefault="002064FC" w:rsidP="00CE232E">
            <w:pPr>
              <w:pStyle w:val="HNormal"/>
              <w:keepNext/>
              <w:keepLines/>
              <w:tabs>
                <w:tab w:val="left" w:pos="2266"/>
              </w:tabs>
              <w:spacing w:after="0"/>
              <w:rPr>
                <w:rFonts w:cs="David"/>
                <w:color w:val="000000"/>
                <w:sz w:val="24"/>
                <w:rtl/>
                <w:lang w:eastAsia="en-US"/>
              </w:rPr>
            </w:pPr>
          </w:p>
          <w:p w14:paraId="4853F552" w14:textId="7E744DF4" w:rsidR="002064FC" w:rsidRPr="000C7A88" w:rsidRDefault="002064FC" w:rsidP="00D372EC">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פרוייקט ייעוץ כאמור</w:t>
            </w:r>
            <w:r w:rsidR="007858E0" w:rsidRPr="000C7A88">
              <w:rPr>
                <w:rFonts w:cs="David" w:hint="cs"/>
                <w:color w:val="000000"/>
                <w:sz w:val="24"/>
                <w:rtl/>
                <w:lang w:eastAsia="en-US"/>
              </w:rPr>
              <w:t xml:space="preserve"> </w:t>
            </w:r>
            <w:r w:rsidRPr="000C7A88">
              <w:rPr>
                <w:rFonts w:cs="David" w:hint="cs"/>
                <w:color w:val="000000"/>
                <w:sz w:val="24"/>
                <w:rtl/>
                <w:lang w:eastAsia="en-US"/>
              </w:rPr>
              <w:t xml:space="preserve"> מעבר לנדרש בתנאי הסף (</w:t>
            </w:r>
            <w:r w:rsidR="006855FF" w:rsidRPr="000C7A88">
              <w:rPr>
                <w:rFonts w:cs="David"/>
                <w:color w:val="000000"/>
                <w:sz w:val="24"/>
                <w:rtl/>
                <w:lang w:eastAsia="en-US"/>
              </w:rPr>
              <w:fldChar w:fldCharType="begin" w:fldLock="1"/>
            </w:r>
            <w:r w:rsidR="006855FF" w:rsidRPr="000C7A88">
              <w:rPr>
                <w:rFonts w:cs="David"/>
                <w:color w:val="000000"/>
                <w:sz w:val="24"/>
                <w:rtl/>
                <w:lang w:eastAsia="en-US"/>
              </w:rPr>
              <w:instrText xml:space="preserve"> </w:instrText>
            </w:r>
            <w:r w:rsidR="006855FF" w:rsidRPr="000C7A88">
              <w:rPr>
                <w:rFonts w:cs="David"/>
                <w:color w:val="000000"/>
                <w:sz w:val="24"/>
                <w:lang w:eastAsia="en-US"/>
              </w:rPr>
              <w:instrText>REF</w:instrText>
            </w:r>
            <w:r w:rsidR="006855FF" w:rsidRPr="000C7A88">
              <w:rPr>
                <w:rFonts w:cs="David"/>
                <w:color w:val="000000"/>
                <w:sz w:val="24"/>
                <w:rtl/>
                <w:lang w:eastAsia="en-US"/>
              </w:rPr>
              <w:instrText xml:space="preserve">  תנאי_סף_יועץ_אשכול_ד_מספר_פרויקטים \</w:instrText>
            </w:r>
            <w:r w:rsidR="006855FF" w:rsidRPr="000C7A88">
              <w:rPr>
                <w:rFonts w:cs="David"/>
                <w:color w:val="000000"/>
                <w:sz w:val="24"/>
                <w:lang w:eastAsia="en-US"/>
              </w:rPr>
              <w:instrText>h  \* MERGEFORMAT</w:instrText>
            </w:r>
            <w:r w:rsidR="006855FF" w:rsidRPr="000C7A88">
              <w:rPr>
                <w:rFonts w:cs="David"/>
                <w:color w:val="000000"/>
                <w:sz w:val="24"/>
                <w:rtl/>
                <w:lang w:eastAsia="en-US"/>
              </w:rPr>
              <w:instrText xml:space="preserve"> </w:instrText>
            </w:r>
            <w:r w:rsidR="006855FF" w:rsidRPr="000C7A88">
              <w:rPr>
                <w:rFonts w:cs="David"/>
                <w:color w:val="000000"/>
                <w:sz w:val="24"/>
                <w:rtl/>
                <w:lang w:eastAsia="en-US"/>
              </w:rPr>
            </w:r>
            <w:r w:rsidR="006855FF" w:rsidRPr="000C7A88">
              <w:rPr>
                <w:rFonts w:cs="David"/>
                <w:color w:val="000000"/>
                <w:sz w:val="24"/>
                <w:rtl/>
                <w:lang w:eastAsia="en-US"/>
              </w:rPr>
              <w:fldChar w:fldCharType="separate"/>
            </w:r>
            <w:r w:rsidR="00CB308F" w:rsidRPr="000C7A88">
              <w:rPr>
                <w:rFonts w:cs="David" w:hint="cs"/>
                <w:rtl/>
              </w:rPr>
              <w:t>לפחות חמישה פרויקטים</w:t>
            </w:r>
            <w:r w:rsidR="006855FF"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401D5B" w:rsidRPr="000C7A88">
              <w:rPr>
                <w:rFonts w:asciiTheme="majorBidi" w:hAnsiTheme="majorBidi" w:cs="David"/>
                <w:color w:val="000000"/>
                <w:sz w:val="24"/>
                <w:rtl/>
                <w:lang w:eastAsia="en-US"/>
              </w:rPr>
              <w:fldChar w:fldCharType="begin" w:fldLock="1"/>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lang w:eastAsia="en-US"/>
              </w:rPr>
              <w:instrText>sum(left)-15)/5</w:instrText>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6</w:t>
            </w:r>
            <w:r w:rsidR="00401D5B"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00401D5B" w:rsidRPr="000C7A88">
              <w:rPr>
                <w:rFonts w:asciiTheme="majorBidi" w:hAnsiTheme="majorBidi" w:cs="David"/>
                <w:color w:val="000000"/>
                <w:sz w:val="24"/>
                <w:rtl/>
                <w:lang w:eastAsia="en-US"/>
              </w:rPr>
              <w:fldChar w:fldCharType="begin" w:fldLock="1"/>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lang w:eastAsia="en-US"/>
              </w:rPr>
              <w:instrText>sum(left)-15</w:instrText>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30</w:t>
            </w:r>
            <w:r w:rsidR="00401D5B"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57F71C89" w14:textId="77777777" w:rsidR="002064FC" w:rsidRPr="000C7A88" w:rsidRDefault="002064FC" w:rsidP="00CE232E">
            <w:pPr>
              <w:pStyle w:val="HNormal"/>
              <w:keepNext/>
              <w:keepLines/>
              <w:tabs>
                <w:tab w:val="left" w:pos="2266"/>
              </w:tabs>
              <w:spacing w:after="0"/>
              <w:rPr>
                <w:rFonts w:cs="David"/>
                <w:color w:val="000000"/>
                <w:sz w:val="24"/>
                <w:rtl/>
                <w:lang w:eastAsia="en-US"/>
              </w:rPr>
            </w:pPr>
          </w:p>
          <w:p w14:paraId="3E0E9421" w14:textId="70FA05AE"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פרויקט ייעוץ כאמור</w:t>
            </w:r>
            <w:r w:rsidR="007858E0" w:rsidRPr="000C7A88">
              <w:rPr>
                <w:rFonts w:cs="David" w:hint="cs"/>
                <w:rtl/>
              </w:rPr>
              <w:t xml:space="preserve"> </w:t>
            </w:r>
            <w:r w:rsidRPr="000C7A88">
              <w:rPr>
                <w:rFonts w:cs="David" w:hint="cs"/>
                <w:rtl/>
              </w:rPr>
              <w:t xml:space="preserve"> </w:t>
            </w:r>
            <w:r w:rsidR="008B7FA2" w:rsidRPr="000C7A88">
              <w:rPr>
                <w:rFonts w:cs="David" w:hint="cs"/>
                <w:rtl/>
              </w:rPr>
              <w:t xml:space="preserve">(החל מפרויקט הייעוץ הראשון) </w:t>
            </w:r>
            <w:r w:rsidRPr="000C7A88">
              <w:rPr>
                <w:rFonts w:cs="David" w:hint="cs"/>
                <w:b/>
                <w:bCs/>
                <w:rtl/>
              </w:rPr>
              <w:t>בתחום התחדשות עירונית</w:t>
            </w:r>
            <w:r w:rsidR="001648EF" w:rsidRPr="000C7A88">
              <w:rPr>
                <w:rFonts w:cs="David" w:hint="cs"/>
                <w:rtl/>
              </w:rPr>
              <w:t xml:space="preserve"> ו/או </w:t>
            </w:r>
            <w:r w:rsidR="001648EF" w:rsidRPr="000C7A88">
              <w:rPr>
                <w:rFonts w:cs="David" w:hint="cs"/>
                <w:b/>
                <w:bCs/>
                <w:rtl/>
              </w:rPr>
              <w:t>בתחום הנדל"ן</w:t>
            </w:r>
            <w:r w:rsidRPr="000C7A88">
              <w:rPr>
                <w:rFonts w:cs="David" w:hint="cs"/>
                <w:rtl/>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9</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45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50558017" w14:textId="77777777" w:rsidR="002064FC" w:rsidRPr="000C7A88" w:rsidRDefault="002064FC" w:rsidP="00CE232E">
            <w:pPr>
              <w:pStyle w:val="HNormal"/>
              <w:keepNext/>
              <w:keepLines/>
              <w:tabs>
                <w:tab w:val="left" w:pos="2266"/>
              </w:tabs>
              <w:spacing w:after="0"/>
              <w:rPr>
                <w:rFonts w:cs="David"/>
                <w:color w:val="000000"/>
                <w:sz w:val="24"/>
                <w:rtl/>
                <w:lang w:eastAsia="en-US"/>
              </w:rPr>
            </w:pPr>
          </w:p>
          <w:p w14:paraId="7B1FE4D8" w14:textId="4EDF8772" w:rsidR="002064FC" w:rsidRPr="000C7A88" w:rsidRDefault="002064FC"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45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right w:val="single" w:sz="4" w:space="0" w:color="auto"/>
            </w:tcBorders>
            <w:shd w:val="clear" w:color="auto" w:fill="auto"/>
            <w:vAlign w:val="center"/>
          </w:tcPr>
          <w:p w14:paraId="119B214A" w14:textId="4600105F" w:rsidR="002064FC" w:rsidRPr="000C7A88" w:rsidRDefault="001177A7" w:rsidP="001177A7">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45</w:t>
            </w:r>
          </w:p>
        </w:tc>
      </w:tr>
      <w:tr w:rsidR="002064FC" w:rsidRPr="000C7A88" w14:paraId="675312C7" w14:textId="77777777" w:rsidTr="00F06E9B">
        <w:trPr>
          <w:trHeight w:val="269"/>
        </w:trPr>
        <w:tc>
          <w:tcPr>
            <w:tcW w:w="643" w:type="dxa"/>
            <w:vMerge/>
            <w:tcBorders>
              <w:left w:val="single" w:sz="4" w:space="0" w:color="auto"/>
              <w:bottom w:val="single" w:sz="4" w:space="0" w:color="auto"/>
              <w:right w:val="single" w:sz="4" w:space="0" w:color="auto"/>
            </w:tcBorders>
            <w:shd w:val="clear" w:color="auto" w:fill="auto"/>
            <w:vAlign w:val="center"/>
          </w:tcPr>
          <w:p w14:paraId="779F3B28" w14:textId="77777777" w:rsidR="002064FC" w:rsidRPr="000C7A88" w:rsidRDefault="002064FC" w:rsidP="00B849AC">
            <w:pPr>
              <w:pStyle w:val="HNormal"/>
              <w:keepNext/>
              <w:keepLines/>
              <w:numPr>
                <w:ilvl w:val="1"/>
                <w:numId w:val="54"/>
              </w:numPr>
              <w:tabs>
                <w:tab w:val="left" w:pos="2266"/>
              </w:tabs>
              <w:spacing w:after="0"/>
              <w:jc w:val="left"/>
              <w:rPr>
                <w:rFonts w:ascii="Arial" w:hAnsi="Arial" w:cs="David"/>
                <w:b/>
                <w:bCs/>
                <w:color w:val="FFFFFF" w:themeColor="background1"/>
                <w:sz w:val="24"/>
                <w:rtl/>
              </w:rPr>
            </w:pPr>
          </w:p>
        </w:tc>
        <w:tc>
          <w:tcPr>
            <w:tcW w:w="2025" w:type="dxa"/>
            <w:vMerge/>
            <w:tcBorders>
              <w:left w:val="single" w:sz="4" w:space="0" w:color="auto"/>
              <w:bottom w:val="single" w:sz="4" w:space="0" w:color="auto"/>
              <w:right w:val="single" w:sz="4" w:space="0" w:color="auto"/>
            </w:tcBorders>
            <w:shd w:val="clear" w:color="auto" w:fill="auto"/>
            <w:vAlign w:val="center"/>
          </w:tcPr>
          <w:p w14:paraId="32AD53CF" w14:textId="77777777" w:rsidR="002064FC" w:rsidRPr="000C7A88" w:rsidRDefault="002064FC" w:rsidP="002064FC">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3E7503CA" w14:textId="77777777"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מסגרת מתן שירותי ייעוץ</w:t>
            </w:r>
            <w:r w:rsidR="00F32ABD" w:rsidRPr="000C7A88">
              <w:rPr>
                <w:rFonts w:cs="David" w:hint="cs"/>
                <w:color w:val="000000"/>
                <w:sz w:val="24"/>
                <w:rtl/>
                <w:lang w:eastAsia="en-US"/>
              </w:rPr>
              <w:t xml:space="preserve"> </w:t>
            </w:r>
            <w:r w:rsidR="00971DC6" w:rsidRPr="000C7A88">
              <w:rPr>
                <w:rFonts w:cs="David" w:hint="cs"/>
                <w:color w:val="000000"/>
                <w:sz w:val="24"/>
                <w:rtl/>
                <w:lang w:eastAsia="en-US"/>
              </w:rPr>
              <w:t>ב</w:t>
            </w:r>
            <w:r w:rsidR="006855FF" w:rsidRPr="000C7A88">
              <w:rPr>
                <w:rFonts w:cs="David"/>
                <w:rtl/>
              </w:rPr>
              <w:fldChar w:fldCharType="begin" w:fldLock="1"/>
            </w:r>
            <w:r w:rsidR="006855FF" w:rsidRPr="000C7A88">
              <w:rPr>
                <w:rFonts w:cs="David"/>
                <w:rtl/>
              </w:rPr>
              <w:instrText xml:space="preserve"> </w:instrText>
            </w:r>
            <w:r w:rsidR="006855FF" w:rsidRPr="000C7A88">
              <w:rPr>
                <w:rFonts w:cs="David"/>
              </w:rPr>
              <w:instrText>REF</w:instrText>
            </w:r>
            <w:r w:rsidR="006855FF" w:rsidRPr="000C7A88">
              <w:rPr>
                <w:rFonts w:cs="David"/>
                <w:rtl/>
              </w:rPr>
              <w:instrText xml:space="preserve">  תנאי_סף_יועץ_אשכול_ד_מקוצר \</w:instrText>
            </w:r>
            <w:r w:rsidR="006855FF" w:rsidRPr="000C7A88">
              <w:rPr>
                <w:rFonts w:cs="David"/>
              </w:rPr>
              <w:instrText>h  \* MERGEFORMAT</w:instrText>
            </w:r>
            <w:r w:rsidR="006855FF" w:rsidRPr="000C7A88">
              <w:rPr>
                <w:rFonts w:cs="David"/>
                <w:rtl/>
              </w:rPr>
              <w:instrText xml:space="preserve"> </w:instrText>
            </w:r>
            <w:r w:rsidR="006855FF" w:rsidRPr="000C7A88">
              <w:rPr>
                <w:rFonts w:cs="David"/>
                <w:rtl/>
              </w:rPr>
            </w:r>
            <w:r w:rsidR="006855FF" w:rsidRPr="000C7A88">
              <w:rPr>
                <w:rFonts w:cs="David"/>
                <w:rtl/>
              </w:rPr>
              <w:fldChar w:fldCharType="separate"/>
            </w:r>
            <w:r w:rsidR="00CB308F" w:rsidRPr="000C7A88">
              <w:rPr>
                <w:rFonts w:cs="David" w:hint="cs"/>
                <w:rtl/>
              </w:rPr>
              <w:t>היבטים חברתיים-כלכליים בתחום התכנון והבניה (לרבות ניתוחים כלכליים הקשורים לקרקע, בנייה ופרויקטים חברתיים למיניהם או ניתוח היבטים כלכליים במסגרת עריכת פרוגרמות להקצאות קרקע)</w:t>
            </w:r>
            <w:r w:rsidR="006855FF" w:rsidRPr="000C7A88">
              <w:rPr>
                <w:rFonts w:cs="David"/>
                <w:rtl/>
              </w:rPr>
              <w:fldChar w:fldCharType="end"/>
            </w:r>
            <w:r w:rsidRPr="000C7A88">
              <w:rPr>
                <w:rFonts w:cs="David" w:hint="cs"/>
                <w:rtl/>
              </w:rPr>
              <w:t xml:space="preserve"> במהלך שבע השנים האחרונות הק</w:t>
            </w:r>
            <w:r w:rsidRPr="000C7A88">
              <w:rPr>
                <w:rFonts w:cs="David" w:hint="cs"/>
                <w:color w:val="000000"/>
                <w:sz w:val="24"/>
                <w:rtl/>
                <w:lang w:eastAsia="en-US"/>
              </w:rPr>
              <w:t xml:space="preserve">ודמות למועד הגשת ההצעות. </w:t>
            </w:r>
          </w:p>
          <w:p w14:paraId="2A1F4330" w14:textId="77777777" w:rsidR="002064FC" w:rsidRPr="000C7A88" w:rsidRDefault="002064FC" w:rsidP="00CE232E">
            <w:pPr>
              <w:pStyle w:val="HNormal"/>
              <w:keepNext/>
              <w:keepLines/>
              <w:tabs>
                <w:tab w:val="left" w:pos="2266"/>
              </w:tabs>
              <w:spacing w:after="0"/>
              <w:rPr>
                <w:rFonts w:cs="David"/>
                <w:color w:val="000000"/>
                <w:sz w:val="24"/>
                <w:rtl/>
                <w:lang w:eastAsia="en-US"/>
              </w:rPr>
            </w:pPr>
          </w:p>
          <w:p w14:paraId="5021F89D" w14:textId="0AB53DC7" w:rsidR="00506AA8"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לקוח נוסף כאמור מעבר לנדרש בתנאי הסף (</w:t>
            </w:r>
            <w:r w:rsidR="006855FF" w:rsidRPr="000C7A88">
              <w:rPr>
                <w:rFonts w:cs="David"/>
                <w:color w:val="000000"/>
                <w:rtl/>
                <w:lang w:eastAsia="en-US"/>
              </w:rPr>
              <w:fldChar w:fldCharType="begin" w:fldLock="1"/>
            </w:r>
            <w:r w:rsidR="006855FF" w:rsidRPr="000C7A88">
              <w:rPr>
                <w:rFonts w:cs="David"/>
                <w:color w:val="000000"/>
                <w:rtl/>
                <w:lang w:eastAsia="en-US"/>
              </w:rPr>
              <w:instrText xml:space="preserve"> </w:instrText>
            </w:r>
            <w:r w:rsidR="006855FF" w:rsidRPr="000C7A88">
              <w:rPr>
                <w:rFonts w:cs="David"/>
                <w:color w:val="000000"/>
                <w:lang w:eastAsia="en-US"/>
              </w:rPr>
              <w:instrText>REF</w:instrText>
            </w:r>
            <w:r w:rsidR="006855FF" w:rsidRPr="000C7A88">
              <w:rPr>
                <w:rFonts w:cs="David"/>
                <w:color w:val="000000"/>
                <w:rtl/>
                <w:lang w:eastAsia="en-US"/>
              </w:rPr>
              <w:instrText xml:space="preserve">  תנאי_סף_יועץ_אשכול_ד_מספר_לקוחות \</w:instrText>
            </w:r>
            <w:r w:rsidR="006855FF" w:rsidRPr="000C7A88">
              <w:rPr>
                <w:rFonts w:cs="David"/>
                <w:color w:val="000000"/>
                <w:lang w:eastAsia="en-US"/>
              </w:rPr>
              <w:instrText>h  \* MERGEFORMAT</w:instrText>
            </w:r>
            <w:r w:rsidR="006855FF" w:rsidRPr="000C7A88">
              <w:rPr>
                <w:rFonts w:cs="David"/>
                <w:color w:val="000000"/>
                <w:rtl/>
                <w:lang w:eastAsia="en-US"/>
              </w:rPr>
              <w:instrText xml:space="preserve"> </w:instrText>
            </w:r>
            <w:r w:rsidR="006855FF" w:rsidRPr="000C7A88">
              <w:rPr>
                <w:rFonts w:cs="David"/>
                <w:color w:val="000000"/>
                <w:rtl/>
                <w:lang w:eastAsia="en-US"/>
              </w:rPr>
            </w:r>
            <w:r w:rsidR="006855FF" w:rsidRPr="000C7A88">
              <w:rPr>
                <w:rFonts w:cs="David"/>
                <w:color w:val="000000"/>
                <w:rtl/>
                <w:lang w:eastAsia="en-US"/>
              </w:rPr>
              <w:fldChar w:fldCharType="separate"/>
            </w:r>
            <w:r w:rsidR="00CB308F" w:rsidRPr="000C7A88">
              <w:rPr>
                <w:rFonts w:cs="David" w:hint="cs"/>
                <w:rtl/>
              </w:rPr>
              <w:t>לפחות שני לקוחות</w:t>
            </w:r>
            <w:r w:rsidR="006855FF" w:rsidRPr="000C7A88">
              <w:rPr>
                <w:rFonts w:cs="David"/>
                <w:color w:val="000000"/>
                <w:rtl/>
                <w:lang w:eastAsia="en-US"/>
              </w:rPr>
              <w:fldChar w:fldCharType="end"/>
            </w:r>
            <w:r w:rsidRPr="000C7A88">
              <w:rPr>
                <w:rFonts w:cs="David" w:hint="cs"/>
                <w:color w:val="000000"/>
                <w:sz w:val="24"/>
                <w:rtl/>
                <w:lang w:eastAsia="en-US"/>
              </w:rPr>
              <w:t>)</w:t>
            </w:r>
            <w:r w:rsidR="00506AA8" w:rsidRPr="000C7A88">
              <w:rPr>
                <w:rFonts w:cs="David" w:hint="cs"/>
                <w:color w:val="000000"/>
                <w:sz w:val="24"/>
                <w:rtl/>
                <w:lang w:eastAsia="en-US"/>
              </w:rPr>
              <w:t xml:space="preserve"> יינתן ניקוד כמפורט להלן </w:t>
            </w:r>
            <w:r w:rsidR="00506AA8" w:rsidRPr="000C7A88">
              <w:rPr>
                <w:rFonts w:cs="David"/>
                <w:color w:val="000000"/>
                <w:sz w:val="24"/>
                <w:rtl/>
                <w:lang w:eastAsia="en-US"/>
              </w:rPr>
              <w:t>–</w:t>
            </w:r>
          </w:p>
          <w:p w14:paraId="424B8A08" w14:textId="77777777" w:rsidR="00506AA8" w:rsidRPr="000C7A88" w:rsidRDefault="00506AA8" w:rsidP="00CE232E">
            <w:pPr>
              <w:pStyle w:val="HNormal"/>
              <w:keepNext/>
              <w:keepLines/>
              <w:tabs>
                <w:tab w:val="left" w:pos="2266"/>
              </w:tabs>
              <w:spacing w:after="0"/>
              <w:rPr>
                <w:rFonts w:cs="David"/>
                <w:color w:val="000000"/>
                <w:sz w:val="24"/>
                <w:rtl/>
                <w:lang w:eastAsia="en-US"/>
              </w:rPr>
            </w:pPr>
          </w:p>
          <w:p w14:paraId="66FB3D6E" w14:textId="77777777" w:rsidR="00506AA8" w:rsidRPr="000C7A88" w:rsidRDefault="00506AA8"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4F708DB6" w14:textId="77777777" w:rsidR="00506AA8" w:rsidRPr="000C7A88" w:rsidRDefault="00506AA8" w:rsidP="00CE232E">
            <w:pPr>
              <w:pStyle w:val="HNormal"/>
              <w:keepNext/>
              <w:keepLines/>
              <w:tabs>
                <w:tab w:val="left" w:pos="2266"/>
              </w:tabs>
              <w:spacing w:after="0"/>
              <w:rPr>
                <w:rFonts w:cs="David"/>
                <w:color w:val="000000"/>
                <w:sz w:val="24"/>
                <w:rtl/>
                <w:lang w:eastAsia="en-US"/>
              </w:rPr>
            </w:pPr>
          </w:p>
          <w:p w14:paraId="2BF95669" w14:textId="77777777" w:rsidR="00506AA8" w:rsidRPr="000C7A88" w:rsidRDefault="00506AA8"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לקוח עסקי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48F20D12" w14:textId="342D7D05" w:rsidR="002064FC" w:rsidRPr="000C7A88" w:rsidRDefault="002064FC" w:rsidP="00CE232E">
            <w:pPr>
              <w:pStyle w:val="HNormal"/>
              <w:keepNext/>
              <w:keepLines/>
              <w:tabs>
                <w:tab w:val="left" w:pos="2266"/>
              </w:tabs>
              <w:spacing w:after="0"/>
              <w:rPr>
                <w:rFonts w:cs="David"/>
                <w:b/>
                <w:bCs/>
                <w:color w:val="000000"/>
                <w:sz w:val="24"/>
                <w:rtl/>
                <w:lang w:eastAsia="en-US"/>
              </w:rPr>
            </w:pPr>
          </w:p>
          <w:p w14:paraId="5DA3E3CC" w14:textId="77777777"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p w14:paraId="7366F4A1" w14:textId="77777777" w:rsidR="00D3181E" w:rsidRPr="000C7A88" w:rsidRDefault="00D3181E" w:rsidP="00D3181E">
            <w:pPr>
              <w:pStyle w:val="HNormal"/>
              <w:keepNext/>
              <w:keepLines/>
              <w:tabs>
                <w:tab w:val="left" w:pos="2266"/>
              </w:tabs>
              <w:spacing w:after="0"/>
              <w:rPr>
                <w:rFonts w:cs="David"/>
                <w:color w:val="000000"/>
                <w:sz w:val="24"/>
                <w:rtl/>
                <w:lang w:eastAsia="en-US"/>
              </w:rPr>
            </w:pPr>
          </w:p>
          <w:p w14:paraId="08EC3A98" w14:textId="4FC3B76D" w:rsidR="00D3181E" w:rsidRPr="000C7A88" w:rsidRDefault="00D3181E" w:rsidP="00D3181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lastRenderedPageBreak/>
              <w:t>לעניין אמת מידה זו ייחשבו שתי יחידות ארגוניות שונות בתוך ארגון אחד כשני לקוחות שונים. מובהר כי הסמכות לקבוע האם מדובר בשתי יחידות ארגוניות שונות נתונה בידי המשרד בלבד.</w:t>
            </w:r>
          </w:p>
        </w:tc>
        <w:tc>
          <w:tcPr>
            <w:tcW w:w="1117" w:type="dxa"/>
            <w:tcBorders>
              <w:left w:val="single" w:sz="4" w:space="0" w:color="auto"/>
              <w:bottom w:val="single" w:sz="4" w:space="0" w:color="auto"/>
              <w:right w:val="single" w:sz="4" w:space="0" w:color="auto"/>
            </w:tcBorders>
            <w:shd w:val="clear" w:color="auto" w:fill="auto"/>
            <w:vAlign w:val="center"/>
          </w:tcPr>
          <w:p w14:paraId="69907E88" w14:textId="77777777"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15</w:t>
            </w:r>
          </w:p>
        </w:tc>
      </w:tr>
      <w:tr w:rsidR="002064FC" w:rsidRPr="000C7A88" w14:paraId="5A2F787E" w14:textId="77777777"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14:paraId="7904414B" w14:textId="77777777" w:rsidR="002064FC" w:rsidRPr="000C7A88" w:rsidRDefault="002064FC"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96" w:name="_Ref402723947"/>
          </w:p>
        </w:tc>
        <w:bookmarkEnd w:id="196"/>
        <w:tc>
          <w:tcPr>
            <w:tcW w:w="2025" w:type="dxa"/>
            <w:tcBorders>
              <w:top w:val="single" w:sz="4" w:space="0" w:color="auto"/>
              <w:left w:val="single" w:sz="4" w:space="0" w:color="auto"/>
              <w:bottom w:val="single" w:sz="4" w:space="0" w:color="auto"/>
              <w:right w:val="single" w:sz="4" w:space="0" w:color="auto"/>
            </w:tcBorders>
            <w:shd w:val="clear" w:color="auto" w:fill="auto"/>
          </w:tcPr>
          <w:p w14:paraId="3349D4C1" w14:textId="77777777" w:rsidR="002064FC" w:rsidRPr="000C7A88" w:rsidRDefault="006855FF"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השכלה אקדמית ו</w:t>
            </w:r>
            <w:r w:rsidR="002064FC" w:rsidRPr="000C7A88">
              <w:rPr>
                <w:rFonts w:cs="David" w:hint="cs"/>
                <w:b/>
                <w:bCs/>
                <w:color w:val="000000"/>
                <w:sz w:val="24"/>
                <w:rtl/>
                <w:lang w:eastAsia="en-US"/>
              </w:rPr>
              <w:t>הכשרות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3273C95B" w14:textId="77777777" w:rsidR="006855FF" w:rsidRPr="000C7A88" w:rsidRDefault="006855FF"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תיבדק הכשרתו של היועץ המוצע.</w:t>
            </w:r>
          </w:p>
          <w:p w14:paraId="1F006859" w14:textId="77777777" w:rsidR="006855FF" w:rsidRPr="000C7A88" w:rsidRDefault="006855FF" w:rsidP="00CE232E">
            <w:pPr>
              <w:pStyle w:val="HNormal"/>
              <w:keepNext/>
              <w:keepLines/>
              <w:tabs>
                <w:tab w:val="left" w:pos="2266"/>
              </w:tabs>
              <w:spacing w:after="0"/>
              <w:rPr>
                <w:rFonts w:cs="David"/>
                <w:color w:val="000000"/>
                <w:sz w:val="24"/>
                <w:rtl/>
                <w:lang w:eastAsia="en-US"/>
              </w:rPr>
            </w:pPr>
          </w:p>
          <w:p w14:paraId="6DAFF253" w14:textId="72B0A17E" w:rsidR="006855FF" w:rsidRPr="000C7A88" w:rsidRDefault="001E46ED" w:rsidP="00D372EC">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יועץ בעל</w:t>
            </w:r>
            <w:r w:rsidR="006855FF" w:rsidRPr="000C7A88">
              <w:rPr>
                <w:rFonts w:cs="David" w:hint="cs"/>
                <w:color w:val="000000"/>
                <w:sz w:val="24"/>
                <w:rtl/>
                <w:lang w:eastAsia="en-US"/>
              </w:rPr>
              <w:t xml:space="preserve"> תעודת שמאי (לאחר הרישום בפנקס הרלוונטי) יקבל </w:t>
            </w:r>
            <w:r w:rsidR="004B742F" w:rsidRPr="000C7A88">
              <w:rPr>
                <w:rFonts w:cs="David"/>
                <w:color w:val="000000"/>
                <w:sz w:val="24"/>
                <w:rtl/>
                <w:lang w:eastAsia="en-US"/>
              </w:rPr>
              <w:fldChar w:fldCharType="begin" w:fldLock="1"/>
            </w:r>
            <w:r w:rsidR="004B742F" w:rsidRPr="000C7A88">
              <w:rPr>
                <w:rFonts w:cs="David"/>
                <w:color w:val="000000"/>
                <w:sz w:val="24"/>
                <w:rtl/>
                <w:lang w:eastAsia="en-US"/>
              </w:rPr>
              <w:instrText xml:space="preserve"> =</w:instrText>
            </w:r>
            <w:r w:rsidR="004B742F" w:rsidRPr="000C7A88">
              <w:rPr>
                <w:rFonts w:cs="David"/>
                <w:color w:val="000000"/>
                <w:sz w:val="24"/>
                <w:lang w:eastAsia="en-US"/>
              </w:rPr>
              <w:instrText>sum(left</w:instrText>
            </w:r>
            <w:r w:rsidR="004B742F" w:rsidRPr="000C7A88">
              <w:rPr>
                <w:rFonts w:cs="David"/>
                <w:color w:val="000000"/>
                <w:sz w:val="24"/>
                <w:rtl/>
                <w:lang w:eastAsia="en-US"/>
              </w:rPr>
              <w:instrText xml:space="preserve">) </w:instrText>
            </w:r>
            <w:r w:rsidR="004B742F" w:rsidRPr="000C7A88">
              <w:rPr>
                <w:rFonts w:cs="David"/>
                <w:color w:val="000000"/>
                <w:sz w:val="24"/>
                <w:rtl/>
                <w:lang w:eastAsia="en-US"/>
              </w:rPr>
              <w:fldChar w:fldCharType="separate"/>
            </w:r>
            <w:r w:rsidR="00CB308F" w:rsidRPr="000C7A88">
              <w:rPr>
                <w:rFonts w:cs="David"/>
                <w:color w:val="000000"/>
                <w:sz w:val="24"/>
                <w:rtl/>
                <w:lang w:eastAsia="en-US"/>
              </w:rPr>
              <w:t>10</w:t>
            </w:r>
            <w:r w:rsidR="004B742F" w:rsidRPr="000C7A88">
              <w:rPr>
                <w:rFonts w:cs="David"/>
                <w:color w:val="000000"/>
                <w:sz w:val="24"/>
                <w:rtl/>
                <w:lang w:eastAsia="en-US"/>
              </w:rPr>
              <w:fldChar w:fldCharType="end"/>
            </w:r>
            <w:r w:rsidR="006855FF" w:rsidRPr="000C7A88">
              <w:rPr>
                <w:rFonts w:cs="David"/>
                <w:color w:val="000000"/>
                <w:sz w:val="24"/>
                <w:lang w:eastAsia="en-US"/>
              </w:rPr>
              <w:t xml:space="preserve"> </w:t>
            </w:r>
            <w:r w:rsidR="006855FF" w:rsidRPr="000C7A88">
              <w:rPr>
                <w:rFonts w:cs="David" w:hint="cs"/>
                <w:color w:val="000000"/>
                <w:sz w:val="24"/>
                <w:rtl/>
                <w:lang w:eastAsia="en-US"/>
              </w:rPr>
              <w:t>נק'.</w:t>
            </w:r>
          </w:p>
          <w:p w14:paraId="11F04BBF" w14:textId="77777777" w:rsidR="001E46ED" w:rsidRPr="000C7A88" w:rsidRDefault="001E46ED" w:rsidP="00CE232E">
            <w:pPr>
              <w:pStyle w:val="HNormal"/>
              <w:keepNext/>
              <w:keepLines/>
              <w:tabs>
                <w:tab w:val="left" w:pos="2266"/>
              </w:tabs>
              <w:spacing w:after="0"/>
              <w:rPr>
                <w:rFonts w:cs="David"/>
                <w:color w:val="000000"/>
                <w:sz w:val="24"/>
                <w:rtl/>
                <w:lang w:eastAsia="en-US"/>
              </w:rPr>
            </w:pPr>
          </w:p>
          <w:p w14:paraId="4A969FF3" w14:textId="33A5806C" w:rsidR="006855FF" w:rsidRPr="000C7A88" w:rsidRDefault="001E46ED"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יועץ </w:t>
            </w:r>
            <w:r w:rsidR="00C10F80" w:rsidRPr="000C7A88">
              <w:rPr>
                <w:rFonts w:cs="David" w:hint="cs"/>
                <w:color w:val="000000"/>
                <w:sz w:val="24"/>
                <w:rtl/>
                <w:lang w:eastAsia="en-US"/>
              </w:rPr>
              <w:t xml:space="preserve">שהוא </w:t>
            </w:r>
            <w:r w:rsidRPr="000C7A88">
              <w:rPr>
                <w:rFonts w:cs="David" w:hint="cs"/>
                <w:color w:val="000000"/>
                <w:sz w:val="24"/>
                <w:rtl/>
                <w:lang w:eastAsia="en-US"/>
              </w:rPr>
              <w:t>בעל הכשרה בתור מומחה נגישות</w:t>
            </w:r>
            <w:r w:rsidR="001648EF" w:rsidRPr="000C7A88">
              <w:rPr>
                <w:rFonts w:cs="David" w:hint="cs"/>
                <w:color w:val="000000"/>
                <w:sz w:val="24"/>
                <w:rtl/>
                <w:lang w:eastAsia="en-US"/>
              </w:rPr>
              <w:t xml:space="preserve"> לאוכלוסיות מיוחדות ורגילות</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ascii="Arial" w:hAnsi="Arial" w:cs="David" w:hint="cs"/>
                <w:color w:val="000000"/>
                <w:sz w:val="24"/>
                <w:shd w:val="clear" w:color="auto" w:fill="FFFFFF"/>
                <w:rtl/>
              </w:rPr>
              <w:t xml:space="preserve"> </w:t>
            </w:r>
            <w:r w:rsidRPr="000C7A88">
              <w:rPr>
                <w:rFonts w:ascii="Arial" w:hAnsi="Arial" w:cs="David"/>
                <w:color w:val="000000"/>
                <w:sz w:val="24"/>
                <w:shd w:val="clear" w:color="auto" w:fill="FFFFFF"/>
                <w:rtl/>
              </w:rPr>
              <w:t>מורשה לנגישות מתו"ס (מבנים, תשתיות וסביבה) ו</w:t>
            </w:r>
            <w:r w:rsidRPr="000C7A88">
              <w:rPr>
                <w:rFonts w:ascii="Arial" w:hAnsi="Arial" w:cs="David" w:hint="cs"/>
                <w:color w:val="000000"/>
                <w:sz w:val="24"/>
                <w:shd w:val="clear" w:color="auto" w:fill="FFFFFF"/>
                <w:rtl/>
              </w:rPr>
              <w:t xml:space="preserve">/או </w:t>
            </w:r>
            <w:r w:rsidRPr="000C7A88">
              <w:rPr>
                <w:rFonts w:ascii="Arial" w:hAnsi="Arial" w:cs="David"/>
                <w:color w:val="000000"/>
                <w:sz w:val="24"/>
                <w:shd w:val="clear" w:color="auto" w:fill="FFFFFF"/>
                <w:rtl/>
              </w:rPr>
              <w:t xml:space="preserve">מורשה לנגישות השירות, </w:t>
            </w:r>
            <w:r w:rsidRPr="000C7A88">
              <w:rPr>
                <w:rFonts w:ascii="Arial" w:hAnsi="Arial" w:cs="David" w:hint="cs"/>
                <w:color w:val="000000"/>
                <w:sz w:val="24"/>
                <w:shd w:val="clear" w:color="auto" w:fill="FFFFFF"/>
                <w:rtl/>
              </w:rPr>
              <w:t xml:space="preserve">שעבר הכשרה במוסדות </w:t>
            </w:r>
            <w:r w:rsidRPr="000C7A88">
              <w:rPr>
                <w:rFonts w:ascii="Arial" w:hAnsi="Arial" w:cs="David"/>
                <w:color w:val="000000"/>
                <w:sz w:val="24"/>
                <w:shd w:val="clear" w:color="auto" w:fill="FFFFFF"/>
                <w:rtl/>
              </w:rPr>
              <w:t>שהוכרו ע</w:t>
            </w:r>
            <w:r w:rsidRPr="000C7A88">
              <w:rPr>
                <w:rFonts w:ascii="Arial" w:hAnsi="Arial" w:cs="David" w:hint="cs"/>
                <w:color w:val="000000"/>
                <w:sz w:val="24"/>
                <w:shd w:val="clear" w:color="auto" w:fill="FFFFFF"/>
                <w:rtl/>
              </w:rPr>
              <w:t>ל-יד</w:t>
            </w:r>
            <w:r w:rsidRPr="000C7A88">
              <w:rPr>
                <w:rFonts w:ascii="Arial" w:hAnsi="Arial" w:cs="David"/>
                <w:color w:val="000000"/>
                <w:sz w:val="24"/>
                <w:shd w:val="clear" w:color="auto" w:fill="FFFFFF"/>
                <w:rtl/>
              </w:rPr>
              <w:t>י המדינה</w:t>
            </w:r>
            <w:r w:rsidRPr="000C7A88">
              <w:rPr>
                <w:rFonts w:cs="David" w:hint="cs"/>
                <w:color w:val="000000"/>
                <w:sz w:val="24"/>
                <w:rtl/>
                <w:lang w:eastAsia="en-US"/>
              </w:rPr>
              <w:t xml:space="preserve"> </w:t>
            </w:r>
            <w:r w:rsidR="006855FF" w:rsidRPr="000C7A88">
              <w:rPr>
                <w:rFonts w:cs="David" w:hint="cs"/>
                <w:color w:val="000000"/>
                <w:sz w:val="24"/>
                <w:rtl/>
                <w:lang w:eastAsia="en-US"/>
              </w:rPr>
              <w:t>יקבל</w:t>
            </w:r>
            <w:r w:rsidR="00F32ABD" w:rsidRPr="000C7A88">
              <w:rPr>
                <w:rFonts w:cs="David" w:hint="cs"/>
                <w:color w:val="000000"/>
                <w:sz w:val="24"/>
                <w:rtl/>
                <w:lang w:eastAsia="en-US"/>
              </w:rPr>
              <w:t xml:space="preserve"> </w:t>
            </w:r>
            <w:r w:rsidR="006855FF" w:rsidRPr="000C7A88">
              <w:rPr>
                <w:rFonts w:cs="David"/>
                <w:color w:val="000000"/>
                <w:sz w:val="24"/>
                <w:rtl/>
                <w:lang w:eastAsia="en-US"/>
              </w:rPr>
              <w:fldChar w:fldCharType="begin" w:fldLock="1"/>
            </w:r>
            <w:r w:rsidR="006855FF" w:rsidRPr="000C7A88">
              <w:rPr>
                <w:rFonts w:cs="David"/>
                <w:color w:val="000000"/>
                <w:sz w:val="24"/>
                <w:rtl/>
                <w:lang w:eastAsia="en-US"/>
              </w:rPr>
              <w:instrText xml:space="preserve"> </w:instrText>
            </w:r>
            <w:r w:rsidR="006855FF" w:rsidRPr="000C7A88">
              <w:rPr>
                <w:rFonts w:cs="David" w:hint="cs"/>
                <w:color w:val="000000"/>
                <w:sz w:val="24"/>
                <w:rtl/>
                <w:lang w:eastAsia="en-US"/>
              </w:rPr>
              <w:instrText>=</w:instrText>
            </w:r>
            <w:r w:rsidR="006855FF" w:rsidRPr="000C7A88">
              <w:rPr>
                <w:rFonts w:cs="David" w:hint="cs"/>
                <w:color w:val="000000"/>
                <w:sz w:val="24"/>
                <w:lang w:eastAsia="en-US"/>
              </w:rPr>
              <w:instrText>sum(left)/2</w:instrText>
            </w:r>
            <w:r w:rsidR="006855FF" w:rsidRPr="000C7A88">
              <w:rPr>
                <w:rFonts w:cs="David"/>
                <w:color w:val="000000"/>
                <w:sz w:val="24"/>
                <w:rtl/>
                <w:lang w:eastAsia="en-US"/>
              </w:rPr>
              <w:instrText xml:space="preserve"> </w:instrText>
            </w:r>
            <w:r w:rsidR="006855FF" w:rsidRPr="000C7A88">
              <w:rPr>
                <w:rFonts w:cs="David"/>
                <w:color w:val="000000"/>
                <w:sz w:val="24"/>
                <w:rtl/>
                <w:lang w:eastAsia="en-US"/>
              </w:rPr>
              <w:fldChar w:fldCharType="separate"/>
            </w:r>
            <w:r w:rsidR="00CB308F" w:rsidRPr="000C7A88">
              <w:rPr>
                <w:rFonts w:cs="David"/>
                <w:color w:val="000000"/>
                <w:sz w:val="24"/>
                <w:rtl/>
                <w:lang w:eastAsia="en-US"/>
              </w:rPr>
              <w:t>5</w:t>
            </w:r>
            <w:r w:rsidR="006855FF" w:rsidRPr="000C7A88">
              <w:rPr>
                <w:rFonts w:cs="David"/>
                <w:color w:val="000000"/>
                <w:sz w:val="24"/>
                <w:rtl/>
                <w:lang w:eastAsia="en-US"/>
              </w:rPr>
              <w:fldChar w:fldCharType="end"/>
            </w:r>
            <w:r w:rsidR="006855FF" w:rsidRPr="000C7A88">
              <w:rPr>
                <w:rFonts w:cs="David"/>
                <w:color w:val="000000"/>
                <w:sz w:val="24"/>
                <w:lang w:eastAsia="en-US"/>
              </w:rPr>
              <w:t xml:space="preserve"> </w:t>
            </w:r>
            <w:r w:rsidR="006855FF" w:rsidRPr="000C7A88">
              <w:rPr>
                <w:rFonts w:cs="David" w:hint="cs"/>
                <w:color w:val="000000"/>
                <w:sz w:val="24"/>
                <w:rtl/>
                <w:lang w:eastAsia="en-US"/>
              </w:rPr>
              <w:t>נק'.</w:t>
            </w:r>
          </w:p>
          <w:p w14:paraId="0F8304A6" w14:textId="77777777" w:rsidR="006855FF" w:rsidRPr="000C7A88" w:rsidRDefault="006855FF" w:rsidP="00CE232E">
            <w:pPr>
              <w:pStyle w:val="HNormal"/>
              <w:keepNext/>
              <w:keepLines/>
              <w:tabs>
                <w:tab w:val="left" w:pos="2266"/>
              </w:tabs>
              <w:spacing w:after="0"/>
              <w:rPr>
                <w:rFonts w:cs="David"/>
                <w:color w:val="000000"/>
                <w:sz w:val="24"/>
                <w:rtl/>
                <w:lang w:eastAsia="en-US"/>
              </w:rPr>
            </w:pPr>
          </w:p>
          <w:p w14:paraId="3055FFD7" w14:textId="0ADD6098" w:rsidR="002064FC" w:rsidRPr="000C7A88" w:rsidRDefault="00C10F80"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ה</w:t>
            </w:r>
            <w:r w:rsidR="006855FF" w:rsidRPr="000C7A88">
              <w:rPr>
                <w:rFonts w:cs="David" w:hint="cs"/>
                <w:b/>
                <w:bCs/>
                <w:color w:val="000000"/>
                <w:sz w:val="24"/>
                <w:rtl/>
                <w:lang w:eastAsia="en-US"/>
              </w:rPr>
              <w:t>ניקוד</w:t>
            </w:r>
            <w:r w:rsidR="008B7FA2" w:rsidRPr="000C7A88">
              <w:rPr>
                <w:rFonts w:cs="David" w:hint="cs"/>
                <w:b/>
                <w:bCs/>
                <w:color w:val="000000"/>
                <w:sz w:val="24"/>
                <w:rtl/>
                <w:lang w:eastAsia="en-US"/>
              </w:rPr>
              <w:t xml:space="preserve"> באמת מידה זו </w:t>
            </w:r>
            <w:r w:rsidRPr="000C7A88">
              <w:rPr>
                <w:rFonts w:cs="David" w:hint="cs"/>
                <w:b/>
                <w:bCs/>
                <w:color w:val="000000"/>
                <w:sz w:val="24"/>
                <w:rtl/>
                <w:lang w:eastAsia="en-US"/>
              </w:rPr>
              <w:t xml:space="preserve">הוא </w:t>
            </w:r>
            <w:r w:rsidR="008B7FA2" w:rsidRPr="000C7A88">
              <w:rPr>
                <w:rFonts w:cs="David" w:hint="cs"/>
                <w:b/>
                <w:bCs/>
                <w:color w:val="000000"/>
                <w:sz w:val="24"/>
                <w:rtl/>
                <w:lang w:eastAsia="en-US"/>
              </w:rPr>
              <w:t>מצטבר</w:t>
            </w:r>
            <w:r w:rsidR="008522B1" w:rsidRPr="000C7A88">
              <w:rPr>
                <w:rFonts w:cs="David" w:hint="cs"/>
                <w:b/>
                <w:bCs/>
                <w:color w:val="000000"/>
                <w:sz w:val="24"/>
                <w:rtl/>
                <w:lang w:eastAsia="en-US"/>
              </w:rPr>
              <w:t xml:space="preserve"> ויכול להגיע עד ל</w:t>
            </w:r>
            <w:r w:rsidR="006855FF" w:rsidRPr="000C7A88">
              <w:rPr>
                <w:rFonts w:cs="David" w:hint="cs"/>
                <w:b/>
                <w:bCs/>
                <w:color w:val="000000"/>
                <w:sz w:val="24"/>
                <w:rtl/>
                <w:lang w:eastAsia="en-US"/>
              </w:rPr>
              <w:t xml:space="preserve">מקס' </w:t>
            </w:r>
            <w:r w:rsidR="008522B1" w:rsidRPr="000C7A88">
              <w:rPr>
                <w:rFonts w:cs="David" w:hint="cs"/>
                <w:b/>
                <w:bCs/>
                <w:color w:val="000000"/>
                <w:sz w:val="24"/>
                <w:rtl/>
                <w:lang w:eastAsia="en-US"/>
              </w:rPr>
              <w:t>של</w:t>
            </w:r>
            <w:r w:rsidR="006855FF" w:rsidRPr="000C7A88">
              <w:rPr>
                <w:rFonts w:cs="David" w:hint="cs"/>
                <w:b/>
                <w:bCs/>
                <w:color w:val="000000"/>
                <w:sz w:val="24"/>
                <w:rtl/>
                <w:lang w:eastAsia="en-US"/>
              </w:rPr>
              <w:t xml:space="preserve"> </w:t>
            </w:r>
            <w:r w:rsidR="006855FF" w:rsidRPr="000C7A88">
              <w:rPr>
                <w:rFonts w:asciiTheme="majorBidi" w:hAnsiTheme="majorBidi" w:cs="David"/>
                <w:b/>
                <w:bCs/>
                <w:color w:val="000000"/>
                <w:sz w:val="24"/>
                <w:rtl/>
                <w:lang w:eastAsia="en-US"/>
              </w:rPr>
              <w:fldChar w:fldCharType="begin" w:fldLock="1"/>
            </w:r>
            <w:r w:rsidR="006855FF" w:rsidRPr="000C7A88">
              <w:rPr>
                <w:rFonts w:asciiTheme="majorBidi" w:hAnsiTheme="majorBidi" w:cs="David"/>
                <w:b/>
                <w:bCs/>
                <w:color w:val="000000"/>
                <w:sz w:val="24"/>
                <w:rtl/>
                <w:lang w:eastAsia="en-US"/>
              </w:rPr>
              <w:instrText xml:space="preserve"> =</w:instrText>
            </w:r>
            <w:r w:rsidR="006855FF" w:rsidRPr="000C7A88">
              <w:rPr>
                <w:rFonts w:asciiTheme="majorBidi" w:hAnsiTheme="majorBidi" w:cs="David"/>
                <w:b/>
                <w:bCs/>
                <w:color w:val="000000"/>
                <w:sz w:val="24"/>
                <w:lang w:eastAsia="en-US"/>
              </w:rPr>
              <w:instrText>sum(left</w:instrText>
            </w:r>
            <w:r w:rsidR="006855FF" w:rsidRPr="000C7A88">
              <w:rPr>
                <w:rFonts w:asciiTheme="majorBidi" w:hAnsiTheme="majorBidi" w:cs="David"/>
                <w:b/>
                <w:bCs/>
                <w:color w:val="000000"/>
                <w:sz w:val="24"/>
                <w:rtl/>
                <w:lang w:eastAsia="en-US"/>
              </w:rPr>
              <w:instrText xml:space="preserve">) </w:instrText>
            </w:r>
            <w:r w:rsidR="006855FF"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10</w:t>
            </w:r>
            <w:r w:rsidR="006855FF" w:rsidRPr="000C7A88">
              <w:rPr>
                <w:rFonts w:asciiTheme="majorBidi" w:hAnsiTheme="majorBidi" w:cs="David"/>
                <w:b/>
                <w:bCs/>
                <w:color w:val="000000"/>
                <w:sz w:val="24"/>
                <w:rtl/>
                <w:lang w:eastAsia="en-US"/>
              </w:rPr>
              <w:fldChar w:fldCharType="end"/>
            </w:r>
            <w:r w:rsidR="006855FF" w:rsidRPr="000C7A88">
              <w:rPr>
                <w:rFonts w:cs="David" w:hint="cs"/>
                <w:b/>
                <w:bCs/>
                <w:color w:val="000000"/>
                <w:sz w:val="24"/>
                <w:rtl/>
                <w:lang w:eastAsia="en-US"/>
              </w:rPr>
              <w:t xml:space="preserve"> נק'</w:t>
            </w:r>
            <w:r w:rsidR="004B742F" w:rsidRPr="000C7A88">
              <w:rPr>
                <w:rFonts w:cs="David" w:hint="cs"/>
                <w:b/>
                <w:bCs/>
                <w:color w:val="000000"/>
                <w:sz w:val="24"/>
                <w:rtl/>
                <w:lang w:eastAsia="en-US"/>
              </w:rPr>
              <w:t xml:space="preserve"> בלבד</w:t>
            </w:r>
            <w:r w:rsidR="006855FF" w:rsidRPr="000C7A88">
              <w:rPr>
                <w:rFonts w:cs="David" w:hint="cs"/>
                <w:b/>
                <w:bCs/>
                <w:color w:val="000000"/>
                <w:sz w:val="24"/>
                <w:rtl/>
                <w:lang w:eastAsia="en-US"/>
              </w:rPr>
              <w:t>.</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6E44A309" w14:textId="77777777"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10</w:t>
            </w:r>
          </w:p>
        </w:tc>
      </w:tr>
      <w:tr w:rsidR="002064FC" w:rsidRPr="000C7A88" w14:paraId="3B88C655" w14:textId="77777777"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14:paraId="6A2E6D16" w14:textId="77777777" w:rsidR="002064FC" w:rsidRPr="000C7A88" w:rsidRDefault="002064FC"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97" w:name="_Ref402723929"/>
            <w:r w:rsidRPr="000C7A88">
              <w:rPr>
                <w:rFonts w:ascii="Arial" w:hAnsi="Arial" w:cs="David" w:hint="cs"/>
                <w:b/>
                <w:bCs/>
                <w:color w:val="FFFFFF" w:themeColor="background1"/>
                <w:sz w:val="24"/>
                <w:rtl/>
              </w:rPr>
              <w:t>.</w:t>
            </w:r>
            <w:bookmarkEnd w:id="197"/>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121BD3BD" w14:textId="77777777" w:rsidR="002064FC" w:rsidRPr="000C7A88" w:rsidRDefault="002064FC"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המלצות ושביעות רצון מהיועץ המוצע</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5096BEF8" w14:textId="2945DCB6"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Ref397946134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3.1.7</w:t>
            </w:r>
            <w:r w:rsidRPr="000C7A88">
              <w:rPr>
                <w:rFonts w:cs="David"/>
                <w:color w:val="000000"/>
                <w:sz w:val="24"/>
                <w:rtl/>
                <w:lang w:eastAsia="en-US"/>
              </w:rPr>
              <w:fldChar w:fldCharType="end"/>
            </w:r>
            <w:r w:rsidRPr="000C7A88">
              <w:rPr>
                <w:rFonts w:cs="David" w:hint="cs"/>
                <w:color w:val="000000"/>
                <w:sz w:val="24"/>
                <w:rtl/>
                <w:lang w:eastAsia="en-US"/>
              </w:rPr>
              <w:t xml:space="preserve"> להלן. כל המלצה תזכה בעד </w:t>
            </w:r>
            <w:r w:rsidRPr="000C7A88">
              <w:rPr>
                <w:rFonts w:cs="David"/>
                <w:color w:val="000000"/>
                <w:sz w:val="24"/>
                <w:lang w:eastAsia="en-US"/>
              </w:rPr>
              <w:fldChar w:fldCharType="begin" w:fldLock="1"/>
            </w:r>
            <w:r w:rsidRPr="000C7A88">
              <w:rPr>
                <w:rFonts w:cs="David"/>
                <w:color w:val="000000"/>
                <w:sz w:val="24"/>
                <w:lang w:eastAsia="en-US"/>
              </w:rPr>
              <w:instrText xml:space="preserve"> =SUM(left)/3 </w:instrText>
            </w:r>
            <w:r w:rsidRPr="000C7A88">
              <w:rPr>
                <w:rFonts w:cs="David"/>
                <w:color w:val="000000"/>
                <w:sz w:val="24"/>
                <w:lang w:eastAsia="en-US"/>
              </w:rPr>
              <w:fldChar w:fldCharType="separate"/>
            </w:r>
            <w:r w:rsidR="00CB308F" w:rsidRPr="000C7A88">
              <w:rPr>
                <w:rFonts w:cs="David"/>
                <w:color w:val="000000"/>
                <w:sz w:val="24"/>
                <w:lang w:eastAsia="en-US"/>
              </w:rPr>
              <w:t>5</w:t>
            </w:r>
            <w:r w:rsidRPr="000C7A88">
              <w:rPr>
                <w:rFonts w:cs="David"/>
                <w:color w:val="000000"/>
                <w:sz w:val="24"/>
                <w:lang w:eastAsia="en-US"/>
              </w:rPr>
              <w:fldChar w:fldCharType="end"/>
            </w:r>
            <w:r w:rsidRPr="000C7A88">
              <w:rPr>
                <w:rFonts w:cs="David" w:hint="cs"/>
                <w:color w:val="000000"/>
                <w:sz w:val="24"/>
                <w:rtl/>
                <w:lang w:eastAsia="en-US"/>
              </w:rPr>
              <w:t xml:space="preserve"> נק' עד למקס' של </w:t>
            </w:r>
            <w:r w:rsidRPr="000C7A88">
              <w:rPr>
                <w:rFonts w:cs="David"/>
                <w:color w:val="000000"/>
                <w:sz w:val="24"/>
                <w:lang w:eastAsia="en-US"/>
              </w:rPr>
              <w:fldChar w:fldCharType="begin" w:fldLock="1"/>
            </w:r>
            <w:r w:rsidRPr="000C7A88">
              <w:rPr>
                <w:rFonts w:cs="David"/>
                <w:color w:val="000000"/>
                <w:sz w:val="24"/>
                <w:lang w:eastAsia="en-US"/>
              </w:rPr>
              <w:instrText xml:space="preserve"> =SUM(left) </w:instrText>
            </w:r>
            <w:r w:rsidRPr="000C7A88">
              <w:rPr>
                <w:rFonts w:cs="David"/>
                <w:color w:val="000000"/>
                <w:sz w:val="24"/>
                <w:lang w:eastAsia="en-US"/>
              </w:rPr>
              <w:fldChar w:fldCharType="separate"/>
            </w:r>
            <w:r w:rsidR="00CB308F" w:rsidRPr="000C7A88">
              <w:rPr>
                <w:rFonts w:cs="David"/>
                <w:color w:val="000000"/>
                <w:sz w:val="24"/>
                <w:lang w:eastAsia="en-US"/>
              </w:rPr>
              <w:t>15</w:t>
            </w:r>
            <w:r w:rsidRPr="000C7A88">
              <w:rPr>
                <w:rFonts w:cs="David"/>
                <w:color w:val="000000"/>
                <w:sz w:val="24"/>
                <w:lang w:eastAsia="en-US"/>
              </w:rPr>
              <w:fldChar w:fldCharType="end"/>
            </w:r>
            <w:r w:rsidRPr="000C7A88">
              <w:rPr>
                <w:rFonts w:cs="David" w:hint="cs"/>
                <w:color w:val="000000"/>
                <w:sz w:val="24"/>
                <w:rtl/>
                <w:lang w:eastAsia="en-US"/>
              </w:rPr>
              <w:t xml:space="preserve"> נק'. המשרד יהיה רשאי שלא להתקשר עם יועץ שקיבל פחות מ-</w:t>
            </w:r>
            <w:r w:rsidRPr="000C7A88">
              <w:rPr>
                <w:rFonts w:cs="David"/>
                <w:color w:val="000000"/>
                <w:sz w:val="24"/>
                <w:lang w:eastAsia="en-US"/>
              </w:rPr>
              <w:fldChar w:fldCharType="begin" w:fldLock="1"/>
            </w:r>
            <w:r w:rsidRPr="000C7A88">
              <w:rPr>
                <w:rFonts w:cs="David"/>
                <w:color w:val="000000"/>
                <w:sz w:val="24"/>
                <w:lang w:eastAsia="en-US"/>
              </w:rPr>
              <w:instrText xml:space="preserve"> =SUM(left)*2/3 </w:instrText>
            </w:r>
            <w:r w:rsidRPr="000C7A88">
              <w:rPr>
                <w:rFonts w:cs="David"/>
                <w:color w:val="000000"/>
                <w:sz w:val="24"/>
                <w:lang w:eastAsia="en-US"/>
              </w:rPr>
              <w:fldChar w:fldCharType="separate"/>
            </w:r>
            <w:r w:rsidR="00CB308F" w:rsidRPr="000C7A88">
              <w:rPr>
                <w:rFonts w:cs="David"/>
                <w:color w:val="000000"/>
                <w:sz w:val="24"/>
                <w:lang w:eastAsia="en-US"/>
              </w:rPr>
              <w:t>10</w:t>
            </w:r>
            <w:r w:rsidRPr="000C7A88">
              <w:rPr>
                <w:rFonts w:cs="David"/>
                <w:color w:val="000000"/>
                <w:sz w:val="24"/>
                <w:lang w:eastAsia="en-US"/>
              </w:rPr>
              <w:fldChar w:fldCharType="end"/>
            </w:r>
            <w:r w:rsidRPr="000C7A88">
              <w:rPr>
                <w:rFonts w:cs="David" w:hint="cs"/>
                <w:color w:val="000000"/>
                <w:sz w:val="24"/>
                <w:rtl/>
                <w:lang w:eastAsia="en-US"/>
              </w:rPr>
              <w:t xml:space="preserve"> נק' באמת מידה זו.</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42290A9B" w14:textId="5068895E" w:rsidR="002064FC" w:rsidRPr="000C7A88" w:rsidRDefault="002064FC" w:rsidP="00D372E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 xml:space="preserve"> </w:t>
            </w:r>
            <w:r w:rsidRPr="000C7A88">
              <w:rPr>
                <w:rFonts w:cs="David"/>
                <w:b/>
                <w:bCs/>
                <w:color w:val="000000"/>
                <w:sz w:val="24"/>
                <w:rtl/>
                <w:lang w:eastAsia="en-US"/>
              </w:rPr>
              <w:fldChar w:fldCharType="begin" w:fldLock="1">
                <w:ffData>
                  <w:name w:val="Text44"/>
                  <w:enabled/>
                  <w:calcOnExit w:val="0"/>
                  <w:textInput>
                    <w:default w:val="15"/>
                  </w:textInput>
                </w:ffData>
              </w:fldChar>
            </w:r>
            <w:r w:rsidRPr="000C7A88">
              <w:rPr>
                <w:rFonts w:cs="David"/>
                <w:b/>
                <w:bCs/>
                <w:color w:val="000000"/>
                <w:sz w:val="24"/>
                <w:rtl/>
                <w:lang w:eastAsia="en-US"/>
              </w:rPr>
              <w:instrText xml:space="preserve"> </w:instrText>
            </w:r>
            <w:r w:rsidRPr="000C7A88">
              <w:rPr>
                <w:rFonts w:cs="David"/>
                <w:b/>
                <w:bCs/>
                <w:color w:val="000000"/>
                <w:sz w:val="24"/>
                <w:lang w:eastAsia="en-US"/>
              </w:rPr>
              <w:instrText>FORMTEXT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b/>
                <w:bCs/>
                <w:color w:val="000000"/>
                <w:sz w:val="24"/>
                <w:rtl/>
                <w:lang w:eastAsia="en-US"/>
              </w:rPr>
              <w:t>15</w:t>
            </w:r>
            <w:r w:rsidRPr="000C7A88">
              <w:rPr>
                <w:rFonts w:cs="David"/>
                <w:b/>
                <w:bCs/>
                <w:color w:val="000000"/>
                <w:sz w:val="24"/>
                <w:rtl/>
                <w:lang w:eastAsia="en-US"/>
              </w:rPr>
              <w:fldChar w:fldCharType="end"/>
            </w:r>
            <w:r w:rsidRPr="000C7A88">
              <w:rPr>
                <w:rFonts w:cs="David" w:hint="cs"/>
                <w:b/>
                <w:bCs/>
                <w:color w:val="000000"/>
                <w:sz w:val="24"/>
                <w:rtl/>
                <w:lang w:eastAsia="en-US"/>
              </w:rPr>
              <w:t xml:space="preserve"> </w:t>
            </w:r>
          </w:p>
        </w:tc>
      </w:tr>
      <w:tr w:rsidR="002064FC" w:rsidRPr="000C7A88" w14:paraId="536EB330" w14:textId="77777777"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14:paraId="092D858C" w14:textId="77777777" w:rsidR="002064FC" w:rsidRPr="000C7A88" w:rsidRDefault="002064FC"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3268F718" w14:textId="77777777" w:rsidR="002064FC" w:rsidRPr="000C7A88" w:rsidRDefault="002064FC"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תכנית עבודה מוצעת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7FDC2623" w14:textId="2C29BFD0" w:rsidR="002064FC" w:rsidRPr="000C7A88" w:rsidRDefault="002064FC" w:rsidP="00CE232E">
            <w:pPr>
              <w:pStyle w:val="HNormal01"/>
              <w:jc w:val="both"/>
              <w:rPr>
                <w:rtl/>
              </w:rPr>
            </w:pPr>
            <w:r w:rsidRPr="000C7A88">
              <w:rPr>
                <w:rFonts w:hint="cs"/>
                <w:sz w:val="24"/>
                <w:rtl/>
              </w:rPr>
              <w:t xml:space="preserve">היועץ יידרש להציג </w:t>
            </w:r>
            <w:r w:rsidRPr="000C7A88">
              <w:rPr>
                <w:sz w:val="24"/>
                <w:rtl/>
              </w:rPr>
              <w:t xml:space="preserve">תכנית </w:t>
            </w:r>
            <w:r w:rsidRPr="000C7A88">
              <w:rPr>
                <w:rFonts w:hint="cs"/>
                <w:sz w:val="24"/>
                <w:rtl/>
              </w:rPr>
              <w:t xml:space="preserve">ייעוץ מוצעת. התכנית תוערך לפי אופן בנייתה והעמקתה, לפי רציונל העבודה, ומהימנות הטיעונים והיעדים שהציב היועץ.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Pr="000C7A88">
              <w:rPr>
                <w:rFonts w:hint="cs"/>
                <w:sz w:val="24"/>
                <w:rtl/>
              </w:rPr>
              <w:t xml:space="preserve"> 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color w:val="000000"/>
                <w:sz w:val="24"/>
                <w:rtl/>
                <w:lang w:eastAsia="en-US"/>
              </w:rPr>
              <w:t xml:space="preserve">נספח </w:t>
            </w:r>
            <w:r w:rsidR="00CB308F" w:rsidRPr="000C7A88">
              <w:rPr>
                <w:color w:val="000000"/>
                <w:sz w:val="24"/>
                <w:rtl/>
                <w:lang w:eastAsia="en-US"/>
              </w:rPr>
              <w:t xml:space="preserve">16 </w:t>
            </w:r>
            <w:r w:rsidRPr="000C7A88">
              <w:rPr>
                <w:color w:val="000000"/>
                <w:sz w:val="24"/>
                <w:rtl/>
                <w:lang w:eastAsia="en-US"/>
              </w:rPr>
              <w:fldChar w:fldCharType="end"/>
            </w:r>
            <w:r w:rsidRPr="000C7A88">
              <w:rPr>
                <w:rFonts w:hint="cs"/>
                <w:color w:val="000000"/>
                <w:sz w:val="24"/>
                <w:rtl/>
                <w:lang w:eastAsia="en-US"/>
              </w:rPr>
              <w:t>המצ"ב.</w:t>
            </w:r>
            <w:r w:rsidR="000B160F" w:rsidRPr="000C7A88">
              <w:rPr>
                <w:rFonts w:hint="cs"/>
                <w:color w:val="000000"/>
                <w:sz w:val="24"/>
                <w:rtl/>
                <w:lang w:eastAsia="en-US"/>
              </w:rPr>
              <w:t xml:space="preserve"> </w:t>
            </w:r>
            <w:r w:rsidR="000B160F" w:rsidRPr="000C7A88">
              <w:rPr>
                <w:color w:val="000000"/>
                <w:sz w:val="24"/>
                <w:rtl/>
                <w:lang w:eastAsia="en-US"/>
              </w:rPr>
              <w:fldChar w:fldCharType="begin" w:fldLock="1"/>
            </w:r>
            <w:r w:rsidR="000B160F" w:rsidRPr="000C7A88">
              <w:rPr>
                <w:color w:val="000000"/>
                <w:sz w:val="24"/>
                <w:rtl/>
                <w:lang w:eastAsia="en-US"/>
              </w:rPr>
              <w:instrText xml:space="preserve"> </w:instrText>
            </w:r>
            <w:r w:rsidR="000B160F" w:rsidRPr="000C7A88">
              <w:rPr>
                <w:rFonts w:hint="cs"/>
                <w:color w:val="000000"/>
                <w:sz w:val="24"/>
                <w:lang w:eastAsia="en-US"/>
              </w:rPr>
              <w:instrText>REF</w:instrText>
            </w:r>
            <w:r w:rsidR="000B160F" w:rsidRPr="000C7A88">
              <w:rPr>
                <w:rFonts w:hint="cs"/>
                <w:color w:val="000000"/>
                <w:sz w:val="24"/>
                <w:rtl/>
                <w:lang w:eastAsia="en-US"/>
              </w:rPr>
              <w:instrText xml:space="preserve"> מנגנון_ניקוד_תכנית \</w:instrText>
            </w:r>
            <w:r w:rsidR="000B160F" w:rsidRPr="000C7A88">
              <w:rPr>
                <w:rFonts w:hint="cs"/>
                <w:color w:val="000000"/>
                <w:sz w:val="24"/>
                <w:lang w:eastAsia="en-US"/>
              </w:rPr>
              <w:instrText>h</w:instrText>
            </w:r>
            <w:r w:rsidR="000B160F" w:rsidRPr="000C7A88">
              <w:rPr>
                <w:color w:val="000000"/>
                <w:sz w:val="24"/>
                <w:rtl/>
                <w:lang w:eastAsia="en-US"/>
              </w:rPr>
              <w:instrText xml:space="preserve"> </w:instrText>
            </w:r>
            <w:r w:rsidR="00CE232E" w:rsidRPr="000C7A88">
              <w:rPr>
                <w:color w:val="000000"/>
                <w:sz w:val="24"/>
                <w:rtl/>
                <w:lang w:eastAsia="en-US"/>
              </w:rPr>
              <w:instrText xml:space="preserve"> \* </w:instrText>
            </w:r>
            <w:r w:rsidR="00CE232E" w:rsidRPr="000C7A88">
              <w:rPr>
                <w:color w:val="000000"/>
                <w:sz w:val="24"/>
                <w:lang w:eastAsia="en-US"/>
              </w:rPr>
              <w:instrText>MERGEFORMAT</w:instrText>
            </w:r>
            <w:r w:rsidR="00CE232E" w:rsidRPr="000C7A88">
              <w:rPr>
                <w:color w:val="000000"/>
                <w:sz w:val="24"/>
                <w:rtl/>
                <w:lang w:eastAsia="en-US"/>
              </w:rPr>
              <w:instrText xml:space="preserve"> </w:instrText>
            </w:r>
            <w:r w:rsidR="000B160F" w:rsidRPr="000C7A88">
              <w:rPr>
                <w:color w:val="000000"/>
                <w:sz w:val="24"/>
                <w:rtl/>
                <w:lang w:eastAsia="en-US"/>
              </w:rPr>
            </w:r>
            <w:r w:rsidR="000B160F" w:rsidRPr="000C7A88">
              <w:rPr>
                <w:color w:val="000000"/>
                <w:sz w:val="24"/>
                <w:rtl/>
                <w:lang w:eastAsia="en-US"/>
              </w:rPr>
              <w:fldChar w:fldCharType="separate"/>
            </w:r>
            <w:r w:rsidR="00CB308F" w:rsidRPr="000C7A88">
              <w:rPr>
                <w:rFonts w:hint="eastAsia"/>
                <w:sz w:val="24"/>
                <w:rtl/>
              </w:rPr>
              <w:t>הניקוד</w:t>
            </w:r>
            <w:r w:rsidR="00CB308F" w:rsidRPr="000C7A88">
              <w:rPr>
                <w:sz w:val="24"/>
                <w:rtl/>
              </w:rPr>
              <w:t xml:space="preserve"> </w:t>
            </w:r>
            <w:r w:rsidR="00CB308F" w:rsidRPr="000C7A88">
              <w:rPr>
                <w:rFonts w:hint="eastAsia"/>
                <w:sz w:val="24"/>
                <w:rtl/>
              </w:rPr>
              <w:t>באמת</w:t>
            </w:r>
            <w:r w:rsidR="00CB308F" w:rsidRPr="000C7A88">
              <w:rPr>
                <w:sz w:val="24"/>
                <w:rtl/>
              </w:rPr>
              <w:t xml:space="preserve"> </w:t>
            </w:r>
            <w:r w:rsidR="00CB308F" w:rsidRPr="000C7A88">
              <w:rPr>
                <w:rFonts w:hint="eastAsia"/>
                <w:sz w:val="24"/>
                <w:rtl/>
              </w:rPr>
              <w:t>המידה</w:t>
            </w:r>
            <w:r w:rsidR="00CB308F" w:rsidRPr="000C7A88">
              <w:rPr>
                <w:sz w:val="24"/>
                <w:rtl/>
              </w:rPr>
              <w:t xml:space="preserve"> </w:t>
            </w:r>
            <w:r w:rsidR="00CB308F" w:rsidRPr="000C7A88">
              <w:rPr>
                <w:rFonts w:hint="eastAsia"/>
                <w:sz w:val="24"/>
                <w:rtl/>
              </w:rPr>
              <w:t>יינתן</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ידי</w:t>
            </w:r>
            <w:r w:rsidR="00CB308F" w:rsidRPr="000C7A88">
              <w:rPr>
                <w:sz w:val="24"/>
                <w:rtl/>
              </w:rPr>
              <w:t xml:space="preserve"> </w:t>
            </w:r>
            <w:r w:rsidR="00CB308F" w:rsidRPr="000C7A88">
              <w:rPr>
                <w:rFonts w:hint="eastAsia"/>
                <w:sz w:val="24"/>
                <w:rtl/>
              </w:rPr>
              <w:t>ועדת</w:t>
            </w:r>
            <w:r w:rsidR="00CB308F" w:rsidRPr="000C7A88">
              <w:rPr>
                <w:sz w:val="24"/>
                <w:rtl/>
              </w:rPr>
              <w:t xml:space="preserve"> </w:t>
            </w:r>
            <w:r w:rsidR="00CB308F" w:rsidRPr="000C7A88">
              <w:rPr>
                <w:rFonts w:hint="eastAsia"/>
                <w:sz w:val="24"/>
                <w:rtl/>
              </w:rPr>
              <w:t>המכרזים</w:t>
            </w:r>
            <w:r w:rsidR="00CB308F" w:rsidRPr="000C7A88">
              <w:rPr>
                <w:sz w:val="24"/>
                <w:rtl/>
              </w:rPr>
              <w:t xml:space="preserve">, </w:t>
            </w:r>
            <w:r w:rsidR="00CB308F" w:rsidRPr="000C7A88">
              <w:rPr>
                <w:rFonts w:hint="eastAsia"/>
                <w:sz w:val="24"/>
                <w:rtl/>
              </w:rPr>
              <w:t>בין</w:t>
            </w:r>
            <w:r w:rsidR="00CB308F" w:rsidRPr="000C7A88">
              <w:rPr>
                <w:sz w:val="24"/>
                <w:rtl/>
              </w:rPr>
              <w:t xml:space="preserve"> </w:t>
            </w:r>
            <w:r w:rsidR="00CB308F" w:rsidRPr="000C7A88">
              <w:rPr>
                <w:rFonts w:hint="eastAsia"/>
                <w:sz w:val="24"/>
                <w:rtl/>
              </w:rPr>
              <w:t>השאר</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בסיס</w:t>
            </w:r>
            <w:r w:rsidR="00CB308F" w:rsidRPr="000C7A88">
              <w:rPr>
                <w:sz w:val="24"/>
                <w:rtl/>
              </w:rPr>
              <w:t xml:space="preserve"> </w:t>
            </w:r>
            <w:r w:rsidR="00CB308F" w:rsidRPr="000C7A88">
              <w:rPr>
                <w:rFonts w:hint="eastAsia"/>
                <w:sz w:val="24"/>
                <w:rtl/>
              </w:rPr>
              <w:t>התרשמותם</w:t>
            </w:r>
            <w:r w:rsidR="00CB308F" w:rsidRPr="000C7A88">
              <w:rPr>
                <w:sz w:val="24"/>
                <w:rtl/>
              </w:rPr>
              <w:t xml:space="preserve"> </w:t>
            </w:r>
            <w:r w:rsidR="00CB308F" w:rsidRPr="000C7A88">
              <w:rPr>
                <w:rFonts w:hint="eastAsia"/>
                <w:sz w:val="24"/>
                <w:rtl/>
              </w:rPr>
              <w:t>והמלצותיהם</w:t>
            </w:r>
            <w:r w:rsidR="00CB308F" w:rsidRPr="000C7A88">
              <w:rPr>
                <w:sz w:val="24"/>
                <w:rtl/>
              </w:rPr>
              <w:t xml:space="preserve"> </w:t>
            </w:r>
            <w:r w:rsidR="00CB308F" w:rsidRPr="000C7A88">
              <w:rPr>
                <w:rFonts w:hint="eastAsia"/>
                <w:sz w:val="24"/>
                <w:rtl/>
              </w:rPr>
              <w:t>של</w:t>
            </w:r>
            <w:r w:rsidR="00CB308F" w:rsidRPr="000C7A88">
              <w:rPr>
                <w:sz w:val="24"/>
                <w:rtl/>
              </w:rPr>
              <w:t xml:space="preserve"> </w:t>
            </w:r>
            <w:r w:rsidR="00CB308F" w:rsidRPr="000C7A88">
              <w:rPr>
                <w:rFonts w:hint="eastAsia"/>
                <w:sz w:val="24"/>
                <w:rtl/>
              </w:rPr>
              <w:t>הגורמים</w:t>
            </w:r>
            <w:r w:rsidR="00CB308F" w:rsidRPr="000C7A88">
              <w:rPr>
                <w:sz w:val="24"/>
                <w:rtl/>
              </w:rPr>
              <w:t xml:space="preserve"> </w:t>
            </w:r>
            <w:r w:rsidR="00CB308F" w:rsidRPr="000C7A88">
              <w:rPr>
                <w:rFonts w:hint="eastAsia"/>
                <w:sz w:val="24"/>
                <w:rtl/>
              </w:rPr>
              <w:t>המקצועיים</w:t>
            </w:r>
            <w:r w:rsidR="00CB308F" w:rsidRPr="000C7A88">
              <w:rPr>
                <w:sz w:val="24"/>
                <w:rtl/>
              </w:rPr>
              <w:t xml:space="preserve"> </w:t>
            </w:r>
            <w:r w:rsidR="00CB308F" w:rsidRPr="000C7A88">
              <w:rPr>
                <w:rFonts w:hint="eastAsia"/>
                <w:sz w:val="24"/>
                <w:rtl/>
              </w:rPr>
              <w:t>המעריכים</w:t>
            </w:r>
            <w:r w:rsidR="00CB308F" w:rsidRPr="000C7A88">
              <w:rPr>
                <w:sz w:val="24"/>
                <w:rtl/>
              </w:rPr>
              <w:t xml:space="preserve"> </w:t>
            </w:r>
            <w:r w:rsidR="00CB308F" w:rsidRPr="000C7A88">
              <w:rPr>
                <w:rFonts w:hint="eastAsia"/>
                <w:sz w:val="24"/>
                <w:rtl/>
              </w:rPr>
              <w:t>את</w:t>
            </w:r>
            <w:r w:rsidR="00CB308F" w:rsidRPr="000C7A88">
              <w:rPr>
                <w:sz w:val="24"/>
                <w:rtl/>
              </w:rPr>
              <w:t xml:space="preserve"> </w:t>
            </w:r>
            <w:r w:rsidR="00CB308F" w:rsidRPr="000C7A88">
              <w:rPr>
                <w:rFonts w:hint="eastAsia"/>
                <w:sz w:val="24"/>
                <w:rtl/>
              </w:rPr>
              <w:t>התכנית</w:t>
            </w:r>
            <w:r w:rsidR="00CB308F" w:rsidRPr="000C7A88">
              <w:rPr>
                <w:sz w:val="24"/>
                <w:rtl/>
              </w:rPr>
              <w:t>.</w:t>
            </w:r>
            <w:r w:rsidR="000B160F" w:rsidRPr="000C7A88">
              <w:rPr>
                <w:color w:val="000000"/>
                <w:sz w:val="24"/>
                <w:rtl/>
                <w:lang w:eastAsia="en-US"/>
              </w:rPr>
              <w:fldChar w:fldCharType="end"/>
            </w:r>
            <w:r w:rsidRPr="000C7A88">
              <w:rPr>
                <w:rFonts w:hint="cs"/>
                <w:rtl/>
              </w:rPr>
              <w:t xml:space="preserve"> </w:t>
            </w:r>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יועץ ולפסול את הצעתו של יועץ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w:t>
            </w:r>
            <w:r w:rsidRPr="000C7A88">
              <w:rPr>
                <w:rFonts w:asciiTheme="majorBidi" w:hAnsiTheme="majorBidi"/>
                <w:b/>
                <w:bCs/>
                <w:color w:val="000000"/>
                <w:rtl/>
              </w:rPr>
              <w:fldChar w:fldCharType="begin" w:fldLock="1"/>
            </w:r>
            <w:r w:rsidRPr="000C7A88">
              <w:rPr>
                <w:rFonts w:asciiTheme="majorBidi" w:hAnsiTheme="majorBidi"/>
                <w:b/>
                <w:bCs/>
                <w:color w:val="000000"/>
                <w:rtl/>
              </w:rPr>
              <w:instrText xml:space="preserve"> </w:instrText>
            </w:r>
            <w:r w:rsidRPr="000C7A88">
              <w:rPr>
                <w:rFonts w:asciiTheme="majorBidi" w:hAnsiTheme="majorBidi" w:hint="cs"/>
                <w:b/>
                <w:bCs/>
                <w:color w:val="000000"/>
                <w:rtl/>
              </w:rPr>
              <w:instrText>=</w:instrText>
            </w:r>
            <w:r w:rsidRPr="000C7A88">
              <w:rPr>
                <w:rFonts w:asciiTheme="majorBidi" w:hAnsiTheme="majorBidi" w:hint="cs"/>
                <w:b/>
                <w:bCs/>
                <w:color w:val="000000"/>
              </w:rPr>
              <w:instrText>sum(left)*70%</w:instrText>
            </w:r>
            <w:r w:rsidRPr="000C7A88">
              <w:rPr>
                <w:rFonts w:asciiTheme="majorBidi" w:hAnsiTheme="majorBidi"/>
                <w:b/>
                <w:bCs/>
                <w:color w:val="000000"/>
                <w:rtl/>
              </w:rPr>
              <w:instrText xml:space="preserve"> </w:instrText>
            </w:r>
            <w:r w:rsidRPr="000C7A88">
              <w:rPr>
                <w:rFonts w:asciiTheme="majorBidi" w:hAnsiTheme="majorBidi"/>
                <w:b/>
                <w:bCs/>
                <w:color w:val="000000"/>
                <w:rtl/>
              </w:rPr>
              <w:fldChar w:fldCharType="separate"/>
            </w:r>
            <w:r w:rsidR="00CB308F" w:rsidRPr="000C7A88">
              <w:rPr>
                <w:rFonts w:asciiTheme="majorBidi" w:hAnsiTheme="majorBidi"/>
                <w:b/>
                <w:bCs/>
                <w:color w:val="000000"/>
                <w:rtl/>
              </w:rPr>
              <w:t>10.5</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 xml:space="preserve">נק') </w:t>
            </w:r>
            <w:r w:rsidRPr="000C7A88">
              <w:rPr>
                <w:rFonts w:asciiTheme="majorBidi" w:hAnsiTheme="majorBidi"/>
                <w:b/>
                <w:bCs/>
                <w:color w:val="000000"/>
                <w:rtl/>
              </w:rPr>
              <w:t>מהניקוד באמת מידה זו.</w:t>
            </w:r>
            <w:r w:rsidRPr="000C7A88">
              <w:rPr>
                <w:rFonts w:hint="cs"/>
                <w:rtl/>
              </w:rPr>
              <w:t xml:space="preserve"> </w:t>
            </w:r>
          </w:p>
          <w:p w14:paraId="3BB0056D" w14:textId="77777777" w:rsidR="002064FC" w:rsidRPr="000C7A88" w:rsidRDefault="002064FC" w:rsidP="00CE232E">
            <w:pPr>
              <w:pStyle w:val="HNormal01"/>
              <w:jc w:val="both"/>
              <w:rPr>
                <w:b/>
                <w:bCs/>
                <w:rtl/>
              </w:rPr>
            </w:pPr>
            <w:r w:rsidRPr="000C7A88">
              <w:rPr>
                <w:rFonts w:hint="cs"/>
                <w:b/>
                <w:bCs/>
                <w:rtl/>
              </w:rPr>
              <w:t xml:space="preserve">הניקוד המקס' באמת מידה זו הינו </w:t>
            </w:r>
            <w:r w:rsidRPr="000C7A88">
              <w:rPr>
                <w:b/>
                <w:bCs/>
                <w:color w:val="000000"/>
                <w:rtl/>
              </w:rPr>
              <w:fldChar w:fldCharType="begin" w:fldLock="1"/>
            </w:r>
            <w:r w:rsidRPr="000C7A88">
              <w:rPr>
                <w:b/>
                <w:bCs/>
                <w:color w:val="000000"/>
                <w:rtl/>
              </w:rPr>
              <w:instrText xml:space="preserve"> </w:instrText>
            </w:r>
            <w:r w:rsidRPr="000C7A88">
              <w:rPr>
                <w:rFonts w:hint="cs"/>
                <w:b/>
                <w:bCs/>
                <w:color w:val="000000"/>
                <w:rtl/>
              </w:rPr>
              <w:instrText>=</w:instrText>
            </w:r>
            <w:r w:rsidRPr="000C7A88">
              <w:rPr>
                <w:rFonts w:hint="cs"/>
                <w:b/>
                <w:bCs/>
                <w:color w:val="000000"/>
              </w:rPr>
              <w:instrText>sum(left</w:instrText>
            </w:r>
            <w:r w:rsidRPr="000C7A88">
              <w:rPr>
                <w:rFonts w:hint="cs"/>
                <w:b/>
                <w:bCs/>
                <w:color w:val="000000"/>
                <w:rtl/>
              </w:rPr>
              <w:instrText>)</w:instrText>
            </w:r>
            <w:r w:rsidRPr="000C7A88">
              <w:rPr>
                <w:b/>
                <w:bCs/>
                <w:color w:val="000000"/>
                <w:rtl/>
              </w:rPr>
              <w:instrText xml:space="preserve"> </w:instrText>
            </w:r>
            <w:r w:rsidRPr="000C7A88">
              <w:rPr>
                <w:b/>
                <w:bCs/>
                <w:color w:val="000000"/>
                <w:rtl/>
              </w:rPr>
              <w:fldChar w:fldCharType="separate"/>
            </w:r>
            <w:r w:rsidR="00CB308F" w:rsidRPr="000C7A88">
              <w:rPr>
                <w:b/>
                <w:bCs/>
                <w:color w:val="000000"/>
                <w:rtl/>
              </w:rPr>
              <w:t>15</w:t>
            </w:r>
            <w:r w:rsidRPr="000C7A88">
              <w:rPr>
                <w:b/>
                <w:bCs/>
                <w:color w:val="000000"/>
                <w:rtl/>
              </w:rPr>
              <w:fldChar w:fldCharType="end"/>
            </w:r>
            <w:r w:rsidRPr="000C7A88">
              <w:rPr>
                <w:rFonts w:hint="cs"/>
                <w:b/>
                <w:bCs/>
                <w:color w:val="000000"/>
                <w:rtl/>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6ACCF20C" w14:textId="77777777"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 xml:space="preserve"> 15 </w:t>
            </w:r>
          </w:p>
        </w:tc>
      </w:tr>
      <w:tr w:rsidR="002064FC" w:rsidRPr="000C7A88" w14:paraId="26330CE6" w14:textId="77777777" w:rsidTr="002064FC">
        <w:trPr>
          <w:trHeight w:val="265"/>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14:paraId="78C3B1FC" w14:textId="77777777" w:rsidR="002064FC" w:rsidRPr="000C7A88" w:rsidRDefault="002064FC" w:rsidP="002064FC">
            <w:pPr>
              <w:pStyle w:val="HNormal"/>
              <w:keepNext/>
              <w:keepLines/>
              <w:tabs>
                <w:tab w:val="left" w:pos="2266"/>
              </w:tabs>
              <w:spacing w:after="0"/>
              <w:jc w:val="left"/>
              <w:rPr>
                <w:rFonts w:cs="David"/>
                <w:b/>
                <w:bCs/>
                <w:color w:val="000000"/>
                <w:sz w:val="24"/>
                <w:rtl/>
                <w:lang w:eastAsia="en-US"/>
              </w:rPr>
            </w:pPr>
          </w:p>
        </w:tc>
        <w:tc>
          <w:tcPr>
            <w:tcW w:w="2025" w:type="dxa"/>
            <w:tcBorders>
              <w:top w:val="single" w:sz="4" w:space="0" w:color="auto"/>
              <w:left w:val="nil"/>
              <w:bottom w:val="single" w:sz="4" w:space="0" w:color="auto"/>
              <w:right w:val="nil"/>
            </w:tcBorders>
            <w:shd w:val="clear" w:color="auto" w:fill="A6A6A6" w:themeFill="background1" w:themeFillShade="A6"/>
            <w:vAlign w:val="center"/>
          </w:tcPr>
          <w:p w14:paraId="069009EF" w14:textId="77777777" w:rsidR="002064FC" w:rsidRPr="000C7A88" w:rsidRDefault="002064FC" w:rsidP="002064FC">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5ED9D330" w14:textId="77777777" w:rsidR="002064FC" w:rsidRPr="000C7A88" w:rsidRDefault="002064FC"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587CF92" w14:textId="77777777"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14:paraId="080F5C05" w14:textId="77777777" w:rsidR="006855FF" w:rsidRPr="000C7A88" w:rsidRDefault="006855FF" w:rsidP="0037268A">
      <w:pPr>
        <w:ind w:left="578"/>
        <w:rPr>
          <w:b/>
          <w:bCs/>
          <w:u w:val="single"/>
          <w:rtl/>
        </w:rPr>
      </w:pPr>
    </w:p>
    <w:p w14:paraId="6C78F331" w14:textId="77777777" w:rsidR="000949AE" w:rsidRPr="000C7A88" w:rsidRDefault="000949AE" w:rsidP="007928EE">
      <w:pPr>
        <w:rPr>
          <w:b/>
          <w:bCs/>
          <w:u w:val="single"/>
          <w:rtl/>
        </w:rPr>
      </w:pPr>
    </w:p>
    <w:p w14:paraId="6D9C4CA7" w14:textId="1395371F" w:rsidR="00F06E9B" w:rsidRPr="000C7A88" w:rsidRDefault="00F06E9B" w:rsidP="00F06E9B">
      <w:pPr>
        <w:ind w:left="578"/>
        <w:rPr>
          <w:b/>
          <w:bCs/>
          <w:u w:val="single"/>
          <w:lang w:eastAsia="en-US"/>
        </w:rPr>
      </w:pPr>
      <w:r w:rsidRPr="000C7A88">
        <w:rPr>
          <w:rFonts w:hint="cs"/>
          <w:b/>
          <w:bCs/>
          <w:u w:val="single"/>
          <w:rtl/>
        </w:rPr>
        <w:t xml:space="preserve">אשכול ה' – </w:t>
      </w:r>
      <w:r w:rsidRPr="000C7A88">
        <w:rPr>
          <w:b/>
          <w:bCs/>
          <w:u w:val="single"/>
          <w:rtl/>
        </w:rPr>
        <w:fldChar w:fldCharType="begin" w:fldLock="1"/>
      </w:r>
      <w:r w:rsidRPr="000C7A88">
        <w:rPr>
          <w:b/>
          <w:bCs/>
          <w:u w:val="single"/>
          <w:rtl/>
        </w:rPr>
        <w:instrText xml:space="preserve"> </w:instrText>
      </w:r>
      <w:r w:rsidRPr="000C7A88">
        <w:rPr>
          <w:b/>
          <w:bCs/>
          <w:u w:val="single"/>
        </w:rPr>
        <w:instrText>REF</w:instrText>
      </w:r>
      <w:r w:rsidRPr="000C7A88">
        <w:rPr>
          <w:b/>
          <w:bCs/>
          <w:u w:val="single"/>
          <w:rtl/>
        </w:rPr>
        <w:instrText xml:space="preserve">  סוג_יועץ_6 \</w:instrText>
      </w:r>
      <w:r w:rsidRPr="000C7A88">
        <w:rPr>
          <w:b/>
          <w:bCs/>
          <w:u w:val="single"/>
        </w:rPr>
        <w:instrText>h  \* MERGEFORMAT</w:instrText>
      </w:r>
      <w:r w:rsidRPr="000C7A88">
        <w:rPr>
          <w:b/>
          <w:bCs/>
          <w:u w:val="single"/>
          <w:rtl/>
        </w:rPr>
        <w:instrText xml:space="preserve"> </w:instrText>
      </w:r>
      <w:r w:rsidRPr="000C7A88">
        <w:rPr>
          <w:b/>
          <w:bCs/>
          <w:u w:val="single"/>
          <w:rtl/>
        </w:rPr>
      </w:r>
      <w:r w:rsidRPr="000C7A88">
        <w:rPr>
          <w:b/>
          <w:bCs/>
          <w:u w:val="single"/>
          <w:rtl/>
        </w:rPr>
        <w:fldChar w:fldCharType="separate"/>
      </w:r>
      <w:r w:rsidR="00CB308F" w:rsidRPr="000C7A88">
        <w:rPr>
          <w:rFonts w:hint="cs"/>
          <w:b/>
          <w:bCs/>
          <w:u w:val="single"/>
          <w:rtl/>
        </w:rPr>
        <w:t xml:space="preserve">יועץ </w:t>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תכנון ובינוי ערים</w:t>
      </w:r>
      <w:r w:rsidRPr="000C7A88">
        <w:rPr>
          <w:b/>
          <w:bCs/>
          <w:u w:val="single"/>
          <w:rtl/>
        </w:rPr>
        <w:fldChar w:fldCharType="end"/>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25"/>
        <w:gridCol w:w="4993"/>
        <w:gridCol w:w="1117"/>
      </w:tblGrid>
      <w:tr w:rsidR="00220D9A" w:rsidRPr="000C7A88" w14:paraId="57471262" w14:textId="77777777" w:rsidTr="00E7794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E1645C3" w14:textId="77777777"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מס.</w:t>
            </w:r>
          </w:p>
        </w:tc>
        <w:tc>
          <w:tcPr>
            <w:tcW w:w="20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77F1F7B" w14:textId="77777777"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2E7A320" w14:textId="77777777" w:rsidR="00220D9A" w:rsidRPr="000C7A88" w:rsidRDefault="00220D9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B69DCC3" w14:textId="77777777"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220D9A" w:rsidRPr="000C7A88" w14:paraId="5BCC55F3" w14:textId="77777777" w:rsidTr="00E77948">
        <w:trPr>
          <w:trHeight w:val="802"/>
          <w:hidden/>
        </w:trPr>
        <w:tc>
          <w:tcPr>
            <w:tcW w:w="643" w:type="dxa"/>
            <w:vMerge w:val="restart"/>
            <w:tcBorders>
              <w:top w:val="single" w:sz="4" w:space="0" w:color="auto"/>
              <w:left w:val="single" w:sz="4" w:space="0" w:color="auto"/>
              <w:right w:val="single" w:sz="4" w:space="0" w:color="auto"/>
            </w:tcBorders>
            <w:shd w:val="clear" w:color="auto" w:fill="auto"/>
            <w:vAlign w:val="center"/>
          </w:tcPr>
          <w:p w14:paraId="0643D9B9" w14:textId="77777777" w:rsidR="00B12AEF" w:rsidRPr="000C7A88" w:rsidRDefault="00B12AEF" w:rsidP="00B849AC">
            <w:pPr>
              <w:pStyle w:val="afb"/>
              <w:keepNext/>
              <w:keepLines/>
              <w:numPr>
                <w:ilvl w:val="0"/>
                <w:numId w:val="42"/>
              </w:numPr>
              <w:tabs>
                <w:tab w:val="left" w:pos="2266"/>
              </w:tabs>
              <w:bidi/>
              <w:spacing w:line="240" w:lineRule="auto"/>
              <w:contextualSpacing w:val="0"/>
              <w:jc w:val="left"/>
              <w:rPr>
                <w:rFonts w:ascii="Arial" w:hAnsi="Arial"/>
                <w:b/>
                <w:bCs/>
                <w:noProof/>
                <w:vanish/>
                <w:color w:val="FFFFFF" w:themeColor="background1"/>
                <w:rtl/>
              </w:rPr>
            </w:pPr>
            <w:bookmarkStart w:id="198" w:name="_Ref402724593"/>
          </w:p>
          <w:p w14:paraId="5C992905" w14:textId="01FDF244" w:rsidR="00220D9A" w:rsidRPr="000C7A88" w:rsidRDefault="00220D9A"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99" w:name="_Ref441405776"/>
            <w:r w:rsidRPr="000C7A88">
              <w:rPr>
                <w:rFonts w:ascii="Arial" w:hAnsi="Arial" w:cs="David" w:hint="cs"/>
                <w:b/>
                <w:bCs/>
                <w:color w:val="FFFFFF" w:themeColor="background1"/>
                <w:sz w:val="24"/>
                <w:rtl/>
              </w:rPr>
              <w:t>.</w:t>
            </w:r>
            <w:bookmarkEnd w:id="198"/>
            <w:bookmarkEnd w:id="199"/>
          </w:p>
        </w:tc>
        <w:tc>
          <w:tcPr>
            <w:tcW w:w="2025" w:type="dxa"/>
            <w:vMerge w:val="restart"/>
            <w:tcBorders>
              <w:top w:val="single" w:sz="4" w:space="0" w:color="auto"/>
              <w:left w:val="single" w:sz="4" w:space="0" w:color="auto"/>
              <w:right w:val="single" w:sz="4" w:space="0" w:color="auto"/>
            </w:tcBorders>
            <w:shd w:val="clear" w:color="auto" w:fill="auto"/>
            <w:vAlign w:val="center"/>
          </w:tcPr>
          <w:p w14:paraId="7AC78279" w14:textId="77777777" w:rsidR="00220D9A" w:rsidRPr="000C7A88" w:rsidRDefault="00220D9A" w:rsidP="00220D9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ניסיון במתן שירותי ייעוץ ב</w:t>
            </w: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REF</w:instrText>
            </w:r>
            <w:r w:rsidRPr="000C7A88">
              <w:rPr>
                <w:rFonts w:cs="David"/>
                <w:b/>
                <w:bCs/>
                <w:color w:val="000000"/>
                <w:sz w:val="24"/>
                <w:rtl/>
                <w:lang w:eastAsia="en-US"/>
              </w:rPr>
              <w:instrText xml:space="preserve">  אמות_מידה_אשכול_ו_1 \</w:instrText>
            </w:r>
            <w:r w:rsidRPr="000C7A88">
              <w:rPr>
                <w:rFonts w:cs="David"/>
                <w:b/>
                <w:bCs/>
                <w:color w:val="000000"/>
                <w:sz w:val="24"/>
                <w:lang w:eastAsia="en-US"/>
              </w:rPr>
              <w:instrText>h  \* MERGEFORMAT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hint="cs"/>
                <w:b/>
                <w:bCs/>
                <w:rtl/>
              </w:rPr>
              <w:t>היבטים חברתיים-מרחביים בתחום התכנון והבניה</w:t>
            </w:r>
            <w:r w:rsidRPr="000C7A88">
              <w:rPr>
                <w:rFonts w:cs="David"/>
                <w:b/>
                <w:bCs/>
                <w:color w:val="000000"/>
                <w:sz w:val="24"/>
                <w:rtl/>
                <w:lang w:eastAsia="en-US"/>
              </w:rPr>
              <w:fldChar w:fldCharType="end"/>
            </w:r>
            <w:r w:rsidRPr="000C7A88">
              <w:rPr>
                <w:rFonts w:cs="David"/>
                <w:b/>
                <w:bCs/>
                <w:color w:val="000000"/>
                <w:sz w:val="24"/>
                <w:rtl/>
                <w:lang w:eastAsia="en-US"/>
              </w:rPr>
              <w:t xml:space="preserve"> </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52E55E1B" w14:textId="77777777"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 xml:space="preserve">מספר הפרויקטים שבוצעו על ידי היועץ המוצע במסגרת </w:t>
            </w:r>
            <w:bookmarkStart w:id="200" w:name="אמות_מידה_אשכול_ו_2"/>
            <w:r w:rsidRPr="000C7A88">
              <w:rPr>
                <w:rFonts w:cs="David" w:hint="cs"/>
                <w:color w:val="000000"/>
                <w:sz w:val="24"/>
                <w:rtl/>
                <w:lang w:eastAsia="en-US"/>
              </w:rPr>
              <w:t>מתן שירותי ייעוץ</w:t>
            </w:r>
            <w:r w:rsidR="006130E6" w:rsidRPr="000C7A88">
              <w:rPr>
                <w:rFonts w:cs="David" w:hint="cs"/>
                <w:color w:val="000000"/>
                <w:sz w:val="24"/>
                <w:rtl/>
                <w:lang w:eastAsia="en-US"/>
              </w:rPr>
              <w:t xml:space="preserve"> ב</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REF</w:instrText>
            </w:r>
            <w:r w:rsidRPr="000C7A88">
              <w:rPr>
                <w:rFonts w:cs="David"/>
                <w:color w:val="000000"/>
                <w:sz w:val="24"/>
                <w:rtl/>
                <w:lang w:eastAsia="en-US"/>
              </w:rPr>
              <w:instrText xml:space="preserve">  תנאי_סף_יועץ_אשכול_ו_מקוצר \</w:instrText>
            </w:r>
            <w:r w:rsidRPr="000C7A88">
              <w:rPr>
                <w:rFonts w:cs="David"/>
                <w:color w:val="000000"/>
                <w:sz w:val="24"/>
                <w:lang w:eastAsia="en-US"/>
              </w:rPr>
              <w:instrText>h  \* 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cs"/>
                <w:rtl/>
              </w:rPr>
              <w:t>היבטים חברתיים-מרחביים בתחום התכנון והבניה (לרבות, מתן ייעוץ בהיבטים חברתיים בתחום התכנון והבניה או ניתוח היבטים חברתיים במסגרת הכנת תכניות מרחביות)</w:t>
            </w:r>
            <w:r w:rsidRPr="000C7A88">
              <w:rPr>
                <w:rFonts w:cs="David"/>
                <w:color w:val="000000"/>
                <w:sz w:val="24"/>
                <w:rtl/>
                <w:lang w:eastAsia="en-US"/>
              </w:rPr>
              <w:fldChar w:fldCharType="end"/>
            </w:r>
            <w:r w:rsidRPr="000C7A88">
              <w:rPr>
                <w:rFonts w:cs="David" w:hint="cs"/>
                <w:color w:val="000000"/>
                <w:sz w:val="24"/>
                <w:rtl/>
                <w:lang w:eastAsia="en-US"/>
              </w:rPr>
              <w:t>, במהלך שבע השנים האחרונות הקודמות למועד האחרון להגשת ההצעות</w:t>
            </w:r>
            <w:bookmarkEnd w:id="200"/>
            <w:r w:rsidRPr="000C7A88">
              <w:rPr>
                <w:rFonts w:cs="David" w:hint="cs"/>
                <w:color w:val="000000"/>
                <w:sz w:val="24"/>
                <w:rtl/>
                <w:lang w:eastAsia="en-US"/>
              </w:rPr>
              <w:t xml:space="preserve">. </w:t>
            </w:r>
          </w:p>
          <w:p w14:paraId="44581F47" w14:textId="77777777" w:rsidR="00220D9A" w:rsidRPr="000C7A88" w:rsidRDefault="00220D9A" w:rsidP="00CE232E">
            <w:pPr>
              <w:pStyle w:val="HNormal"/>
              <w:keepNext/>
              <w:keepLines/>
              <w:tabs>
                <w:tab w:val="left" w:pos="2266"/>
              </w:tabs>
              <w:spacing w:after="0"/>
              <w:rPr>
                <w:rFonts w:cs="David"/>
                <w:color w:val="000000"/>
                <w:sz w:val="24"/>
                <w:rtl/>
                <w:lang w:eastAsia="en-US"/>
              </w:rPr>
            </w:pPr>
          </w:p>
          <w:p w14:paraId="03B4CF19" w14:textId="7A45C61D" w:rsidR="00220D9A" w:rsidRPr="000C7A88" w:rsidRDefault="00220D9A" w:rsidP="00D372EC">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פרוייקט ייעוץ כאמור מעבר לנדרש בתנאי הסף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REF</w:instrText>
            </w:r>
            <w:r w:rsidRPr="000C7A88">
              <w:rPr>
                <w:rFonts w:cs="David"/>
                <w:color w:val="000000"/>
                <w:sz w:val="24"/>
                <w:rtl/>
                <w:lang w:eastAsia="en-US"/>
              </w:rPr>
              <w:instrText xml:space="preserve">  תנאי_סף_יועץ_אשכול_ו_מספר_פרויקטים \</w:instrText>
            </w:r>
            <w:r w:rsidRPr="000C7A88">
              <w:rPr>
                <w:rFonts w:cs="David"/>
                <w:color w:val="000000"/>
                <w:sz w:val="24"/>
                <w:lang w:eastAsia="en-US"/>
              </w:rPr>
              <w:instrText>h  \* 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cs"/>
                <w:rtl/>
              </w:rPr>
              <w:t>לפחות חמישה פרויקטים</w:t>
            </w:r>
            <w:r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401D5B" w:rsidRPr="000C7A88">
              <w:rPr>
                <w:rFonts w:asciiTheme="majorBidi" w:hAnsiTheme="majorBidi" w:cs="David"/>
                <w:color w:val="000000"/>
                <w:sz w:val="24"/>
                <w:rtl/>
                <w:lang w:eastAsia="en-US"/>
              </w:rPr>
              <w:fldChar w:fldCharType="begin" w:fldLock="1"/>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lang w:eastAsia="en-US"/>
              </w:rPr>
              <w:instrText>sum(left)-15)/5</w:instrText>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6</w:t>
            </w:r>
            <w:r w:rsidR="00401D5B"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00401D5B" w:rsidRPr="000C7A88">
              <w:rPr>
                <w:rFonts w:asciiTheme="majorBidi" w:hAnsiTheme="majorBidi" w:cs="David"/>
                <w:color w:val="000000"/>
                <w:sz w:val="24"/>
                <w:rtl/>
                <w:lang w:eastAsia="en-US"/>
              </w:rPr>
              <w:lastRenderedPageBreak/>
              <w:fldChar w:fldCharType="begin" w:fldLock="1"/>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lang w:eastAsia="en-US"/>
              </w:rPr>
              <w:instrText>sum(left)-15</w:instrText>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30</w:t>
            </w:r>
            <w:r w:rsidR="00401D5B"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4A799F90" w14:textId="77777777" w:rsidR="00220D9A" w:rsidRPr="000C7A88" w:rsidRDefault="00220D9A" w:rsidP="00CE232E">
            <w:pPr>
              <w:pStyle w:val="HNormal"/>
              <w:keepNext/>
              <w:keepLines/>
              <w:tabs>
                <w:tab w:val="left" w:pos="2266"/>
              </w:tabs>
              <w:spacing w:after="0"/>
              <w:rPr>
                <w:rFonts w:cs="David"/>
                <w:color w:val="000000"/>
                <w:sz w:val="24"/>
                <w:rtl/>
                <w:lang w:eastAsia="en-US"/>
              </w:rPr>
            </w:pPr>
          </w:p>
          <w:p w14:paraId="36EB3AF8" w14:textId="09462E7A"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פרויקט ייעוץ כאמור </w:t>
            </w:r>
            <w:r w:rsidR="008B7FA2" w:rsidRPr="000C7A88">
              <w:rPr>
                <w:rFonts w:cs="David" w:hint="cs"/>
                <w:color w:val="000000"/>
                <w:sz w:val="24"/>
                <w:rtl/>
                <w:lang w:eastAsia="en-US"/>
              </w:rPr>
              <w:t>(החל מפרויקט הייעוץ הראשון)</w:t>
            </w:r>
            <w:r w:rsidRPr="000C7A88">
              <w:rPr>
                <w:rFonts w:cs="David" w:hint="cs"/>
                <w:rtl/>
              </w:rPr>
              <w:t xml:space="preserve"> </w:t>
            </w:r>
            <w:r w:rsidRPr="000C7A88">
              <w:rPr>
                <w:rFonts w:cs="David" w:hint="cs"/>
                <w:b/>
                <w:bCs/>
                <w:rtl/>
              </w:rPr>
              <w:t xml:space="preserve">בתחום </w:t>
            </w:r>
            <w:r w:rsidR="00F06E9B" w:rsidRPr="000C7A88">
              <w:rPr>
                <w:rFonts w:cs="David" w:hint="cs"/>
                <w:b/>
                <w:bCs/>
                <w:rtl/>
              </w:rPr>
              <w:t xml:space="preserve">תכנון מתארי, </w:t>
            </w:r>
            <w:r w:rsidRPr="000C7A88">
              <w:rPr>
                <w:rFonts w:cs="David" w:hint="cs"/>
                <w:b/>
                <w:bCs/>
                <w:rtl/>
              </w:rPr>
              <w:t>התחדשות עירונית</w:t>
            </w:r>
            <w:r w:rsidR="001648EF" w:rsidRPr="000C7A88">
              <w:rPr>
                <w:rFonts w:cs="David" w:hint="cs"/>
                <w:b/>
                <w:bCs/>
                <w:rtl/>
              </w:rPr>
              <w:t xml:space="preserve"> או בתחום "בנייה ירוקה"</w:t>
            </w:r>
            <w:r w:rsidRPr="000C7A88">
              <w:rPr>
                <w:rFonts w:cs="David" w:hint="cs"/>
                <w:rtl/>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9</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45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794205E5" w14:textId="77777777" w:rsidR="00220D9A" w:rsidRPr="000C7A88" w:rsidRDefault="00220D9A" w:rsidP="00CE232E">
            <w:pPr>
              <w:pStyle w:val="HNormal"/>
              <w:keepNext/>
              <w:keepLines/>
              <w:tabs>
                <w:tab w:val="left" w:pos="2266"/>
              </w:tabs>
              <w:spacing w:after="0"/>
              <w:rPr>
                <w:rFonts w:cs="David"/>
                <w:color w:val="000000"/>
                <w:sz w:val="24"/>
                <w:rtl/>
                <w:lang w:eastAsia="en-US"/>
              </w:rPr>
            </w:pPr>
          </w:p>
          <w:p w14:paraId="74E91F2B" w14:textId="6471BA30" w:rsidR="00220D9A" w:rsidRPr="000C7A88" w:rsidRDefault="00220D9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45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right w:val="single" w:sz="4" w:space="0" w:color="auto"/>
            </w:tcBorders>
            <w:shd w:val="clear" w:color="auto" w:fill="auto"/>
            <w:vAlign w:val="center"/>
          </w:tcPr>
          <w:p w14:paraId="2E5DB3ED" w14:textId="2BD42B5F" w:rsidR="00220D9A" w:rsidRPr="000C7A88" w:rsidRDefault="001177A7" w:rsidP="001177A7">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45</w:t>
            </w:r>
          </w:p>
        </w:tc>
      </w:tr>
      <w:tr w:rsidR="00220D9A" w:rsidRPr="000C7A88" w14:paraId="719B89F3" w14:textId="77777777" w:rsidTr="00E77948">
        <w:trPr>
          <w:trHeight w:val="901"/>
        </w:trPr>
        <w:tc>
          <w:tcPr>
            <w:tcW w:w="643" w:type="dxa"/>
            <w:vMerge/>
            <w:tcBorders>
              <w:left w:val="single" w:sz="4" w:space="0" w:color="auto"/>
              <w:bottom w:val="single" w:sz="4" w:space="0" w:color="auto"/>
              <w:right w:val="single" w:sz="4" w:space="0" w:color="auto"/>
            </w:tcBorders>
            <w:shd w:val="clear" w:color="auto" w:fill="auto"/>
            <w:vAlign w:val="center"/>
          </w:tcPr>
          <w:p w14:paraId="490A36B9" w14:textId="77777777" w:rsidR="00220D9A" w:rsidRPr="000C7A88" w:rsidRDefault="00220D9A" w:rsidP="00B849AC">
            <w:pPr>
              <w:pStyle w:val="HNormal"/>
              <w:keepNext/>
              <w:keepLines/>
              <w:numPr>
                <w:ilvl w:val="1"/>
                <w:numId w:val="55"/>
              </w:numPr>
              <w:tabs>
                <w:tab w:val="left" w:pos="2266"/>
              </w:tabs>
              <w:spacing w:after="0"/>
              <w:jc w:val="left"/>
              <w:rPr>
                <w:rFonts w:ascii="Arial" w:hAnsi="Arial" w:cs="David"/>
                <w:b/>
                <w:bCs/>
                <w:color w:val="FFFFFF" w:themeColor="background1"/>
                <w:sz w:val="24"/>
                <w:rtl/>
              </w:rPr>
            </w:pPr>
          </w:p>
        </w:tc>
        <w:tc>
          <w:tcPr>
            <w:tcW w:w="2025" w:type="dxa"/>
            <w:vMerge/>
            <w:tcBorders>
              <w:left w:val="single" w:sz="4" w:space="0" w:color="auto"/>
              <w:bottom w:val="single" w:sz="4" w:space="0" w:color="auto"/>
              <w:right w:val="single" w:sz="4" w:space="0" w:color="auto"/>
            </w:tcBorders>
            <w:shd w:val="clear" w:color="auto" w:fill="auto"/>
            <w:vAlign w:val="center"/>
          </w:tcPr>
          <w:p w14:paraId="27E2432E" w14:textId="77777777" w:rsidR="00220D9A" w:rsidRPr="000C7A88" w:rsidRDefault="00220D9A" w:rsidP="00E77948">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14:paraId="2E380BBC" w14:textId="77777777"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מסגרת מתן שירותי ייעוץ</w:t>
            </w:r>
            <w:r w:rsidR="00F32ABD" w:rsidRPr="000C7A88">
              <w:rPr>
                <w:rFonts w:cs="David" w:hint="cs"/>
                <w:color w:val="000000"/>
                <w:sz w:val="24"/>
                <w:rtl/>
                <w:lang w:eastAsia="en-US"/>
              </w:rPr>
              <w:t xml:space="preserve"> </w:t>
            </w:r>
            <w:r w:rsidR="00971DC6" w:rsidRPr="000C7A88">
              <w:rPr>
                <w:rFonts w:cs="David" w:hint="cs"/>
                <w:color w:val="000000"/>
                <w:rtl/>
                <w:lang w:eastAsia="en-US"/>
              </w:rPr>
              <w:t>ב</w:t>
            </w:r>
            <w:r w:rsidRPr="000C7A88">
              <w:rPr>
                <w:rFonts w:cs="David"/>
                <w:color w:val="000000"/>
                <w:rtl/>
                <w:lang w:eastAsia="en-US"/>
              </w:rPr>
              <w:fldChar w:fldCharType="begin" w:fldLock="1"/>
            </w:r>
            <w:r w:rsidRPr="000C7A88">
              <w:rPr>
                <w:rFonts w:cs="David"/>
                <w:color w:val="000000"/>
                <w:rtl/>
                <w:lang w:eastAsia="en-US"/>
              </w:rPr>
              <w:instrText xml:space="preserve"> </w:instrText>
            </w:r>
            <w:r w:rsidRPr="000C7A88">
              <w:rPr>
                <w:rFonts w:cs="David"/>
                <w:color w:val="000000"/>
                <w:lang w:eastAsia="en-US"/>
              </w:rPr>
              <w:instrText>REF</w:instrText>
            </w:r>
            <w:r w:rsidRPr="000C7A88">
              <w:rPr>
                <w:rFonts w:cs="David"/>
                <w:color w:val="000000"/>
                <w:rtl/>
                <w:lang w:eastAsia="en-US"/>
              </w:rPr>
              <w:instrText xml:space="preserve">  תנאי_סף_יועץ_אשכול_ו_מקוצר \</w:instrText>
            </w:r>
            <w:r w:rsidRPr="000C7A88">
              <w:rPr>
                <w:rFonts w:cs="David"/>
                <w:color w:val="000000"/>
                <w:lang w:eastAsia="en-US"/>
              </w:rPr>
              <w:instrText>h  \* MERGEFORMAT</w:instrText>
            </w:r>
            <w:r w:rsidRPr="000C7A88">
              <w:rPr>
                <w:rFonts w:cs="David"/>
                <w:color w:val="000000"/>
                <w:rtl/>
                <w:lang w:eastAsia="en-US"/>
              </w:rPr>
              <w:instrText xml:space="preserve"> </w:instrText>
            </w:r>
            <w:r w:rsidRPr="000C7A88">
              <w:rPr>
                <w:rFonts w:cs="David"/>
                <w:color w:val="000000"/>
                <w:rtl/>
                <w:lang w:eastAsia="en-US"/>
              </w:rPr>
            </w:r>
            <w:r w:rsidRPr="000C7A88">
              <w:rPr>
                <w:rFonts w:cs="David"/>
                <w:color w:val="000000"/>
                <w:rtl/>
                <w:lang w:eastAsia="en-US"/>
              </w:rPr>
              <w:fldChar w:fldCharType="separate"/>
            </w:r>
            <w:r w:rsidR="00CB308F" w:rsidRPr="000C7A88">
              <w:rPr>
                <w:rFonts w:cs="David" w:hint="cs"/>
                <w:rtl/>
              </w:rPr>
              <w:t>היבטים חברתיים-מרחביים בתחום התכנון והבניה (לרבות, מתן ייעוץ בהיבטים חברתיים בתחום התכנון והבניה או ניתוח היבטים חברתיים במסגרת הכנת תכניות מרחביות)</w:t>
            </w:r>
            <w:r w:rsidRPr="000C7A88">
              <w:rPr>
                <w:rFonts w:cs="David"/>
                <w:color w:val="000000"/>
                <w:rtl/>
                <w:lang w:eastAsia="en-US"/>
              </w:rPr>
              <w:fldChar w:fldCharType="end"/>
            </w:r>
            <w:r w:rsidRPr="000C7A88">
              <w:rPr>
                <w:rFonts w:cs="David" w:hint="cs"/>
                <w:color w:val="000000"/>
                <w:sz w:val="24"/>
                <w:rtl/>
                <w:lang w:eastAsia="en-US"/>
              </w:rPr>
              <w:t xml:space="preserve"> במהלך שבע השנים האחרונות הקודמות למועד האחרון הגשת ההצעות. </w:t>
            </w:r>
          </w:p>
          <w:p w14:paraId="372704D6" w14:textId="77777777" w:rsidR="00220D9A" w:rsidRPr="000C7A88" w:rsidRDefault="00220D9A" w:rsidP="00CE232E">
            <w:pPr>
              <w:pStyle w:val="HNormal"/>
              <w:keepNext/>
              <w:keepLines/>
              <w:tabs>
                <w:tab w:val="left" w:pos="2266"/>
              </w:tabs>
              <w:spacing w:after="0"/>
              <w:rPr>
                <w:rFonts w:cs="David"/>
                <w:color w:val="000000"/>
                <w:sz w:val="24"/>
                <w:rtl/>
                <w:lang w:eastAsia="en-US"/>
              </w:rPr>
            </w:pPr>
          </w:p>
          <w:p w14:paraId="6188B06B" w14:textId="0A90D95A" w:rsidR="00686EEE"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לקוח נוסף כאמור מעבר לנדרש בתנאי הסף (</w:t>
            </w:r>
            <w:r w:rsidRPr="000C7A88">
              <w:rPr>
                <w:rFonts w:cs="David"/>
                <w:color w:val="000000"/>
                <w:rtl/>
                <w:lang w:eastAsia="en-US"/>
              </w:rPr>
              <w:fldChar w:fldCharType="begin" w:fldLock="1"/>
            </w:r>
            <w:r w:rsidRPr="000C7A88">
              <w:rPr>
                <w:rFonts w:cs="David"/>
                <w:color w:val="000000"/>
                <w:rtl/>
                <w:lang w:eastAsia="en-US"/>
              </w:rPr>
              <w:instrText xml:space="preserve"> </w:instrText>
            </w:r>
            <w:r w:rsidRPr="000C7A88">
              <w:rPr>
                <w:rFonts w:cs="David"/>
                <w:color w:val="000000"/>
                <w:lang w:eastAsia="en-US"/>
              </w:rPr>
              <w:instrText>REF</w:instrText>
            </w:r>
            <w:r w:rsidRPr="000C7A88">
              <w:rPr>
                <w:rFonts w:cs="David"/>
                <w:color w:val="000000"/>
                <w:rtl/>
                <w:lang w:eastAsia="en-US"/>
              </w:rPr>
              <w:instrText xml:space="preserve">  תנאי_סף_יועץ_אשכול_ו_מספר_לקוחות \</w:instrText>
            </w:r>
            <w:r w:rsidRPr="000C7A88">
              <w:rPr>
                <w:rFonts w:cs="David"/>
                <w:color w:val="000000"/>
                <w:lang w:eastAsia="en-US"/>
              </w:rPr>
              <w:instrText>h  \* MERGEFORMAT</w:instrText>
            </w:r>
            <w:r w:rsidRPr="000C7A88">
              <w:rPr>
                <w:rFonts w:cs="David"/>
                <w:color w:val="000000"/>
                <w:rtl/>
                <w:lang w:eastAsia="en-US"/>
              </w:rPr>
              <w:instrText xml:space="preserve"> </w:instrText>
            </w:r>
            <w:r w:rsidRPr="000C7A88">
              <w:rPr>
                <w:rFonts w:cs="David"/>
                <w:color w:val="000000"/>
                <w:rtl/>
                <w:lang w:eastAsia="en-US"/>
              </w:rPr>
            </w:r>
            <w:r w:rsidRPr="000C7A88">
              <w:rPr>
                <w:rFonts w:cs="David"/>
                <w:color w:val="000000"/>
                <w:rtl/>
                <w:lang w:eastAsia="en-US"/>
              </w:rPr>
              <w:fldChar w:fldCharType="separate"/>
            </w:r>
            <w:r w:rsidR="00CB308F" w:rsidRPr="000C7A88">
              <w:rPr>
                <w:rFonts w:cs="David" w:hint="cs"/>
                <w:rtl/>
              </w:rPr>
              <w:t>עבור לפחות שני לקוחות</w:t>
            </w:r>
            <w:r w:rsidRPr="000C7A88">
              <w:rPr>
                <w:rFonts w:cs="David"/>
                <w:color w:val="000000"/>
                <w:rtl/>
                <w:lang w:eastAsia="en-US"/>
              </w:rPr>
              <w:fldChar w:fldCharType="end"/>
            </w:r>
            <w:r w:rsidRPr="000C7A88">
              <w:rPr>
                <w:rFonts w:cs="David" w:hint="cs"/>
                <w:color w:val="000000"/>
                <w:sz w:val="24"/>
                <w:rtl/>
                <w:lang w:eastAsia="en-US"/>
              </w:rPr>
              <w:t xml:space="preserve">) </w:t>
            </w:r>
            <w:r w:rsidR="00686EEE" w:rsidRPr="000C7A88">
              <w:rPr>
                <w:rFonts w:cs="David" w:hint="cs"/>
                <w:color w:val="000000"/>
                <w:sz w:val="24"/>
                <w:rtl/>
                <w:lang w:eastAsia="en-US"/>
              </w:rPr>
              <w:t xml:space="preserve">יינתן ניקוד כמפורט להלן </w:t>
            </w:r>
            <w:r w:rsidR="00686EEE" w:rsidRPr="000C7A88">
              <w:rPr>
                <w:rFonts w:cs="David"/>
                <w:color w:val="000000"/>
                <w:sz w:val="24"/>
                <w:rtl/>
                <w:lang w:eastAsia="en-US"/>
              </w:rPr>
              <w:t>–</w:t>
            </w:r>
          </w:p>
          <w:p w14:paraId="71EF17D3" w14:textId="77777777" w:rsidR="00686EEE" w:rsidRPr="000C7A88" w:rsidRDefault="00686EEE" w:rsidP="00CE232E">
            <w:pPr>
              <w:pStyle w:val="HNormal"/>
              <w:keepNext/>
              <w:keepLines/>
              <w:tabs>
                <w:tab w:val="left" w:pos="2266"/>
              </w:tabs>
              <w:spacing w:after="0"/>
              <w:rPr>
                <w:rFonts w:cs="David"/>
                <w:color w:val="000000"/>
                <w:sz w:val="24"/>
                <w:rtl/>
                <w:lang w:eastAsia="en-US"/>
              </w:rPr>
            </w:pPr>
          </w:p>
          <w:p w14:paraId="6EF161E7" w14:textId="32AF6721"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00506AA8" w:rsidRPr="000C7A88">
              <w:rPr>
                <w:rFonts w:cs="David"/>
                <w:color w:val="000000"/>
                <w:sz w:val="24"/>
                <w:rtl/>
                <w:lang w:eastAsia="en-US"/>
              </w:rPr>
              <w:t>–</w:t>
            </w:r>
            <w:r w:rsidR="00506AA8" w:rsidRPr="000C7A88">
              <w:rPr>
                <w:rFonts w:cs="David" w:hint="cs"/>
                <w:color w:val="000000"/>
                <w:sz w:val="24"/>
                <w:rtl/>
                <w:lang w:eastAsia="en-US"/>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3D45C4CB" w14:textId="77777777" w:rsidR="00220D9A" w:rsidRPr="000C7A88" w:rsidRDefault="00220D9A" w:rsidP="00CE232E">
            <w:pPr>
              <w:pStyle w:val="HNormal"/>
              <w:keepNext/>
              <w:keepLines/>
              <w:tabs>
                <w:tab w:val="left" w:pos="2266"/>
              </w:tabs>
              <w:spacing w:after="0"/>
              <w:rPr>
                <w:rFonts w:cs="David"/>
                <w:color w:val="000000"/>
                <w:sz w:val="24"/>
                <w:rtl/>
                <w:lang w:eastAsia="en-US"/>
              </w:rPr>
            </w:pPr>
          </w:p>
          <w:p w14:paraId="389B6C8C" w14:textId="792F7829" w:rsidR="00220D9A" w:rsidRPr="000C7A88" w:rsidRDefault="00220D9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לקוח עסקי </w:t>
            </w:r>
            <w:r w:rsidR="00506AA8" w:rsidRPr="000C7A88">
              <w:rPr>
                <w:rFonts w:cs="David"/>
                <w:color w:val="000000"/>
                <w:sz w:val="24"/>
                <w:rtl/>
                <w:lang w:eastAsia="en-US"/>
              </w:rPr>
              <w:t>–</w:t>
            </w:r>
            <w:r w:rsidR="00506AA8" w:rsidRPr="000C7A88">
              <w:rPr>
                <w:rFonts w:cs="David" w:hint="cs"/>
                <w:color w:val="000000"/>
                <w:sz w:val="24"/>
                <w:rtl/>
                <w:lang w:eastAsia="en-US"/>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14:paraId="3DA017AB" w14:textId="77777777" w:rsidR="00220D9A" w:rsidRPr="000C7A88" w:rsidRDefault="00220D9A" w:rsidP="00CE232E">
            <w:pPr>
              <w:pStyle w:val="HNormal"/>
              <w:keepNext/>
              <w:keepLines/>
              <w:tabs>
                <w:tab w:val="left" w:pos="2266"/>
              </w:tabs>
              <w:spacing w:after="0"/>
              <w:rPr>
                <w:rFonts w:cs="David"/>
                <w:b/>
                <w:bCs/>
                <w:color w:val="000000"/>
                <w:sz w:val="24"/>
                <w:rtl/>
                <w:lang w:eastAsia="en-US"/>
              </w:rPr>
            </w:pPr>
          </w:p>
          <w:p w14:paraId="2260C304" w14:textId="77777777"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p w14:paraId="752631F0" w14:textId="77777777" w:rsidR="00D3181E" w:rsidRPr="000C7A88" w:rsidRDefault="00D3181E" w:rsidP="00D3181E">
            <w:pPr>
              <w:pStyle w:val="HNormal"/>
              <w:keepNext/>
              <w:keepLines/>
              <w:tabs>
                <w:tab w:val="left" w:pos="2266"/>
              </w:tabs>
              <w:spacing w:after="0"/>
              <w:rPr>
                <w:rFonts w:cs="David"/>
                <w:color w:val="000000"/>
                <w:sz w:val="24"/>
                <w:rtl/>
                <w:lang w:eastAsia="en-US"/>
              </w:rPr>
            </w:pPr>
          </w:p>
          <w:p w14:paraId="41B8C8AC" w14:textId="0590A372" w:rsidR="00D3181E" w:rsidRPr="000C7A88" w:rsidRDefault="00D3181E"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לעניין אמת מידה זו ייחשבו שתי יחידות ארגוניות שונות בתוך ארגון אחד כשני לקוחות שונים. מובהר כי הסמכות לקבוע האם מדובר בשתי יחידות ארגוניות שונות נתונה </w:t>
            </w:r>
            <w:r w:rsidR="002C7B05" w:rsidRPr="000C7A88">
              <w:rPr>
                <w:rFonts w:cs="David" w:hint="cs"/>
                <w:color w:val="000000"/>
                <w:sz w:val="24"/>
                <w:rtl/>
                <w:lang w:eastAsia="en-US"/>
              </w:rPr>
              <w:t>לשיקול דעת</w:t>
            </w:r>
            <w:r w:rsidRPr="000C7A88">
              <w:rPr>
                <w:rFonts w:cs="David" w:hint="cs"/>
                <w:color w:val="000000"/>
                <w:sz w:val="24"/>
                <w:rtl/>
                <w:lang w:eastAsia="en-US"/>
              </w:rPr>
              <w:t xml:space="preserve"> המשרד בלבד.</w:t>
            </w:r>
          </w:p>
        </w:tc>
        <w:tc>
          <w:tcPr>
            <w:tcW w:w="1117" w:type="dxa"/>
            <w:tcBorders>
              <w:left w:val="single" w:sz="4" w:space="0" w:color="auto"/>
              <w:bottom w:val="single" w:sz="4" w:space="0" w:color="auto"/>
              <w:right w:val="single" w:sz="4" w:space="0" w:color="auto"/>
            </w:tcBorders>
            <w:shd w:val="clear" w:color="auto" w:fill="auto"/>
            <w:vAlign w:val="center"/>
          </w:tcPr>
          <w:p w14:paraId="68F7483F" w14:textId="77777777"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15</w:t>
            </w:r>
          </w:p>
        </w:tc>
      </w:tr>
      <w:tr w:rsidR="00220D9A" w:rsidRPr="000C7A88" w14:paraId="36B43A32" w14:textId="77777777" w:rsidTr="00E7794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14:paraId="77083326" w14:textId="53E4EFC8" w:rsidR="00220D9A" w:rsidRPr="000C7A88" w:rsidRDefault="00220D9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201" w:name="_Ref402724498"/>
          </w:p>
        </w:tc>
        <w:bookmarkEnd w:id="201"/>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109F2D06" w14:textId="77777777"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הכשרות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010D3217" w14:textId="7A3B0BC1"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תיבדק הכשרתו של היועץ המוצע. </w:t>
            </w:r>
            <w:r w:rsidR="001E46ED" w:rsidRPr="000C7A88">
              <w:rPr>
                <w:rFonts w:cs="David" w:hint="cs"/>
                <w:color w:val="000000"/>
                <w:sz w:val="24"/>
                <w:rtl/>
                <w:lang w:eastAsia="en-US"/>
              </w:rPr>
              <w:t xml:space="preserve">יועץ </w:t>
            </w:r>
            <w:r w:rsidR="00C10F80" w:rsidRPr="000C7A88">
              <w:rPr>
                <w:rFonts w:cs="David" w:hint="cs"/>
                <w:color w:val="000000"/>
                <w:sz w:val="24"/>
                <w:rtl/>
                <w:lang w:eastAsia="en-US"/>
              </w:rPr>
              <w:t xml:space="preserve">שהוא </w:t>
            </w:r>
            <w:r w:rsidR="001E46ED" w:rsidRPr="000C7A88">
              <w:rPr>
                <w:rFonts w:cs="David" w:hint="cs"/>
                <w:color w:val="000000"/>
                <w:sz w:val="24"/>
                <w:rtl/>
                <w:lang w:eastAsia="en-US"/>
              </w:rPr>
              <w:t xml:space="preserve">בעל הכשרה בתור מומחה נגישות </w:t>
            </w:r>
            <w:r w:rsidR="001648EF" w:rsidRPr="000C7A88">
              <w:rPr>
                <w:rFonts w:cs="David" w:hint="cs"/>
                <w:color w:val="000000"/>
                <w:sz w:val="24"/>
                <w:rtl/>
                <w:lang w:eastAsia="en-US"/>
              </w:rPr>
              <w:t xml:space="preserve">לאוכלוסית מיוחדות ורגילות </w:t>
            </w:r>
            <w:r w:rsidR="001E46ED" w:rsidRPr="000C7A88">
              <w:rPr>
                <w:rFonts w:cs="David"/>
                <w:color w:val="000000"/>
                <w:sz w:val="24"/>
                <w:rtl/>
                <w:lang w:eastAsia="en-US"/>
              </w:rPr>
              <w:t>–</w:t>
            </w:r>
            <w:r w:rsidR="001E46ED" w:rsidRPr="000C7A88">
              <w:rPr>
                <w:rFonts w:ascii="Arial" w:hAnsi="Arial" w:cs="David" w:hint="cs"/>
                <w:color w:val="000000"/>
                <w:sz w:val="24"/>
                <w:shd w:val="clear" w:color="auto" w:fill="FFFFFF"/>
                <w:rtl/>
              </w:rPr>
              <w:t xml:space="preserve"> </w:t>
            </w:r>
            <w:r w:rsidR="001E46ED" w:rsidRPr="000C7A88">
              <w:rPr>
                <w:rFonts w:ascii="Arial" w:hAnsi="Arial" w:cs="David"/>
                <w:color w:val="000000"/>
                <w:sz w:val="24"/>
                <w:shd w:val="clear" w:color="auto" w:fill="FFFFFF"/>
                <w:rtl/>
              </w:rPr>
              <w:t>מורשה לנגישות מתו"ס (מבנים, תשתיות וסביבה) ו</w:t>
            </w:r>
            <w:r w:rsidR="001E46ED" w:rsidRPr="000C7A88">
              <w:rPr>
                <w:rFonts w:ascii="Arial" w:hAnsi="Arial" w:cs="David" w:hint="cs"/>
                <w:color w:val="000000"/>
                <w:sz w:val="24"/>
                <w:shd w:val="clear" w:color="auto" w:fill="FFFFFF"/>
                <w:rtl/>
              </w:rPr>
              <w:t xml:space="preserve">/או </w:t>
            </w:r>
            <w:r w:rsidR="001E46ED" w:rsidRPr="000C7A88">
              <w:rPr>
                <w:rFonts w:ascii="Arial" w:hAnsi="Arial" w:cs="David"/>
                <w:color w:val="000000"/>
                <w:sz w:val="24"/>
                <w:shd w:val="clear" w:color="auto" w:fill="FFFFFF"/>
                <w:rtl/>
              </w:rPr>
              <w:t xml:space="preserve">מורשה לנגישות השירות, </w:t>
            </w:r>
            <w:r w:rsidR="001E46ED" w:rsidRPr="000C7A88">
              <w:rPr>
                <w:rFonts w:ascii="Arial" w:hAnsi="Arial" w:cs="David" w:hint="cs"/>
                <w:color w:val="000000"/>
                <w:sz w:val="24"/>
                <w:shd w:val="clear" w:color="auto" w:fill="FFFFFF"/>
                <w:rtl/>
              </w:rPr>
              <w:t xml:space="preserve">שעבר הכשרה במוסדות </w:t>
            </w:r>
            <w:r w:rsidR="001E46ED" w:rsidRPr="000C7A88">
              <w:rPr>
                <w:rFonts w:ascii="Arial" w:hAnsi="Arial" w:cs="David"/>
                <w:color w:val="000000"/>
                <w:sz w:val="24"/>
                <w:shd w:val="clear" w:color="auto" w:fill="FFFFFF"/>
                <w:rtl/>
              </w:rPr>
              <w:t>שהוכרו ע</w:t>
            </w:r>
            <w:r w:rsidR="001E46ED" w:rsidRPr="000C7A88">
              <w:rPr>
                <w:rFonts w:ascii="Arial" w:hAnsi="Arial" w:cs="David" w:hint="cs"/>
                <w:color w:val="000000"/>
                <w:sz w:val="24"/>
                <w:shd w:val="clear" w:color="auto" w:fill="FFFFFF"/>
                <w:rtl/>
              </w:rPr>
              <w:t>ל-יד</w:t>
            </w:r>
            <w:r w:rsidR="001E46ED" w:rsidRPr="000C7A88">
              <w:rPr>
                <w:rFonts w:ascii="Arial" w:hAnsi="Arial" w:cs="David"/>
                <w:color w:val="000000"/>
                <w:sz w:val="24"/>
                <w:shd w:val="clear" w:color="auto" w:fill="FFFFFF"/>
                <w:rtl/>
              </w:rPr>
              <w:t>י המדינה</w:t>
            </w:r>
            <w:r w:rsidR="001E46ED" w:rsidRPr="000C7A88">
              <w:rPr>
                <w:rFonts w:cs="David" w:hint="cs"/>
                <w:color w:val="000000"/>
                <w:sz w:val="24"/>
                <w:rtl/>
                <w:lang w:eastAsia="en-US"/>
              </w:rPr>
              <w:t xml:space="preserve"> </w:t>
            </w:r>
            <w:r w:rsidRPr="000C7A88">
              <w:rPr>
                <w:rFonts w:cs="David" w:hint="cs"/>
                <w:color w:val="000000"/>
                <w:sz w:val="24"/>
                <w:rtl/>
                <w:lang w:eastAsia="en-US"/>
              </w:rPr>
              <w:t xml:space="preserve">יקבל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sum(left</w:instrText>
            </w:r>
            <w:r w:rsidRPr="000C7A88">
              <w:rPr>
                <w:rFonts w:cs="David"/>
                <w:color w:val="000000"/>
                <w:sz w:val="24"/>
                <w:rtl/>
                <w:lang w:eastAsia="en-US"/>
              </w:rPr>
              <w:instrText xml:space="preserve">) </w:instrText>
            </w:r>
            <w:r w:rsidRPr="000C7A88">
              <w:rPr>
                <w:rFonts w:cs="David"/>
                <w:color w:val="000000"/>
                <w:sz w:val="24"/>
                <w:rtl/>
                <w:lang w:eastAsia="en-US"/>
              </w:rPr>
              <w:fldChar w:fldCharType="separate"/>
            </w:r>
            <w:r w:rsidR="00CB308F" w:rsidRPr="000C7A88">
              <w:rPr>
                <w:rFonts w:cs="David"/>
                <w:color w:val="000000"/>
                <w:sz w:val="24"/>
                <w:rtl/>
                <w:lang w:eastAsia="en-US"/>
              </w:rPr>
              <w:t>10</w:t>
            </w:r>
            <w:r w:rsidRPr="000C7A88">
              <w:rPr>
                <w:rFonts w:cs="David"/>
                <w:color w:val="000000"/>
                <w:sz w:val="24"/>
                <w:rtl/>
                <w:lang w:eastAsia="en-US"/>
              </w:rPr>
              <w:fldChar w:fldCharType="end"/>
            </w:r>
            <w:r w:rsidRPr="000C7A88">
              <w:rPr>
                <w:rFonts w:cs="David"/>
                <w:color w:val="000000"/>
                <w:sz w:val="24"/>
                <w:lang w:eastAsia="en-US"/>
              </w:rPr>
              <w:t xml:space="preserve"> </w:t>
            </w:r>
            <w:r w:rsidRPr="000C7A88">
              <w:rPr>
                <w:rFonts w:cs="David" w:hint="cs"/>
                <w:color w:val="000000"/>
                <w:sz w:val="24"/>
                <w:rtl/>
                <w:lang w:eastAsia="en-US"/>
              </w:rPr>
              <w:t>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72475C7E" w14:textId="77777777"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10</w:t>
            </w:r>
          </w:p>
        </w:tc>
      </w:tr>
      <w:tr w:rsidR="00220D9A" w:rsidRPr="000C7A88" w14:paraId="3F652458" w14:textId="77777777" w:rsidTr="00E7794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14:paraId="3B296F40" w14:textId="77777777" w:rsidR="00220D9A" w:rsidRPr="000C7A88" w:rsidRDefault="00220D9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202" w:name="_Ref402724625"/>
            <w:r w:rsidRPr="000C7A88">
              <w:rPr>
                <w:rFonts w:ascii="Arial" w:hAnsi="Arial" w:cs="David" w:hint="cs"/>
                <w:b/>
                <w:bCs/>
                <w:color w:val="FFFFFF" w:themeColor="background1"/>
                <w:sz w:val="24"/>
                <w:rtl/>
              </w:rPr>
              <w:t>.</w:t>
            </w:r>
            <w:bookmarkEnd w:id="202"/>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3F9DB0FC" w14:textId="77777777"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המלצות ושביעות רצון מהיועץ המוצע</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1F9B7902" w14:textId="1C9E35E6"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Ref397946134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3.1.7</w:t>
            </w:r>
            <w:r w:rsidRPr="000C7A88">
              <w:rPr>
                <w:rFonts w:cs="David"/>
                <w:color w:val="000000"/>
                <w:sz w:val="24"/>
                <w:rtl/>
                <w:lang w:eastAsia="en-US"/>
              </w:rPr>
              <w:fldChar w:fldCharType="end"/>
            </w:r>
            <w:r w:rsidRPr="000C7A88">
              <w:rPr>
                <w:rFonts w:cs="David" w:hint="cs"/>
                <w:color w:val="000000"/>
                <w:sz w:val="24"/>
                <w:rtl/>
                <w:lang w:eastAsia="en-US"/>
              </w:rPr>
              <w:t xml:space="preserve"> להלן. כל המלצה תזכה בעד </w:t>
            </w:r>
            <w:r w:rsidRPr="000C7A88">
              <w:rPr>
                <w:rFonts w:cs="David"/>
                <w:color w:val="000000"/>
                <w:sz w:val="24"/>
                <w:lang w:eastAsia="en-US"/>
              </w:rPr>
              <w:fldChar w:fldCharType="begin" w:fldLock="1"/>
            </w:r>
            <w:r w:rsidRPr="000C7A88">
              <w:rPr>
                <w:rFonts w:cs="David"/>
                <w:color w:val="000000"/>
                <w:sz w:val="24"/>
                <w:lang w:eastAsia="en-US"/>
              </w:rPr>
              <w:instrText xml:space="preserve"> =SUM(left)/3 </w:instrText>
            </w:r>
            <w:r w:rsidRPr="000C7A88">
              <w:rPr>
                <w:rFonts w:cs="David"/>
                <w:color w:val="000000"/>
                <w:sz w:val="24"/>
                <w:lang w:eastAsia="en-US"/>
              </w:rPr>
              <w:fldChar w:fldCharType="separate"/>
            </w:r>
            <w:r w:rsidR="00CB308F" w:rsidRPr="000C7A88">
              <w:rPr>
                <w:rFonts w:cs="David"/>
                <w:color w:val="000000"/>
                <w:sz w:val="24"/>
                <w:lang w:eastAsia="en-US"/>
              </w:rPr>
              <w:t>5</w:t>
            </w:r>
            <w:r w:rsidRPr="000C7A88">
              <w:rPr>
                <w:rFonts w:cs="David"/>
                <w:color w:val="000000"/>
                <w:sz w:val="24"/>
                <w:lang w:eastAsia="en-US"/>
              </w:rPr>
              <w:fldChar w:fldCharType="end"/>
            </w:r>
            <w:r w:rsidRPr="000C7A88">
              <w:rPr>
                <w:rFonts w:cs="David" w:hint="cs"/>
                <w:color w:val="000000"/>
                <w:sz w:val="24"/>
                <w:rtl/>
                <w:lang w:eastAsia="en-US"/>
              </w:rPr>
              <w:t xml:space="preserve"> נק' עד למקס' של </w:t>
            </w:r>
            <w:r w:rsidRPr="000C7A88">
              <w:rPr>
                <w:rFonts w:cs="David"/>
                <w:color w:val="000000"/>
                <w:sz w:val="24"/>
                <w:lang w:eastAsia="en-US"/>
              </w:rPr>
              <w:fldChar w:fldCharType="begin" w:fldLock="1"/>
            </w:r>
            <w:r w:rsidRPr="000C7A88">
              <w:rPr>
                <w:rFonts w:cs="David"/>
                <w:color w:val="000000"/>
                <w:sz w:val="24"/>
                <w:lang w:eastAsia="en-US"/>
              </w:rPr>
              <w:instrText xml:space="preserve"> =SUM(left) </w:instrText>
            </w:r>
            <w:r w:rsidRPr="000C7A88">
              <w:rPr>
                <w:rFonts w:cs="David"/>
                <w:color w:val="000000"/>
                <w:sz w:val="24"/>
                <w:lang w:eastAsia="en-US"/>
              </w:rPr>
              <w:fldChar w:fldCharType="separate"/>
            </w:r>
            <w:r w:rsidR="00CB308F" w:rsidRPr="000C7A88">
              <w:rPr>
                <w:rFonts w:cs="David"/>
                <w:color w:val="000000"/>
                <w:sz w:val="24"/>
                <w:lang w:eastAsia="en-US"/>
              </w:rPr>
              <w:t>15</w:t>
            </w:r>
            <w:r w:rsidRPr="000C7A88">
              <w:rPr>
                <w:rFonts w:cs="David"/>
                <w:color w:val="000000"/>
                <w:sz w:val="24"/>
                <w:lang w:eastAsia="en-US"/>
              </w:rPr>
              <w:fldChar w:fldCharType="end"/>
            </w:r>
            <w:r w:rsidRPr="000C7A88">
              <w:rPr>
                <w:rFonts w:cs="David" w:hint="cs"/>
                <w:color w:val="000000"/>
                <w:sz w:val="24"/>
                <w:rtl/>
                <w:lang w:eastAsia="en-US"/>
              </w:rPr>
              <w:t xml:space="preserve"> נק'. המשרד יהיה רשאי שלא להתקשר עם יועץ שקיבל פחות מ-</w:t>
            </w:r>
            <w:r w:rsidRPr="000C7A88">
              <w:rPr>
                <w:rFonts w:cs="David"/>
                <w:color w:val="000000"/>
                <w:sz w:val="24"/>
                <w:lang w:eastAsia="en-US"/>
              </w:rPr>
              <w:fldChar w:fldCharType="begin" w:fldLock="1"/>
            </w:r>
            <w:r w:rsidRPr="000C7A88">
              <w:rPr>
                <w:rFonts w:cs="David"/>
                <w:color w:val="000000"/>
                <w:sz w:val="24"/>
                <w:lang w:eastAsia="en-US"/>
              </w:rPr>
              <w:instrText xml:space="preserve"> =SUM(left)*2/3 </w:instrText>
            </w:r>
            <w:r w:rsidRPr="000C7A88">
              <w:rPr>
                <w:rFonts w:cs="David"/>
                <w:color w:val="000000"/>
                <w:sz w:val="24"/>
                <w:lang w:eastAsia="en-US"/>
              </w:rPr>
              <w:fldChar w:fldCharType="separate"/>
            </w:r>
            <w:r w:rsidR="00CB308F" w:rsidRPr="000C7A88">
              <w:rPr>
                <w:rFonts w:cs="David"/>
                <w:color w:val="000000"/>
                <w:sz w:val="24"/>
                <w:lang w:eastAsia="en-US"/>
              </w:rPr>
              <w:t>10</w:t>
            </w:r>
            <w:r w:rsidRPr="000C7A88">
              <w:rPr>
                <w:rFonts w:cs="David"/>
                <w:color w:val="000000"/>
                <w:sz w:val="24"/>
                <w:lang w:eastAsia="en-US"/>
              </w:rPr>
              <w:fldChar w:fldCharType="end"/>
            </w:r>
            <w:r w:rsidRPr="000C7A88">
              <w:rPr>
                <w:rFonts w:cs="David" w:hint="cs"/>
                <w:color w:val="000000"/>
                <w:sz w:val="24"/>
                <w:rtl/>
                <w:lang w:eastAsia="en-US"/>
              </w:rPr>
              <w:t xml:space="preserve"> נק' באמת מידה זו.</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2A7E03D1" w14:textId="51B07932" w:rsidR="00220D9A" w:rsidRPr="000C7A88" w:rsidRDefault="00220D9A" w:rsidP="001177A7">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 xml:space="preserve"> </w:t>
            </w:r>
            <w:r w:rsidR="001177A7" w:rsidRPr="000C7A88">
              <w:rPr>
                <w:rFonts w:cs="David"/>
                <w:b/>
                <w:bCs/>
                <w:color w:val="000000"/>
                <w:sz w:val="24"/>
                <w:lang w:eastAsia="en-US"/>
              </w:rPr>
              <w:t>15</w:t>
            </w:r>
            <w:r w:rsidR="001177A7" w:rsidRPr="000C7A88">
              <w:rPr>
                <w:rFonts w:cs="David" w:hint="cs"/>
                <w:b/>
                <w:bCs/>
                <w:color w:val="000000"/>
                <w:sz w:val="24"/>
                <w:rtl/>
                <w:lang w:eastAsia="en-US"/>
              </w:rPr>
              <w:t xml:space="preserve"> </w:t>
            </w:r>
          </w:p>
        </w:tc>
      </w:tr>
      <w:tr w:rsidR="00220D9A" w:rsidRPr="000C7A88" w14:paraId="4FE10EAD" w14:textId="77777777" w:rsidTr="00E7794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14:paraId="26301F62" w14:textId="77777777" w:rsidR="00220D9A" w:rsidRPr="000C7A88" w:rsidRDefault="00220D9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t>.</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1F30BD28" w14:textId="77777777"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תכנית עבודה מוצעת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14:paraId="2BD5771B" w14:textId="7FE7A4E9" w:rsidR="00220D9A" w:rsidRPr="000C7A88" w:rsidRDefault="00220D9A" w:rsidP="00CE232E">
            <w:pPr>
              <w:pStyle w:val="HNormal01"/>
              <w:jc w:val="both"/>
              <w:rPr>
                <w:rtl/>
              </w:rPr>
            </w:pPr>
            <w:r w:rsidRPr="000C7A88">
              <w:rPr>
                <w:rFonts w:hint="cs"/>
                <w:sz w:val="24"/>
                <w:rtl/>
              </w:rPr>
              <w:t xml:space="preserve">היועץ יידרש להציג </w:t>
            </w:r>
            <w:r w:rsidRPr="000C7A88">
              <w:rPr>
                <w:sz w:val="24"/>
                <w:rtl/>
              </w:rPr>
              <w:t xml:space="preserve">תכנית </w:t>
            </w:r>
            <w:r w:rsidRPr="000C7A88">
              <w:rPr>
                <w:rFonts w:hint="cs"/>
                <w:sz w:val="24"/>
                <w:rtl/>
              </w:rPr>
              <w:t xml:space="preserve">ייעוץ מוצעת. התכנית תוערך לפי אופן בנייתה והעמקתה, לפי רציונל העבודה, ומהימנות הטיעונים והיעדים שהציב היועץ.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Pr="000C7A88">
              <w:rPr>
                <w:rFonts w:hint="cs"/>
                <w:sz w:val="24"/>
                <w:rtl/>
              </w:rPr>
              <w:t xml:space="preserve"> 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b/>
                <w:bCs/>
                <w:color w:val="000000"/>
                <w:sz w:val="24"/>
                <w:rtl/>
                <w:lang w:eastAsia="en-US"/>
              </w:rPr>
              <w:t xml:space="preserve">נספח </w:t>
            </w:r>
            <w:r w:rsidR="00CB308F" w:rsidRPr="000C7A88">
              <w:rPr>
                <w:b/>
                <w:bCs/>
                <w:color w:val="000000"/>
                <w:sz w:val="24"/>
                <w:rtl/>
                <w:lang w:eastAsia="en-US"/>
              </w:rPr>
              <w:t xml:space="preserve">16 </w:t>
            </w:r>
            <w:r w:rsidRPr="000C7A88">
              <w:rPr>
                <w:color w:val="000000"/>
                <w:sz w:val="24"/>
                <w:rtl/>
                <w:lang w:eastAsia="en-US"/>
              </w:rPr>
              <w:fldChar w:fldCharType="end"/>
            </w:r>
            <w:r w:rsidRPr="000C7A88">
              <w:rPr>
                <w:rFonts w:hint="cs"/>
                <w:color w:val="000000"/>
                <w:sz w:val="24"/>
                <w:rtl/>
                <w:lang w:eastAsia="en-US"/>
              </w:rPr>
              <w:t>המצ"ב.</w:t>
            </w:r>
            <w:r w:rsidRPr="000C7A88">
              <w:rPr>
                <w:rFonts w:hint="cs"/>
                <w:rtl/>
              </w:rPr>
              <w:t xml:space="preserve"> </w:t>
            </w:r>
            <w:r w:rsidR="000B160F" w:rsidRPr="000C7A88">
              <w:rPr>
                <w:color w:val="000000"/>
                <w:sz w:val="24"/>
                <w:rtl/>
                <w:lang w:eastAsia="en-US"/>
              </w:rPr>
              <w:fldChar w:fldCharType="begin" w:fldLock="1"/>
            </w:r>
            <w:r w:rsidR="000B160F" w:rsidRPr="000C7A88">
              <w:rPr>
                <w:color w:val="000000"/>
                <w:sz w:val="24"/>
                <w:rtl/>
                <w:lang w:eastAsia="en-US"/>
              </w:rPr>
              <w:instrText xml:space="preserve"> </w:instrText>
            </w:r>
            <w:r w:rsidR="000B160F" w:rsidRPr="000C7A88">
              <w:rPr>
                <w:rFonts w:hint="cs"/>
                <w:color w:val="000000"/>
                <w:sz w:val="24"/>
                <w:lang w:eastAsia="en-US"/>
              </w:rPr>
              <w:instrText>REF</w:instrText>
            </w:r>
            <w:r w:rsidR="000B160F" w:rsidRPr="000C7A88">
              <w:rPr>
                <w:rFonts w:hint="cs"/>
                <w:color w:val="000000"/>
                <w:sz w:val="24"/>
                <w:rtl/>
                <w:lang w:eastAsia="en-US"/>
              </w:rPr>
              <w:instrText xml:space="preserve"> מנגנון_ניקוד_תכנית \</w:instrText>
            </w:r>
            <w:r w:rsidR="000B160F" w:rsidRPr="000C7A88">
              <w:rPr>
                <w:rFonts w:hint="cs"/>
                <w:color w:val="000000"/>
                <w:sz w:val="24"/>
                <w:lang w:eastAsia="en-US"/>
              </w:rPr>
              <w:instrText>h</w:instrText>
            </w:r>
            <w:r w:rsidR="000B160F" w:rsidRPr="000C7A88">
              <w:rPr>
                <w:color w:val="000000"/>
                <w:sz w:val="24"/>
                <w:rtl/>
                <w:lang w:eastAsia="en-US"/>
              </w:rPr>
              <w:instrText xml:space="preserve"> </w:instrText>
            </w:r>
            <w:r w:rsidR="00CE232E" w:rsidRPr="000C7A88">
              <w:rPr>
                <w:color w:val="000000"/>
                <w:sz w:val="24"/>
                <w:rtl/>
                <w:lang w:eastAsia="en-US"/>
              </w:rPr>
              <w:instrText xml:space="preserve"> \* </w:instrText>
            </w:r>
            <w:r w:rsidR="00CE232E" w:rsidRPr="000C7A88">
              <w:rPr>
                <w:color w:val="000000"/>
                <w:sz w:val="24"/>
                <w:lang w:eastAsia="en-US"/>
              </w:rPr>
              <w:instrText>MERGEFORMAT</w:instrText>
            </w:r>
            <w:r w:rsidR="00CE232E" w:rsidRPr="000C7A88">
              <w:rPr>
                <w:color w:val="000000"/>
                <w:sz w:val="24"/>
                <w:rtl/>
                <w:lang w:eastAsia="en-US"/>
              </w:rPr>
              <w:instrText xml:space="preserve"> </w:instrText>
            </w:r>
            <w:r w:rsidR="000B160F" w:rsidRPr="000C7A88">
              <w:rPr>
                <w:color w:val="000000"/>
                <w:sz w:val="24"/>
                <w:rtl/>
                <w:lang w:eastAsia="en-US"/>
              </w:rPr>
            </w:r>
            <w:r w:rsidR="000B160F" w:rsidRPr="000C7A88">
              <w:rPr>
                <w:color w:val="000000"/>
                <w:sz w:val="24"/>
                <w:rtl/>
                <w:lang w:eastAsia="en-US"/>
              </w:rPr>
              <w:fldChar w:fldCharType="separate"/>
            </w:r>
            <w:r w:rsidR="00CB308F" w:rsidRPr="000C7A88">
              <w:rPr>
                <w:rFonts w:hint="eastAsia"/>
                <w:sz w:val="24"/>
                <w:rtl/>
              </w:rPr>
              <w:t>הניקוד</w:t>
            </w:r>
            <w:r w:rsidR="00CB308F" w:rsidRPr="000C7A88">
              <w:rPr>
                <w:sz w:val="24"/>
                <w:rtl/>
              </w:rPr>
              <w:t xml:space="preserve"> </w:t>
            </w:r>
            <w:r w:rsidR="00CB308F" w:rsidRPr="000C7A88">
              <w:rPr>
                <w:rFonts w:hint="eastAsia"/>
                <w:sz w:val="24"/>
                <w:rtl/>
              </w:rPr>
              <w:t>באמת</w:t>
            </w:r>
            <w:r w:rsidR="00CB308F" w:rsidRPr="000C7A88">
              <w:rPr>
                <w:sz w:val="24"/>
                <w:rtl/>
              </w:rPr>
              <w:t xml:space="preserve"> </w:t>
            </w:r>
            <w:r w:rsidR="00CB308F" w:rsidRPr="000C7A88">
              <w:rPr>
                <w:rFonts w:hint="eastAsia"/>
                <w:sz w:val="24"/>
                <w:rtl/>
              </w:rPr>
              <w:t>המידה</w:t>
            </w:r>
            <w:r w:rsidR="00CB308F" w:rsidRPr="000C7A88">
              <w:rPr>
                <w:sz w:val="24"/>
                <w:rtl/>
              </w:rPr>
              <w:t xml:space="preserve"> </w:t>
            </w:r>
            <w:r w:rsidR="00CB308F" w:rsidRPr="000C7A88">
              <w:rPr>
                <w:rFonts w:hint="eastAsia"/>
                <w:sz w:val="24"/>
                <w:rtl/>
              </w:rPr>
              <w:t>יינתן</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ידי</w:t>
            </w:r>
            <w:r w:rsidR="00CB308F" w:rsidRPr="000C7A88">
              <w:rPr>
                <w:sz w:val="24"/>
                <w:rtl/>
              </w:rPr>
              <w:t xml:space="preserve"> </w:t>
            </w:r>
            <w:r w:rsidR="00CB308F" w:rsidRPr="000C7A88">
              <w:rPr>
                <w:rFonts w:hint="eastAsia"/>
                <w:sz w:val="24"/>
                <w:rtl/>
              </w:rPr>
              <w:t>ועדת</w:t>
            </w:r>
            <w:r w:rsidR="00CB308F" w:rsidRPr="000C7A88">
              <w:rPr>
                <w:sz w:val="24"/>
                <w:rtl/>
              </w:rPr>
              <w:t xml:space="preserve"> </w:t>
            </w:r>
            <w:r w:rsidR="00CB308F" w:rsidRPr="000C7A88">
              <w:rPr>
                <w:rFonts w:hint="eastAsia"/>
                <w:sz w:val="24"/>
                <w:rtl/>
              </w:rPr>
              <w:t>המכרזים</w:t>
            </w:r>
            <w:r w:rsidR="00CB308F" w:rsidRPr="000C7A88">
              <w:rPr>
                <w:sz w:val="24"/>
                <w:rtl/>
              </w:rPr>
              <w:t xml:space="preserve">, </w:t>
            </w:r>
            <w:r w:rsidR="00CB308F" w:rsidRPr="000C7A88">
              <w:rPr>
                <w:rFonts w:hint="eastAsia"/>
                <w:sz w:val="24"/>
                <w:rtl/>
              </w:rPr>
              <w:t>בין</w:t>
            </w:r>
            <w:r w:rsidR="00CB308F" w:rsidRPr="000C7A88">
              <w:rPr>
                <w:sz w:val="24"/>
                <w:rtl/>
              </w:rPr>
              <w:t xml:space="preserve"> </w:t>
            </w:r>
            <w:r w:rsidR="00CB308F" w:rsidRPr="000C7A88">
              <w:rPr>
                <w:rFonts w:hint="eastAsia"/>
                <w:sz w:val="24"/>
                <w:rtl/>
              </w:rPr>
              <w:t>השאר</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בסיס</w:t>
            </w:r>
            <w:r w:rsidR="00CB308F" w:rsidRPr="000C7A88">
              <w:rPr>
                <w:sz w:val="24"/>
                <w:rtl/>
              </w:rPr>
              <w:t xml:space="preserve"> </w:t>
            </w:r>
            <w:r w:rsidR="00CB308F" w:rsidRPr="000C7A88">
              <w:rPr>
                <w:rFonts w:hint="eastAsia"/>
                <w:sz w:val="24"/>
                <w:rtl/>
              </w:rPr>
              <w:t>התרשמותם</w:t>
            </w:r>
            <w:r w:rsidR="00CB308F" w:rsidRPr="000C7A88">
              <w:rPr>
                <w:sz w:val="24"/>
                <w:rtl/>
              </w:rPr>
              <w:t xml:space="preserve"> </w:t>
            </w:r>
            <w:r w:rsidR="00CB308F" w:rsidRPr="000C7A88">
              <w:rPr>
                <w:rFonts w:hint="eastAsia"/>
                <w:sz w:val="24"/>
                <w:rtl/>
              </w:rPr>
              <w:t>והמלצותיהם</w:t>
            </w:r>
            <w:r w:rsidR="00CB308F" w:rsidRPr="000C7A88">
              <w:rPr>
                <w:sz w:val="24"/>
                <w:rtl/>
              </w:rPr>
              <w:t xml:space="preserve"> </w:t>
            </w:r>
            <w:r w:rsidR="00CB308F" w:rsidRPr="000C7A88">
              <w:rPr>
                <w:rFonts w:hint="eastAsia"/>
                <w:sz w:val="24"/>
                <w:rtl/>
              </w:rPr>
              <w:t>של</w:t>
            </w:r>
            <w:r w:rsidR="00CB308F" w:rsidRPr="000C7A88">
              <w:rPr>
                <w:sz w:val="24"/>
                <w:rtl/>
              </w:rPr>
              <w:t xml:space="preserve"> </w:t>
            </w:r>
            <w:r w:rsidR="00CB308F" w:rsidRPr="000C7A88">
              <w:rPr>
                <w:rFonts w:hint="eastAsia"/>
                <w:sz w:val="24"/>
                <w:rtl/>
              </w:rPr>
              <w:t>הגורמים</w:t>
            </w:r>
            <w:r w:rsidR="00CB308F" w:rsidRPr="000C7A88">
              <w:rPr>
                <w:sz w:val="24"/>
                <w:rtl/>
              </w:rPr>
              <w:t xml:space="preserve"> </w:t>
            </w:r>
            <w:r w:rsidR="00CB308F" w:rsidRPr="000C7A88">
              <w:rPr>
                <w:rFonts w:hint="eastAsia"/>
                <w:sz w:val="24"/>
                <w:rtl/>
              </w:rPr>
              <w:t>המקצועיים</w:t>
            </w:r>
            <w:r w:rsidR="00CB308F" w:rsidRPr="000C7A88">
              <w:rPr>
                <w:sz w:val="24"/>
                <w:rtl/>
              </w:rPr>
              <w:t xml:space="preserve"> </w:t>
            </w:r>
            <w:r w:rsidR="00CB308F" w:rsidRPr="000C7A88">
              <w:rPr>
                <w:rFonts w:hint="eastAsia"/>
                <w:sz w:val="24"/>
                <w:rtl/>
              </w:rPr>
              <w:t>המעריכים</w:t>
            </w:r>
            <w:r w:rsidR="00CB308F" w:rsidRPr="000C7A88">
              <w:rPr>
                <w:sz w:val="24"/>
                <w:rtl/>
              </w:rPr>
              <w:t xml:space="preserve"> </w:t>
            </w:r>
            <w:r w:rsidR="00CB308F" w:rsidRPr="000C7A88">
              <w:rPr>
                <w:rFonts w:hint="eastAsia"/>
                <w:sz w:val="24"/>
                <w:rtl/>
              </w:rPr>
              <w:t>את</w:t>
            </w:r>
            <w:r w:rsidR="00CB308F" w:rsidRPr="000C7A88">
              <w:rPr>
                <w:sz w:val="24"/>
                <w:rtl/>
              </w:rPr>
              <w:t xml:space="preserve"> </w:t>
            </w:r>
            <w:r w:rsidR="00CB308F" w:rsidRPr="000C7A88">
              <w:rPr>
                <w:rFonts w:hint="eastAsia"/>
                <w:sz w:val="24"/>
                <w:rtl/>
              </w:rPr>
              <w:lastRenderedPageBreak/>
              <w:t>התכנית</w:t>
            </w:r>
            <w:r w:rsidR="00CB308F" w:rsidRPr="000C7A88">
              <w:rPr>
                <w:sz w:val="24"/>
                <w:rtl/>
              </w:rPr>
              <w:t>.</w:t>
            </w:r>
            <w:r w:rsidR="000B160F" w:rsidRPr="000C7A88">
              <w:rPr>
                <w:color w:val="000000"/>
                <w:sz w:val="24"/>
                <w:rtl/>
                <w:lang w:eastAsia="en-US"/>
              </w:rPr>
              <w:fldChar w:fldCharType="end"/>
            </w:r>
            <w:r w:rsidR="000B160F" w:rsidRPr="000C7A88">
              <w:rPr>
                <w:rFonts w:hint="cs"/>
                <w:color w:val="000000"/>
                <w:sz w:val="24"/>
                <w:rtl/>
                <w:lang w:eastAsia="en-US"/>
              </w:rPr>
              <w:t xml:space="preserve"> </w:t>
            </w:r>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יועץ ולפסול את הצעתו של יועץ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w:t>
            </w:r>
            <w:r w:rsidRPr="000C7A88">
              <w:rPr>
                <w:rFonts w:asciiTheme="majorBidi" w:hAnsiTheme="majorBidi"/>
                <w:b/>
                <w:bCs/>
                <w:color w:val="000000"/>
                <w:rtl/>
              </w:rPr>
              <w:fldChar w:fldCharType="begin" w:fldLock="1"/>
            </w:r>
            <w:r w:rsidRPr="000C7A88">
              <w:rPr>
                <w:rFonts w:asciiTheme="majorBidi" w:hAnsiTheme="majorBidi"/>
                <w:b/>
                <w:bCs/>
                <w:color w:val="000000"/>
                <w:rtl/>
              </w:rPr>
              <w:instrText xml:space="preserve"> </w:instrText>
            </w:r>
            <w:r w:rsidRPr="000C7A88">
              <w:rPr>
                <w:rFonts w:asciiTheme="majorBidi" w:hAnsiTheme="majorBidi" w:hint="cs"/>
                <w:b/>
                <w:bCs/>
                <w:color w:val="000000"/>
                <w:rtl/>
              </w:rPr>
              <w:instrText>=</w:instrText>
            </w:r>
            <w:r w:rsidRPr="000C7A88">
              <w:rPr>
                <w:rFonts w:asciiTheme="majorBidi" w:hAnsiTheme="majorBidi" w:hint="cs"/>
                <w:b/>
                <w:bCs/>
                <w:color w:val="000000"/>
              </w:rPr>
              <w:instrText>sum(left)*70%</w:instrText>
            </w:r>
            <w:r w:rsidRPr="000C7A88">
              <w:rPr>
                <w:rFonts w:asciiTheme="majorBidi" w:hAnsiTheme="majorBidi"/>
                <w:b/>
                <w:bCs/>
                <w:color w:val="000000"/>
                <w:rtl/>
              </w:rPr>
              <w:instrText xml:space="preserve"> </w:instrText>
            </w:r>
            <w:r w:rsidRPr="000C7A88">
              <w:rPr>
                <w:rFonts w:asciiTheme="majorBidi" w:hAnsiTheme="majorBidi"/>
                <w:b/>
                <w:bCs/>
                <w:color w:val="000000"/>
                <w:rtl/>
              </w:rPr>
              <w:fldChar w:fldCharType="separate"/>
            </w:r>
            <w:r w:rsidR="00CB308F" w:rsidRPr="000C7A88">
              <w:rPr>
                <w:rFonts w:asciiTheme="majorBidi" w:hAnsiTheme="majorBidi"/>
                <w:b/>
                <w:bCs/>
                <w:color w:val="000000"/>
                <w:rtl/>
              </w:rPr>
              <w:t>10.5</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 xml:space="preserve">נק') </w:t>
            </w:r>
            <w:r w:rsidRPr="000C7A88">
              <w:rPr>
                <w:rFonts w:asciiTheme="majorBidi" w:hAnsiTheme="majorBidi"/>
                <w:b/>
                <w:bCs/>
                <w:color w:val="000000"/>
                <w:rtl/>
              </w:rPr>
              <w:t>מהניקוד באמת מידה זו.</w:t>
            </w:r>
            <w:r w:rsidRPr="000C7A88">
              <w:rPr>
                <w:rFonts w:hint="cs"/>
                <w:rtl/>
              </w:rPr>
              <w:t xml:space="preserve"> </w:t>
            </w:r>
          </w:p>
          <w:p w14:paraId="37471CE7" w14:textId="77777777" w:rsidR="00220D9A" w:rsidRPr="000C7A88" w:rsidRDefault="00220D9A" w:rsidP="00CE232E">
            <w:pPr>
              <w:pStyle w:val="HNormal01"/>
              <w:jc w:val="both"/>
              <w:rPr>
                <w:b/>
                <w:bCs/>
                <w:rtl/>
              </w:rPr>
            </w:pPr>
            <w:r w:rsidRPr="000C7A88">
              <w:rPr>
                <w:rFonts w:hint="cs"/>
                <w:b/>
                <w:bCs/>
                <w:rtl/>
              </w:rPr>
              <w:t xml:space="preserve">הניקוד המקס' באמת מידה זו הינו </w:t>
            </w:r>
            <w:r w:rsidRPr="000C7A88">
              <w:rPr>
                <w:b/>
                <w:bCs/>
                <w:color w:val="000000"/>
                <w:rtl/>
              </w:rPr>
              <w:fldChar w:fldCharType="begin" w:fldLock="1"/>
            </w:r>
            <w:r w:rsidRPr="000C7A88">
              <w:rPr>
                <w:b/>
                <w:bCs/>
                <w:color w:val="000000"/>
                <w:rtl/>
              </w:rPr>
              <w:instrText xml:space="preserve"> </w:instrText>
            </w:r>
            <w:r w:rsidRPr="000C7A88">
              <w:rPr>
                <w:rFonts w:hint="cs"/>
                <w:b/>
                <w:bCs/>
                <w:color w:val="000000"/>
                <w:rtl/>
              </w:rPr>
              <w:instrText>=</w:instrText>
            </w:r>
            <w:r w:rsidRPr="000C7A88">
              <w:rPr>
                <w:rFonts w:hint="cs"/>
                <w:b/>
                <w:bCs/>
                <w:color w:val="000000"/>
              </w:rPr>
              <w:instrText>sum(left</w:instrText>
            </w:r>
            <w:r w:rsidRPr="000C7A88">
              <w:rPr>
                <w:rFonts w:hint="cs"/>
                <w:b/>
                <w:bCs/>
                <w:color w:val="000000"/>
                <w:rtl/>
              </w:rPr>
              <w:instrText>)</w:instrText>
            </w:r>
            <w:r w:rsidRPr="000C7A88">
              <w:rPr>
                <w:b/>
                <w:bCs/>
                <w:color w:val="000000"/>
                <w:rtl/>
              </w:rPr>
              <w:instrText xml:space="preserve"> </w:instrText>
            </w:r>
            <w:r w:rsidRPr="000C7A88">
              <w:rPr>
                <w:b/>
                <w:bCs/>
                <w:color w:val="000000"/>
                <w:rtl/>
              </w:rPr>
              <w:fldChar w:fldCharType="separate"/>
            </w:r>
            <w:r w:rsidR="00CB308F" w:rsidRPr="000C7A88">
              <w:rPr>
                <w:b/>
                <w:bCs/>
                <w:color w:val="000000"/>
                <w:rtl/>
              </w:rPr>
              <w:t>15</w:t>
            </w:r>
            <w:r w:rsidRPr="000C7A88">
              <w:rPr>
                <w:b/>
                <w:bCs/>
                <w:color w:val="000000"/>
                <w:rtl/>
              </w:rPr>
              <w:fldChar w:fldCharType="end"/>
            </w:r>
            <w:r w:rsidRPr="000C7A88">
              <w:rPr>
                <w:rFonts w:hint="cs"/>
                <w:b/>
                <w:bCs/>
                <w:color w:val="000000"/>
                <w:rtl/>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14:paraId="3E2C9871" w14:textId="77777777"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 xml:space="preserve"> 15 </w:t>
            </w:r>
          </w:p>
        </w:tc>
      </w:tr>
      <w:tr w:rsidR="00220D9A" w:rsidRPr="000C7A88" w14:paraId="5EE2B2B4" w14:textId="77777777" w:rsidTr="00E77948">
        <w:trPr>
          <w:trHeight w:val="265"/>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14:paraId="2E364FDA" w14:textId="77777777" w:rsidR="00220D9A" w:rsidRPr="000C7A88" w:rsidRDefault="00220D9A" w:rsidP="00E77948">
            <w:pPr>
              <w:pStyle w:val="HNormal"/>
              <w:keepNext/>
              <w:keepLines/>
              <w:tabs>
                <w:tab w:val="left" w:pos="2266"/>
              </w:tabs>
              <w:spacing w:after="0"/>
              <w:jc w:val="left"/>
              <w:rPr>
                <w:rFonts w:cs="David"/>
                <w:b/>
                <w:bCs/>
                <w:color w:val="000000"/>
                <w:sz w:val="24"/>
                <w:rtl/>
                <w:lang w:eastAsia="en-US"/>
              </w:rPr>
            </w:pPr>
          </w:p>
        </w:tc>
        <w:tc>
          <w:tcPr>
            <w:tcW w:w="2025" w:type="dxa"/>
            <w:tcBorders>
              <w:top w:val="single" w:sz="4" w:space="0" w:color="auto"/>
              <w:left w:val="nil"/>
              <w:bottom w:val="single" w:sz="4" w:space="0" w:color="auto"/>
              <w:right w:val="nil"/>
            </w:tcBorders>
            <w:shd w:val="clear" w:color="auto" w:fill="A6A6A6" w:themeFill="background1" w:themeFillShade="A6"/>
            <w:vAlign w:val="center"/>
          </w:tcPr>
          <w:p w14:paraId="74A22ED1" w14:textId="77777777" w:rsidR="00220D9A" w:rsidRPr="000C7A88" w:rsidRDefault="00220D9A" w:rsidP="00E77948">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0CEAF2DA" w14:textId="77777777" w:rsidR="00220D9A" w:rsidRPr="000C7A88" w:rsidRDefault="00220D9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C735077" w14:textId="77777777"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14:paraId="39EE9C8D" w14:textId="77777777" w:rsidR="00220D9A" w:rsidRPr="000C7A88" w:rsidRDefault="00220D9A" w:rsidP="0037268A">
      <w:pPr>
        <w:ind w:left="578"/>
        <w:rPr>
          <w:b/>
          <w:bCs/>
          <w:u w:val="single"/>
          <w:rtl/>
        </w:rPr>
      </w:pPr>
    </w:p>
    <w:p w14:paraId="7EE875DF" w14:textId="77777777" w:rsidR="000A2F4E" w:rsidRPr="000C7A88" w:rsidRDefault="000A2F4E" w:rsidP="000A2F4E">
      <w:pPr>
        <w:numPr>
          <w:ilvl w:val="2"/>
          <w:numId w:val="27"/>
        </w:numPr>
        <w:ind w:left="1247" w:hanging="680"/>
        <w:rPr>
          <w:lang w:eastAsia="en-US"/>
        </w:rPr>
      </w:pPr>
      <w:bookmarkStart w:id="203" w:name="_Ref415579645"/>
      <w:r w:rsidRPr="000C7A88">
        <w:rPr>
          <w:rFonts w:hint="cs"/>
          <w:rtl/>
          <w:lang w:eastAsia="en-US"/>
        </w:rPr>
        <w:t xml:space="preserve">כל אשכול ייעוץ ייבדק בנפרד. </w:t>
      </w:r>
    </w:p>
    <w:p w14:paraId="3EC0409C" w14:textId="77777777" w:rsidR="001275E9" w:rsidRPr="000C7A88" w:rsidRDefault="001275E9" w:rsidP="00482FE4">
      <w:pPr>
        <w:numPr>
          <w:ilvl w:val="2"/>
          <w:numId w:val="27"/>
        </w:numPr>
        <w:ind w:left="1247" w:hanging="680"/>
        <w:rPr>
          <w:lang w:eastAsia="en-US"/>
        </w:rPr>
      </w:pPr>
      <w:r w:rsidRPr="000C7A88">
        <w:rPr>
          <w:rtl/>
          <w:lang w:eastAsia="en-US"/>
        </w:rPr>
        <w:t xml:space="preserve">ההצעה, אשר </w:t>
      </w:r>
      <w:r w:rsidRPr="000C7A88">
        <w:rPr>
          <w:rFonts w:hint="cs"/>
          <w:rtl/>
          <w:lang w:eastAsia="en-US"/>
        </w:rPr>
        <w:t>ציון האיכות</w:t>
      </w:r>
      <w:r w:rsidRPr="000C7A88">
        <w:rPr>
          <w:rtl/>
          <w:lang w:eastAsia="en-US"/>
        </w:rPr>
        <w:t xml:space="preserve"> שלה </w:t>
      </w:r>
      <w:r w:rsidRPr="000C7A88">
        <w:rPr>
          <w:rFonts w:hint="cs"/>
          <w:rtl/>
          <w:lang w:eastAsia="en-US"/>
        </w:rPr>
        <w:t>י</w:t>
      </w:r>
      <w:r w:rsidRPr="000C7A88">
        <w:rPr>
          <w:rtl/>
          <w:lang w:eastAsia="en-US"/>
        </w:rPr>
        <w:t>היה ה</w:t>
      </w:r>
      <w:r w:rsidRPr="000C7A88">
        <w:rPr>
          <w:rFonts w:hint="cs"/>
          <w:rtl/>
          <w:lang w:eastAsia="en-US"/>
        </w:rPr>
        <w:t>גבוה</w:t>
      </w:r>
      <w:r w:rsidRPr="000C7A88">
        <w:rPr>
          <w:rtl/>
          <w:lang w:eastAsia="en-US"/>
        </w:rPr>
        <w:t xml:space="preserve"> ביותר </w:t>
      </w:r>
      <w:r w:rsidRPr="000C7A88">
        <w:rPr>
          <w:rFonts w:hint="cs"/>
          <w:rtl/>
          <w:lang w:eastAsia="en-US"/>
        </w:rPr>
        <w:t>מ</w:t>
      </w:r>
      <w:r w:rsidRPr="000C7A88">
        <w:rPr>
          <w:rtl/>
          <w:lang w:eastAsia="en-US"/>
        </w:rPr>
        <w:t>בין ההצעות, תקבל ציון 100% לרכיב ה</w:t>
      </w:r>
      <w:r w:rsidRPr="000C7A88">
        <w:rPr>
          <w:rFonts w:hint="cs"/>
          <w:rtl/>
          <w:lang w:eastAsia="en-US"/>
        </w:rPr>
        <w:t>איכות</w:t>
      </w:r>
      <w:r w:rsidRPr="000C7A88">
        <w:rPr>
          <w:rtl/>
          <w:lang w:eastAsia="en-US"/>
        </w:rPr>
        <w:t xml:space="preserve"> ו</w:t>
      </w:r>
      <w:r w:rsidRPr="000C7A88">
        <w:rPr>
          <w:rFonts w:hint="cs"/>
          <w:rtl/>
          <w:lang w:eastAsia="en-US"/>
        </w:rPr>
        <w:t>איכותה</w:t>
      </w:r>
      <w:r w:rsidRPr="000C7A88">
        <w:rPr>
          <w:rtl/>
          <w:lang w:eastAsia="en-US"/>
        </w:rPr>
        <w:t xml:space="preserve"> תקרא להלן "</w:t>
      </w:r>
      <w:r w:rsidRPr="000C7A88">
        <w:rPr>
          <w:rFonts w:hint="cs"/>
          <w:rtl/>
          <w:lang w:eastAsia="en-US"/>
        </w:rPr>
        <w:t>איכות</w:t>
      </w:r>
      <w:r w:rsidRPr="000C7A88">
        <w:rPr>
          <w:rtl/>
          <w:lang w:eastAsia="en-US"/>
        </w:rPr>
        <w:t xml:space="preserve"> הבסיס להשוואה בין ההצעות".</w:t>
      </w:r>
      <w:bookmarkEnd w:id="203"/>
      <w:r w:rsidRPr="000C7A88">
        <w:rPr>
          <w:rFonts w:hint="cs"/>
          <w:rtl/>
          <w:lang w:eastAsia="en-US"/>
        </w:rPr>
        <w:t xml:space="preserve"> </w:t>
      </w:r>
    </w:p>
    <w:p w14:paraId="707B84A0" w14:textId="4D77B117" w:rsidR="001275E9" w:rsidRPr="000C7A88" w:rsidRDefault="001275E9" w:rsidP="00482FE4">
      <w:pPr>
        <w:numPr>
          <w:ilvl w:val="2"/>
          <w:numId w:val="27"/>
        </w:numPr>
        <w:ind w:left="1247" w:hanging="680"/>
        <w:rPr>
          <w:lang w:eastAsia="en-US"/>
        </w:rPr>
      </w:pPr>
      <w:bookmarkStart w:id="204" w:name="_Ref415579654"/>
      <w:r w:rsidRPr="000C7A88">
        <w:rPr>
          <w:rtl/>
          <w:lang w:eastAsia="en-US"/>
        </w:rPr>
        <w:t xml:space="preserve">שאר ההצעות </w:t>
      </w:r>
      <w:r w:rsidRPr="000C7A88">
        <w:rPr>
          <w:rFonts w:hint="eastAsia"/>
          <w:rtl/>
          <w:lang w:eastAsia="en-US"/>
        </w:rPr>
        <w:t>יקבלו</w:t>
      </w:r>
      <w:r w:rsidRPr="000C7A88">
        <w:rPr>
          <w:rtl/>
          <w:lang w:eastAsia="en-US"/>
        </w:rPr>
        <w:t xml:space="preserve"> ציון </w:t>
      </w:r>
      <w:r w:rsidRPr="000C7A88">
        <w:rPr>
          <w:rFonts w:hint="cs"/>
          <w:rtl/>
          <w:lang w:eastAsia="en-US"/>
        </w:rPr>
        <w:t>איכות</w:t>
      </w:r>
      <w:r w:rsidRPr="000C7A88">
        <w:rPr>
          <w:rtl/>
          <w:lang w:eastAsia="en-US"/>
        </w:rPr>
        <w:t xml:space="preserve">, </w:t>
      </w:r>
      <w:r w:rsidRPr="000C7A88">
        <w:rPr>
          <w:rFonts w:hint="eastAsia"/>
          <w:rtl/>
          <w:lang w:eastAsia="en-US"/>
        </w:rPr>
        <w:t>אשר</w:t>
      </w:r>
      <w:r w:rsidRPr="000C7A88">
        <w:rPr>
          <w:rtl/>
          <w:lang w:eastAsia="en-US"/>
        </w:rPr>
        <w:t xml:space="preserve"> יחושב ע"י חלוקה של</w:t>
      </w:r>
      <w:r w:rsidRPr="000C7A88">
        <w:rPr>
          <w:rFonts w:hint="cs"/>
          <w:rtl/>
          <w:lang w:eastAsia="en-US"/>
        </w:rPr>
        <w:t xml:space="preserve"> ציון איכותה של ההצעה הנבדקת ב</w:t>
      </w:r>
      <w:r w:rsidRPr="000C7A88">
        <w:rPr>
          <w:rtl/>
          <w:lang w:eastAsia="en-US"/>
        </w:rPr>
        <w:t>"</w:t>
      </w:r>
      <w:r w:rsidRPr="000C7A88">
        <w:rPr>
          <w:rFonts w:hint="cs"/>
          <w:rtl/>
          <w:lang w:eastAsia="en-US"/>
        </w:rPr>
        <w:t>איכות</w:t>
      </w:r>
      <w:r w:rsidRPr="000C7A88">
        <w:rPr>
          <w:rtl/>
          <w:lang w:eastAsia="en-US"/>
        </w:rPr>
        <w:t xml:space="preserve"> </w:t>
      </w:r>
      <w:r w:rsidRPr="000C7A88">
        <w:rPr>
          <w:rFonts w:hint="eastAsia"/>
          <w:rtl/>
          <w:lang w:eastAsia="en-US"/>
        </w:rPr>
        <w:t>ה</w:t>
      </w:r>
      <w:r w:rsidRPr="000C7A88">
        <w:rPr>
          <w:rtl/>
          <w:lang w:eastAsia="en-US"/>
        </w:rPr>
        <w:t>בסיס להשווא</w:t>
      </w:r>
      <w:r w:rsidRPr="000C7A88">
        <w:rPr>
          <w:rFonts w:hint="eastAsia"/>
          <w:rtl/>
          <w:lang w:eastAsia="en-US"/>
        </w:rPr>
        <w:t>ה</w:t>
      </w:r>
      <w:r w:rsidRPr="000C7A88">
        <w:rPr>
          <w:rtl/>
          <w:lang w:eastAsia="en-US"/>
        </w:rPr>
        <w:t xml:space="preserve"> בין ההצעות"</w:t>
      </w:r>
      <w:r w:rsidRPr="000C7A88">
        <w:rPr>
          <w:rFonts w:hint="cs"/>
          <w:rtl/>
          <w:lang w:eastAsia="en-US"/>
        </w:rPr>
        <w:t xml:space="preserve"> </w:t>
      </w:r>
      <w:r w:rsidRPr="000C7A88">
        <w:rPr>
          <w:rtl/>
          <w:lang w:eastAsia="en-US"/>
        </w:rPr>
        <w:t>ומוכפל ב-100</w:t>
      </w:r>
      <w:r w:rsidRPr="000C7A88">
        <w:rPr>
          <w:rFonts w:hint="cs"/>
          <w:rtl/>
          <w:lang w:eastAsia="en-US"/>
        </w:rPr>
        <w:t xml:space="preserve">. החישוב יתבצע בהתאם </w:t>
      </w:r>
      <w:r w:rsidR="00DB48E7" w:rsidRPr="000C7A88">
        <w:rPr>
          <w:rFonts w:hint="cs"/>
          <w:rtl/>
          <w:lang w:eastAsia="en-US"/>
        </w:rPr>
        <w:t>לנוסחה</w:t>
      </w:r>
      <w:r w:rsidRPr="000C7A88">
        <w:rPr>
          <w:rFonts w:hint="cs"/>
          <w:rtl/>
          <w:lang w:eastAsia="en-US"/>
        </w:rPr>
        <w:t xml:space="preserve"> להלן:</w:t>
      </w:r>
      <w:bookmarkEnd w:id="204"/>
    </w:p>
    <w:p w14:paraId="4D9BD3CD" w14:textId="77777777" w:rsidR="001275E9" w:rsidRPr="000C7A88" w:rsidRDefault="001275E9" w:rsidP="007767D9">
      <w:pPr>
        <w:spacing w:before="240"/>
        <w:ind w:left="142"/>
        <w:rPr>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Cambria Math" w:hAnsi="Cambria Math" w:hint="cs"/>
                  <w:rtl/>
                </w:rPr>
                <m:t>ציון איכותה של ההצעה הנבדקת</m:t>
              </m:r>
            </m:num>
            <m:den>
              <m:r>
                <m:rPr>
                  <m:nor/>
                </m:rPr>
                <w:rPr>
                  <w:rFonts w:ascii="Cambria Math" w:hAnsi="Cambria Math"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14:paraId="6E194C0B" w14:textId="77777777" w:rsidR="001275E9" w:rsidRPr="000C7A88" w:rsidRDefault="001275E9" w:rsidP="001275E9">
      <w:pPr>
        <w:keepNext/>
        <w:keepLines/>
        <w:ind w:left="720"/>
        <w:rPr>
          <w:rFonts w:asciiTheme="minorHAnsi" w:hAnsiTheme="minorHAnsi"/>
          <w:color w:val="000000"/>
          <w:rtl/>
        </w:rPr>
      </w:pPr>
    </w:p>
    <w:p w14:paraId="5B872367" w14:textId="4EFA1716" w:rsidR="001275E9" w:rsidRPr="000C7A88" w:rsidRDefault="001275E9" w:rsidP="001420D9">
      <w:pPr>
        <w:numPr>
          <w:ilvl w:val="2"/>
          <w:numId w:val="27"/>
        </w:numPr>
        <w:ind w:left="1247" w:hanging="680"/>
        <w:rPr>
          <w:b/>
          <w:bCs/>
          <w:rtl/>
          <w:lang w:eastAsia="en-US"/>
        </w:rPr>
      </w:pPr>
      <w:bookmarkStart w:id="205" w:name="_Ref397946134"/>
      <w:bookmarkStart w:id="206" w:name="_Ref397953643"/>
      <w:r w:rsidRPr="000C7A88">
        <w:rPr>
          <w:rFonts w:hint="cs"/>
          <w:b/>
          <w:bCs/>
          <w:rtl/>
          <w:lang w:eastAsia="en-US"/>
        </w:rPr>
        <w:t>שביעות רצון מהתקשרויות קודמות והמלצות (</w:t>
      </w:r>
      <w:bookmarkEnd w:id="205"/>
      <w:r w:rsidR="00411A92" w:rsidRPr="000C7A88">
        <w:rPr>
          <w:rFonts w:hint="cs"/>
          <w:b/>
          <w:bCs/>
          <w:rtl/>
          <w:lang w:eastAsia="en-US"/>
        </w:rPr>
        <w:t xml:space="preserve">כחלק מאמות מידה </w:t>
      </w:r>
      <w:r w:rsidR="00411A92" w:rsidRPr="000C7A88">
        <w:rPr>
          <w:b/>
          <w:bCs/>
          <w:rtl/>
          <w:lang w:eastAsia="en-US"/>
        </w:rPr>
        <w:fldChar w:fldCharType="begin" w:fldLock="1"/>
      </w:r>
      <w:r w:rsidR="00411A92" w:rsidRPr="000C7A88">
        <w:rPr>
          <w:b/>
          <w:bCs/>
          <w:rtl/>
          <w:lang w:eastAsia="en-US"/>
        </w:rPr>
        <w:instrText xml:space="preserve"> </w:instrText>
      </w:r>
      <w:r w:rsidR="00411A92" w:rsidRPr="000C7A88">
        <w:rPr>
          <w:rFonts w:hint="cs"/>
          <w:b/>
          <w:bCs/>
          <w:lang w:eastAsia="en-US"/>
        </w:rPr>
        <w:instrText>REF</w:instrText>
      </w:r>
      <w:r w:rsidR="00411A92" w:rsidRPr="000C7A88">
        <w:rPr>
          <w:rFonts w:hint="cs"/>
          <w:b/>
          <w:bCs/>
          <w:rtl/>
          <w:lang w:eastAsia="en-US"/>
        </w:rPr>
        <w:instrText xml:space="preserve"> _</w:instrText>
      </w:r>
      <w:r w:rsidR="00411A92" w:rsidRPr="000C7A88">
        <w:rPr>
          <w:rFonts w:hint="cs"/>
          <w:b/>
          <w:bCs/>
          <w:lang w:eastAsia="en-US"/>
        </w:rPr>
        <w:instrText>Ref426383424 \n \h</w:instrText>
      </w:r>
      <w:r w:rsidR="00411A92" w:rsidRPr="000C7A88">
        <w:rPr>
          <w:b/>
          <w:bCs/>
          <w:rtl/>
          <w:lang w:eastAsia="en-US"/>
        </w:rPr>
        <w:instrText xml:space="preserve"> </w:instrText>
      </w:r>
      <w:r w:rsidR="00AC4025" w:rsidRPr="000C7A88">
        <w:rPr>
          <w:b/>
          <w:bCs/>
          <w:rtl/>
          <w:lang w:eastAsia="en-US"/>
        </w:rPr>
        <w:instrText xml:space="preserve"> \* </w:instrText>
      </w:r>
      <w:r w:rsidR="00AC4025" w:rsidRPr="000C7A88">
        <w:rPr>
          <w:b/>
          <w:bCs/>
          <w:lang w:eastAsia="en-US"/>
        </w:rPr>
        <w:instrText>MERGEFORMAT</w:instrText>
      </w:r>
      <w:r w:rsidR="00AC4025" w:rsidRPr="000C7A88">
        <w:rPr>
          <w:b/>
          <w:bCs/>
          <w:rtl/>
          <w:lang w:eastAsia="en-US"/>
        </w:rPr>
        <w:instrText xml:space="preserve"> </w:instrText>
      </w:r>
      <w:r w:rsidR="00411A92" w:rsidRPr="000C7A88">
        <w:rPr>
          <w:b/>
          <w:bCs/>
          <w:rtl/>
          <w:lang w:eastAsia="en-US"/>
        </w:rPr>
      </w:r>
      <w:r w:rsidR="00411A92" w:rsidRPr="000C7A88">
        <w:rPr>
          <w:b/>
          <w:bCs/>
          <w:rtl/>
          <w:lang w:eastAsia="en-US"/>
        </w:rPr>
        <w:fldChar w:fldCharType="separate"/>
      </w:r>
      <w:r w:rsidR="00CB308F" w:rsidRPr="000C7A88">
        <w:rPr>
          <w:b/>
          <w:bCs/>
          <w:cs/>
          <w:lang w:eastAsia="en-US"/>
        </w:rPr>
        <w:t>‎</w:t>
      </w:r>
      <w:r w:rsidR="00CB308F" w:rsidRPr="000C7A88">
        <w:rPr>
          <w:b/>
          <w:bCs/>
          <w:lang w:eastAsia="en-US"/>
        </w:rPr>
        <w:t>1.3</w:t>
      </w:r>
      <w:r w:rsidR="00411A92" w:rsidRPr="000C7A88">
        <w:rPr>
          <w:b/>
          <w:bCs/>
          <w:rtl/>
          <w:lang w:eastAsia="en-US"/>
        </w:rPr>
        <w:fldChar w:fldCharType="end"/>
      </w:r>
      <w:r w:rsidR="00411A92" w:rsidRPr="000C7A88">
        <w:rPr>
          <w:rFonts w:hint="cs"/>
          <w:b/>
          <w:bCs/>
          <w:rtl/>
          <w:lang w:eastAsia="en-US"/>
        </w:rPr>
        <w:t xml:space="preserve"> ו-</w:t>
      </w:r>
      <w:r w:rsidR="00411A92" w:rsidRPr="000C7A88">
        <w:rPr>
          <w:b/>
          <w:bCs/>
          <w:rtl/>
          <w:lang w:eastAsia="en-US"/>
        </w:rPr>
        <w:fldChar w:fldCharType="begin" w:fldLock="1"/>
      </w:r>
      <w:r w:rsidR="00411A92" w:rsidRPr="000C7A88">
        <w:rPr>
          <w:b/>
          <w:bCs/>
          <w:rtl/>
          <w:lang w:eastAsia="en-US"/>
        </w:rPr>
        <w:instrText xml:space="preserve"> </w:instrText>
      </w:r>
      <w:r w:rsidR="00411A92" w:rsidRPr="000C7A88">
        <w:rPr>
          <w:rFonts w:hint="cs"/>
          <w:b/>
          <w:bCs/>
          <w:lang w:eastAsia="en-US"/>
        </w:rPr>
        <w:instrText>REF</w:instrText>
      </w:r>
      <w:r w:rsidR="00411A92" w:rsidRPr="000C7A88">
        <w:rPr>
          <w:rFonts w:hint="cs"/>
          <w:b/>
          <w:bCs/>
          <w:rtl/>
          <w:lang w:eastAsia="en-US"/>
        </w:rPr>
        <w:instrText xml:space="preserve"> _</w:instrText>
      </w:r>
      <w:r w:rsidR="00411A92" w:rsidRPr="000C7A88">
        <w:rPr>
          <w:rFonts w:hint="cs"/>
          <w:b/>
          <w:bCs/>
          <w:lang w:eastAsia="en-US"/>
        </w:rPr>
        <w:instrText>Ref426383434 \n \h</w:instrText>
      </w:r>
      <w:r w:rsidR="00411A92" w:rsidRPr="000C7A88">
        <w:rPr>
          <w:b/>
          <w:bCs/>
          <w:rtl/>
          <w:lang w:eastAsia="en-US"/>
        </w:rPr>
        <w:instrText xml:space="preserve"> </w:instrText>
      </w:r>
      <w:r w:rsidR="00AC4025" w:rsidRPr="000C7A88">
        <w:rPr>
          <w:b/>
          <w:bCs/>
          <w:rtl/>
          <w:lang w:eastAsia="en-US"/>
        </w:rPr>
        <w:instrText xml:space="preserve"> \* </w:instrText>
      </w:r>
      <w:r w:rsidR="00AC4025" w:rsidRPr="000C7A88">
        <w:rPr>
          <w:b/>
          <w:bCs/>
          <w:lang w:eastAsia="en-US"/>
        </w:rPr>
        <w:instrText>MERGEFORMAT</w:instrText>
      </w:r>
      <w:r w:rsidR="00AC4025" w:rsidRPr="000C7A88">
        <w:rPr>
          <w:b/>
          <w:bCs/>
          <w:rtl/>
          <w:lang w:eastAsia="en-US"/>
        </w:rPr>
        <w:instrText xml:space="preserve"> </w:instrText>
      </w:r>
      <w:r w:rsidR="00411A92" w:rsidRPr="000C7A88">
        <w:rPr>
          <w:b/>
          <w:bCs/>
          <w:rtl/>
          <w:lang w:eastAsia="en-US"/>
        </w:rPr>
      </w:r>
      <w:r w:rsidR="00411A92" w:rsidRPr="000C7A88">
        <w:rPr>
          <w:b/>
          <w:bCs/>
          <w:rtl/>
          <w:lang w:eastAsia="en-US"/>
        </w:rPr>
        <w:fldChar w:fldCharType="separate"/>
      </w:r>
      <w:r w:rsidR="00CB308F" w:rsidRPr="000C7A88">
        <w:rPr>
          <w:b/>
          <w:bCs/>
          <w:cs/>
          <w:lang w:eastAsia="en-US"/>
        </w:rPr>
        <w:t>‎</w:t>
      </w:r>
      <w:r w:rsidR="00CB308F" w:rsidRPr="000C7A88">
        <w:rPr>
          <w:b/>
          <w:bCs/>
          <w:lang w:eastAsia="en-US"/>
        </w:rPr>
        <w:t>2.4</w:t>
      </w:r>
      <w:r w:rsidR="00411A92" w:rsidRPr="000C7A88">
        <w:rPr>
          <w:b/>
          <w:bCs/>
          <w:rtl/>
          <w:lang w:eastAsia="en-US"/>
        </w:rPr>
        <w:fldChar w:fldCharType="end"/>
      </w:r>
      <w:r w:rsidR="00411A92" w:rsidRPr="000C7A88">
        <w:rPr>
          <w:rFonts w:hint="cs"/>
          <w:b/>
          <w:bCs/>
          <w:rtl/>
          <w:lang w:eastAsia="en-US"/>
        </w:rPr>
        <w:t xml:space="preserve"> עבור אשכולות א'-ב', ו-</w:t>
      </w:r>
      <w:r w:rsidR="00173F01" w:rsidRPr="000C7A88">
        <w:rPr>
          <w:b/>
          <w:bCs/>
          <w:rtl/>
          <w:lang w:eastAsia="en-US"/>
        </w:rPr>
        <w:fldChar w:fldCharType="begin" w:fldLock="1"/>
      </w:r>
      <w:r w:rsidR="00173F01" w:rsidRPr="000C7A88">
        <w:rPr>
          <w:b/>
          <w:bCs/>
          <w:rtl/>
          <w:lang w:eastAsia="en-US"/>
        </w:rPr>
        <w:instrText xml:space="preserve"> =ניקוד_המלצות </w:instrText>
      </w:r>
      <w:r w:rsidR="00173F01" w:rsidRPr="000C7A88">
        <w:rPr>
          <w:b/>
          <w:bCs/>
          <w:rtl/>
          <w:lang w:eastAsia="en-US"/>
        </w:rPr>
        <w:fldChar w:fldCharType="separate"/>
      </w:r>
      <w:r w:rsidR="00CB308F" w:rsidRPr="000C7A88">
        <w:rPr>
          <w:b/>
          <w:bCs/>
          <w:noProof/>
          <w:rtl/>
          <w:lang w:eastAsia="en-US"/>
        </w:rPr>
        <w:t>15</w:t>
      </w:r>
      <w:r w:rsidR="00173F01" w:rsidRPr="000C7A88">
        <w:rPr>
          <w:b/>
          <w:bCs/>
          <w:rtl/>
          <w:lang w:eastAsia="en-US"/>
        </w:rPr>
        <w:fldChar w:fldCharType="end"/>
      </w:r>
      <w:r w:rsidR="00173F01" w:rsidRPr="000C7A88">
        <w:rPr>
          <w:rFonts w:hint="cs"/>
          <w:b/>
          <w:bCs/>
          <w:rtl/>
          <w:lang w:eastAsia="en-US"/>
        </w:rPr>
        <w:t>%</w:t>
      </w:r>
      <w:r w:rsidR="00411A92" w:rsidRPr="000C7A88">
        <w:rPr>
          <w:rFonts w:hint="cs"/>
          <w:b/>
          <w:bCs/>
          <w:rtl/>
          <w:lang w:eastAsia="en-US"/>
        </w:rPr>
        <w:t xml:space="preserve"> מהניקוד באשכולות ג'-ה'</w:t>
      </w:r>
      <w:r w:rsidR="00173F01" w:rsidRPr="000C7A88">
        <w:rPr>
          <w:rFonts w:hint="cs"/>
          <w:b/>
          <w:bCs/>
          <w:rtl/>
          <w:lang w:eastAsia="en-US"/>
        </w:rPr>
        <w:t>)</w:t>
      </w:r>
      <w:bookmarkEnd w:id="206"/>
    </w:p>
    <w:p w14:paraId="6A66055A" w14:textId="221351BF" w:rsidR="001275E9" w:rsidRPr="000C7A88" w:rsidRDefault="001275E9" w:rsidP="004B742F">
      <w:pPr>
        <w:numPr>
          <w:ilvl w:val="3"/>
          <w:numId w:val="27"/>
        </w:numPr>
        <w:tabs>
          <w:tab w:val="clear" w:pos="1728"/>
          <w:tab w:val="num" w:pos="2124"/>
        </w:tabs>
        <w:ind w:left="2098" w:hanging="851"/>
        <w:rPr>
          <w:rtl/>
        </w:rPr>
      </w:pPr>
      <w:bookmarkStart w:id="207" w:name="_Ref398044302"/>
      <w:r w:rsidRPr="000C7A88">
        <w:rPr>
          <w:rFonts w:hint="cs"/>
          <w:rtl/>
        </w:rPr>
        <w:t>על ה</w:t>
      </w:r>
      <w:r w:rsidR="004E2846" w:rsidRPr="000C7A88">
        <w:rPr>
          <w:rFonts w:hint="cs"/>
          <w:rtl/>
        </w:rPr>
        <w:t>יועץ</w:t>
      </w:r>
      <w:r w:rsidRPr="000C7A88">
        <w:rPr>
          <w:rFonts w:hint="cs"/>
          <w:rtl/>
        </w:rPr>
        <w:t xml:space="preserve"> לצרף להצעתו </w:t>
      </w:r>
      <w:bookmarkStart w:id="208" w:name="אמות_מידה_המלצות_פירוט_נספח_2"/>
      <w:r w:rsidRPr="000C7A88">
        <w:rPr>
          <w:rFonts w:hint="eastAsia"/>
          <w:rtl/>
        </w:rPr>
        <w:t>המלצות</w:t>
      </w:r>
      <w:r w:rsidRPr="000C7A88">
        <w:rPr>
          <w:rtl/>
        </w:rPr>
        <w:t xml:space="preserve"> </w:t>
      </w:r>
      <w:r w:rsidR="00672234" w:rsidRPr="000C7A88">
        <w:rPr>
          <w:rFonts w:hint="eastAsia"/>
          <w:rtl/>
        </w:rPr>
        <w:t>בכתב</w:t>
      </w:r>
      <w:r w:rsidR="00672234" w:rsidRPr="000C7A88">
        <w:rPr>
          <w:rFonts w:hint="cs"/>
          <w:rtl/>
        </w:rPr>
        <w:t xml:space="preserve"> מלפחות</w:t>
      </w:r>
      <w:r w:rsidR="00672234" w:rsidRPr="000C7A88">
        <w:rPr>
          <w:rFonts w:hint="eastAsia"/>
          <w:rtl/>
        </w:rPr>
        <w:t xml:space="preserve"> </w:t>
      </w:r>
      <w:r w:rsidR="00672234" w:rsidRPr="000C7A88">
        <w:rPr>
          <w:rFonts w:hint="eastAsia"/>
          <w:b/>
          <w:bCs/>
          <w:u w:val="single"/>
          <w:rtl/>
        </w:rPr>
        <w:t>ש</w:t>
      </w:r>
      <w:r w:rsidR="00502C5D" w:rsidRPr="000C7A88">
        <w:rPr>
          <w:rFonts w:hint="cs"/>
          <w:b/>
          <w:bCs/>
          <w:u w:val="single"/>
          <w:rtl/>
        </w:rPr>
        <w:t>ני</w:t>
      </w:r>
      <w:r w:rsidR="00672234" w:rsidRPr="000C7A88">
        <w:rPr>
          <w:rFonts w:hint="eastAsia"/>
          <w:rtl/>
        </w:rPr>
        <w:t xml:space="preserve"> </w:t>
      </w:r>
      <w:bookmarkStart w:id="209" w:name="אמות_מידה_המלצות_פירוט_נספח"/>
      <w:r w:rsidRPr="000C7A88">
        <w:rPr>
          <w:rFonts w:hint="eastAsia"/>
          <w:rtl/>
        </w:rPr>
        <w:t>גופים</w:t>
      </w:r>
      <w:r w:rsidRPr="000C7A88">
        <w:rPr>
          <w:rtl/>
        </w:rPr>
        <w:t xml:space="preserve"> </w:t>
      </w:r>
      <w:r w:rsidRPr="000C7A88">
        <w:rPr>
          <w:rFonts w:hint="eastAsia"/>
          <w:rtl/>
        </w:rPr>
        <w:t>אשר</w:t>
      </w:r>
      <w:r w:rsidRPr="000C7A88">
        <w:rPr>
          <w:rtl/>
        </w:rPr>
        <w:t xml:space="preserve"> </w:t>
      </w:r>
      <w:r w:rsidRPr="000C7A88">
        <w:rPr>
          <w:rFonts w:hint="eastAsia"/>
          <w:rtl/>
        </w:rPr>
        <w:t>קיבלו</w:t>
      </w:r>
      <w:r w:rsidRPr="000C7A88">
        <w:rPr>
          <w:rtl/>
        </w:rPr>
        <w:t xml:space="preserve"> </w:t>
      </w:r>
      <w:r w:rsidRPr="000C7A88">
        <w:rPr>
          <w:rFonts w:hint="eastAsia"/>
          <w:rtl/>
        </w:rPr>
        <w:t>מה</w:t>
      </w:r>
      <w:r w:rsidR="004E2846" w:rsidRPr="000C7A88">
        <w:rPr>
          <w:rFonts w:hint="eastAsia"/>
          <w:rtl/>
        </w:rPr>
        <w:t>יועץ</w:t>
      </w:r>
      <w:r w:rsidRPr="000C7A88">
        <w:rPr>
          <w:rtl/>
        </w:rPr>
        <w:t xml:space="preserve"> במהלך </w:t>
      </w:r>
      <w:r w:rsidRPr="000C7A88">
        <w:rPr>
          <w:rFonts w:ascii="Tahoma" w:hAnsi="Tahoma"/>
          <w:rtl/>
        </w:rPr>
        <w:t xml:space="preserve">חמש השנים האחרונות </w:t>
      </w:r>
      <w:r w:rsidR="00147BAE" w:rsidRPr="000C7A88">
        <w:rPr>
          <w:rFonts w:ascii="Tahoma" w:hAnsi="Tahoma" w:hint="eastAsia"/>
          <w:rtl/>
        </w:rPr>
        <w:t>הקודמות</w:t>
      </w:r>
      <w:r w:rsidR="00147BAE" w:rsidRPr="000C7A88">
        <w:rPr>
          <w:rFonts w:ascii="Tahoma" w:hAnsi="Tahoma"/>
          <w:rtl/>
        </w:rPr>
        <w:t xml:space="preserve"> למועד </w:t>
      </w:r>
      <w:r w:rsidR="00AE0CB6" w:rsidRPr="000C7A88">
        <w:rPr>
          <w:rFonts w:ascii="Tahoma" w:hAnsi="Tahoma" w:hint="cs"/>
          <w:rtl/>
        </w:rPr>
        <w:t>האחרון להגשת ההצעות</w:t>
      </w:r>
      <w:r w:rsidR="00147BAE" w:rsidRPr="000C7A88">
        <w:rPr>
          <w:rFonts w:ascii="Tahoma" w:hAnsi="Tahoma"/>
          <w:rtl/>
        </w:rPr>
        <w:t xml:space="preserve"> </w:t>
      </w:r>
      <w:r w:rsidRPr="000C7A88">
        <w:rPr>
          <w:rFonts w:ascii="Tahoma" w:hAnsi="Tahoma" w:hint="eastAsia"/>
          <w:rtl/>
        </w:rPr>
        <w:t>שירותי</w:t>
      </w:r>
      <w:r w:rsidR="00132074" w:rsidRPr="000C7A88">
        <w:rPr>
          <w:rFonts w:ascii="Tahoma" w:hAnsi="Tahoma"/>
          <w:rtl/>
        </w:rPr>
        <w:t xml:space="preserve"> ייעוץ בתחום</w:t>
      </w:r>
      <w:bookmarkEnd w:id="209"/>
      <w:r w:rsidR="00C651B8" w:rsidRPr="000C7A88">
        <w:rPr>
          <w:rFonts w:ascii="Tahoma" w:hAnsi="Tahoma"/>
          <w:rtl/>
        </w:rPr>
        <w:t xml:space="preserve">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eastAsia"/>
        </w:rPr>
        <w:instrText>REF</w:instrText>
      </w:r>
      <w:r w:rsidR="00F70087" w:rsidRPr="000C7A88">
        <w:rPr>
          <w:rFonts w:ascii="Tahoma" w:hAnsi="Tahoma" w:hint="eastAsia"/>
          <w:rtl/>
        </w:rPr>
        <w:instrText xml:space="preserve"> אשכול_א \</w:instrText>
      </w:r>
      <w:r w:rsidR="00F70087" w:rsidRPr="000C7A88">
        <w:rPr>
          <w:rFonts w:ascii="Tahoma" w:hAnsi="Tahoma" w:hint="eastAsia"/>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cs"/>
          <w:rtl/>
        </w:rPr>
        <w:t>ניהול ידע ולמידה ארגונית</w:t>
      </w:r>
      <w:r w:rsidR="00F70087" w:rsidRPr="000C7A88">
        <w:rPr>
          <w:rFonts w:ascii="Tahoma" w:hAnsi="Tahoma"/>
          <w:rtl/>
        </w:rPr>
        <w:fldChar w:fldCharType="end"/>
      </w:r>
      <w:r w:rsidR="00F70087" w:rsidRPr="000C7A88">
        <w:rPr>
          <w:rFonts w:ascii="Tahoma" w:hAnsi="Tahoma" w:hint="cs"/>
          <w:rtl/>
        </w:rPr>
        <w:t xml:space="preserve"> ו/או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cs"/>
        </w:rPr>
        <w:instrText>REF</w:instrText>
      </w:r>
      <w:r w:rsidR="00F70087" w:rsidRPr="000C7A88">
        <w:rPr>
          <w:rFonts w:ascii="Tahoma" w:hAnsi="Tahoma" w:hint="cs"/>
          <w:rtl/>
        </w:rPr>
        <w:instrText xml:space="preserve"> אשכול_ב \</w:instrText>
      </w:r>
      <w:r w:rsidR="00F70087" w:rsidRPr="000C7A88">
        <w:rPr>
          <w:rFonts w:ascii="Tahoma" w:hAnsi="Tahoma" w:hint="cs"/>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eastAsia"/>
          <w:rtl/>
        </w:rPr>
        <w:t>תכנון</w:t>
      </w:r>
      <w:r w:rsidR="00CB308F" w:rsidRPr="000C7A88">
        <w:rPr>
          <w:rFonts w:ascii="Tahoma" w:hAnsi="Tahoma"/>
          <w:rtl/>
        </w:rPr>
        <w:t xml:space="preserve"> </w:t>
      </w:r>
      <w:r w:rsidR="00CB308F" w:rsidRPr="000C7A88">
        <w:rPr>
          <w:rFonts w:ascii="Tahoma" w:hAnsi="Tahoma" w:hint="eastAsia"/>
          <w:rtl/>
        </w:rPr>
        <w:t>ומדידת</w:t>
      </w:r>
      <w:r w:rsidR="00CB308F" w:rsidRPr="000C7A88">
        <w:rPr>
          <w:rFonts w:ascii="Tahoma" w:hAnsi="Tahoma"/>
          <w:rtl/>
        </w:rPr>
        <w:t xml:space="preserve"> </w:t>
      </w:r>
      <w:r w:rsidR="00CB308F" w:rsidRPr="000C7A88">
        <w:rPr>
          <w:rFonts w:ascii="Tahoma" w:hAnsi="Tahoma" w:hint="eastAsia"/>
          <w:rtl/>
        </w:rPr>
        <w:t>תוצאות</w:t>
      </w:r>
      <w:r w:rsidR="00CB308F" w:rsidRPr="000C7A88">
        <w:rPr>
          <w:rFonts w:ascii="Tahoma" w:hAnsi="Tahoma" w:hint="cs"/>
          <w:rtl/>
        </w:rPr>
        <w:t xml:space="preserve"> (אסטרטגי)</w:t>
      </w:r>
      <w:r w:rsidR="00F70087" w:rsidRPr="000C7A88">
        <w:rPr>
          <w:rFonts w:ascii="Tahoma" w:hAnsi="Tahoma"/>
          <w:rtl/>
        </w:rPr>
        <w:fldChar w:fldCharType="end"/>
      </w:r>
      <w:r w:rsidR="00F70087" w:rsidRPr="000C7A88">
        <w:rPr>
          <w:rFonts w:ascii="Tahoma" w:hAnsi="Tahoma" w:hint="cs"/>
          <w:rtl/>
        </w:rPr>
        <w:t xml:space="preserve"> ו/או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cs"/>
        </w:rPr>
        <w:instrText>REF</w:instrText>
      </w:r>
      <w:r w:rsidR="00F70087" w:rsidRPr="000C7A88">
        <w:rPr>
          <w:rFonts w:ascii="Tahoma" w:hAnsi="Tahoma" w:hint="cs"/>
          <w:rtl/>
        </w:rPr>
        <w:instrText xml:space="preserve"> אשכול_ג \</w:instrText>
      </w:r>
      <w:r w:rsidR="00F70087" w:rsidRPr="000C7A88">
        <w:rPr>
          <w:rFonts w:ascii="Tahoma" w:hAnsi="Tahoma" w:hint="cs"/>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cs"/>
          <w:rtl/>
        </w:rPr>
        <w:t>תכנון מרחבי</w:t>
      </w:r>
      <w:r w:rsidR="00F70087" w:rsidRPr="000C7A88">
        <w:rPr>
          <w:rFonts w:ascii="Tahoma" w:hAnsi="Tahoma"/>
          <w:rtl/>
        </w:rPr>
        <w:fldChar w:fldCharType="end"/>
      </w:r>
      <w:r w:rsidR="00C651B8" w:rsidRPr="000C7A88">
        <w:rPr>
          <w:rFonts w:ascii="Tahoma" w:hAnsi="Tahoma"/>
          <w:rtl/>
        </w:rPr>
        <w:t xml:space="preserve">, </w:t>
      </w:r>
      <w:r w:rsidR="00C651B8" w:rsidRPr="000C7A88">
        <w:rPr>
          <w:rFonts w:ascii="Tahoma" w:hAnsi="Tahoma" w:hint="eastAsia"/>
          <w:rtl/>
        </w:rPr>
        <w:t>לפי</w:t>
      </w:r>
      <w:r w:rsidR="00C651B8" w:rsidRPr="000C7A88">
        <w:rPr>
          <w:rFonts w:ascii="Tahoma" w:hAnsi="Tahoma"/>
          <w:rtl/>
        </w:rPr>
        <w:t xml:space="preserve"> </w:t>
      </w:r>
      <w:r w:rsidR="00C651B8" w:rsidRPr="000C7A88">
        <w:rPr>
          <w:rFonts w:ascii="Tahoma" w:hAnsi="Tahoma" w:hint="eastAsia"/>
          <w:rtl/>
        </w:rPr>
        <w:t>העניין</w:t>
      </w:r>
      <w:r w:rsidR="00132074" w:rsidRPr="000C7A88">
        <w:rPr>
          <w:rFonts w:ascii="Tahoma" w:hAnsi="Tahoma"/>
          <w:rtl/>
        </w:rPr>
        <w:t xml:space="preserve">, </w:t>
      </w:r>
      <w:r w:rsidR="00132074" w:rsidRPr="000C7A88">
        <w:rPr>
          <w:rFonts w:ascii="Tahoma" w:hAnsi="Tahoma" w:hint="eastAsia"/>
          <w:rtl/>
        </w:rPr>
        <w:t>כמפורט</w:t>
      </w:r>
      <w:r w:rsidR="00132074" w:rsidRPr="000C7A88">
        <w:rPr>
          <w:rFonts w:ascii="Tahoma" w:hAnsi="Tahoma"/>
          <w:rtl/>
        </w:rPr>
        <w:t xml:space="preserve"> </w:t>
      </w:r>
      <w:r w:rsidR="00132074" w:rsidRPr="000C7A88">
        <w:rPr>
          <w:rFonts w:ascii="Tahoma" w:hAnsi="Tahoma" w:hint="eastAsia"/>
          <w:rtl/>
        </w:rPr>
        <w:t>בסעיפים</w:t>
      </w:r>
      <w:r w:rsidR="00132074" w:rsidRPr="000C7A88">
        <w:rPr>
          <w:rFonts w:ascii="Tahoma" w:hAnsi="Tahoma"/>
          <w:rtl/>
        </w:rPr>
        <w:t xml:space="preserve"> </w:t>
      </w:r>
      <w:r w:rsidR="00B174EF" w:rsidRPr="000C7A88">
        <w:rPr>
          <w:rFonts w:asciiTheme="majorBidi" w:hAnsiTheme="majorBidi"/>
          <w:rtl/>
        </w:rPr>
        <w:fldChar w:fldCharType="begin" w:fldLock="1"/>
      </w:r>
      <w:r w:rsidR="00B174EF" w:rsidRPr="000C7A88">
        <w:rPr>
          <w:rFonts w:asciiTheme="majorBidi" w:hAnsiTheme="majorBidi"/>
          <w:rtl/>
        </w:rPr>
        <w:instrText xml:space="preserve"> </w:instrText>
      </w:r>
      <w:r w:rsidR="00B174EF" w:rsidRPr="000C7A88">
        <w:rPr>
          <w:rFonts w:asciiTheme="majorBidi" w:hAnsiTheme="majorBidi"/>
        </w:rPr>
        <w:instrText>REF</w:instrText>
      </w:r>
      <w:r w:rsidR="00B174EF" w:rsidRPr="000C7A88">
        <w:rPr>
          <w:rFonts w:asciiTheme="majorBidi" w:hAnsiTheme="majorBidi"/>
          <w:rtl/>
        </w:rPr>
        <w:instrText xml:space="preserve"> סוג_יועץ_1 \</w:instrText>
      </w:r>
      <w:r w:rsidR="00B174EF" w:rsidRPr="000C7A88">
        <w:rPr>
          <w:rFonts w:asciiTheme="majorBidi" w:hAnsiTheme="majorBidi"/>
        </w:rPr>
        <w:instrText>r \h</w:instrText>
      </w:r>
      <w:r w:rsidR="00B174EF" w:rsidRPr="000C7A88">
        <w:rPr>
          <w:rFonts w:asciiTheme="majorBidi" w:hAnsiTheme="majorBidi"/>
          <w:rtl/>
        </w:rPr>
        <w:instrText xml:space="preserve">  \* </w:instrText>
      </w:r>
      <w:r w:rsidR="00B174EF" w:rsidRPr="000C7A88">
        <w:rPr>
          <w:rFonts w:asciiTheme="majorBidi" w:hAnsiTheme="majorBidi"/>
        </w:rPr>
        <w:instrText>MERGEFORMAT</w:instrText>
      </w:r>
      <w:r w:rsidR="00B174EF" w:rsidRPr="000C7A88">
        <w:rPr>
          <w:rFonts w:asciiTheme="majorBidi" w:hAnsiTheme="majorBidi"/>
          <w:rtl/>
        </w:rPr>
        <w:instrText xml:space="preserve"> </w:instrText>
      </w:r>
      <w:r w:rsidR="00B174EF" w:rsidRPr="000C7A88">
        <w:rPr>
          <w:rFonts w:asciiTheme="majorBidi" w:hAnsiTheme="majorBidi"/>
          <w:rtl/>
        </w:rPr>
      </w:r>
      <w:r w:rsidR="00B174EF"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2.2.1</w:t>
      </w:r>
      <w:r w:rsidR="00B174EF" w:rsidRPr="000C7A88">
        <w:rPr>
          <w:rFonts w:asciiTheme="majorBidi" w:hAnsiTheme="majorBidi"/>
          <w:rtl/>
        </w:rPr>
        <w:fldChar w:fldCharType="end"/>
      </w:r>
      <w:r w:rsidR="00F32ABD" w:rsidRPr="000C7A88">
        <w:rPr>
          <w:rFonts w:asciiTheme="majorBidi" w:hAnsiTheme="majorBidi" w:hint="cs"/>
          <w:rtl/>
        </w:rPr>
        <w:t xml:space="preserve"> עד</w:t>
      </w:r>
      <w:r w:rsidR="00315390" w:rsidRPr="000C7A88">
        <w:rPr>
          <w:rFonts w:asciiTheme="majorBidi" w:hAnsiTheme="majorBidi"/>
          <w:rtl/>
        </w:rPr>
        <w:t xml:space="preserve"> </w:t>
      </w:r>
      <w:r w:rsidR="00516DE2" w:rsidRPr="000C7A88">
        <w:rPr>
          <w:rFonts w:asciiTheme="majorBidi" w:hAnsiTheme="majorBidi"/>
          <w:rtl/>
        </w:rPr>
        <w:fldChar w:fldCharType="begin" w:fldLock="1"/>
      </w:r>
      <w:r w:rsidR="00516DE2" w:rsidRPr="000C7A88">
        <w:rPr>
          <w:rFonts w:asciiTheme="majorBidi" w:hAnsiTheme="majorBidi"/>
          <w:rtl/>
        </w:rPr>
        <w:instrText xml:space="preserve"> </w:instrText>
      </w:r>
      <w:r w:rsidR="00516DE2" w:rsidRPr="000C7A88">
        <w:rPr>
          <w:rFonts w:asciiTheme="majorBidi" w:hAnsiTheme="majorBidi"/>
        </w:rPr>
        <w:instrText>REF</w:instrText>
      </w:r>
      <w:r w:rsidR="00516DE2" w:rsidRPr="000C7A88">
        <w:rPr>
          <w:rFonts w:asciiTheme="majorBidi" w:hAnsiTheme="majorBidi"/>
          <w:rtl/>
        </w:rPr>
        <w:instrText xml:space="preserve"> סוג_יועץ_6 \</w:instrText>
      </w:r>
      <w:r w:rsidR="00516DE2" w:rsidRPr="000C7A88">
        <w:rPr>
          <w:rFonts w:asciiTheme="majorBidi" w:hAnsiTheme="majorBidi"/>
        </w:rPr>
        <w:instrText>n \h</w:instrText>
      </w:r>
      <w:r w:rsidR="00516DE2" w:rsidRPr="000C7A88">
        <w:rPr>
          <w:rFonts w:asciiTheme="majorBidi" w:hAnsiTheme="majorBidi"/>
          <w:rtl/>
        </w:rPr>
        <w:instrText xml:space="preserve"> </w:instrText>
      </w:r>
      <w:r w:rsidR="00AC4025" w:rsidRPr="000C7A88">
        <w:rPr>
          <w:rFonts w:asciiTheme="majorBidi" w:hAnsiTheme="majorBidi"/>
          <w:rtl/>
        </w:rPr>
        <w:instrText xml:space="preserve"> \* </w:instrText>
      </w:r>
      <w:r w:rsidR="00AC4025" w:rsidRPr="000C7A88">
        <w:rPr>
          <w:rFonts w:asciiTheme="majorBidi" w:hAnsiTheme="majorBidi"/>
        </w:rPr>
        <w:instrText>MERGEFORMAT</w:instrText>
      </w:r>
      <w:r w:rsidR="00AC4025" w:rsidRPr="000C7A88">
        <w:rPr>
          <w:rFonts w:asciiTheme="majorBidi" w:hAnsiTheme="majorBidi"/>
          <w:rtl/>
        </w:rPr>
        <w:instrText xml:space="preserve"> </w:instrText>
      </w:r>
      <w:r w:rsidR="00516DE2" w:rsidRPr="000C7A88">
        <w:rPr>
          <w:rFonts w:asciiTheme="majorBidi" w:hAnsiTheme="majorBidi"/>
          <w:rtl/>
        </w:rPr>
      </w:r>
      <w:r w:rsidR="00516DE2"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2.2.5</w:t>
      </w:r>
      <w:r w:rsidR="00516DE2" w:rsidRPr="000C7A88">
        <w:rPr>
          <w:rFonts w:asciiTheme="majorBidi" w:hAnsiTheme="majorBidi"/>
          <w:rtl/>
        </w:rPr>
        <w:fldChar w:fldCharType="end"/>
      </w:r>
      <w:r w:rsidR="00B174EF" w:rsidRPr="000C7A88">
        <w:rPr>
          <w:rFonts w:ascii="Tahoma" w:hAnsi="Tahoma"/>
          <w:rtl/>
        </w:rPr>
        <w:t xml:space="preserve"> </w:t>
      </w:r>
      <w:r w:rsidR="00132074" w:rsidRPr="000C7A88">
        <w:rPr>
          <w:rFonts w:ascii="Tahoma" w:hAnsi="Tahoma" w:hint="eastAsia"/>
          <w:rtl/>
        </w:rPr>
        <w:t>למכר</w:t>
      </w:r>
      <w:r w:rsidR="00F32ABD" w:rsidRPr="000C7A88">
        <w:rPr>
          <w:rFonts w:ascii="Tahoma" w:hAnsi="Tahoma" w:hint="cs"/>
          <w:rtl/>
        </w:rPr>
        <w:t>ז,</w:t>
      </w:r>
      <w:r w:rsidR="00DB48E7" w:rsidRPr="000C7A88">
        <w:rPr>
          <w:rFonts w:ascii="Tahoma" w:hAnsi="Tahoma" w:hint="cs"/>
          <w:rtl/>
        </w:rPr>
        <w:t xml:space="preserve"> </w:t>
      </w:r>
      <w:r w:rsidR="00F32ABD" w:rsidRPr="000C7A88">
        <w:rPr>
          <w:rFonts w:ascii="Tahoma" w:hAnsi="Tahoma" w:hint="cs"/>
          <w:rtl/>
        </w:rPr>
        <w:t>לפי העניין</w:t>
      </w:r>
      <w:bookmarkEnd w:id="208"/>
      <w:r w:rsidRPr="000C7A88">
        <w:rPr>
          <w:rFonts w:ascii="Tahoma" w:hAnsi="Tahoma"/>
          <w:rtl/>
        </w:rPr>
        <w:t>.</w:t>
      </w:r>
      <w:r w:rsidRPr="000C7A88">
        <w:rPr>
          <w:rtl/>
        </w:rPr>
        <w:t xml:space="preserve"> </w:t>
      </w:r>
      <w:r w:rsidR="00BF1D4C" w:rsidRPr="000C7A88">
        <w:rPr>
          <w:rFonts w:hint="eastAsia"/>
          <w:rtl/>
        </w:rPr>
        <w:t>המציע</w:t>
      </w:r>
      <w:r w:rsidRPr="000C7A88">
        <w:rPr>
          <w:rtl/>
        </w:rPr>
        <w:t xml:space="preserve"> יפרט ב</w:t>
      </w:r>
      <w:r w:rsidR="00B174EF" w:rsidRPr="000C7A88">
        <w:rPr>
          <w:rtl/>
        </w:rPr>
        <w:fldChar w:fldCharType="begin" w:fldLock="1"/>
      </w:r>
      <w:r w:rsidR="00B174EF" w:rsidRPr="000C7A88">
        <w:rPr>
          <w:rtl/>
        </w:rPr>
        <w:instrText xml:space="preserve"> </w:instrText>
      </w:r>
      <w:r w:rsidR="00B174EF" w:rsidRPr="000C7A88">
        <w:instrText>REF</w:instrText>
      </w:r>
      <w:r w:rsidR="00B174EF" w:rsidRPr="000C7A88">
        <w:rPr>
          <w:rtl/>
        </w:rPr>
        <w:instrText xml:space="preserve"> נספח_ניסיון_צוות \</w:instrText>
      </w:r>
      <w:r w:rsidR="00B174EF" w:rsidRPr="000C7A88">
        <w:instrText>h</w:instrText>
      </w:r>
      <w:r w:rsidR="00B174EF" w:rsidRPr="000C7A88">
        <w:rPr>
          <w:rtl/>
        </w:rPr>
        <w:instrText xml:space="preserve">  \* </w:instrText>
      </w:r>
      <w:r w:rsidR="00B174EF" w:rsidRPr="000C7A88">
        <w:instrText>MERGEFORMAT</w:instrText>
      </w:r>
      <w:r w:rsidR="00B174EF" w:rsidRPr="000C7A88">
        <w:rPr>
          <w:rtl/>
        </w:rPr>
        <w:instrText xml:space="preserve"> </w:instrText>
      </w:r>
      <w:r w:rsidR="00B174EF" w:rsidRPr="000C7A88">
        <w:rPr>
          <w:rtl/>
        </w:rPr>
      </w:r>
      <w:r w:rsidR="00B174EF" w:rsidRPr="000C7A88">
        <w:rPr>
          <w:rtl/>
        </w:rPr>
        <w:fldChar w:fldCharType="separate"/>
      </w:r>
      <w:r w:rsidR="00CB308F" w:rsidRPr="000C7A88">
        <w:rPr>
          <w:rFonts w:hint="cs"/>
          <w:rtl/>
        </w:rPr>
        <w:t xml:space="preserve">נספח </w:t>
      </w:r>
      <w:r w:rsidR="00CB308F" w:rsidRPr="000C7A88">
        <w:rPr>
          <w:rtl/>
        </w:rPr>
        <w:t xml:space="preserve">11 </w:t>
      </w:r>
      <w:r w:rsidR="00B174EF" w:rsidRPr="000C7A88">
        <w:rPr>
          <w:rtl/>
        </w:rPr>
        <w:fldChar w:fldCharType="end"/>
      </w:r>
      <w:r w:rsidR="002F4713" w:rsidRPr="000C7A88">
        <w:rPr>
          <w:rFonts w:hint="cs"/>
          <w:rtl/>
        </w:rPr>
        <w:t xml:space="preserve">עד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672234" w:rsidRPr="000C7A88">
        <w:rPr>
          <w:rFonts w:hint="cs"/>
          <w:rtl/>
        </w:rPr>
        <w:t>,</w:t>
      </w:r>
      <w:r w:rsidR="002F4713" w:rsidRPr="000C7A88">
        <w:rPr>
          <w:rFonts w:hint="cs"/>
          <w:rtl/>
        </w:rPr>
        <w:t xml:space="preserve"> </w:t>
      </w:r>
      <w:r w:rsidR="00672234" w:rsidRPr="000C7A88">
        <w:rPr>
          <w:rFonts w:hint="cs"/>
          <w:rtl/>
        </w:rPr>
        <w:t xml:space="preserve">לפי העניין, </w:t>
      </w:r>
      <w:r w:rsidRPr="000C7A88">
        <w:rPr>
          <w:rFonts w:hint="eastAsia"/>
          <w:rtl/>
        </w:rPr>
        <w:t>ביחס</w:t>
      </w:r>
      <w:r w:rsidRPr="000C7A88">
        <w:rPr>
          <w:rtl/>
        </w:rPr>
        <w:t xml:space="preserve"> </w:t>
      </w:r>
      <w:r w:rsidRPr="000C7A88">
        <w:rPr>
          <w:rFonts w:hint="eastAsia"/>
          <w:rtl/>
        </w:rPr>
        <w:t>לכל</w:t>
      </w:r>
      <w:r w:rsidRPr="000C7A88">
        <w:rPr>
          <w:rtl/>
        </w:rPr>
        <w:t xml:space="preserve"> </w:t>
      </w:r>
      <w:r w:rsidRPr="000C7A88">
        <w:rPr>
          <w:rFonts w:hint="eastAsia"/>
          <w:rtl/>
        </w:rPr>
        <w:t>אחת</w:t>
      </w:r>
      <w:r w:rsidRPr="000C7A88">
        <w:rPr>
          <w:rtl/>
        </w:rPr>
        <w:t xml:space="preserve"> </w:t>
      </w:r>
      <w:r w:rsidRPr="000C7A88">
        <w:rPr>
          <w:rFonts w:hint="eastAsia"/>
          <w:rtl/>
        </w:rPr>
        <w:t>מה</w:t>
      </w:r>
      <w:bookmarkStart w:id="210" w:name="אישורים_המלצות"/>
      <w:r w:rsidRPr="000C7A88">
        <w:rPr>
          <w:rFonts w:hint="eastAsia"/>
          <w:rtl/>
        </w:rPr>
        <w:t>המלצות</w:t>
      </w:r>
      <w:bookmarkEnd w:id="210"/>
      <w:r w:rsidRPr="000C7A88">
        <w:rPr>
          <w:rtl/>
        </w:rPr>
        <w:t xml:space="preserve"> שצורפו על ידו את פרטי ההתקשרות עם הממליץ.</w:t>
      </w:r>
      <w:bookmarkEnd w:id="207"/>
    </w:p>
    <w:p w14:paraId="66E82CDA" w14:textId="5A33C6C1" w:rsidR="001275E9" w:rsidRPr="000C7A88" w:rsidRDefault="001275E9" w:rsidP="00330936">
      <w:pPr>
        <w:numPr>
          <w:ilvl w:val="3"/>
          <w:numId w:val="27"/>
        </w:numPr>
        <w:tabs>
          <w:tab w:val="clear" w:pos="1728"/>
          <w:tab w:val="num" w:pos="2124"/>
        </w:tabs>
        <w:ind w:left="2098" w:hanging="851"/>
        <w:rPr>
          <w:b/>
          <w:bCs/>
          <w:rtl/>
        </w:rPr>
      </w:pPr>
      <w:r w:rsidRPr="000C7A88">
        <w:rPr>
          <w:rFonts w:hint="cs"/>
          <w:rtl/>
        </w:rPr>
        <w:t xml:space="preserve">על </w:t>
      </w:r>
      <w:r w:rsidR="00263DA1" w:rsidRPr="000C7A88">
        <w:rPr>
          <w:rFonts w:hint="cs"/>
          <w:rtl/>
        </w:rPr>
        <w:t>יועץ</w:t>
      </w:r>
      <w:r w:rsidRPr="000C7A88">
        <w:rPr>
          <w:rFonts w:hint="cs"/>
          <w:rtl/>
        </w:rPr>
        <w:t xml:space="preserve">, אשר נתן שירותים </w:t>
      </w:r>
      <w:r w:rsidRPr="000C7A88">
        <w:rPr>
          <w:rFonts w:hint="eastAsia"/>
          <w:rtl/>
        </w:rPr>
        <w:t>כמפורט</w:t>
      </w:r>
      <w:r w:rsidRPr="000C7A88">
        <w:rPr>
          <w:rtl/>
        </w:rPr>
        <w:t xml:space="preserve"> </w:t>
      </w:r>
      <w:r w:rsidRPr="000C7A88">
        <w:rPr>
          <w:rFonts w:hint="eastAsia"/>
          <w:rtl/>
        </w:rPr>
        <w:t>בסעיף</w:t>
      </w:r>
      <w:r w:rsidRPr="000C7A88">
        <w:rPr>
          <w:rtl/>
        </w:rPr>
        <w:t xml:space="preserve"> </w:t>
      </w:r>
      <w:r w:rsidR="00AC6FCF" w:rsidRPr="000C7A88">
        <w:rPr>
          <w:rtl/>
        </w:rPr>
        <w:fldChar w:fldCharType="begin" w:fldLock="1"/>
      </w:r>
      <w:r w:rsidR="00AC6FCF" w:rsidRPr="000C7A88">
        <w:rPr>
          <w:rtl/>
        </w:rPr>
        <w:instrText xml:space="preserve"> </w:instrText>
      </w:r>
      <w:r w:rsidR="00AC6FCF" w:rsidRPr="000C7A88">
        <w:instrText>REF</w:instrText>
      </w:r>
      <w:r w:rsidR="00AC6FCF" w:rsidRPr="000C7A88">
        <w:rPr>
          <w:rtl/>
        </w:rPr>
        <w:instrText xml:space="preserve"> _</w:instrText>
      </w:r>
      <w:r w:rsidR="00AC6FCF" w:rsidRPr="000C7A88">
        <w:instrText>Ref398044302 \r \h</w:instrText>
      </w:r>
      <w:r w:rsidR="00AC6FCF" w:rsidRPr="000C7A88">
        <w:rPr>
          <w:rtl/>
        </w:rPr>
        <w:instrText xml:space="preserve">  \* </w:instrText>
      </w:r>
      <w:r w:rsidR="00AC6FCF" w:rsidRPr="000C7A88">
        <w:instrText>MERGEFORMAT</w:instrText>
      </w:r>
      <w:r w:rsidR="00AC6FCF" w:rsidRPr="000C7A88">
        <w:rPr>
          <w:rtl/>
        </w:rPr>
        <w:instrText xml:space="preserve"> </w:instrText>
      </w:r>
      <w:r w:rsidR="00AC6FCF" w:rsidRPr="000C7A88">
        <w:rPr>
          <w:rtl/>
        </w:rPr>
      </w:r>
      <w:r w:rsidR="00AC6FCF" w:rsidRPr="000C7A88">
        <w:rPr>
          <w:rtl/>
        </w:rPr>
        <w:fldChar w:fldCharType="separate"/>
      </w:r>
      <w:r w:rsidR="00CB308F" w:rsidRPr="000C7A88">
        <w:rPr>
          <w:cs/>
        </w:rPr>
        <w:t>‎</w:t>
      </w:r>
      <w:r w:rsidR="00CB308F" w:rsidRPr="000C7A88">
        <w:t>3.1.7.1</w:t>
      </w:r>
      <w:r w:rsidR="00AC6FCF" w:rsidRPr="000C7A88">
        <w:rPr>
          <w:rtl/>
        </w:rPr>
        <w:fldChar w:fldCharType="end"/>
      </w:r>
      <w:r w:rsidRPr="000C7A88">
        <w:rPr>
          <w:rtl/>
        </w:rPr>
        <w:t xml:space="preserve"> </w:t>
      </w:r>
      <w:r w:rsidRPr="000C7A88">
        <w:rPr>
          <w:rFonts w:hint="cs"/>
          <w:rtl/>
        </w:rPr>
        <w:t>לעיל למדינה ו/או לגופים ציבוריים, לפרט</w:t>
      </w:r>
      <w:r w:rsidR="00F32ABD" w:rsidRPr="000C7A88">
        <w:rPr>
          <w:rtl/>
        </w:rPr>
        <w:t xml:space="preserve"> ב</w:t>
      </w:r>
      <w:r w:rsidR="00F32ABD" w:rsidRPr="000C7A88">
        <w:rPr>
          <w:rtl/>
        </w:rPr>
        <w:fldChar w:fldCharType="begin" w:fldLock="1"/>
      </w:r>
      <w:r w:rsidR="00F32ABD" w:rsidRPr="000C7A88">
        <w:rPr>
          <w:rtl/>
        </w:rPr>
        <w:instrText xml:space="preserve"> </w:instrText>
      </w:r>
      <w:r w:rsidR="00F32ABD" w:rsidRPr="000C7A88">
        <w:instrText>REF</w:instrText>
      </w:r>
      <w:r w:rsidR="00F32ABD" w:rsidRPr="000C7A88">
        <w:rPr>
          <w:rtl/>
        </w:rPr>
        <w:instrText xml:space="preserve"> נספח_ניסיון_צוות \</w:instrText>
      </w:r>
      <w:r w:rsidR="00F32ABD" w:rsidRPr="000C7A88">
        <w:instrText>h</w:instrText>
      </w:r>
      <w:r w:rsidR="00F32ABD" w:rsidRPr="000C7A88">
        <w:rPr>
          <w:rtl/>
        </w:rPr>
        <w:instrText xml:space="preserve">  \* </w:instrText>
      </w:r>
      <w:r w:rsidR="00F32ABD" w:rsidRPr="000C7A88">
        <w:instrText>MERGEFORMAT</w:instrText>
      </w:r>
      <w:r w:rsidR="00F32ABD" w:rsidRPr="000C7A88">
        <w:rPr>
          <w:rtl/>
        </w:rPr>
        <w:instrText xml:space="preserve"> </w:instrText>
      </w:r>
      <w:r w:rsidR="00F32ABD" w:rsidRPr="000C7A88">
        <w:rPr>
          <w:rtl/>
        </w:rPr>
      </w:r>
      <w:r w:rsidR="00F32ABD" w:rsidRPr="000C7A88">
        <w:rPr>
          <w:rtl/>
        </w:rPr>
        <w:fldChar w:fldCharType="separate"/>
      </w:r>
      <w:r w:rsidR="00CB308F" w:rsidRPr="000C7A88">
        <w:rPr>
          <w:rFonts w:hint="cs"/>
          <w:rtl/>
        </w:rPr>
        <w:t xml:space="preserve">נספח </w:t>
      </w:r>
      <w:r w:rsidR="00CB308F" w:rsidRPr="000C7A88">
        <w:rPr>
          <w:rtl/>
        </w:rPr>
        <w:t xml:space="preserve">11 </w:t>
      </w:r>
      <w:r w:rsidR="00F32ABD" w:rsidRPr="000C7A88">
        <w:rPr>
          <w:rtl/>
        </w:rPr>
        <w:fldChar w:fldCharType="end"/>
      </w:r>
      <w:r w:rsidR="002F4713" w:rsidRPr="000C7A88">
        <w:rPr>
          <w:rFonts w:hint="cs"/>
          <w:rtl/>
        </w:rPr>
        <w:t xml:space="preserve">עד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F32ABD" w:rsidRPr="000C7A88">
        <w:rPr>
          <w:rFonts w:hint="cs"/>
          <w:rtl/>
        </w:rPr>
        <w:t>,</w:t>
      </w:r>
      <w:r w:rsidR="002F4713" w:rsidRPr="000C7A88">
        <w:rPr>
          <w:rFonts w:hint="cs"/>
          <w:rtl/>
        </w:rPr>
        <w:t xml:space="preserve"> </w:t>
      </w:r>
      <w:r w:rsidR="00F32ABD" w:rsidRPr="000C7A88">
        <w:rPr>
          <w:rFonts w:hint="cs"/>
          <w:rtl/>
        </w:rPr>
        <w:t>לפי העניין</w:t>
      </w:r>
      <w:r w:rsidR="00672234" w:rsidRPr="000C7A88">
        <w:rPr>
          <w:rFonts w:hint="cs"/>
          <w:rtl/>
        </w:rPr>
        <w:t xml:space="preserve">, </w:t>
      </w:r>
      <w:r w:rsidRPr="000C7A88">
        <w:rPr>
          <w:rFonts w:hint="cs"/>
          <w:rtl/>
        </w:rPr>
        <w:t xml:space="preserve">את רשימת </w:t>
      </w:r>
      <w:r w:rsidRPr="000C7A88">
        <w:rPr>
          <w:rFonts w:hint="cs"/>
          <w:b/>
          <w:bCs/>
          <w:u w:val="single"/>
          <w:rtl/>
        </w:rPr>
        <w:t>כל</w:t>
      </w:r>
      <w:r w:rsidRPr="000C7A88">
        <w:rPr>
          <w:rFonts w:hint="cs"/>
          <w:rtl/>
        </w:rPr>
        <w:t xml:space="preserve"> הגופים כאמור, הכוללת אנשי קשר וטלפונים ליצירת קשר עמם.</w:t>
      </w:r>
    </w:p>
    <w:p w14:paraId="740D9B42" w14:textId="0F5CC710" w:rsidR="001275E9" w:rsidRPr="000C7A88" w:rsidRDefault="001275E9" w:rsidP="00330936">
      <w:pPr>
        <w:numPr>
          <w:ilvl w:val="3"/>
          <w:numId w:val="27"/>
        </w:numPr>
        <w:tabs>
          <w:tab w:val="clear" w:pos="1728"/>
          <w:tab w:val="num" w:pos="2124"/>
        </w:tabs>
        <w:ind w:left="2098" w:hanging="851"/>
      </w:pPr>
      <w:bookmarkStart w:id="211" w:name="_Ref398044361"/>
      <w:r w:rsidRPr="000C7A88">
        <w:rPr>
          <w:rFonts w:hint="cs"/>
          <w:rtl/>
        </w:rPr>
        <w:t xml:space="preserve">המשרד יהיה רשאי, לפי שיקול דעתו הבלעדי, לפנות לגורמים המפורטים </w:t>
      </w:r>
      <w:r w:rsidR="00F32ABD" w:rsidRPr="000C7A88">
        <w:rPr>
          <w:rtl/>
        </w:rPr>
        <w:t>ב</w:t>
      </w:r>
      <w:r w:rsidR="00F32ABD" w:rsidRPr="000C7A88">
        <w:rPr>
          <w:rtl/>
        </w:rPr>
        <w:fldChar w:fldCharType="begin" w:fldLock="1"/>
      </w:r>
      <w:r w:rsidR="00F32ABD" w:rsidRPr="000C7A88">
        <w:rPr>
          <w:rtl/>
        </w:rPr>
        <w:instrText xml:space="preserve"> </w:instrText>
      </w:r>
      <w:r w:rsidR="00F32ABD" w:rsidRPr="000C7A88">
        <w:instrText>REF</w:instrText>
      </w:r>
      <w:r w:rsidR="00F32ABD" w:rsidRPr="000C7A88">
        <w:rPr>
          <w:rtl/>
        </w:rPr>
        <w:instrText xml:space="preserve"> נספח_ניסיון_צוות \</w:instrText>
      </w:r>
      <w:r w:rsidR="00F32ABD" w:rsidRPr="000C7A88">
        <w:instrText>h</w:instrText>
      </w:r>
      <w:r w:rsidR="00F32ABD" w:rsidRPr="000C7A88">
        <w:rPr>
          <w:rtl/>
        </w:rPr>
        <w:instrText xml:space="preserve">  \* </w:instrText>
      </w:r>
      <w:r w:rsidR="00F32ABD" w:rsidRPr="000C7A88">
        <w:instrText>MERGEFORMAT</w:instrText>
      </w:r>
      <w:r w:rsidR="00F32ABD" w:rsidRPr="000C7A88">
        <w:rPr>
          <w:rtl/>
        </w:rPr>
        <w:instrText xml:space="preserve"> </w:instrText>
      </w:r>
      <w:r w:rsidR="00F32ABD" w:rsidRPr="000C7A88">
        <w:rPr>
          <w:rtl/>
        </w:rPr>
      </w:r>
      <w:r w:rsidR="00F32ABD" w:rsidRPr="000C7A88">
        <w:rPr>
          <w:rtl/>
        </w:rPr>
        <w:fldChar w:fldCharType="separate"/>
      </w:r>
      <w:r w:rsidR="00CB308F" w:rsidRPr="000C7A88">
        <w:rPr>
          <w:rFonts w:hint="cs"/>
          <w:rtl/>
        </w:rPr>
        <w:t xml:space="preserve">נספח </w:t>
      </w:r>
      <w:r w:rsidR="00CB308F" w:rsidRPr="000C7A88">
        <w:rPr>
          <w:rtl/>
        </w:rPr>
        <w:t xml:space="preserve">11 </w:t>
      </w:r>
      <w:r w:rsidR="00F32ABD" w:rsidRPr="000C7A88">
        <w:rPr>
          <w:rtl/>
        </w:rPr>
        <w:fldChar w:fldCharType="end"/>
      </w:r>
      <w:r w:rsidR="00F32ABD" w:rsidRPr="000C7A88">
        <w:rPr>
          <w:rFonts w:hint="cs"/>
          <w:rtl/>
        </w:rPr>
        <w:t>עד</w:t>
      </w:r>
      <w:r w:rsidR="002F4713" w:rsidRPr="000C7A88">
        <w:rPr>
          <w:rFonts w:hint="cs"/>
          <w:rtl/>
        </w:rPr>
        <w:t xml:space="preserve">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F32ABD" w:rsidRPr="000C7A88">
        <w:rPr>
          <w:rFonts w:hint="cs"/>
          <w:rtl/>
        </w:rPr>
        <w:t>,</w:t>
      </w:r>
      <w:r w:rsidR="002F4713" w:rsidRPr="000C7A88">
        <w:rPr>
          <w:rFonts w:hint="cs"/>
          <w:rtl/>
        </w:rPr>
        <w:t xml:space="preserve"> </w:t>
      </w:r>
      <w:r w:rsidR="00F32ABD" w:rsidRPr="000C7A88">
        <w:rPr>
          <w:rFonts w:hint="cs"/>
          <w:rtl/>
        </w:rPr>
        <w:t xml:space="preserve">לפי העניין, </w:t>
      </w:r>
      <w:r w:rsidRPr="000C7A88">
        <w:rPr>
          <w:rFonts w:hint="cs"/>
          <w:rtl/>
        </w:rPr>
        <w:t xml:space="preserve">כולם או חלקם, וכן לגורמים אחרים שקיבלו שירותים </w:t>
      </w:r>
      <w:r w:rsidR="00263DA1" w:rsidRPr="000C7A88">
        <w:rPr>
          <w:rFonts w:hint="cs"/>
          <w:rtl/>
        </w:rPr>
        <w:t>מהיועץ</w:t>
      </w:r>
      <w:r w:rsidRPr="000C7A88">
        <w:rPr>
          <w:rFonts w:hint="cs"/>
          <w:rtl/>
        </w:rPr>
        <w:t>, לשם קבלת פרטים אודות השירות שקיבלו ושביעות רצונם ממנו.</w:t>
      </w:r>
      <w:bookmarkEnd w:id="211"/>
      <w:r w:rsidRPr="000C7A88">
        <w:rPr>
          <w:rFonts w:hint="cs"/>
          <w:rtl/>
        </w:rPr>
        <w:t xml:space="preserve"> </w:t>
      </w:r>
    </w:p>
    <w:p w14:paraId="490A1AAD" w14:textId="1AB34313" w:rsidR="001275E9" w:rsidRPr="000C7A88" w:rsidRDefault="001275E9" w:rsidP="00330936">
      <w:pPr>
        <w:numPr>
          <w:ilvl w:val="3"/>
          <w:numId w:val="27"/>
        </w:numPr>
        <w:tabs>
          <w:tab w:val="clear" w:pos="1728"/>
          <w:tab w:val="num" w:pos="2124"/>
        </w:tabs>
        <w:ind w:left="2098" w:hanging="851"/>
      </w:pPr>
      <w:bookmarkStart w:id="212" w:name="_Ref398044370"/>
      <w:r w:rsidRPr="000C7A88">
        <w:rPr>
          <w:rFonts w:hint="cs"/>
          <w:rtl/>
        </w:rPr>
        <w:t>המלצות בע"פ או בכתב מגורמים מקצועיים במשרד, בין אם פורטו ובין שלא פורטו</w:t>
      </w:r>
      <w:r w:rsidR="00745595" w:rsidRPr="000C7A88">
        <w:rPr>
          <w:rFonts w:hint="cs"/>
          <w:rtl/>
        </w:rPr>
        <w:t xml:space="preserve"> </w:t>
      </w:r>
      <w:r w:rsidR="00F32ABD" w:rsidRPr="000C7A88">
        <w:rPr>
          <w:rtl/>
        </w:rPr>
        <w:t>ב</w:t>
      </w:r>
      <w:r w:rsidR="00F32ABD" w:rsidRPr="000C7A88">
        <w:rPr>
          <w:rtl/>
        </w:rPr>
        <w:fldChar w:fldCharType="begin" w:fldLock="1"/>
      </w:r>
      <w:r w:rsidR="00F32ABD" w:rsidRPr="000C7A88">
        <w:rPr>
          <w:rtl/>
        </w:rPr>
        <w:instrText xml:space="preserve"> </w:instrText>
      </w:r>
      <w:r w:rsidR="00F32ABD" w:rsidRPr="000C7A88">
        <w:instrText>REF</w:instrText>
      </w:r>
      <w:r w:rsidR="00F32ABD" w:rsidRPr="000C7A88">
        <w:rPr>
          <w:rtl/>
        </w:rPr>
        <w:instrText xml:space="preserve"> נספח_ניסיון_צוות \</w:instrText>
      </w:r>
      <w:r w:rsidR="00F32ABD" w:rsidRPr="000C7A88">
        <w:instrText>h</w:instrText>
      </w:r>
      <w:r w:rsidR="00F32ABD" w:rsidRPr="000C7A88">
        <w:rPr>
          <w:rtl/>
        </w:rPr>
        <w:instrText xml:space="preserve">  \* </w:instrText>
      </w:r>
      <w:r w:rsidR="00F32ABD" w:rsidRPr="000C7A88">
        <w:instrText>MERGEFORMAT</w:instrText>
      </w:r>
      <w:r w:rsidR="00F32ABD" w:rsidRPr="000C7A88">
        <w:rPr>
          <w:rtl/>
        </w:rPr>
        <w:instrText xml:space="preserve"> </w:instrText>
      </w:r>
      <w:r w:rsidR="00F32ABD" w:rsidRPr="000C7A88">
        <w:rPr>
          <w:rtl/>
        </w:rPr>
      </w:r>
      <w:r w:rsidR="00F32ABD" w:rsidRPr="000C7A88">
        <w:rPr>
          <w:rtl/>
        </w:rPr>
        <w:fldChar w:fldCharType="separate"/>
      </w:r>
      <w:r w:rsidR="00CB308F" w:rsidRPr="000C7A88">
        <w:rPr>
          <w:rFonts w:hint="cs"/>
          <w:rtl/>
        </w:rPr>
        <w:t xml:space="preserve">נספח </w:t>
      </w:r>
      <w:r w:rsidR="00CB308F" w:rsidRPr="000C7A88">
        <w:rPr>
          <w:rtl/>
        </w:rPr>
        <w:t xml:space="preserve">11 </w:t>
      </w:r>
      <w:r w:rsidR="00F32ABD" w:rsidRPr="000C7A88">
        <w:rPr>
          <w:rtl/>
        </w:rPr>
        <w:fldChar w:fldCharType="end"/>
      </w:r>
      <w:r w:rsidR="00F32ABD" w:rsidRPr="000C7A88">
        <w:rPr>
          <w:rFonts w:hint="cs"/>
          <w:rtl/>
        </w:rPr>
        <w:t>עד</w:t>
      </w:r>
      <w:r w:rsidR="002F4713" w:rsidRPr="000C7A88">
        <w:rPr>
          <w:rFonts w:hint="cs"/>
          <w:rtl/>
        </w:rPr>
        <w:t xml:space="preserve">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F32ABD" w:rsidRPr="000C7A88">
        <w:rPr>
          <w:rFonts w:hint="cs"/>
          <w:rtl/>
        </w:rPr>
        <w:t>,</w:t>
      </w:r>
      <w:r w:rsidR="002F4713" w:rsidRPr="000C7A88">
        <w:rPr>
          <w:rFonts w:hint="cs"/>
          <w:rtl/>
        </w:rPr>
        <w:t xml:space="preserve"> </w:t>
      </w:r>
      <w:r w:rsidR="00F32ABD" w:rsidRPr="000C7A88">
        <w:rPr>
          <w:rFonts w:hint="cs"/>
          <w:rtl/>
        </w:rPr>
        <w:t>לפי העניין</w:t>
      </w:r>
      <w:r w:rsidR="00672234" w:rsidRPr="000C7A88">
        <w:rPr>
          <w:rFonts w:hint="cs"/>
          <w:rtl/>
        </w:rPr>
        <w:t xml:space="preserve">, </w:t>
      </w:r>
      <w:r w:rsidRPr="000C7A88">
        <w:rPr>
          <w:rFonts w:hint="cs"/>
          <w:rtl/>
        </w:rPr>
        <w:t xml:space="preserve">ייחשבו כהמלצה </w:t>
      </w:r>
      <w:r w:rsidRPr="000C7A88">
        <w:rPr>
          <w:rFonts w:hint="cs"/>
          <w:b/>
          <w:bCs/>
          <w:u w:val="single"/>
          <w:rtl/>
        </w:rPr>
        <w:t>אחת</w:t>
      </w:r>
      <w:r w:rsidRPr="000C7A88">
        <w:rPr>
          <w:rFonts w:hint="cs"/>
          <w:rtl/>
        </w:rPr>
        <w:t xml:space="preserve"> לצורך אמת מידה זו.</w:t>
      </w:r>
      <w:bookmarkEnd w:id="212"/>
      <w:r w:rsidRPr="000C7A88">
        <w:rPr>
          <w:rFonts w:hint="cs"/>
          <w:rtl/>
        </w:rPr>
        <w:t xml:space="preserve"> </w:t>
      </w:r>
    </w:p>
    <w:p w14:paraId="23AE47AD" w14:textId="09605DE5" w:rsidR="001275E9" w:rsidRPr="000C7A88" w:rsidRDefault="001275E9" w:rsidP="004B742F">
      <w:pPr>
        <w:numPr>
          <w:ilvl w:val="3"/>
          <w:numId w:val="27"/>
        </w:numPr>
        <w:tabs>
          <w:tab w:val="clear" w:pos="1728"/>
          <w:tab w:val="num" w:pos="2124"/>
        </w:tabs>
        <w:ind w:left="2098" w:hanging="851"/>
      </w:pPr>
      <w:r w:rsidRPr="000C7A88">
        <w:rPr>
          <w:rFonts w:hint="cs"/>
          <w:rtl/>
        </w:rPr>
        <w:t xml:space="preserve">מובהר בזאת כי, בהתאם לשיקול דעתו הבלעדי, רשאי המשרד להוריד נקודות </w:t>
      </w:r>
      <w:r w:rsidR="00263DA1" w:rsidRPr="000C7A88">
        <w:rPr>
          <w:rFonts w:hint="cs"/>
          <w:rtl/>
        </w:rPr>
        <w:t xml:space="preserve">ליועץ </w:t>
      </w:r>
      <w:r w:rsidRPr="000C7A88">
        <w:rPr>
          <w:rFonts w:hint="cs"/>
          <w:rtl/>
        </w:rPr>
        <w:t>ואף ל</w:t>
      </w:r>
      <w:r w:rsidR="00DB48E7" w:rsidRPr="000C7A88">
        <w:rPr>
          <w:rFonts w:hint="cs"/>
          <w:rtl/>
        </w:rPr>
        <w:t>תת</w:t>
      </w:r>
      <w:r w:rsidRPr="000C7A88">
        <w:rPr>
          <w:rFonts w:hint="cs"/>
          <w:rtl/>
        </w:rPr>
        <w:t xml:space="preserve"> לו ניקוד שלילי עד למינוס </w:t>
      </w:r>
      <w:r w:rsidR="00173F01" w:rsidRPr="000C7A88">
        <w:rPr>
          <w:rtl/>
          <w:lang w:eastAsia="en-US"/>
        </w:rPr>
        <w:fldChar w:fldCharType="begin" w:fldLock="1"/>
      </w:r>
      <w:r w:rsidR="00173F01" w:rsidRPr="000C7A88">
        <w:rPr>
          <w:rtl/>
          <w:lang w:eastAsia="en-US"/>
        </w:rPr>
        <w:instrText xml:space="preserve"> =ניקוד_המלצות </w:instrText>
      </w:r>
      <w:r w:rsidR="00173F01" w:rsidRPr="000C7A88">
        <w:rPr>
          <w:rtl/>
          <w:lang w:eastAsia="en-US"/>
        </w:rPr>
        <w:fldChar w:fldCharType="separate"/>
      </w:r>
      <w:r w:rsidR="00CB308F" w:rsidRPr="000C7A88">
        <w:rPr>
          <w:noProof/>
          <w:rtl/>
          <w:lang w:eastAsia="en-US"/>
        </w:rPr>
        <w:t>15</w:t>
      </w:r>
      <w:r w:rsidR="00173F01" w:rsidRPr="000C7A88">
        <w:rPr>
          <w:rtl/>
          <w:lang w:eastAsia="en-US"/>
        </w:rPr>
        <w:fldChar w:fldCharType="end"/>
      </w:r>
      <w:r w:rsidRPr="000C7A88">
        <w:rPr>
          <w:rFonts w:hint="cs"/>
          <w:rtl/>
        </w:rPr>
        <w:t xml:space="preserve"> </w:t>
      </w:r>
      <w:proofErr w:type="spellStart"/>
      <w:r w:rsidRPr="000C7A88">
        <w:rPr>
          <w:rFonts w:hint="cs"/>
          <w:rtl/>
        </w:rPr>
        <w:t>נק</w:t>
      </w:r>
      <w:proofErr w:type="spellEnd"/>
      <w:r w:rsidR="00173F01" w:rsidRPr="000C7A88">
        <w:rPr>
          <w:rFonts w:hint="cs"/>
          <w:rtl/>
        </w:rPr>
        <w:t>'</w:t>
      </w:r>
      <w:r w:rsidRPr="000C7A88">
        <w:rPr>
          <w:rFonts w:hint="cs"/>
          <w:rtl/>
        </w:rPr>
        <w:t xml:space="preserve">, בשל היעדר שביעות רצון מהאופן בו </w:t>
      </w:r>
      <w:r w:rsidR="00263DA1" w:rsidRPr="000C7A88">
        <w:rPr>
          <w:rFonts w:hint="cs"/>
          <w:rtl/>
        </w:rPr>
        <w:t xml:space="preserve">היועץ </w:t>
      </w:r>
      <w:r w:rsidRPr="000C7A88">
        <w:rPr>
          <w:rFonts w:hint="cs"/>
          <w:rtl/>
        </w:rPr>
        <w:t xml:space="preserve">ביצע התקשרויות קודמות עם המשרד, המדינה או עם גופים ציבוריים, לרבות בעקבות פנייה לפי סעיף </w:t>
      </w:r>
      <w:r w:rsidR="00AC6FCF" w:rsidRPr="000C7A88">
        <w:rPr>
          <w:rtl/>
        </w:rPr>
        <w:fldChar w:fldCharType="begin" w:fldLock="1"/>
      </w:r>
      <w:r w:rsidR="00AC6FCF" w:rsidRPr="000C7A88">
        <w:rPr>
          <w:rtl/>
        </w:rPr>
        <w:instrText xml:space="preserve"> </w:instrText>
      </w:r>
      <w:r w:rsidR="00AC6FCF" w:rsidRPr="000C7A88">
        <w:instrText>REF</w:instrText>
      </w:r>
      <w:r w:rsidR="00AC6FCF" w:rsidRPr="000C7A88">
        <w:rPr>
          <w:rtl/>
        </w:rPr>
        <w:instrText xml:space="preserve"> _</w:instrText>
      </w:r>
      <w:r w:rsidR="00AC6FCF" w:rsidRPr="000C7A88">
        <w:instrText>Ref398044361 \r \h</w:instrText>
      </w:r>
      <w:r w:rsidR="00AC6FCF" w:rsidRPr="000C7A88">
        <w:rPr>
          <w:rtl/>
        </w:rPr>
        <w:instrText xml:space="preserve">  \* </w:instrText>
      </w:r>
      <w:r w:rsidR="00AC6FCF" w:rsidRPr="000C7A88">
        <w:instrText>MERGEFORMAT</w:instrText>
      </w:r>
      <w:r w:rsidR="00AC6FCF" w:rsidRPr="000C7A88">
        <w:rPr>
          <w:rtl/>
        </w:rPr>
        <w:instrText xml:space="preserve"> </w:instrText>
      </w:r>
      <w:r w:rsidR="00AC6FCF" w:rsidRPr="000C7A88">
        <w:rPr>
          <w:rtl/>
        </w:rPr>
      </w:r>
      <w:r w:rsidR="00AC6FCF" w:rsidRPr="000C7A88">
        <w:rPr>
          <w:rtl/>
        </w:rPr>
        <w:fldChar w:fldCharType="separate"/>
      </w:r>
      <w:r w:rsidR="00CB308F" w:rsidRPr="000C7A88">
        <w:rPr>
          <w:cs/>
        </w:rPr>
        <w:t>‎</w:t>
      </w:r>
      <w:r w:rsidR="00CB308F" w:rsidRPr="000C7A88">
        <w:t>3.1.7.3</w:t>
      </w:r>
      <w:r w:rsidR="00AC6FCF" w:rsidRPr="000C7A88">
        <w:rPr>
          <w:rtl/>
        </w:rPr>
        <w:fldChar w:fldCharType="end"/>
      </w:r>
      <w:r w:rsidR="0026333A" w:rsidRPr="000C7A88">
        <w:rPr>
          <w:rFonts w:hint="cs"/>
          <w:rtl/>
        </w:rPr>
        <w:t xml:space="preserve"> </w:t>
      </w:r>
      <w:r w:rsidRPr="000C7A88">
        <w:rPr>
          <w:rFonts w:hint="cs"/>
          <w:rtl/>
        </w:rPr>
        <w:t xml:space="preserve">לעיל או לפי סעיף </w:t>
      </w:r>
      <w:r w:rsidR="00AC6FCF" w:rsidRPr="000C7A88">
        <w:rPr>
          <w:rtl/>
        </w:rPr>
        <w:fldChar w:fldCharType="begin" w:fldLock="1"/>
      </w:r>
      <w:r w:rsidR="00AC6FCF" w:rsidRPr="000C7A88">
        <w:rPr>
          <w:rtl/>
        </w:rPr>
        <w:instrText xml:space="preserve"> </w:instrText>
      </w:r>
      <w:r w:rsidR="00AC6FCF" w:rsidRPr="000C7A88">
        <w:instrText>REF</w:instrText>
      </w:r>
      <w:r w:rsidR="00AC6FCF" w:rsidRPr="000C7A88">
        <w:rPr>
          <w:rtl/>
        </w:rPr>
        <w:instrText xml:space="preserve"> _</w:instrText>
      </w:r>
      <w:r w:rsidR="00AC6FCF" w:rsidRPr="000C7A88">
        <w:instrText>Ref398044370 \r \h</w:instrText>
      </w:r>
      <w:r w:rsidR="00AC6FCF"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AC6FCF" w:rsidRPr="000C7A88">
        <w:rPr>
          <w:rtl/>
        </w:rPr>
      </w:r>
      <w:r w:rsidR="00AC6FCF" w:rsidRPr="000C7A88">
        <w:rPr>
          <w:rtl/>
        </w:rPr>
        <w:fldChar w:fldCharType="separate"/>
      </w:r>
      <w:r w:rsidR="00CB308F" w:rsidRPr="000C7A88">
        <w:rPr>
          <w:cs/>
        </w:rPr>
        <w:t>‎</w:t>
      </w:r>
      <w:r w:rsidR="00CB308F" w:rsidRPr="000C7A88">
        <w:t>3.1.7.4</w:t>
      </w:r>
      <w:r w:rsidR="00AC6FCF" w:rsidRPr="000C7A88">
        <w:rPr>
          <w:rtl/>
        </w:rPr>
        <w:fldChar w:fldCharType="end"/>
      </w:r>
      <w:r w:rsidRPr="000C7A88">
        <w:rPr>
          <w:rFonts w:hint="cs"/>
          <w:rtl/>
        </w:rPr>
        <w:t xml:space="preserve"> לעיל. כן רשאי המשרד לקבוע כי הניקוד באמת מידה זו יינתן אך ורק בהתחשב במידת שביעות הרצון </w:t>
      </w:r>
      <w:r w:rsidRPr="000C7A88">
        <w:rPr>
          <w:rFonts w:hint="cs"/>
          <w:rtl/>
        </w:rPr>
        <w:lastRenderedPageBreak/>
        <w:t>מהאופן בו ביצע ה</w:t>
      </w:r>
      <w:r w:rsidR="004E2846" w:rsidRPr="000C7A88">
        <w:rPr>
          <w:rFonts w:hint="cs"/>
          <w:rtl/>
        </w:rPr>
        <w:t>יועץ</w:t>
      </w:r>
      <w:r w:rsidRPr="000C7A88">
        <w:rPr>
          <w:rFonts w:hint="cs"/>
          <w:rtl/>
        </w:rPr>
        <w:t xml:space="preserve"> התקשרויות קודמות עם המשרד, מבלי לקחת בחשבון המלצות של גורמים חיצוניים, וזאת בהתבסס על דיווח של הגורם המקצועי בתוך שלוש השנים האחרונות</w:t>
      </w:r>
      <w:r w:rsidR="00672234" w:rsidRPr="000C7A88">
        <w:rPr>
          <w:rFonts w:hint="cs"/>
          <w:rtl/>
        </w:rPr>
        <w:t xml:space="preserve"> הקודמות למועד </w:t>
      </w:r>
      <w:r w:rsidR="00AE0CB6" w:rsidRPr="000C7A88">
        <w:rPr>
          <w:rFonts w:hint="cs"/>
          <w:rtl/>
        </w:rPr>
        <w:t>האחרון להגשת ההצעות</w:t>
      </w:r>
      <w:r w:rsidRPr="000C7A88">
        <w:rPr>
          <w:rFonts w:hint="cs"/>
          <w:rtl/>
        </w:rPr>
        <w:t>.</w:t>
      </w:r>
    </w:p>
    <w:p w14:paraId="70006FBE" w14:textId="77777777" w:rsidR="00935771" w:rsidRPr="000C7A88" w:rsidRDefault="00935771" w:rsidP="00BF1D4C">
      <w:pPr>
        <w:ind w:left="2098"/>
      </w:pPr>
    </w:p>
    <w:p w14:paraId="5BCBB931" w14:textId="4FD8FCBB" w:rsidR="00935771" w:rsidRPr="000C7A88" w:rsidRDefault="00935771" w:rsidP="00AC4025">
      <w:pPr>
        <w:numPr>
          <w:ilvl w:val="2"/>
          <w:numId w:val="27"/>
        </w:numPr>
        <w:ind w:left="1247" w:hanging="680"/>
        <w:rPr>
          <w:b/>
          <w:bCs/>
          <w:rtl/>
        </w:rPr>
      </w:pPr>
      <w:bookmarkStart w:id="213" w:name="_Ref390778331"/>
      <w:bookmarkStart w:id="214" w:name="_Ref390945912"/>
      <w:bookmarkStart w:id="215" w:name="_Ref390978781"/>
      <w:bookmarkStart w:id="216" w:name="_Ref392154633"/>
      <w:r w:rsidRPr="000C7A88">
        <w:rPr>
          <w:b/>
          <w:bCs/>
          <w:rtl/>
        </w:rPr>
        <w:t xml:space="preserve">מבנה תכנית </w:t>
      </w:r>
      <w:r w:rsidR="00D1181A" w:rsidRPr="000C7A88">
        <w:rPr>
          <w:rFonts w:hint="cs"/>
          <w:b/>
          <w:bCs/>
          <w:rtl/>
        </w:rPr>
        <w:t>העבודה המוצעת</w:t>
      </w:r>
      <w:r w:rsidR="00132074" w:rsidRPr="000C7A88">
        <w:rPr>
          <w:rFonts w:hint="cs"/>
          <w:b/>
          <w:bCs/>
          <w:rtl/>
        </w:rPr>
        <w:t xml:space="preserve"> </w:t>
      </w:r>
      <w:r w:rsidRPr="000C7A88">
        <w:rPr>
          <w:b/>
          <w:bCs/>
          <w:rtl/>
        </w:rPr>
        <w:t>והערכתה</w:t>
      </w:r>
      <w:bookmarkEnd w:id="213"/>
      <w:bookmarkEnd w:id="214"/>
      <w:r w:rsidRPr="000C7A88">
        <w:rPr>
          <w:b/>
          <w:bCs/>
          <w:rtl/>
        </w:rPr>
        <w:t xml:space="preserve"> (</w:t>
      </w:r>
      <w:r w:rsidR="00312602" w:rsidRPr="000C7A88">
        <w:rPr>
          <w:b/>
          <w:bCs/>
          <w:rtl/>
        </w:rPr>
        <w:fldChar w:fldCharType="begin" w:fldLock="1"/>
      </w:r>
      <w:r w:rsidR="00312602" w:rsidRPr="000C7A88">
        <w:rPr>
          <w:b/>
          <w:bCs/>
          <w:rtl/>
        </w:rPr>
        <w:instrText xml:space="preserve"> =ניקוד_תכנית </w:instrText>
      </w:r>
      <w:r w:rsidR="00312602" w:rsidRPr="000C7A88">
        <w:rPr>
          <w:b/>
          <w:bCs/>
          <w:rtl/>
        </w:rPr>
        <w:fldChar w:fldCharType="separate"/>
      </w:r>
      <w:r w:rsidR="00CB308F" w:rsidRPr="000C7A88">
        <w:rPr>
          <w:b/>
          <w:bCs/>
          <w:noProof/>
          <w:rtl/>
        </w:rPr>
        <w:t>20</w:t>
      </w:r>
      <w:r w:rsidR="00312602" w:rsidRPr="000C7A88">
        <w:rPr>
          <w:b/>
          <w:bCs/>
          <w:rtl/>
        </w:rPr>
        <w:fldChar w:fldCharType="end"/>
      </w:r>
      <w:r w:rsidRPr="000C7A88">
        <w:rPr>
          <w:rFonts w:hint="cs"/>
          <w:b/>
          <w:bCs/>
          <w:rtl/>
        </w:rPr>
        <w:t xml:space="preserve"> </w:t>
      </w:r>
      <w:r w:rsidRPr="000C7A88">
        <w:rPr>
          <w:b/>
          <w:bCs/>
          <w:rtl/>
        </w:rPr>
        <w:t>נק'</w:t>
      </w:r>
      <w:r w:rsidR="00AC4025" w:rsidRPr="000C7A88">
        <w:rPr>
          <w:rFonts w:hint="cs"/>
          <w:b/>
          <w:bCs/>
          <w:rtl/>
        </w:rPr>
        <w:t xml:space="preserve"> </w:t>
      </w:r>
      <w:r w:rsidR="00AC4025" w:rsidRPr="000C7A88">
        <w:rPr>
          <w:rFonts w:hint="cs"/>
          <w:b/>
          <w:bCs/>
          <w:rtl/>
          <w:lang w:eastAsia="en-US"/>
        </w:rPr>
        <w:t>באשכולות א'-ב', ו</w:t>
      </w:r>
      <w:r w:rsidR="00AC4025" w:rsidRPr="000C7A88">
        <w:rPr>
          <w:b/>
          <w:bCs/>
          <w:rtl/>
          <w:lang w:eastAsia="en-US"/>
        </w:rPr>
        <w:fldChar w:fldCharType="begin" w:fldLock="1"/>
      </w:r>
      <w:r w:rsidR="00AC4025" w:rsidRPr="000C7A88">
        <w:rPr>
          <w:b/>
          <w:bCs/>
          <w:rtl/>
          <w:lang w:eastAsia="en-US"/>
        </w:rPr>
        <w:instrText xml:space="preserve"> </w:instrText>
      </w:r>
      <w:r w:rsidR="00AC4025" w:rsidRPr="000C7A88">
        <w:rPr>
          <w:rFonts w:hint="cs"/>
          <w:b/>
          <w:bCs/>
          <w:lang w:eastAsia="en-US"/>
        </w:rPr>
        <w:instrText>REF</w:instrText>
      </w:r>
      <w:r w:rsidR="00AC4025" w:rsidRPr="000C7A88">
        <w:rPr>
          <w:rFonts w:hint="cs"/>
          <w:b/>
          <w:bCs/>
          <w:rtl/>
          <w:lang w:eastAsia="en-US"/>
        </w:rPr>
        <w:instrText xml:space="preserve"> ניקוד_תכנית_ב \</w:instrText>
      </w:r>
      <w:r w:rsidR="00AC4025" w:rsidRPr="000C7A88">
        <w:rPr>
          <w:rFonts w:hint="cs"/>
          <w:b/>
          <w:bCs/>
          <w:lang w:eastAsia="en-US"/>
        </w:rPr>
        <w:instrText>h</w:instrText>
      </w:r>
      <w:r w:rsidR="00AC4025" w:rsidRPr="000C7A88">
        <w:rPr>
          <w:b/>
          <w:bCs/>
          <w:rtl/>
          <w:lang w:eastAsia="en-US"/>
        </w:rPr>
        <w:instrText xml:space="preserve"> </w:instrText>
      </w:r>
      <w:r w:rsidR="000C7A88">
        <w:rPr>
          <w:b/>
          <w:bCs/>
          <w:rtl/>
          <w:lang w:eastAsia="en-US"/>
        </w:rPr>
        <w:instrText xml:space="preserve"> \* </w:instrText>
      </w:r>
      <w:r w:rsidR="000C7A88">
        <w:rPr>
          <w:b/>
          <w:bCs/>
          <w:lang w:eastAsia="en-US"/>
        </w:rPr>
        <w:instrText>MERGEFORMAT</w:instrText>
      </w:r>
      <w:r w:rsidR="000C7A88">
        <w:rPr>
          <w:b/>
          <w:bCs/>
          <w:rtl/>
          <w:lang w:eastAsia="en-US"/>
        </w:rPr>
        <w:instrText xml:space="preserve"> </w:instrText>
      </w:r>
      <w:r w:rsidR="00AC4025" w:rsidRPr="000C7A88">
        <w:rPr>
          <w:b/>
          <w:bCs/>
          <w:rtl/>
          <w:lang w:eastAsia="en-US"/>
        </w:rPr>
      </w:r>
      <w:r w:rsidR="00AC4025" w:rsidRPr="000C7A88">
        <w:rPr>
          <w:b/>
          <w:bCs/>
          <w:rtl/>
          <w:lang w:eastAsia="en-US"/>
        </w:rPr>
        <w:fldChar w:fldCharType="separate"/>
      </w:r>
      <w:r w:rsidR="00CB308F" w:rsidRPr="000C7A88">
        <w:rPr>
          <w:rFonts w:hint="cs"/>
          <w:b/>
          <w:bCs/>
          <w:color w:val="000000"/>
          <w:rtl/>
          <w:lang w:eastAsia="en-US"/>
        </w:rPr>
        <w:t>15</w:t>
      </w:r>
      <w:r w:rsidR="00AC4025" w:rsidRPr="000C7A88">
        <w:rPr>
          <w:b/>
          <w:bCs/>
          <w:rtl/>
          <w:lang w:eastAsia="en-US"/>
        </w:rPr>
        <w:fldChar w:fldCharType="end"/>
      </w:r>
      <w:r w:rsidR="00AC4025" w:rsidRPr="000C7A88">
        <w:rPr>
          <w:rFonts w:hint="cs"/>
          <w:b/>
          <w:bCs/>
          <w:rtl/>
          <w:lang w:eastAsia="en-US"/>
        </w:rPr>
        <w:t xml:space="preserve"> נק' באשכולות ג'-ה'</w:t>
      </w:r>
      <w:r w:rsidRPr="000C7A88">
        <w:rPr>
          <w:b/>
          <w:bCs/>
          <w:rtl/>
        </w:rPr>
        <w:t>)</w:t>
      </w:r>
      <w:bookmarkEnd w:id="215"/>
      <w:bookmarkEnd w:id="216"/>
    </w:p>
    <w:p w14:paraId="318C7FAB" w14:textId="1FD1AF6E" w:rsidR="00935771" w:rsidRPr="000C7A88" w:rsidRDefault="00935771" w:rsidP="00B4677D">
      <w:pPr>
        <w:numPr>
          <w:ilvl w:val="3"/>
          <w:numId w:val="27"/>
        </w:numPr>
        <w:tabs>
          <w:tab w:val="clear" w:pos="1728"/>
        </w:tabs>
        <w:ind w:left="2098" w:hanging="851"/>
        <w:rPr>
          <w:rFonts w:asciiTheme="majorBidi" w:hAnsiTheme="majorBidi"/>
          <w:b/>
          <w:bCs/>
        </w:rPr>
      </w:pPr>
      <w:r w:rsidRPr="000C7A88">
        <w:rPr>
          <w:rFonts w:asciiTheme="majorBidi" w:hAnsiTheme="majorBidi"/>
          <w:rtl/>
        </w:rPr>
        <w:t xml:space="preserve">תכנית </w:t>
      </w:r>
      <w:r w:rsidR="004E2846" w:rsidRPr="000C7A88">
        <w:rPr>
          <w:rFonts w:asciiTheme="majorBidi" w:hAnsiTheme="majorBidi" w:hint="cs"/>
          <w:rtl/>
        </w:rPr>
        <w:t>הייעוץ</w:t>
      </w:r>
      <w:r w:rsidRPr="000C7A88">
        <w:rPr>
          <w:rFonts w:asciiTheme="majorBidi" w:hAnsiTheme="majorBidi"/>
          <w:rtl/>
        </w:rPr>
        <w:t xml:space="preserve"> המוצעת תוערך לפי אופן בנייתה והעמקתה, לפי רציונל העבודה, ומהימנות הטיעונים והיעדים שהציב ה</w:t>
      </w:r>
      <w:r w:rsidR="004E2846" w:rsidRPr="000C7A88">
        <w:rPr>
          <w:rFonts w:asciiTheme="majorBidi" w:hAnsiTheme="majorBidi" w:hint="cs"/>
          <w:rtl/>
        </w:rPr>
        <w:t>יועץ</w:t>
      </w:r>
      <w:r w:rsidRPr="000C7A88">
        <w:rPr>
          <w:rFonts w:asciiTheme="majorBidi" w:hAnsiTheme="majorBidi"/>
          <w:rtl/>
        </w:rPr>
        <w:t xml:space="preserve">. עוד, יוערכו ההצעות ביחס לידע שנצבר </w:t>
      </w:r>
      <w:r w:rsidRPr="000C7A88">
        <w:rPr>
          <w:rtl/>
        </w:rPr>
        <w:t>במשרד</w:t>
      </w:r>
      <w:r w:rsidRPr="000C7A88">
        <w:rPr>
          <w:rFonts w:asciiTheme="majorBidi" w:hAnsiTheme="majorBidi"/>
          <w:rtl/>
        </w:rPr>
        <w:t xml:space="preserve"> בנוגע לשירות ולתשתיות התומכות בו וכן אחת ביחס </w:t>
      </w:r>
      <w:r w:rsidR="00DB48E7" w:rsidRPr="000C7A88">
        <w:rPr>
          <w:rFonts w:asciiTheme="majorBidi" w:hAnsiTheme="majorBidi" w:hint="cs"/>
          <w:rtl/>
        </w:rPr>
        <w:t>לשניי</w:t>
      </w:r>
      <w:r w:rsidR="00DB48E7" w:rsidRPr="000C7A88">
        <w:rPr>
          <w:rFonts w:asciiTheme="majorBidi" w:hAnsiTheme="majorBidi" w:hint="eastAsia"/>
          <w:rtl/>
        </w:rPr>
        <w:t>ה</w:t>
      </w:r>
      <w:r w:rsidRPr="000C7A88">
        <w:rPr>
          <w:rFonts w:asciiTheme="majorBidi" w:hAnsiTheme="majorBidi"/>
          <w:rtl/>
        </w:rPr>
        <w:t>.</w:t>
      </w:r>
    </w:p>
    <w:p w14:paraId="760A880D" w14:textId="1AD13B58" w:rsidR="00935771" w:rsidRPr="000C7A88" w:rsidRDefault="004E2846" w:rsidP="00B4677D">
      <w:pPr>
        <w:numPr>
          <w:ilvl w:val="3"/>
          <w:numId w:val="27"/>
        </w:numPr>
        <w:tabs>
          <w:tab w:val="clear" w:pos="1728"/>
        </w:tabs>
        <w:ind w:left="2098" w:hanging="851"/>
        <w:rPr>
          <w:rFonts w:asciiTheme="majorBidi" w:hAnsiTheme="majorBidi"/>
          <w:b/>
          <w:bCs/>
        </w:rPr>
      </w:pPr>
      <w:r w:rsidRPr="000C7A88">
        <w:rPr>
          <w:rFonts w:asciiTheme="majorBidi" w:hAnsiTheme="majorBidi"/>
          <w:rtl/>
        </w:rPr>
        <w:t>תכנית</w:t>
      </w:r>
      <w:r w:rsidRPr="000C7A88">
        <w:rPr>
          <w:rFonts w:asciiTheme="majorBidi" w:hAnsiTheme="majorBidi" w:hint="cs"/>
          <w:rtl/>
        </w:rPr>
        <w:t xml:space="preserve"> הייעוץ</w:t>
      </w:r>
      <w:r w:rsidR="00935771" w:rsidRPr="000C7A88">
        <w:rPr>
          <w:rFonts w:asciiTheme="majorBidi" w:hAnsiTheme="majorBidi"/>
          <w:rtl/>
        </w:rPr>
        <w:t xml:space="preserve"> תתייחס ל</w:t>
      </w:r>
      <w:r w:rsidRPr="000C7A88">
        <w:rPr>
          <w:rFonts w:asciiTheme="majorBidi" w:hAnsiTheme="majorBidi" w:hint="cs"/>
          <w:rtl/>
        </w:rPr>
        <w:t xml:space="preserve">בניית מסגרת הייעוץ והצבת </w:t>
      </w:r>
      <w:r w:rsidR="00DE2892" w:rsidRPr="000C7A88">
        <w:rPr>
          <w:rFonts w:asciiTheme="majorBidi" w:hAnsiTheme="majorBidi" w:hint="cs"/>
          <w:rtl/>
        </w:rPr>
        <w:t>יעדים</w:t>
      </w:r>
      <w:r w:rsidRPr="000C7A88">
        <w:rPr>
          <w:rFonts w:asciiTheme="majorBidi" w:hAnsiTheme="majorBidi" w:hint="cs"/>
          <w:rtl/>
        </w:rPr>
        <w:t xml:space="preserve"> ומ</w:t>
      </w:r>
      <w:r w:rsidR="00B07729" w:rsidRPr="000C7A88">
        <w:rPr>
          <w:rFonts w:asciiTheme="majorBidi" w:hAnsiTheme="majorBidi" w:hint="cs"/>
          <w:rtl/>
        </w:rPr>
        <w:t>ד</w:t>
      </w:r>
      <w:r w:rsidRPr="000C7A88">
        <w:rPr>
          <w:rFonts w:asciiTheme="majorBidi" w:hAnsiTheme="majorBidi" w:hint="cs"/>
          <w:rtl/>
        </w:rPr>
        <w:t xml:space="preserve">דים </w:t>
      </w:r>
      <w:r w:rsidR="00935771" w:rsidRPr="000C7A88">
        <w:rPr>
          <w:rFonts w:asciiTheme="majorBidi" w:hAnsiTheme="majorBidi"/>
          <w:rtl/>
        </w:rPr>
        <w:t>כפי שמוצע על ידי ה</w:t>
      </w:r>
      <w:r w:rsidRPr="000C7A88">
        <w:rPr>
          <w:rFonts w:asciiTheme="majorBidi" w:hAnsiTheme="majorBidi" w:hint="cs"/>
          <w:rtl/>
        </w:rPr>
        <w:t>יועץ</w:t>
      </w:r>
      <w:r w:rsidR="00935771" w:rsidRPr="000C7A88">
        <w:rPr>
          <w:rFonts w:asciiTheme="majorBidi" w:hAnsiTheme="majorBidi"/>
          <w:rtl/>
        </w:rPr>
        <w:t xml:space="preserve"> </w:t>
      </w:r>
      <w:r w:rsidR="00CD2932" w:rsidRPr="000C7A88">
        <w:rPr>
          <w:rFonts w:asciiTheme="majorBidi" w:hAnsiTheme="majorBidi" w:hint="cs"/>
          <w:rtl/>
        </w:rPr>
        <w:t>ב</w:t>
      </w:r>
      <w:r w:rsidR="00935771" w:rsidRPr="000C7A88">
        <w:rPr>
          <w:rFonts w:asciiTheme="majorBidi" w:hAnsiTheme="majorBidi"/>
          <w:rtl/>
        </w:rPr>
        <w:t>שים לב ל</w:t>
      </w:r>
      <w:r w:rsidR="00935771" w:rsidRPr="000C7A88">
        <w:rPr>
          <w:rFonts w:asciiTheme="majorBidi" w:hAnsiTheme="majorBidi" w:hint="cs"/>
          <w:rtl/>
        </w:rPr>
        <w:t xml:space="preserve">מהות </w:t>
      </w:r>
      <w:r w:rsidR="00935771" w:rsidRPr="000C7A88">
        <w:rPr>
          <w:rFonts w:asciiTheme="majorBidi" w:hAnsiTheme="majorBidi"/>
          <w:b/>
          <w:bCs/>
          <w:rtl/>
        </w:rPr>
        <w:fldChar w:fldCharType="begin" w:fldLock="1"/>
      </w:r>
      <w:r w:rsidR="00935771" w:rsidRPr="000C7A88">
        <w:rPr>
          <w:rFonts w:asciiTheme="majorBidi" w:hAnsiTheme="majorBidi"/>
          <w:rtl/>
        </w:rPr>
        <w:instrText xml:space="preserve"> </w:instrText>
      </w:r>
      <w:r w:rsidR="00935771" w:rsidRPr="000C7A88">
        <w:rPr>
          <w:rFonts w:asciiTheme="majorBidi" w:hAnsiTheme="majorBidi"/>
        </w:rPr>
        <w:instrText>REF</w:instrText>
      </w:r>
      <w:r w:rsidR="00935771" w:rsidRPr="000C7A88">
        <w:rPr>
          <w:rFonts w:asciiTheme="majorBidi" w:hAnsiTheme="majorBidi"/>
          <w:rtl/>
        </w:rPr>
        <w:instrText xml:space="preserve"> נספח_פירוט_השירותים_כותרת \</w:instrText>
      </w:r>
      <w:r w:rsidR="00935771" w:rsidRPr="000C7A88">
        <w:rPr>
          <w:rFonts w:asciiTheme="majorBidi" w:hAnsiTheme="majorBidi"/>
        </w:rPr>
        <w:instrText>h</w:instrText>
      </w:r>
      <w:r w:rsidR="00935771" w:rsidRPr="000C7A88">
        <w:rPr>
          <w:rFonts w:asciiTheme="majorBidi" w:hAnsiTheme="majorBidi"/>
          <w:rtl/>
        </w:rPr>
        <w:instrText xml:space="preserve">  \* </w:instrText>
      </w:r>
      <w:r w:rsidR="00935771" w:rsidRPr="000C7A88">
        <w:rPr>
          <w:rFonts w:asciiTheme="majorBidi" w:hAnsiTheme="majorBidi"/>
        </w:rPr>
        <w:instrText>MERGEFORMAT</w:instrText>
      </w:r>
      <w:r w:rsidR="00935771" w:rsidRPr="000C7A88">
        <w:rPr>
          <w:rFonts w:asciiTheme="majorBidi" w:hAnsiTheme="majorBidi"/>
          <w:rtl/>
        </w:rPr>
        <w:instrText xml:space="preserve"> </w:instrText>
      </w:r>
      <w:r w:rsidR="00935771" w:rsidRPr="000C7A88">
        <w:rPr>
          <w:rFonts w:asciiTheme="majorBidi" w:hAnsiTheme="majorBidi"/>
          <w:b/>
          <w:bCs/>
          <w:rtl/>
        </w:rPr>
      </w:r>
      <w:r w:rsidR="00935771" w:rsidRPr="000C7A88">
        <w:rPr>
          <w:rFonts w:asciiTheme="majorBidi" w:hAnsiTheme="majorBidi"/>
          <w:b/>
          <w:bCs/>
          <w:rtl/>
        </w:rPr>
        <w:fldChar w:fldCharType="separate"/>
      </w:r>
      <w:r w:rsidR="00CB308F" w:rsidRPr="000C7A88">
        <w:rPr>
          <w:rFonts w:hint="cs"/>
          <w:rtl/>
        </w:rPr>
        <w:t>השירותים הנדרשים ואופן הביצוע שלהם</w:t>
      </w:r>
      <w:r w:rsidR="00935771" w:rsidRPr="000C7A88">
        <w:rPr>
          <w:rFonts w:asciiTheme="majorBidi" w:hAnsiTheme="majorBidi"/>
          <w:b/>
          <w:bCs/>
          <w:rtl/>
        </w:rPr>
        <w:fldChar w:fldCharType="end"/>
      </w:r>
      <w:r w:rsidR="00935771" w:rsidRPr="000C7A88">
        <w:rPr>
          <w:rFonts w:asciiTheme="majorBidi" w:hAnsiTheme="majorBidi" w:hint="cs"/>
          <w:rtl/>
        </w:rPr>
        <w:t xml:space="preserve"> </w:t>
      </w:r>
      <w:r w:rsidR="00935771" w:rsidRPr="000C7A88">
        <w:rPr>
          <w:rFonts w:asciiTheme="majorBidi" w:hAnsiTheme="majorBidi"/>
          <w:rtl/>
        </w:rPr>
        <w:t>כמפורט ב</w:t>
      </w:r>
      <w:r w:rsidR="00935771" w:rsidRPr="000C7A88">
        <w:rPr>
          <w:rFonts w:asciiTheme="majorBidi" w:hAnsiTheme="majorBidi"/>
          <w:b/>
          <w:bCs/>
          <w:rtl/>
        </w:rPr>
        <w:fldChar w:fldCharType="begin" w:fldLock="1"/>
      </w:r>
      <w:r w:rsidR="00935771" w:rsidRPr="000C7A88">
        <w:rPr>
          <w:rFonts w:asciiTheme="majorBidi" w:hAnsiTheme="majorBidi"/>
          <w:rtl/>
        </w:rPr>
        <w:instrText xml:space="preserve"> </w:instrText>
      </w:r>
      <w:r w:rsidR="00935771" w:rsidRPr="000C7A88">
        <w:rPr>
          <w:rFonts w:asciiTheme="majorBidi" w:hAnsiTheme="majorBidi"/>
        </w:rPr>
        <w:instrText>REF</w:instrText>
      </w:r>
      <w:r w:rsidR="00935771" w:rsidRPr="000C7A88">
        <w:rPr>
          <w:rFonts w:asciiTheme="majorBidi" w:hAnsiTheme="majorBidi"/>
          <w:rtl/>
        </w:rPr>
        <w:instrText xml:space="preserve"> נספח_פירוט_השירותים \</w:instrText>
      </w:r>
      <w:r w:rsidR="00935771" w:rsidRPr="000C7A88">
        <w:rPr>
          <w:rFonts w:asciiTheme="majorBidi" w:hAnsiTheme="majorBidi"/>
        </w:rPr>
        <w:instrText>h</w:instrText>
      </w:r>
      <w:r w:rsidR="00935771" w:rsidRPr="000C7A88">
        <w:rPr>
          <w:rFonts w:asciiTheme="majorBidi" w:hAnsiTheme="majorBidi"/>
          <w:rtl/>
        </w:rPr>
        <w:instrText xml:space="preserve">  \* </w:instrText>
      </w:r>
      <w:r w:rsidR="00935771" w:rsidRPr="000C7A88">
        <w:rPr>
          <w:rFonts w:asciiTheme="majorBidi" w:hAnsiTheme="majorBidi"/>
        </w:rPr>
        <w:instrText>MERGEFORMAT</w:instrText>
      </w:r>
      <w:r w:rsidR="00935771" w:rsidRPr="000C7A88">
        <w:rPr>
          <w:rFonts w:asciiTheme="majorBidi" w:hAnsiTheme="majorBidi"/>
          <w:rtl/>
        </w:rPr>
        <w:instrText xml:space="preserve"> </w:instrText>
      </w:r>
      <w:r w:rsidR="00935771" w:rsidRPr="000C7A88">
        <w:rPr>
          <w:rFonts w:asciiTheme="majorBidi" w:hAnsiTheme="majorBidi"/>
          <w:b/>
          <w:bCs/>
          <w:rtl/>
        </w:rPr>
      </w:r>
      <w:r w:rsidR="00935771" w:rsidRPr="000C7A88">
        <w:rPr>
          <w:rFonts w:asciiTheme="majorBidi" w:hAnsiTheme="majorBidi"/>
          <w:b/>
          <w:bCs/>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 </w:t>
      </w:r>
      <w:r w:rsidR="00935771" w:rsidRPr="000C7A88">
        <w:rPr>
          <w:rFonts w:asciiTheme="majorBidi" w:hAnsiTheme="majorBidi"/>
          <w:b/>
          <w:bCs/>
          <w:rtl/>
        </w:rPr>
        <w:fldChar w:fldCharType="end"/>
      </w:r>
      <w:r w:rsidR="00935771" w:rsidRPr="000C7A88">
        <w:rPr>
          <w:rFonts w:asciiTheme="majorBidi" w:hAnsiTheme="majorBidi"/>
          <w:rtl/>
        </w:rPr>
        <w:t>להלן.</w:t>
      </w:r>
    </w:p>
    <w:p w14:paraId="0288DD31" w14:textId="13808908" w:rsidR="000B160F" w:rsidRPr="000C7A88" w:rsidRDefault="000B160F" w:rsidP="00B4677D">
      <w:pPr>
        <w:numPr>
          <w:ilvl w:val="3"/>
          <w:numId w:val="27"/>
        </w:numPr>
        <w:tabs>
          <w:tab w:val="clear" w:pos="1728"/>
        </w:tabs>
        <w:ind w:left="2098" w:hanging="851"/>
        <w:rPr>
          <w:rFonts w:asciiTheme="majorBidi" w:hAnsiTheme="majorBidi"/>
          <w:b/>
          <w:bCs/>
        </w:rPr>
      </w:pPr>
      <w:r w:rsidRPr="000C7A88">
        <w:rPr>
          <w:color w:val="000000"/>
          <w:rtl/>
          <w:lang w:eastAsia="en-US"/>
        </w:rPr>
        <w:fldChar w:fldCharType="begin" w:fldLock="1"/>
      </w:r>
      <w:r w:rsidRPr="000C7A88">
        <w:rPr>
          <w:color w:val="000000"/>
          <w:rtl/>
          <w:lang w:eastAsia="en-US"/>
        </w:rPr>
        <w:instrText xml:space="preserve"> </w:instrText>
      </w:r>
      <w:r w:rsidRPr="000C7A88">
        <w:rPr>
          <w:rFonts w:hint="cs"/>
          <w:color w:val="000000"/>
          <w:lang w:eastAsia="en-US"/>
        </w:rPr>
        <w:instrText>REF</w:instrText>
      </w:r>
      <w:r w:rsidRPr="000C7A88">
        <w:rPr>
          <w:rFonts w:hint="cs"/>
          <w:color w:val="000000"/>
          <w:rtl/>
          <w:lang w:eastAsia="en-US"/>
        </w:rPr>
        <w:instrText xml:space="preserve"> מנגנון_ניקוד_תכנית \</w:instrText>
      </w:r>
      <w:r w:rsidRPr="000C7A88">
        <w:rPr>
          <w:rFonts w:hint="cs"/>
          <w:color w:val="000000"/>
          <w:lang w:eastAsia="en-US"/>
        </w:rPr>
        <w:instrText>h</w:instrText>
      </w:r>
      <w:r w:rsidRPr="000C7A88">
        <w:rPr>
          <w:color w:val="000000"/>
          <w:rtl/>
          <w:lang w:eastAsia="en-US"/>
        </w:rPr>
        <w:instrText xml:space="preserve"> </w:instrText>
      </w:r>
      <w:r w:rsidR="000E2B61" w:rsidRPr="000C7A88">
        <w:rPr>
          <w:color w:val="000000"/>
          <w:rtl/>
          <w:lang w:eastAsia="en-US"/>
        </w:rPr>
        <w:instrText xml:space="preserve"> \* </w:instrText>
      </w:r>
      <w:r w:rsidR="000E2B61" w:rsidRPr="000C7A88">
        <w:rPr>
          <w:color w:val="000000"/>
          <w:lang w:eastAsia="en-US"/>
        </w:rPr>
        <w:instrText>MERGEFORMAT</w:instrText>
      </w:r>
      <w:r w:rsidR="000E2B61" w:rsidRPr="000C7A88">
        <w:rPr>
          <w:color w:val="000000"/>
          <w:rtl/>
          <w:lang w:eastAsia="en-US"/>
        </w:rPr>
        <w:instrText xml:space="preserve"> </w:instrText>
      </w:r>
      <w:r w:rsidRPr="000C7A88">
        <w:rPr>
          <w:color w:val="000000"/>
          <w:rtl/>
          <w:lang w:eastAsia="en-US"/>
        </w:rPr>
      </w:r>
      <w:r w:rsidRPr="000C7A88">
        <w:rPr>
          <w:color w:val="000000"/>
          <w:rtl/>
          <w:lang w:eastAsia="en-US"/>
        </w:rPr>
        <w:fldChar w:fldCharType="separate"/>
      </w:r>
      <w:r w:rsidR="00CB308F" w:rsidRPr="000C7A88">
        <w:rPr>
          <w:rFonts w:hint="eastAsia"/>
          <w:rtl/>
        </w:rPr>
        <w:t>הניקוד</w:t>
      </w:r>
      <w:r w:rsidR="00CB308F" w:rsidRPr="000C7A88">
        <w:rPr>
          <w:rtl/>
        </w:rPr>
        <w:t xml:space="preserve"> </w:t>
      </w:r>
      <w:r w:rsidR="00CB308F" w:rsidRPr="000C7A88">
        <w:rPr>
          <w:rFonts w:hint="eastAsia"/>
          <w:rtl/>
        </w:rPr>
        <w:t>באמת</w:t>
      </w:r>
      <w:r w:rsidR="00CB308F" w:rsidRPr="000C7A88">
        <w:rPr>
          <w:rtl/>
        </w:rPr>
        <w:t xml:space="preserve"> </w:t>
      </w:r>
      <w:r w:rsidR="00CB308F" w:rsidRPr="000C7A88">
        <w:rPr>
          <w:rFonts w:hint="eastAsia"/>
          <w:rtl/>
        </w:rPr>
        <w:t>המידה</w:t>
      </w:r>
      <w:r w:rsidR="00CB308F" w:rsidRPr="000C7A88">
        <w:rPr>
          <w:rtl/>
        </w:rPr>
        <w:t xml:space="preserve"> </w:t>
      </w:r>
      <w:r w:rsidR="00CB308F" w:rsidRPr="000C7A88">
        <w:rPr>
          <w:rFonts w:hint="eastAsia"/>
          <w:rtl/>
        </w:rPr>
        <w:t>יינתן</w:t>
      </w:r>
      <w:r w:rsidR="00CB308F" w:rsidRPr="000C7A88">
        <w:rPr>
          <w:rtl/>
        </w:rPr>
        <w:t xml:space="preserve"> </w:t>
      </w:r>
      <w:r w:rsidR="00CB308F" w:rsidRPr="000C7A88">
        <w:rPr>
          <w:rFonts w:hint="eastAsia"/>
          <w:rtl/>
        </w:rPr>
        <w:t>על</w:t>
      </w:r>
      <w:r w:rsidR="00CB308F" w:rsidRPr="000C7A88">
        <w:rPr>
          <w:rtl/>
        </w:rPr>
        <w:t xml:space="preserve"> </w:t>
      </w:r>
      <w:r w:rsidR="00CB308F" w:rsidRPr="000C7A88">
        <w:rPr>
          <w:rFonts w:hint="eastAsia"/>
          <w:rtl/>
        </w:rPr>
        <w:t>ידי</w:t>
      </w:r>
      <w:r w:rsidR="00CB308F" w:rsidRPr="000C7A88">
        <w:rPr>
          <w:rtl/>
        </w:rPr>
        <w:t xml:space="preserve"> </w:t>
      </w:r>
      <w:r w:rsidR="00CB308F" w:rsidRPr="000C7A88">
        <w:rPr>
          <w:rFonts w:hint="eastAsia"/>
          <w:rtl/>
        </w:rPr>
        <w:t>ועדת</w:t>
      </w:r>
      <w:r w:rsidR="00CB308F" w:rsidRPr="000C7A88">
        <w:rPr>
          <w:rtl/>
        </w:rPr>
        <w:t xml:space="preserve"> </w:t>
      </w:r>
      <w:r w:rsidR="00CB308F" w:rsidRPr="000C7A88">
        <w:rPr>
          <w:rFonts w:hint="eastAsia"/>
          <w:rtl/>
        </w:rPr>
        <w:t>המכרזים</w:t>
      </w:r>
      <w:r w:rsidR="00CB308F" w:rsidRPr="000C7A88">
        <w:rPr>
          <w:rtl/>
        </w:rPr>
        <w:t xml:space="preserve">, </w:t>
      </w:r>
      <w:r w:rsidR="00CB308F" w:rsidRPr="000C7A88">
        <w:rPr>
          <w:rFonts w:hint="eastAsia"/>
          <w:rtl/>
        </w:rPr>
        <w:t>בין</w:t>
      </w:r>
      <w:r w:rsidR="00CB308F" w:rsidRPr="000C7A88">
        <w:rPr>
          <w:rtl/>
        </w:rPr>
        <w:t xml:space="preserve"> </w:t>
      </w:r>
      <w:r w:rsidR="00CB308F" w:rsidRPr="000C7A88">
        <w:rPr>
          <w:rFonts w:hint="eastAsia"/>
          <w:rtl/>
        </w:rPr>
        <w:t>השאר</w:t>
      </w:r>
      <w:r w:rsidR="00CB308F" w:rsidRPr="000C7A88">
        <w:rPr>
          <w:rtl/>
        </w:rPr>
        <w:t xml:space="preserve">, </w:t>
      </w:r>
      <w:r w:rsidR="00CB308F" w:rsidRPr="000C7A88">
        <w:rPr>
          <w:rFonts w:hint="eastAsia"/>
          <w:rtl/>
        </w:rPr>
        <w:t>על</w:t>
      </w:r>
      <w:r w:rsidR="00CB308F" w:rsidRPr="000C7A88">
        <w:rPr>
          <w:rtl/>
        </w:rPr>
        <w:t xml:space="preserve"> </w:t>
      </w:r>
      <w:r w:rsidR="00CB308F" w:rsidRPr="000C7A88">
        <w:rPr>
          <w:rFonts w:hint="eastAsia"/>
          <w:rtl/>
        </w:rPr>
        <w:t>בסיס</w:t>
      </w:r>
      <w:r w:rsidR="00CB308F" w:rsidRPr="000C7A88">
        <w:rPr>
          <w:rtl/>
        </w:rPr>
        <w:t xml:space="preserve"> </w:t>
      </w:r>
      <w:r w:rsidR="00CB308F" w:rsidRPr="000C7A88">
        <w:rPr>
          <w:rFonts w:hint="eastAsia"/>
          <w:rtl/>
        </w:rPr>
        <w:t>התרשמותם</w:t>
      </w:r>
      <w:r w:rsidR="00CB308F" w:rsidRPr="000C7A88">
        <w:rPr>
          <w:rtl/>
        </w:rPr>
        <w:t xml:space="preserve"> </w:t>
      </w:r>
      <w:r w:rsidR="00CB308F" w:rsidRPr="000C7A88">
        <w:rPr>
          <w:rFonts w:hint="eastAsia"/>
          <w:rtl/>
        </w:rPr>
        <w:t>והמלצותיהם</w:t>
      </w:r>
      <w:r w:rsidR="00CB308F" w:rsidRPr="000C7A88">
        <w:rPr>
          <w:rtl/>
        </w:rPr>
        <w:t xml:space="preserve"> </w:t>
      </w:r>
      <w:r w:rsidR="00CB308F" w:rsidRPr="000C7A88">
        <w:rPr>
          <w:rFonts w:hint="eastAsia"/>
          <w:rtl/>
        </w:rPr>
        <w:t>של</w:t>
      </w:r>
      <w:r w:rsidR="00CB308F" w:rsidRPr="000C7A88">
        <w:rPr>
          <w:rtl/>
        </w:rPr>
        <w:t xml:space="preserve"> </w:t>
      </w:r>
      <w:r w:rsidR="00CB308F" w:rsidRPr="000C7A88">
        <w:rPr>
          <w:rFonts w:hint="eastAsia"/>
          <w:rtl/>
        </w:rPr>
        <w:t>הגורמים</w:t>
      </w:r>
      <w:r w:rsidR="00CB308F" w:rsidRPr="000C7A88">
        <w:rPr>
          <w:rtl/>
        </w:rPr>
        <w:t xml:space="preserve"> </w:t>
      </w:r>
      <w:r w:rsidR="00CB308F" w:rsidRPr="000C7A88">
        <w:rPr>
          <w:rFonts w:hint="eastAsia"/>
          <w:rtl/>
        </w:rPr>
        <w:t>המקצועיים</w:t>
      </w:r>
      <w:r w:rsidR="00CB308F" w:rsidRPr="000C7A88">
        <w:rPr>
          <w:rtl/>
        </w:rPr>
        <w:t xml:space="preserve"> </w:t>
      </w:r>
      <w:r w:rsidR="00CB308F" w:rsidRPr="000C7A88">
        <w:rPr>
          <w:rFonts w:hint="eastAsia"/>
          <w:rtl/>
        </w:rPr>
        <w:t>המעריכים</w:t>
      </w:r>
      <w:r w:rsidR="00CB308F" w:rsidRPr="000C7A88">
        <w:rPr>
          <w:rtl/>
        </w:rPr>
        <w:t xml:space="preserve"> </w:t>
      </w:r>
      <w:r w:rsidR="00CB308F" w:rsidRPr="000C7A88">
        <w:rPr>
          <w:rFonts w:hint="eastAsia"/>
          <w:rtl/>
        </w:rPr>
        <w:t>את</w:t>
      </w:r>
      <w:r w:rsidR="00CB308F" w:rsidRPr="000C7A88">
        <w:rPr>
          <w:rtl/>
        </w:rPr>
        <w:t xml:space="preserve"> </w:t>
      </w:r>
      <w:r w:rsidR="00CB308F" w:rsidRPr="000C7A88">
        <w:rPr>
          <w:rFonts w:hint="eastAsia"/>
          <w:rtl/>
        </w:rPr>
        <w:t>התכנית</w:t>
      </w:r>
      <w:r w:rsidR="00CB308F" w:rsidRPr="000C7A88">
        <w:rPr>
          <w:rtl/>
        </w:rPr>
        <w:t>.</w:t>
      </w:r>
      <w:r w:rsidRPr="000C7A88">
        <w:rPr>
          <w:color w:val="000000"/>
          <w:rtl/>
          <w:lang w:eastAsia="en-US"/>
        </w:rPr>
        <w:fldChar w:fldCharType="end"/>
      </w:r>
    </w:p>
    <w:p w14:paraId="0D125F20" w14:textId="29C7493D" w:rsidR="00935771" w:rsidRPr="000C7A88" w:rsidRDefault="00935771" w:rsidP="00B4677D">
      <w:pPr>
        <w:numPr>
          <w:ilvl w:val="3"/>
          <w:numId w:val="27"/>
        </w:numPr>
        <w:tabs>
          <w:tab w:val="clear" w:pos="1728"/>
        </w:tabs>
        <w:ind w:left="2098" w:hanging="851"/>
        <w:rPr>
          <w:rFonts w:asciiTheme="majorBidi" w:hAnsiTheme="majorBidi"/>
        </w:rPr>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ציון_סף_תכנית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color w:val="000000"/>
          <w:rtl/>
        </w:rPr>
        <w:t xml:space="preserve">מובהר כי </w:t>
      </w:r>
      <w:r w:rsidR="00CB308F" w:rsidRPr="000C7A88">
        <w:rPr>
          <w:rFonts w:asciiTheme="majorBidi" w:hAnsiTheme="majorBidi"/>
          <w:color w:val="000000"/>
          <w:rtl/>
        </w:rPr>
        <w:t>המשרד</w:t>
      </w:r>
      <w:r w:rsidR="00CB308F" w:rsidRPr="000C7A88">
        <w:rPr>
          <w:rFonts w:asciiTheme="majorBidi" w:hAnsiTheme="majorBidi" w:hint="cs"/>
          <w:color w:val="000000"/>
          <w:rtl/>
        </w:rPr>
        <w:t xml:space="preserve"> יהיה</w:t>
      </w:r>
      <w:r w:rsidR="00CB308F" w:rsidRPr="000C7A88">
        <w:rPr>
          <w:rFonts w:asciiTheme="majorBidi" w:hAnsiTheme="majorBidi"/>
          <w:color w:val="000000"/>
          <w:rtl/>
        </w:rPr>
        <w:t xml:space="preserve"> רשאי לפי שיקול דעתו הבלעדי שלא להתקשר עם יועץ ולפסול את הצעתו של יועץ שלא קיבל </w:t>
      </w:r>
      <w:r w:rsidR="00CB308F" w:rsidRPr="000C7A88">
        <w:rPr>
          <w:rFonts w:asciiTheme="majorBidi" w:hAnsiTheme="majorBidi"/>
          <w:noProof/>
          <w:color w:val="000000"/>
          <w:rtl/>
        </w:rPr>
        <w:t xml:space="preserve">לפחות </w:t>
      </w:r>
      <w:r w:rsidR="00CB308F" w:rsidRPr="000C7A88">
        <w:rPr>
          <w:rFonts w:asciiTheme="majorBidi" w:hAnsiTheme="majorBidi"/>
          <w:color w:val="000000"/>
          <w:rtl/>
        </w:rPr>
        <w:t>70%</w:t>
      </w:r>
      <w:r w:rsidR="00CB308F" w:rsidRPr="000C7A88">
        <w:rPr>
          <w:rFonts w:asciiTheme="majorBidi" w:hAnsiTheme="majorBidi"/>
          <w:noProof/>
          <w:color w:val="000000"/>
        </w:rPr>
        <w:t xml:space="preserve"> </w:t>
      </w:r>
      <w:r w:rsidR="00CB308F" w:rsidRPr="000C7A88">
        <w:rPr>
          <w:rFonts w:asciiTheme="majorBidi" w:hAnsiTheme="majorBidi"/>
          <w:color w:val="000000"/>
          <w:rtl/>
        </w:rPr>
        <w:t>מהניקוד באמת מידה זו</w:t>
      </w:r>
      <w:r w:rsidRPr="000C7A88">
        <w:rPr>
          <w:rFonts w:asciiTheme="majorBidi" w:hAnsiTheme="majorBidi"/>
          <w:rtl/>
        </w:rPr>
        <w:fldChar w:fldCharType="end"/>
      </w:r>
    </w:p>
    <w:p w14:paraId="14D8009B" w14:textId="77777777" w:rsidR="00935771" w:rsidRPr="000C7A88" w:rsidRDefault="00935771" w:rsidP="00B4677D">
      <w:pPr>
        <w:numPr>
          <w:ilvl w:val="3"/>
          <w:numId w:val="27"/>
        </w:numPr>
        <w:tabs>
          <w:tab w:val="clear" w:pos="1728"/>
        </w:tabs>
        <w:ind w:left="2098" w:hanging="851"/>
        <w:rPr>
          <w:rFonts w:asciiTheme="majorBidi" w:hAnsiTheme="majorBidi"/>
          <w:b/>
          <w:bCs/>
        </w:rPr>
      </w:pPr>
      <w:r w:rsidRPr="000C7A88">
        <w:rPr>
          <w:rFonts w:asciiTheme="majorBidi" w:hAnsiTheme="majorBidi"/>
          <w:rtl/>
        </w:rPr>
        <w:t>להלן הקריטריונים שעל פיהם יוערכו התכניות ומשקלו של כל קריטריון בציון הסופי:</w:t>
      </w:r>
    </w:p>
    <w:p w14:paraId="3D9BF3B4" w14:textId="1C18DEBF" w:rsidR="00CD2932" w:rsidRPr="000C7A88" w:rsidRDefault="004E5B69" w:rsidP="004808E8">
      <w:pPr>
        <w:numPr>
          <w:ilvl w:val="4"/>
          <w:numId w:val="27"/>
        </w:numPr>
        <w:tabs>
          <w:tab w:val="clear" w:pos="2520"/>
        </w:tabs>
        <w:ind w:left="3117" w:hanging="993"/>
        <w:rPr>
          <w:rFonts w:asciiTheme="majorBidi" w:hAnsiTheme="majorBidi"/>
          <w:b/>
          <w:bCs/>
          <w:rtl/>
        </w:rPr>
      </w:pPr>
      <w:bookmarkStart w:id="217" w:name="אמות_מידה_תכנית_מסגרת_1"/>
      <w:bookmarkStart w:id="218" w:name="_Ref381270071"/>
      <w:r w:rsidRPr="000C7A88">
        <w:rPr>
          <w:rFonts w:asciiTheme="majorBidi" w:hAnsiTheme="majorBidi"/>
          <w:color w:val="000000"/>
          <w:rtl/>
        </w:rPr>
        <w:t xml:space="preserve">חזון כללי של </w:t>
      </w:r>
      <w:r w:rsidRPr="000C7A88">
        <w:rPr>
          <w:rFonts w:asciiTheme="majorBidi" w:hAnsiTheme="majorBidi" w:hint="cs"/>
          <w:color w:val="000000"/>
          <w:rtl/>
        </w:rPr>
        <w:t>היועץ</w:t>
      </w:r>
      <w:r w:rsidRPr="000C7A88">
        <w:rPr>
          <w:rFonts w:asciiTheme="majorBidi" w:hAnsiTheme="majorBidi"/>
          <w:color w:val="000000"/>
          <w:rtl/>
        </w:rPr>
        <w:t xml:space="preserve"> לגבי </w:t>
      </w:r>
      <w:r w:rsidRPr="000C7A88">
        <w:rPr>
          <w:rFonts w:asciiTheme="majorBidi" w:hAnsiTheme="majorBidi" w:hint="cs"/>
          <w:color w:val="000000"/>
          <w:rtl/>
        </w:rPr>
        <w:t>אספקת השירותים</w:t>
      </w:r>
      <w:r w:rsidRPr="000C7A88">
        <w:rPr>
          <w:rFonts w:asciiTheme="majorBidi" w:hAnsiTheme="majorBidi"/>
          <w:rtl/>
        </w:rPr>
        <w:t xml:space="preserve"> ומטרת</w:t>
      </w:r>
      <w:r w:rsidRPr="000C7A88">
        <w:rPr>
          <w:rFonts w:asciiTheme="majorBidi" w:hAnsiTheme="majorBidi" w:hint="cs"/>
          <w:rtl/>
        </w:rPr>
        <w:t xml:space="preserve">ם </w:t>
      </w:r>
      <w:r w:rsidRPr="000C7A88">
        <w:rPr>
          <w:rFonts w:asciiTheme="majorBidi" w:hAnsiTheme="majorBidi"/>
          <w:rtl/>
        </w:rPr>
        <w:t>המרכזית</w:t>
      </w:r>
      <w:r w:rsidRPr="000C7A88">
        <w:rPr>
          <w:rFonts w:asciiTheme="majorBidi" w:hAnsiTheme="majorBidi" w:hint="cs"/>
          <w:rtl/>
        </w:rPr>
        <w:t xml:space="preserve"> </w:t>
      </w:r>
      <w:r w:rsidR="00CD2932" w:rsidRPr="000C7A88">
        <w:rPr>
          <w:rFonts w:asciiTheme="majorBidi" w:hAnsiTheme="majorBidi" w:hint="cs"/>
          <w:rtl/>
        </w:rPr>
        <w:t>(</w:t>
      </w:r>
      <w:r w:rsidR="00B0528C" w:rsidRPr="000C7A88">
        <w:rPr>
          <w:rFonts w:asciiTheme="majorBidi" w:hAnsiTheme="majorBidi" w:hint="cs"/>
          <w:rtl/>
        </w:rPr>
        <w:t>25</w:t>
      </w:r>
      <w:r w:rsidRPr="000C7A88">
        <w:rPr>
          <w:rFonts w:asciiTheme="majorBidi" w:hAnsiTheme="majorBidi" w:hint="cs"/>
          <w:rtl/>
        </w:rPr>
        <w:t>%</w:t>
      </w:r>
      <w:r w:rsidR="00CD2932" w:rsidRPr="000C7A88">
        <w:rPr>
          <w:rFonts w:asciiTheme="majorBidi" w:hAnsiTheme="majorBidi" w:hint="cs"/>
          <w:rtl/>
        </w:rPr>
        <w:t>)</w:t>
      </w:r>
      <w:bookmarkEnd w:id="217"/>
      <w:r w:rsidR="00CD2932" w:rsidRPr="000C7A88">
        <w:rPr>
          <w:rFonts w:asciiTheme="majorBidi" w:hAnsiTheme="majorBidi" w:hint="cs"/>
          <w:rtl/>
        </w:rPr>
        <w:t>.</w:t>
      </w:r>
    </w:p>
    <w:p w14:paraId="22E11F7A" w14:textId="77777777" w:rsidR="00935771" w:rsidRPr="000C7A88" w:rsidRDefault="00E07F46" w:rsidP="00482FE4">
      <w:pPr>
        <w:numPr>
          <w:ilvl w:val="4"/>
          <w:numId w:val="27"/>
        </w:numPr>
        <w:tabs>
          <w:tab w:val="clear" w:pos="2520"/>
        </w:tabs>
        <w:ind w:left="3117" w:hanging="993"/>
        <w:rPr>
          <w:rFonts w:asciiTheme="majorBidi" w:hAnsiTheme="majorBidi"/>
          <w:b/>
          <w:bCs/>
        </w:rPr>
      </w:pPr>
      <w:bookmarkStart w:id="219" w:name="אמות_מידה_תכנית_מסגרת_2"/>
      <w:r w:rsidRPr="000C7A88">
        <w:rPr>
          <w:rFonts w:asciiTheme="majorBidi" w:hAnsiTheme="majorBidi" w:hint="cs"/>
          <w:color w:val="000000"/>
          <w:rtl/>
        </w:rPr>
        <w:t xml:space="preserve">כלים ומתודולוגיות מוצעות לביצוע העבודה </w:t>
      </w:r>
      <w:r w:rsidR="00935771" w:rsidRPr="000C7A88">
        <w:rPr>
          <w:rFonts w:asciiTheme="majorBidi" w:hAnsiTheme="majorBidi"/>
          <w:rtl/>
        </w:rPr>
        <w:t>(</w:t>
      </w:r>
      <w:r w:rsidR="004E5B69" w:rsidRPr="000C7A88">
        <w:rPr>
          <w:rFonts w:asciiTheme="majorBidi" w:hAnsiTheme="majorBidi" w:hint="cs"/>
          <w:rtl/>
        </w:rPr>
        <w:t>30</w:t>
      </w:r>
      <w:r w:rsidR="00935771" w:rsidRPr="000C7A88">
        <w:rPr>
          <w:rFonts w:asciiTheme="majorBidi" w:hAnsiTheme="majorBidi"/>
          <w:rtl/>
        </w:rPr>
        <w:t>%)</w:t>
      </w:r>
      <w:bookmarkEnd w:id="219"/>
      <w:r w:rsidR="00935771" w:rsidRPr="000C7A88">
        <w:rPr>
          <w:rFonts w:asciiTheme="majorBidi" w:hAnsiTheme="majorBidi"/>
          <w:rtl/>
        </w:rPr>
        <w:t>.</w:t>
      </w:r>
    </w:p>
    <w:p w14:paraId="3181520E" w14:textId="2B9128BC" w:rsidR="00935771" w:rsidRPr="000C7A88" w:rsidRDefault="00737A8E" w:rsidP="004808E8">
      <w:pPr>
        <w:numPr>
          <w:ilvl w:val="4"/>
          <w:numId w:val="27"/>
        </w:numPr>
        <w:tabs>
          <w:tab w:val="clear" w:pos="2520"/>
        </w:tabs>
        <w:ind w:left="3117" w:hanging="993"/>
        <w:rPr>
          <w:rFonts w:asciiTheme="majorBidi" w:hAnsiTheme="majorBidi"/>
          <w:b/>
          <w:bCs/>
        </w:rPr>
      </w:pPr>
      <w:bookmarkStart w:id="220" w:name="אמות_מידה_תכנית_מסגרת_3"/>
      <w:r w:rsidRPr="000C7A88">
        <w:rPr>
          <w:rFonts w:asciiTheme="majorBidi" w:hAnsiTheme="majorBidi" w:hint="cs"/>
          <w:rtl/>
        </w:rPr>
        <w:t>ניהול זמנים</w:t>
      </w:r>
      <w:r w:rsidR="00935771" w:rsidRPr="000C7A88">
        <w:rPr>
          <w:rFonts w:asciiTheme="majorBidi" w:hAnsiTheme="majorBidi"/>
          <w:rtl/>
        </w:rPr>
        <w:t xml:space="preserve"> </w:t>
      </w:r>
      <w:proofErr w:type="spellStart"/>
      <w:r w:rsidR="005D1879" w:rsidRPr="000C7A88">
        <w:rPr>
          <w:rFonts w:asciiTheme="majorBidi" w:hAnsiTheme="majorBidi" w:hint="cs"/>
          <w:rtl/>
        </w:rPr>
        <w:t>ותיעדו</w:t>
      </w:r>
      <w:r w:rsidR="005D1879" w:rsidRPr="000C7A88">
        <w:rPr>
          <w:rFonts w:asciiTheme="majorBidi" w:hAnsiTheme="majorBidi" w:hint="eastAsia"/>
          <w:rtl/>
        </w:rPr>
        <w:t>ף</w:t>
      </w:r>
      <w:proofErr w:type="spellEnd"/>
      <w:r w:rsidR="00132074" w:rsidRPr="000C7A88">
        <w:rPr>
          <w:rFonts w:asciiTheme="majorBidi" w:hAnsiTheme="majorBidi" w:hint="cs"/>
          <w:rtl/>
        </w:rPr>
        <w:t xml:space="preserve"> </w:t>
      </w:r>
      <w:r w:rsidR="006D6BD7" w:rsidRPr="000C7A88">
        <w:rPr>
          <w:rFonts w:asciiTheme="majorBidi" w:hAnsiTheme="majorBidi" w:hint="cs"/>
          <w:rtl/>
        </w:rPr>
        <w:t>במסגרת שלבי התכנית</w:t>
      </w:r>
      <w:r w:rsidR="00E07F46" w:rsidRPr="000C7A88">
        <w:rPr>
          <w:rFonts w:asciiTheme="majorBidi" w:hAnsiTheme="majorBidi" w:hint="cs"/>
          <w:rtl/>
        </w:rPr>
        <w:t xml:space="preserve"> </w:t>
      </w:r>
      <w:r w:rsidR="00935771" w:rsidRPr="000C7A88">
        <w:rPr>
          <w:rFonts w:asciiTheme="majorBidi" w:hAnsiTheme="majorBidi"/>
          <w:rtl/>
        </w:rPr>
        <w:t>(</w:t>
      </w:r>
      <w:r w:rsidR="00B0528C" w:rsidRPr="000C7A88">
        <w:rPr>
          <w:rFonts w:asciiTheme="majorBidi" w:hAnsiTheme="majorBidi" w:hint="cs"/>
          <w:rtl/>
        </w:rPr>
        <w:t>15</w:t>
      </w:r>
      <w:r w:rsidR="00935771" w:rsidRPr="000C7A88">
        <w:rPr>
          <w:rFonts w:asciiTheme="majorBidi" w:hAnsiTheme="majorBidi"/>
          <w:rtl/>
        </w:rPr>
        <w:t>%)</w:t>
      </w:r>
      <w:bookmarkEnd w:id="220"/>
      <w:r w:rsidR="00935771" w:rsidRPr="000C7A88">
        <w:rPr>
          <w:rFonts w:asciiTheme="majorBidi" w:hAnsiTheme="majorBidi"/>
          <w:rtl/>
        </w:rPr>
        <w:t>.</w:t>
      </w:r>
    </w:p>
    <w:p w14:paraId="4935A88B" w14:textId="77777777" w:rsidR="00B0528C" w:rsidRPr="000C7A88" w:rsidRDefault="00B0528C" w:rsidP="00482FE4">
      <w:pPr>
        <w:numPr>
          <w:ilvl w:val="4"/>
          <w:numId w:val="27"/>
        </w:numPr>
        <w:tabs>
          <w:tab w:val="clear" w:pos="2520"/>
        </w:tabs>
        <w:ind w:left="3117" w:hanging="993"/>
        <w:rPr>
          <w:rFonts w:asciiTheme="majorBidi" w:hAnsiTheme="majorBidi"/>
          <w:b/>
          <w:bCs/>
        </w:rPr>
      </w:pPr>
      <w:bookmarkStart w:id="221" w:name="אמות_מידה_תכנית_מסגרת_5"/>
      <w:r w:rsidRPr="000C7A88">
        <w:rPr>
          <w:rFonts w:asciiTheme="majorBidi" w:hAnsiTheme="majorBidi" w:hint="cs"/>
          <w:rtl/>
        </w:rPr>
        <w:t>התאמת התכנית המוצעת לתחום שירותי הרווחה</w:t>
      </w:r>
      <w:r w:rsidRPr="000C7A88">
        <w:rPr>
          <w:rFonts w:asciiTheme="majorBidi" w:hAnsiTheme="majorBidi"/>
          <w:rtl/>
        </w:rPr>
        <w:t xml:space="preserve"> </w:t>
      </w:r>
      <w:r w:rsidRPr="000C7A88">
        <w:rPr>
          <w:rFonts w:asciiTheme="majorBidi" w:hAnsiTheme="majorBidi" w:hint="cs"/>
          <w:rtl/>
        </w:rPr>
        <w:t>(15%)</w:t>
      </w:r>
      <w:bookmarkEnd w:id="221"/>
      <w:r w:rsidRPr="000C7A88">
        <w:rPr>
          <w:rFonts w:asciiTheme="majorBidi" w:hAnsiTheme="majorBidi" w:hint="cs"/>
          <w:rtl/>
        </w:rPr>
        <w:t>.</w:t>
      </w:r>
    </w:p>
    <w:p w14:paraId="2A8FC4F3" w14:textId="77777777" w:rsidR="00935771" w:rsidRPr="000C7A88" w:rsidRDefault="00935771" w:rsidP="00482FE4">
      <w:pPr>
        <w:numPr>
          <w:ilvl w:val="4"/>
          <w:numId w:val="27"/>
        </w:numPr>
        <w:tabs>
          <w:tab w:val="clear" w:pos="2520"/>
        </w:tabs>
        <w:ind w:left="3117" w:hanging="993"/>
        <w:rPr>
          <w:rFonts w:asciiTheme="majorBidi" w:hAnsiTheme="majorBidi"/>
          <w:b/>
          <w:bCs/>
        </w:rPr>
      </w:pPr>
      <w:bookmarkStart w:id="222" w:name="אמות_מידה_תכנית_מסגרת_6"/>
      <w:r w:rsidRPr="000C7A88">
        <w:rPr>
          <w:rFonts w:asciiTheme="majorBidi" w:hAnsiTheme="majorBidi"/>
          <w:rtl/>
        </w:rPr>
        <w:t xml:space="preserve">התרשמות כללית </w:t>
      </w:r>
      <w:bookmarkEnd w:id="218"/>
      <w:r w:rsidR="00B0528C" w:rsidRPr="000C7A88">
        <w:rPr>
          <w:rFonts w:asciiTheme="majorBidi" w:hAnsiTheme="majorBidi" w:hint="cs"/>
          <w:rtl/>
        </w:rPr>
        <w:t>(</w:t>
      </w:r>
      <w:r w:rsidRPr="000C7A88">
        <w:rPr>
          <w:rFonts w:asciiTheme="majorBidi" w:hAnsiTheme="majorBidi" w:hint="cs"/>
          <w:rtl/>
        </w:rPr>
        <w:t xml:space="preserve">הפגנת </w:t>
      </w:r>
      <w:r w:rsidR="00E07F46" w:rsidRPr="000C7A88">
        <w:rPr>
          <w:rFonts w:asciiTheme="majorBidi" w:hAnsiTheme="majorBidi" w:hint="cs"/>
          <w:rtl/>
        </w:rPr>
        <w:t>ידע ו</w:t>
      </w:r>
      <w:r w:rsidRPr="000C7A88">
        <w:rPr>
          <w:rFonts w:asciiTheme="majorBidi" w:hAnsiTheme="majorBidi" w:hint="cs"/>
          <w:rtl/>
        </w:rPr>
        <w:t>בקיאות בתחום הרלוונטי</w:t>
      </w:r>
      <w:r w:rsidR="00E07F46" w:rsidRPr="000C7A88">
        <w:rPr>
          <w:rFonts w:asciiTheme="majorBidi" w:hAnsiTheme="majorBidi" w:hint="cs"/>
          <w:rtl/>
        </w:rPr>
        <w:t>, הקו המקצועי המנחה</w:t>
      </w:r>
      <w:r w:rsidRPr="000C7A88">
        <w:rPr>
          <w:rFonts w:asciiTheme="majorBidi" w:hAnsiTheme="majorBidi" w:hint="cs"/>
          <w:rtl/>
        </w:rPr>
        <w:t xml:space="preserve">, </w:t>
      </w:r>
      <w:r w:rsidRPr="000C7A88">
        <w:rPr>
          <w:rFonts w:asciiTheme="majorBidi" w:hAnsiTheme="majorBidi"/>
          <w:rtl/>
        </w:rPr>
        <w:t>רעיונות חדשניים ותוספות לשירות</w:t>
      </w:r>
      <w:r w:rsidRPr="000C7A88">
        <w:rPr>
          <w:rFonts w:asciiTheme="majorBidi" w:hAnsiTheme="majorBidi" w:hint="cs"/>
          <w:rtl/>
        </w:rPr>
        <w:t xml:space="preserve">, </w:t>
      </w:r>
      <w:r w:rsidR="00E07F46" w:rsidRPr="000C7A88">
        <w:rPr>
          <w:rFonts w:asciiTheme="majorBidi" w:hAnsiTheme="majorBidi" w:hint="cs"/>
          <w:rtl/>
        </w:rPr>
        <w:t>יכולות ניתוח, בהירות ו</w:t>
      </w:r>
      <w:r w:rsidRPr="000C7A88">
        <w:rPr>
          <w:rFonts w:asciiTheme="majorBidi" w:hAnsiTheme="majorBidi" w:hint="cs"/>
          <w:rtl/>
        </w:rPr>
        <w:t>ישימות התכנית המוצעת</w:t>
      </w:r>
      <w:r w:rsidR="00B0528C" w:rsidRPr="000C7A88">
        <w:rPr>
          <w:rFonts w:asciiTheme="majorBidi" w:hAnsiTheme="majorBidi" w:hint="cs"/>
          <w:rtl/>
        </w:rPr>
        <w:t xml:space="preserve"> </w:t>
      </w:r>
      <w:r w:rsidR="00B0528C" w:rsidRPr="000C7A88">
        <w:rPr>
          <w:rFonts w:asciiTheme="majorBidi" w:hAnsiTheme="majorBidi"/>
          <w:rtl/>
        </w:rPr>
        <w:t>וכיו"ב</w:t>
      </w:r>
      <w:r w:rsidRPr="000C7A88">
        <w:rPr>
          <w:rFonts w:asciiTheme="majorBidi" w:hAnsiTheme="majorBidi"/>
          <w:rtl/>
        </w:rPr>
        <w:t xml:space="preserve">) </w:t>
      </w:r>
      <w:r w:rsidR="00B0528C" w:rsidRPr="000C7A88">
        <w:rPr>
          <w:rFonts w:asciiTheme="majorBidi" w:hAnsiTheme="majorBidi" w:hint="cs"/>
          <w:rtl/>
        </w:rPr>
        <w:t>(15%)</w:t>
      </w:r>
      <w:bookmarkEnd w:id="222"/>
      <w:r w:rsidRPr="000C7A88">
        <w:rPr>
          <w:rFonts w:asciiTheme="majorBidi" w:hAnsiTheme="majorBidi"/>
          <w:rtl/>
        </w:rPr>
        <w:t>.</w:t>
      </w:r>
    </w:p>
    <w:p w14:paraId="688359B1" w14:textId="77777777" w:rsidR="00935771" w:rsidRPr="000C7A88" w:rsidRDefault="00935771" w:rsidP="00B4677D">
      <w:pPr>
        <w:numPr>
          <w:ilvl w:val="3"/>
          <w:numId w:val="27"/>
        </w:numPr>
        <w:tabs>
          <w:tab w:val="clear" w:pos="1728"/>
        </w:tabs>
        <w:ind w:left="2098" w:hanging="851"/>
        <w:rPr>
          <w:rFonts w:asciiTheme="majorBidi" w:hAnsiTheme="majorBidi"/>
        </w:rPr>
      </w:pPr>
      <w:r w:rsidRPr="000C7A88">
        <w:rPr>
          <w:rFonts w:asciiTheme="majorBidi" w:hAnsiTheme="majorBidi"/>
          <w:b/>
          <w:bCs/>
          <w:rtl/>
        </w:rPr>
        <w:t>ה</w:t>
      </w:r>
      <w:r w:rsidR="004E2846" w:rsidRPr="000C7A88">
        <w:rPr>
          <w:rFonts w:asciiTheme="majorBidi" w:hAnsiTheme="majorBidi"/>
          <w:b/>
          <w:bCs/>
          <w:rtl/>
        </w:rPr>
        <w:t>יועץ</w:t>
      </w:r>
      <w:r w:rsidRPr="000C7A88">
        <w:rPr>
          <w:rFonts w:asciiTheme="majorBidi" w:hAnsiTheme="majorBidi"/>
          <w:b/>
          <w:bCs/>
          <w:rtl/>
        </w:rPr>
        <w:t xml:space="preserve"> </w:t>
      </w:r>
      <w:bookmarkStart w:id="223" w:name="אמות_מידה_תכנית_התחייבות"/>
      <w:r w:rsidRPr="000C7A88">
        <w:rPr>
          <w:rFonts w:asciiTheme="majorBidi" w:hAnsiTheme="majorBidi"/>
          <w:b/>
          <w:bCs/>
          <w:rtl/>
        </w:rPr>
        <w:t xml:space="preserve">מתחייב </w:t>
      </w:r>
      <w:r w:rsidRPr="000C7A88">
        <w:rPr>
          <w:rFonts w:asciiTheme="majorBidi" w:hAnsiTheme="majorBidi" w:hint="cs"/>
          <w:b/>
          <w:bCs/>
          <w:rtl/>
        </w:rPr>
        <w:t>לפעול</w:t>
      </w:r>
      <w:r w:rsidRPr="000C7A88">
        <w:rPr>
          <w:rFonts w:asciiTheme="majorBidi" w:hAnsiTheme="majorBidi"/>
          <w:b/>
          <w:bCs/>
          <w:rtl/>
        </w:rPr>
        <w:t xml:space="preserve"> בהתאם לתכנית </w:t>
      </w:r>
      <w:r w:rsidR="00E07F46" w:rsidRPr="000C7A88">
        <w:rPr>
          <w:rFonts w:asciiTheme="majorBidi" w:hAnsiTheme="majorBidi" w:hint="cs"/>
          <w:b/>
          <w:bCs/>
          <w:rtl/>
        </w:rPr>
        <w:t xml:space="preserve">העבודה </w:t>
      </w:r>
      <w:r w:rsidRPr="000C7A88">
        <w:rPr>
          <w:rFonts w:asciiTheme="majorBidi" w:hAnsiTheme="majorBidi"/>
          <w:b/>
          <w:bCs/>
          <w:rtl/>
        </w:rPr>
        <w:t>שתאושר ע"י המשרד</w:t>
      </w:r>
      <w:bookmarkEnd w:id="223"/>
      <w:r w:rsidRPr="000C7A88">
        <w:rPr>
          <w:rFonts w:asciiTheme="majorBidi" w:hAnsiTheme="majorBidi" w:hint="cs"/>
          <w:rtl/>
        </w:rPr>
        <w:t>.</w:t>
      </w:r>
      <w:r w:rsidRPr="000C7A88">
        <w:rPr>
          <w:rFonts w:asciiTheme="majorBidi" w:hAnsiTheme="majorBidi" w:hint="cs"/>
          <w:rtl/>
        </w:rPr>
        <w:tab/>
      </w:r>
    </w:p>
    <w:p w14:paraId="1214DD14" w14:textId="77777777" w:rsidR="00935771" w:rsidRPr="000C7A88" w:rsidRDefault="00935771" w:rsidP="00B4677D">
      <w:pPr>
        <w:numPr>
          <w:ilvl w:val="3"/>
          <w:numId w:val="27"/>
        </w:numPr>
        <w:tabs>
          <w:tab w:val="clear" w:pos="1728"/>
        </w:tabs>
        <w:ind w:left="2098" w:hanging="851"/>
      </w:pPr>
      <w:r w:rsidRPr="000C7A88">
        <w:rPr>
          <w:rFonts w:asciiTheme="majorBidi" w:hAnsiTheme="majorBidi" w:hint="cs"/>
          <w:rtl/>
        </w:rPr>
        <w:t>ה</w:t>
      </w:r>
      <w:r w:rsidR="004E2846" w:rsidRPr="000C7A88">
        <w:rPr>
          <w:rFonts w:asciiTheme="majorBidi" w:hAnsiTheme="majorBidi" w:hint="cs"/>
          <w:rtl/>
        </w:rPr>
        <w:t>יועץ</w:t>
      </w:r>
      <w:r w:rsidRPr="000C7A88">
        <w:rPr>
          <w:rFonts w:asciiTheme="majorBidi" w:hAnsiTheme="majorBidi" w:hint="cs"/>
          <w:rtl/>
        </w:rPr>
        <w:t xml:space="preserve"> יפרט את התכנית המוצעת </w:t>
      </w:r>
      <w:r w:rsidRPr="000C7A88">
        <w:rPr>
          <w:rFonts w:asciiTheme="majorBidi" w:hAnsiTheme="majorBidi"/>
          <w:rtl/>
        </w:rPr>
        <w:t>ב</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נספח_תכניות_הטיפול_המוצעות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rtl/>
        </w:rPr>
        <w:t xml:space="preserve">נספח </w:t>
      </w:r>
      <w:r w:rsidR="00CB308F" w:rsidRPr="000C7A88">
        <w:rPr>
          <w:rFonts w:asciiTheme="majorBidi" w:hAnsiTheme="majorBidi"/>
          <w:rtl/>
        </w:rPr>
        <w:t xml:space="preserve">16 </w:t>
      </w:r>
      <w:r w:rsidRPr="000C7A88">
        <w:rPr>
          <w:rFonts w:asciiTheme="majorBidi" w:hAnsiTheme="majorBidi"/>
          <w:rtl/>
        </w:rPr>
        <w:fldChar w:fldCharType="end"/>
      </w:r>
      <w:r w:rsidRPr="000C7A88">
        <w:rPr>
          <w:rFonts w:asciiTheme="majorBidi" w:hAnsiTheme="majorBidi" w:hint="cs"/>
          <w:rtl/>
        </w:rPr>
        <w:t>.</w:t>
      </w:r>
    </w:p>
    <w:p w14:paraId="457212D2" w14:textId="77777777" w:rsidR="00C651B8" w:rsidRPr="000C7A88" w:rsidRDefault="00C651B8" w:rsidP="00C651B8">
      <w:pPr>
        <w:ind w:left="2098"/>
      </w:pPr>
    </w:p>
    <w:p w14:paraId="4448D1DD" w14:textId="4E63C90F" w:rsidR="00776F10" w:rsidRPr="000C7A88" w:rsidRDefault="00776F10" w:rsidP="00AC4025">
      <w:pPr>
        <w:numPr>
          <w:ilvl w:val="2"/>
          <w:numId w:val="27"/>
        </w:numPr>
        <w:ind w:left="1247" w:hanging="680"/>
        <w:rPr>
          <w:b/>
          <w:bCs/>
        </w:rPr>
      </w:pPr>
      <w:bookmarkStart w:id="224" w:name="_Ref397980438"/>
      <w:r w:rsidRPr="000C7A88">
        <w:rPr>
          <w:rFonts w:hint="eastAsia"/>
          <w:b/>
          <w:bCs/>
          <w:rtl/>
        </w:rPr>
        <w:t>מבנה</w:t>
      </w:r>
      <w:r w:rsidRPr="000C7A88">
        <w:rPr>
          <w:b/>
          <w:bCs/>
          <w:rtl/>
        </w:rPr>
        <w:t xml:space="preserve"> </w:t>
      </w:r>
      <w:r w:rsidR="00DE2892" w:rsidRPr="000C7A88">
        <w:rPr>
          <w:rFonts w:hint="cs"/>
          <w:b/>
          <w:bCs/>
          <w:rtl/>
        </w:rPr>
        <w:t>הריאיו</w:t>
      </w:r>
      <w:r w:rsidR="00DE2892" w:rsidRPr="000C7A88">
        <w:rPr>
          <w:rFonts w:hint="eastAsia"/>
          <w:b/>
          <w:bCs/>
          <w:rtl/>
        </w:rPr>
        <w:t>ן</w:t>
      </w:r>
      <w:r w:rsidRPr="000C7A88">
        <w:rPr>
          <w:b/>
          <w:bCs/>
          <w:rtl/>
        </w:rPr>
        <w:t xml:space="preserve"> והערכתו (</w:t>
      </w:r>
      <w:r w:rsidRPr="000C7A88">
        <w:rPr>
          <w:b/>
          <w:bCs/>
        </w:rPr>
        <w:fldChar w:fldCharType="begin" w:fldLock="1"/>
      </w:r>
      <w:r w:rsidRPr="000C7A88">
        <w:rPr>
          <w:b/>
          <w:bCs/>
        </w:rPr>
        <w:instrText xml:space="preserve"> REF </w:instrText>
      </w:r>
      <w:r w:rsidRPr="000C7A88">
        <w:rPr>
          <w:b/>
          <w:bCs/>
          <w:rtl/>
        </w:rPr>
        <w:instrText>ניקוד_ראיון</w:instrText>
      </w:r>
      <w:r w:rsidRPr="000C7A88">
        <w:rPr>
          <w:b/>
          <w:bCs/>
        </w:rPr>
        <w:instrText xml:space="preserve"> \h  \* MERGEFORMAT </w:instrText>
      </w:r>
      <w:r w:rsidRPr="000C7A88">
        <w:rPr>
          <w:b/>
          <w:bCs/>
        </w:rPr>
      </w:r>
      <w:r w:rsidRPr="000C7A88">
        <w:rPr>
          <w:b/>
          <w:bCs/>
        </w:rPr>
        <w:fldChar w:fldCharType="separate"/>
      </w:r>
      <w:r w:rsidR="00CB308F" w:rsidRPr="000C7A88">
        <w:rPr>
          <w:b/>
          <w:bCs/>
          <w:rtl/>
        </w:rPr>
        <w:t>15</w:t>
      </w:r>
      <w:r w:rsidR="00CB308F" w:rsidRPr="000C7A88">
        <w:rPr>
          <w:rFonts w:hint="cs"/>
          <w:b/>
          <w:bCs/>
          <w:color w:val="000000"/>
          <w:rtl/>
          <w:lang w:eastAsia="en-US"/>
        </w:rPr>
        <w:t xml:space="preserve"> </w:t>
      </w:r>
      <w:r w:rsidRPr="000C7A88">
        <w:rPr>
          <w:b/>
          <w:bCs/>
        </w:rPr>
        <w:fldChar w:fldCharType="end"/>
      </w:r>
      <w:r w:rsidRPr="000C7A88">
        <w:rPr>
          <w:b/>
          <w:bCs/>
          <w:rtl/>
        </w:rPr>
        <w:t>נק'</w:t>
      </w:r>
      <w:r w:rsidR="00AC4025" w:rsidRPr="000C7A88">
        <w:rPr>
          <w:rFonts w:hint="cs"/>
          <w:b/>
          <w:bCs/>
          <w:rtl/>
        </w:rPr>
        <w:t xml:space="preserve"> </w:t>
      </w:r>
      <w:r w:rsidR="00AC4025" w:rsidRPr="000C7A88">
        <w:rPr>
          <w:rFonts w:asciiTheme="majorBidi" w:hAnsiTheme="majorBidi"/>
          <w:b/>
          <w:bCs/>
          <w:color w:val="000000"/>
          <w:rtl/>
        </w:rPr>
        <w:t>–</w:t>
      </w:r>
      <w:r w:rsidR="00AC4025" w:rsidRPr="000C7A88">
        <w:rPr>
          <w:rFonts w:asciiTheme="majorBidi" w:hAnsiTheme="majorBidi" w:hint="cs"/>
          <w:b/>
          <w:bCs/>
          <w:color w:val="000000"/>
          <w:rtl/>
        </w:rPr>
        <w:t xml:space="preserve"> </w:t>
      </w:r>
      <w:r w:rsidR="00EA23D7" w:rsidRPr="000C7A88">
        <w:rPr>
          <w:rFonts w:asciiTheme="majorBidi" w:hAnsiTheme="majorBidi" w:hint="cs"/>
          <w:b/>
          <w:bCs/>
          <w:color w:val="000000"/>
          <w:rtl/>
        </w:rPr>
        <w:t>ב</w:t>
      </w:r>
      <w:r w:rsidR="00AC4025" w:rsidRPr="000C7A88">
        <w:rPr>
          <w:rFonts w:asciiTheme="majorBidi" w:hAnsiTheme="majorBidi" w:hint="cs"/>
          <w:b/>
          <w:bCs/>
          <w:color w:val="000000"/>
          <w:rtl/>
        </w:rPr>
        <w:t>אשכולות א'-ב' בלבד</w:t>
      </w:r>
      <w:r w:rsidRPr="000C7A88">
        <w:rPr>
          <w:b/>
          <w:bCs/>
          <w:rtl/>
        </w:rPr>
        <w:t>)</w:t>
      </w:r>
      <w:bookmarkEnd w:id="224"/>
      <w:r w:rsidR="0019055A" w:rsidRPr="000C7A88">
        <w:rPr>
          <w:rFonts w:hint="cs"/>
          <w:b/>
          <w:bCs/>
          <w:rtl/>
        </w:rPr>
        <w:t xml:space="preserve"> </w:t>
      </w:r>
    </w:p>
    <w:p w14:paraId="38A7E161" w14:textId="77777777" w:rsidR="00312602" w:rsidRPr="000C7A88" w:rsidRDefault="00312602" w:rsidP="00482FE4">
      <w:pPr>
        <w:pStyle w:val="HNormal"/>
        <w:numPr>
          <w:ilvl w:val="3"/>
          <w:numId w:val="27"/>
        </w:numPr>
        <w:tabs>
          <w:tab w:val="clear" w:pos="1728"/>
          <w:tab w:val="left" w:pos="8312"/>
        </w:tabs>
        <w:spacing w:after="0" w:line="360" w:lineRule="auto"/>
        <w:ind w:left="2098" w:hanging="851"/>
        <w:rPr>
          <w:rFonts w:cs="David"/>
          <w:szCs w:val="22"/>
        </w:rPr>
      </w:pPr>
      <w:bookmarkStart w:id="225" w:name="_Ref384734365"/>
      <w:r w:rsidRPr="000C7A88">
        <w:rPr>
          <w:rFonts w:cs="David" w:hint="cs"/>
          <w:rtl/>
        </w:rPr>
        <w:t xml:space="preserve">המציעים והיועצים מטעמם יזומנו </w:t>
      </w:r>
      <w:r w:rsidRPr="000C7A88">
        <w:rPr>
          <w:rFonts w:cs="David" w:hint="cs"/>
          <w:sz w:val="24"/>
          <w:rtl/>
        </w:rPr>
        <w:t xml:space="preserve">לריאיון בפני נציגי המשרד </w:t>
      </w:r>
      <w:r w:rsidRPr="000C7A88">
        <w:rPr>
          <w:rFonts w:cs="David"/>
          <w:sz w:val="24"/>
          <w:rtl/>
        </w:rPr>
        <w:t xml:space="preserve">לצורך </w:t>
      </w:r>
      <w:r w:rsidRPr="000C7A88">
        <w:rPr>
          <w:rFonts w:cs="David" w:hint="cs"/>
          <w:sz w:val="24"/>
          <w:rtl/>
        </w:rPr>
        <w:t xml:space="preserve">התרשמות מניסיונם ויכולותיהם, בתאריך </w:t>
      </w:r>
      <w:bookmarkEnd w:id="225"/>
      <w:r w:rsidRPr="000C7A88">
        <w:rPr>
          <w:rFonts w:cs="David" w:hint="cs"/>
          <w:rtl/>
        </w:rPr>
        <w:t>שייקבע על-ידי המשרד ולאחר חלוף המועד האחרון להגשת ההצעות.</w:t>
      </w:r>
    </w:p>
    <w:p w14:paraId="1B7E14C4" w14:textId="77777777" w:rsidR="00312602" w:rsidRPr="000C7A88" w:rsidRDefault="00312602" w:rsidP="00482FE4">
      <w:pPr>
        <w:pStyle w:val="HNormal"/>
        <w:numPr>
          <w:ilvl w:val="3"/>
          <w:numId w:val="27"/>
        </w:numPr>
        <w:tabs>
          <w:tab w:val="clear" w:pos="1728"/>
          <w:tab w:val="left" w:pos="8312"/>
        </w:tabs>
        <w:spacing w:after="0" w:line="360" w:lineRule="auto"/>
        <w:ind w:left="2098" w:hanging="851"/>
        <w:rPr>
          <w:rFonts w:cs="David"/>
        </w:rPr>
      </w:pPr>
      <w:r w:rsidRPr="000C7A88">
        <w:rPr>
          <w:rFonts w:cs="David" w:hint="cs"/>
          <w:rtl/>
        </w:rPr>
        <w:t>הניקוד יינתן על בסיס השוואתי, כך שהיועץ המוצע הטוב ביותר יזכה בניקוד המקסימלי ויתר היועצים המוצעים ינוקדו ויוערכו ביחס אליו.</w:t>
      </w:r>
    </w:p>
    <w:p w14:paraId="50EE0B16" w14:textId="32EABC47" w:rsidR="00312602" w:rsidRPr="000C7A88" w:rsidRDefault="00312602" w:rsidP="00482FE4">
      <w:pPr>
        <w:pStyle w:val="HNormal"/>
        <w:numPr>
          <w:ilvl w:val="3"/>
          <w:numId w:val="27"/>
        </w:numPr>
        <w:tabs>
          <w:tab w:val="clear" w:pos="1728"/>
          <w:tab w:val="num" w:pos="5760"/>
          <w:tab w:val="left" w:pos="8312"/>
        </w:tabs>
        <w:spacing w:after="0" w:line="360" w:lineRule="auto"/>
        <w:ind w:left="2098" w:hanging="851"/>
        <w:rPr>
          <w:rFonts w:cs="David"/>
        </w:rPr>
      </w:pPr>
      <w:r w:rsidRPr="000C7A88">
        <w:rPr>
          <w:rFonts w:cs="David" w:hint="cs"/>
          <w:rtl/>
        </w:rPr>
        <w:t>מובהר כי היה והמציע ו/או היועץ מטעמו לא יתייצבו לראיונות במועד שנקבע יהיה המשרד רשאי לפסול את ההצעה.</w:t>
      </w:r>
    </w:p>
    <w:p w14:paraId="572C2D5F" w14:textId="77777777" w:rsidR="00312602" w:rsidRPr="000C7A88" w:rsidRDefault="00312602" w:rsidP="00482FE4">
      <w:pPr>
        <w:pStyle w:val="HNormal"/>
        <w:numPr>
          <w:ilvl w:val="3"/>
          <w:numId w:val="27"/>
        </w:numPr>
        <w:tabs>
          <w:tab w:val="clear" w:pos="1728"/>
          <w:tab w:val="num" w:pos="5760"/>
          <w:tab w:val="left" w:pos="8312"/>
        </w:tabs>
        <w:spacing w:after="0" w:line="360" w:lineRule="auto"/>
        <w:ind w:left="2098" w:hanging="851"/>
        <w:rPr>
          <w:rFonts w:cs="David"/>
          <w:rtl/>
        </w:rPr>
      </w:pPr>
      <w:r w:rsidRPr="000C7A88">
        <w:rPr>
          <w:rFonts w:cs="David" w:hint="eastAsia"/>
          <w:rtl/>
        </w:rPr>
        <w:lastRenderedPageBreak/>
        <w:t>להלן</w:t>
      </w:r>
      <w:r w:rsidRPr="000C7A88">
        <w:rPr>
          <w:rFonts w:cs="David"/>
          <w:rtl/>
        </w:rPr>
        <w:t xml:space="preserve"> הקריטריונים שיוערכו בריאיון </w:t>
      </w:r>
      <w:r w:rsidRPr="000C7A88">
        <w:rPr>
          <w:rFonts w:cs="David" w:hint="eastAsia"/>
          <w:rtl/>
        </w:rPr>
        <w:t>על</w:t>
      </w:r>
      <w:r w:rsidRPr="000C7A88">
        <w:rPr>
          <w:rFonts w:cs="David"/>
          <w:rtl/>
        </w:rPr>
        <w:t xml:space="preserve"> </w:t>
      </w:r>
      <w:r w:rsidRPr="000C7A88">
        <w:rPr>
          <w:rFonts w:cs="David" w:hint="eastAsia"/>
          <w:rtl/>
        </w:rPr>
        <w:t>ידי</w:t>
      </w:r>
      <w:r w:rsidRPr="000C7A88">
        <w:rPr>
          <w:rFonts w:cs="David"/>
          <w:rtl/>
        </w:rPr>
        <w:t xml:space="preserve"> </w:t>
      </w:r>
      <w:r w:rsidRPr="000C7A88">
        <w:rPr>
          <w:rFonts w:cs="David" w:hint="cs"/>
          <w:rtl/>
        </w:rPr>
        <w:t>המשרד ומשקלו של כל קריטריון בציון הכולל</w:t>
      </w:r>
      <w:r w:rsidRPr="000C7A88">
        <w:rPr>
          <w:rFonts w:cs="David"/>
          <w:rtl/>
        </w:rPr>
        <w:t>:</w:t>
      </w:r>
    </w:p>
    <w:p w14:paraId="54D5824F" w14:textId="77777777" w:rsidR="00776F10" w:rsidRPr="000C7A88" w:rsidRDefault="00776F10" w:rsidP="00482FE4">
      <w:pPr>
        <w:numPr>
          <w:ilvl w:val="4"/>
          <w:numId w:val="27"/>
        </w:numPr>
        <w:tabs>
          <w:tab w:val="clear" w:pos="2520"/>
        </w:tabs>
        <w:ind w:left="3117" w:hanging="993"/>
      </w:pPr>
      <w:r w:rsidRPr="000C7A88">
        <w:rPr>
          <w:rFonts w:hint="cs"/>
          <w:rtl/>
        </w:rPr>
        <w:t xml:space="preserve">ניסיונו של היועץ המוצע בתחום מתן השירותים נושא מכרז זה (מורכבות הניסיון, היקף הניסיון, גיוון הניסיון, ניסיון בעבודה עם המגזר הממשלתי או גופים ציבוריים וכיו"ב) </w:t>
      </w:r>
      <w:r w:rsidRPr="000C7A88">
        <w:rPr>
          <w:rtl/>
        </w:rPr>
        <w:t>–</w:t>
      </w:r>
      <w:r w:rsidRPr="000C7A88">
        <w:rPr>
          <w:rFonts w:hint="cs"/>
          <w:rtl/>
        </w:rPr>
        <w:t xml:space="preserve"> 2</w:t>
      </w:r>
      <w:r w:rsidR="00A67A49" w:rsidRPr="000C7A88">
        <w:rPr>
          <w:rFonts w:hint="cs"/>
          <w:rtl/>
        </w:rPr>
        <w:t>0</w:t>
      </w:r>
      <w:r w:rsidRPr="000C7A88">
        <w:rPr>
          <w:rFonts w:hint="cs"/>
          <w:rtl/>
        </w:rPr>
        <w:t>%.</w:t>
      </w:r>
    </w:p>
    <w:p w14:paraId="1DF4E0A6" w14:textId="113788A8" w:rsidR="00776F10" w:rsidRPr="000C7A88" w:rsidRDefault="000E1A68" w:rsidP="00FC0F68">
      <w:pPr>
        <w:numPr>
          <w:ilvl w:val="4"/>
          <w:numId w:val="27"/>
        </w:numPr>
        <w:tabs>
          <w:tab w:val="clear" w:pos="2520"/>
        </w:tabs>
        <w:ind w:left="3117" w:hanging="993"/>
      </w:pPr>
      <w:r w:rsidRPr="000C7A88">
        <w:rPr>
          <w:rFonts w:hint="eastAsia"/>
          <w:rtl/>
        </w:rPr>
        <w:t>הפגנת</w:t>
      </w:r>
      <w:r w:rsidRPr="000C7A88">
        <w:rPr>
          <w:rtl/>
        </w:rPr>
        <w:t xml:space="preserve"> </w:t>
      </w:r>
      <w:r w:rsidRPr="000C7A88">
        <w:rPr>
          <w:rFonts w:hint="eastAsia"/>
          <w:rtl/>
        </w:rPr>
        <w:t>ידע</w:t>
      </w:r>
      <w:r w:rsidRPr="000C7A88">
        <w:rPr>
          <w:rtl/>
        </w:rPr>
        <w:t xml:space="preserve"> </w:t>
      </w:r>
      <w:r w:rsidRPr="000C7A88">
        <w:rPr>
          <w:rFonts w:hint="eastAsia"/>
          <w:rtl/>
        </w:rPr>
        <w:t>ומידת</w:t>
      </w:r>
      <w:r w:rsidRPr="000C7A88">
        <w:rPr>
          <w:rtl/>
        </w:rPr>
        <w:t xml:space="preserve"> </w:t>
      </w:r>
      <w:r w:rsidRPr="000C7A88">
        <w:rPr>
          <w:rFonts w:hint="eastAsia"/>
          <w:rtl/>
        </w:rPr>
        <w:t>היכרותו</w:t>
      </w:r>
      <w:r w:rsidRPr="000C7A88">
        <w:rPr>
          <w:rtl/>
        </w:rPr>
        <w:t xml:space="preserve"> </w:t>
      </w:r>
      <w:r w:rsidRPr="000C7A88">
        <w:rPr>
          <w:rFonts w:hint="eastAsia"/>
          <w:rtl/>
        </w:rPr>
        <w:t>של</w:t>
      </w:r>
      <w:r w:rsidRPr="000C7A88">
        <w:rPr>
          <w:rtl/>
        </w:rPr>
        <w:t xml:space="preserve"> </w:t>
      </w:r>
      <w:r w:rsidR="00A67A49" w:rsidRPr="000C7A88">
        <w:rPr>
          <w:rFonts w:hint="cs"/>
          <w:rtl/>
        </w:rPr>
        <w:t>היועץ</w:t>
      </w:r>
      <w:r w:rsidRPr="000C7A88">
        <w:rPr>
          <w:rtl/>
        </w:rPr>
        <w:t xml:space="preserve"> </w:t>
      </w:r>
      <w:r w:rsidRPr="000C7A88">
        <w:rPr>
          <w:rFonts w:hint="eastAsia"/>
          <w:rtl/>
        </w:rPr>
        <w:t>המוצע</w:t>
      </w:r>
      <w:r w:rsidRPr="000C7A88">
        <w:rPr>
          <w:rtl/>
        </w:rPr>
        <w:t xml:space="preserve"> </w:t>
      </w:r>
      <w:r w:rsidRPr="000C7A88">
        <w:rPr>
          <w:rFonts w:hint="eastAsia"/>
          <w:rtl/>
        </w:rPr>
        <w:t>עם</w:t>
      </w:r>
      <w:r w:rsidRPr="000C7A88">
        <w:rPr>
          <w:rtl/>
        </w:rPr>
        <w:t xml:space="preserve"> </w:t>
      </w:r>
      <w:r w:rsidR="00F70087" w:rsidRPr="000C7A88">
        <w:rPr>
          <w:rFonts w:ascii="Tahoma" w:hAnsi="Tahoma"/>
          <w:rtl/>
        </w:rPr>
        <w:t xml:space="preserve">תחום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eastAsia"/>
        </w:rPr>
        <w:instrText>REF</w:instrText>
      </w:r>
      <w:r w:rsidR="00F70087" w:rsidRPr="000C7A88">
        <w:rPr>
          <w:rFonts w:ascii="Tahoma" w:hAnsi="Tahoma" w:hint="eastAsia"/>
          <w:rtl/>
        </w:rPr>
        <w:instrText xml:space="preserve"> אשכול_א \</w:instrText>
      </w:r>
      <w:r w:rsidR="00F70087" w:rsidRPr="000C7A88">
        <w:rPr>
          <w:rFonts w:ascii="Tahoma" w:hAnsi="Tahoma" w:hint="eastAsia"/>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cs"/>
          <w:rtl/>
        </w:rPr>
        <w:t>ניהול ידע ולמידה ארגונית</w:t>
      </w:r>
      <w:r w:rsidR="00F70087" w:rsidRPr="000C7A88">
        <w:rPr>
          <w:rFonts w:ascii="Tahoma" w:hAnsi="Tahoma"/>
          <w:rtl/>
        </w:rPr>
        <w:fldChar w:fldCharType="end"/>
      </w:r>
      <w:r w:rsidR="00F70087" w:rsidRPr="000C7A88">
        <w:rPr>
          <w:rFonts w:ascii="Tahoma" w:hAnsi="Tahoma" w:hint="cs"/>
          <w:rtl/>
        </w:rPr>
        <w:t xml:space="preserve"> ו/או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cs"/>
        </w:rPr>
        <w:instrText>REF</w:instrText>
      </w:r>
      <w:r w:rsidR="00F70087" w:rsidRPr="000C7A88">
        <w:rPr>
          <w:rFonts w:ascii="Tahoma" w:hAnsi="Tahoma" w:hint="cs"/>
          <w:rtl/>
        </w:rPr>
        <w:instrText xml:space="preserve"> אשכול_ב \</w:instrText>
      </w:r>
      <w:r w:rsidR="00F70087" w:rsidRPr="000C7A88">
        <w:rPr>
          <w:rFonts w:ascii="Tahoma" w:hAnsi="Tahoma" w:hint="cs"/>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eastAsia"/>
          <w:rtl/>
        </w:rPr>
        <w:t>תכנון</w:t>
      </w:r>
      <w:r w:rsidR="00CB308F" w:rsidRPr="000C7A88">
        <w:rPr>
          <w:rFonts w:ascii="Tahoma" w:hAnsi="Tahoma"/>
          <w:rtl/>
        </w:rPr>
        <w:t xml:space="preserve"> </w:t>
      </w:r>
      <w:r w:rsidR="00CB308F" w:rsidRPr="000C7A88">
        <w:rPr>
          <w:rFonts w:ascii="Tahoma" w:hAnsi="Tahoma" w:hint="eastAsia"/>
          <w:rtl/>
        </w:rPr>
        <w:t>ומדידת</w:t>
      </w:r>
      <w:r w:rsidR="00CB308F" w:rsidRPr="000C7A88">
        <w:rPr>
          <w:rFonts w:ascii="Tahoma" w:hAnsi="Tahoma"/>
          <w:rtl/>
        </w:rPr>
        <w:t xml:space="preserve"> </w:t>
      </w:r>
      <w:r w:rsidR="00CB308F" w:rsidRPr="000C7A88">
        <w:rPr>
          <w:rFonts w:ascii="Tahoma" w:hAnsi="Tahoma" w:hint="eastAsia"/>
          <w:rtl/>
        </w:rPr>
        <w:t>תוצאות</w:t>
      </w:r>
      <w:r w:rsidR="00CB308F" w:rsidRPr="000C7A88">
        <w:rPr>
          <w:rFonts w:ascii="Tahoma" w:hAnsi="Tahoma" w:hint="cs"/>
          <w:rtl/>
        </w:rPr>
        <w:t xml:space="preserve"> (אסטרטגי)</w:t>
      </w:r>
      <w:r w:rsidR="00F70087" w:rsidRPr="000C7A88">
        <w:rPr>
          <w:rFonts w:ascii="Tahoma" w:hAnsi="Tahoma"/>
          <w:rtl/>
        </w:rPr>
        <w:fldChar w:fldCharType="end"/>
      </w:r>
      <w:r w:rsidRPr="000C7A88">
        <w:rPr>
          <w:rFonts w:hint="cs"/>
          <w:rtl/>
        </w:rPr>
        <w:t xml:space="preserve"> לפי העניין</w:t>
      </w:r>
      <w:r w:rsidR="00F70087" w:rsidRPr="000C7A88">
        <w:rPr>
          <w:rFonts w:hint="cs"/>
          <w:rtl/>
        </w:rPr>
        <w:t xml:space="preserve"> </w:t>
      </w:r>
      <w:r w:rsidR="00776F10" w:rsidRPr="000C7A88">
        <w:rPr>
          <w:rtl/>
        </w:rPr>
        <w:t>–</w:t>
      </w:r>
      <w:r w:rsidR="00776F10" w:rsidRPr="000C7A88">
        <w:rPr>
          <w:rFonts w:hint="cs"/>
          <w:rtl/>
        </w:rPr>
        <w:t xml:space="preserve"> 30%.</w:t>
      </w:r>
    </w:p>
    <w:p w14:paraId="565B12E0" w14:textId="6FD46964" w:rsidR="00776F10" w:rsidRPr="000C7A88" w:rsidRDefault="00776F10" w:rsidP="00CB0A7B">
      <w:pPr>
        <w:numPr>
          <w:ilvl w:val="4"/>
          <w:numId w:val="27"/>
        </w:numPr>
        <w:tabs>
          <w:tab w:val="clear" w:pos="2520"/>
        </w:tabs>
        <w:ind w:left="3117" w:hanging="993"/>
      </w:pPr>
      <w:r w:rsidRPr="000C7A88">
        <w:rPr>
          <w:rFonts w:hint="cs"/>
          <w:rtl/>
        </w:rPr>
        <w:t>מידת היכרותו של ה</w:t>
      </w:r>
      <w:r w:rsidR="00026515" w:rsidRPr="000C7A88">
        <w:rPr>
          <w:rFonts w:hint="cs"/>
          <w:rtl/>
        </w:rPr>
        <w:t>יועץ</w:t>
      </w:r>
      <w:r w:rsidRPr="000C7A88">
        <w:rPr>
          <w:rFonts w:hint="cs"/>
          <w:rtl/>
        </w:rPr>
        <w:t xml:space="preserve"> המוצע, לפי העניין, עם תחומי ההדרכה </w:t>
      </w:r>
      <w:r w:rsidR="00DE2892" w:rsidRPr="000C7A88">
        <w:rPr>
          <w:rFonts w:hint="cs"/>
          <w:rtl/>
        </w:rPr>
        <w:t>וההנחיה</w:t>
      </w:r>
      <w:r w:rsidR="000A2F4E" w:rsidRPr="000C7A88">
        <w:rPr>
          <w:rFonts w:hint="cs"/>
          <w:rtl/>
        </w:rPr>
        <w:t xml:space="preserve"> </w:t>
      </w:r>
      <w:r w:rsidRPr="000C7A88">
        <w:rPr>
          <w:rtl/>
        </w:rPr>
        <w:t>–</w:t>
      </w:r>
      <w:r w:rsidRPr="000C7A88">
        <w:rPr>
          <w:rFonts w:hint="cs"/>
          <w:rtl/>
        </w:rPr>
        <w:t xml:space="preserve"> </w:t>
      </w:r>
      <w:r w:rsidR="00EB4F58" w:rsidRPr="000C7A88">
        <w:rPr>
          <w:rFonts w:hint="cs"/>
          <w:rtl/>
        </w:rPr>
        <w:t>3</w:t>
      </w:r>
      <w:r w:rsidR="00A67A49" w:rsidRPr="000C7A88">
        <w:rPr>
          <w:rFonts w:hint="cs"/>
          <w:rtl/>
        </w:rPr>
        <w:t>0</w:t>
      </w:r>
      <w:r w:rsidRPr="000C7A88">
        <w:rPr>
          <w:rFonts w:hint="cs"/>
          <w:rtl/>
        </w:rPr>
        <w:t>%.</w:t>
      </w:r>
    </w:p>
    <w:p w14:paraId="7EEFFBA8" w14:textId="62FDA111" w:rsidR="00776F10" w:rsidRPr="000C7A88" w:rsidRDefault="00776F10" w:rsidP="00EB4F58">
      <w:pPr>
        <w:numPr>
          <w:ilvl w:val="4"/>
          <w:numId w:val="27"/>
        </w:numPr>
        <w:tabs>
          <w:tab w:val="clear" w:pos="2520"/>
        </w:tabs>
        <w:ind w:left="3117" w:hanging="993"/>
      </w:pPr>
      <w:r w:rsidRPr="000C7A88">
        <w:rPr>
          <w:rFonts w:hint="cs"/>
          <w:rtl/>
        </w:rPr>
        <w:t>התרשמות כללית מה</w:t>
      </w:r>
      <w:r w:rsidR="00026515" w:rsidRPr="000C7A88">
        <w:rPr>
          <w:rFonts w:hint="cs"/>
          <w:rtl/>
        </w:rPr>
        <w:t>יועץ</w:t>
      </w:r>
      <w:r w:rsidRPr="000C7A88">
        <w:rPr>
          <w:rFonts w:hint="cs"/>
          <w:rtl/>
        </w:rPr>
        <w:t xml:space="preserve"> המוצע, לפי העניין (יכולת ביטוי בעל פה ובכתב, יכולת אנליטית, יכולת עבודה בצוות, יכולות ניהול, סדר וארגון, מקצועיות, יחסי אנוש, תודעת שירות, רמת הזמינות למתן השירותים נושא המכרז וכיו"ב) </w:t>
      </w:r>
      <w:r w:rsidRPr="000C7A88">
        <w:rPr>
          <w:rtl/>
        </w:rPr>
        <w:t>–</w:t>
      </w:r>
      <w:r w:rsidRPr="000C7A88">
        <w:rPr>
          <w:rFonts w:hint="cs"/>
          <w:rtl/>
        </w:rPr>
        <w:t xml:space="preserve"> </w:t>
      </w:r>
      <w:r w:rsidR="00EB4F58" w:rsidRPr="000C7A88">
        <w:rPr>
          <w:rFonts w:hint="cs"/>
          <w:rtl/>
        </w:rPr>
        <w:t>2</w:t>
      </w:r>
      <w:r w:rsidR="00A67A49" w:rsidRPr="000C7A88">
        <w:rPr>
          <w:rFonts w:hint="cs"/>
          <w:rtl/>
        </w:rPr>
        <w:t>0</w:t>
      </w:r>
      <w:r w:rsidRPr="000C7A88">
        <w:rPr>
          <w:rFonts w:hint="cs"/>
          <w:rtl/>
        </w:rPr>
        <w:t>%.</w:t>
      </w:r>
    </w:p>
    <w:p w14:paraId="57964587" w14:textId="1A82401E" w:rsidR="001275E9" w:rsidRPr="000C7A88" w:rsidRDefault="007C1BEC" w:rsidP="00FC0F68">
      <w:pPr>
        <w:pStyle w:val="20"/>
        <w:numPr>
          <w:ilvl w:val="1"/>
          <w:numId w:val="27"/>
        </w:numPr>
        <w:ind w:right="0"/>
        <w:rPr>
          <w:rtl/>
        </w:rPr>
      </w:pPr>
      <w:bookmarkStart w:id="226" w:name="_Ref397979436"/>
      <w:bookmarkStart w:id="227" w:name="_Toc441571152"/>
      <w:r w:rsidRPr="000C7A88">
        <w:rPr>
          <w:rFonts w:hint="cs"/>
          <w:rtl/>
        </w:rPr>
        <w:t>שלב</w:t>
      </w:r>
      <w:r w:rsidRPr="000C7A88">
        <w:rPr>
          <w:rtl/>
        </w:rPr>
        <w:fldChar w:fldCharType="begin" w:fldLock="1"/>
      </w:r>
      <w:r w:rsidRPr="000C7A88">
        <w:rPr>
          <w:rtl/>
        </w:rPr>
        <w:instrText xml:space="preserve"> </w:instrText>
      </w:r>
      <w:r w:rsidRPr="000C7A88">
        <w:instrText>AUTONUMLGL  \* hebrew1 \e \s</w:instrText>
      </w:r>
      <w:r w:rsidRPr="000C7A88">
        <w:rPr>
          <w:rtl/>
        </w:rPr>
        <w:instrText xml:space="preserve"> " " </w:instrText>
      </w:r>
      <w:r w:rsidRPr="000C7A88">
        <w:rPr>
          <w:rtl/>
        </w:rPr>
        <w:fldChar w:fldCharType="end"/>
      </w:r>
      <w:r w:rsidRPr="000C7A88">
        <w:rPr>
          <w:rFonts w:hint="cs"/>
          <w:rtl/>
        </w:rPr>
        <w:t>'</w:t>
      </w:r>
      <w:r w:rsidR="001275E9" w:rsidRPr="000C7A88">
        <w:rPr>
          <w:rFonts w:hint="cs"/>
          <w:rtl/>
        </w:rPr>
        <w:t xml:space="preserve">: </w:t>
      </w:r>
      <w:bookmarkEnd w:id="226"/>
      <w:r w:rsidR="004E7DAB" w:rsidRPr="000C7A88">
        <w:rPr>
          <w:rFonts w:hint="cs"/>
          <w:rtl/>
        </w:rPr>
        <w:t xml:space="preserve">שיקלול של עלות מול </w:t>
      </w:r>
      <w:r w:rsidR="00547E6D" w:rsidRPr="000C7A88">
        <w:rPr>
          <w:rFonts w:hint="cs"/>
          <w:rtl/>
        </w:rPr>
        <w:t xml:space="preserve">איכות </w:t>
      </w:r>
      <w:r w:rsidR="004E7DAB" w:rsidRPr="000C7A88">
        <w:rPr>
          <w:rFonts w:hint="cs"/>
          <w:rtl/>
        </w:rPr>
        <w:t>ו</w:t>
      </w:r>
      <w:r w:rsidR="004E7DAB" w:rsidRPr="000C7A88">
        <w:rPr>
          <w:rFonts w:hint="eastAsia"/>
          <w:rtl/>
        </w:rPr>
        <w:t>בחירת</w:t>
      </w:r>
      <w:r w:rsidR="004E7DAB" w:rsidRPr="000C7A88">
        <w:rPr>
          <w:rtl/>
        </w:rPr>
        <w:t xml:space="preserve"> </w:t>
      </w:r>
      <w:r w:rsidR="004E7DAB" w:rsidRPr="000C7A88">
        <w:rPr>
          <w:rFonts w:hint="cs"/>
          <w:rtl/>
        </w:rPr>
        <w:t>ספקי מכרז המסגרת</w:t>
      </w:r>
      <w:bookmarkEnd w:id="227"/>
      <w:r w:rsidR="001275E9" w:rsidRPr="000C7A88">
        <w:rPr>
          <w:rFonts w:hint="cs"/>
          <w:rtl/>
        </w:rPr>
        <w:t xml:space="preserve"> </w:t>
      </w:r>
    </w:p>
    <w:p w14:paraId="3AF642A8" w14:textId="0CC91ACA" w:rsidR="001275E9" w:rsidRPr="000C7A88" w:rsidRDefault="005A3348" w:rsidP="00355DEF">
      <w:pPr>
        <w:numPr>
          <w:ilvl w:val="2"/>
          <w:numId w:val="27"/>
        </w:numPr>
        <w:ind w:left="1247" w:hanging="680"/>
        <w:rPr>
          <w:rtl/>
          <w:lang w:eastAsia="en-US"/>
        </w:rPr>
      </w:pPr>
      <w:r w:rsidRPr="000C7A88">
        <w:rPr>
          <w:rtl/>
        </w:rPr>
        <w:fldChar w:fldCharType="begin" w:fldLock="1"/>
      </w:r>
      <w:r w:rsidRPr="000C7A88">
        <w:rPr>
          <w:rtl/>
        </w:rPr>
        <w:instrText xml:space="preserve"> </w:instrText>
      </w:r>
      <w:r w:rsidRPr="000C7A88">
        <w:rPr>
          <w:rFonts w:hint="eastAsia"/>
        </w:rPr>
        <w:instrText>REF</w:instrText>
      </w:r>
      <w:r w:rsidRPr="000C7A88">
        <w:rPr>
          <w:rFonts w:hint="eastAsia"/>
          <w:rtl/>
        </w:rPr>
        <w:instrText xml:space="preserve"> פירוט_שלבי_המכרז_שלב_שני \</w:instrText>
      </w:r>
      <w:r w:rsidRPr="000C7A88">
        <w:rPr>
          <w:rFonts w:hint="eastAsia"/>
        </w:rPr>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asciiTheme="majorBidi" w:hAnsiTheme="majorBidi" w:hint="cs"/>
          <w:b/>
          <w:bCs/>
          <w:rtl/>
        </w:rPr>
        <w:t>בשלב השני</w:t>
      </w:r>
      <w:r w:rsidR="00CB308F" w:rsidRPr="000C7A88">
        <w:rPr>
          <w:rFonts w:asciiTheme="majorBidi" w:hAnsiTheme="majorBidi" w:hint="cs"/>
          <w:rtl/>
        </w:rPr>
        <w:t xml:space="preserve"> </w:t>
      </w:r>
      <w:r w:rsidR="00CB308F" w:rsidRPr="000C7A88">
        <w:rPr>
          <w:rtl/>
        </w:rPr>
        <w:t>ייפתחו מעטפות המחיר</w:t>
      </w:r>
      <w:r w:rsidRPr="000C7A88">
        <w:rPr>
          <w:rtl/>
        </w:rPr>
        <w:fldChar w:fldCharType="end"/>
      </w:r>
      <w:r w:rsidR="001275E9" w:rsidRPr="000C7A88">
        <w:rPr>
          <w:rtl/>
          <w:lang w:eastAsia="en-US"/>
        </w:rPr>
        <w:t xml:space="preserve"> </w:t>
      </w:r>
      <w:r w:rsidR="001275E9" w:rsidRPr="000C7A88">
        <w:rPr>
          <w:rFonts w:hint="eastAsia"/>
          <w:rtl/>
          <w:lang w:eastAsia="en-US"/>
        </w:rPr>
        <w:t>של</w:t>
      </w:r>
      <w:r w:rsidR="001275E9" w:rsidRPr="000C7A88">
        <w:rPr>
          <w:rtl/>
          <w:lang w:eastAsia="en-US"/>
        </w:rPr>
        <w:t xml:space="preserve"> </w:t>
      </w:r>
      <w:r w:rsidR="001275E9" w:rsidRPr="000C7A88">
        <w:rPr>
          <w:rFonts w:hint="eastAsia"/>
          <w:rtl/>
          <w:lang w:eastAsia="en-US"/>
        </w:rPr>
        <w:t>ההצעות</w:t>
      </w:r>
      <w:r w:rsidR="001275E9" w:rsidRPr="000C7A88">
        <w:rPr>
          <w:rtl/>
          <w:lang w:eastAsia="en-US"/>
        </w:rPr>
        <w:t xml:space="preserve"> </w:t>
      </w:r>
      <w:r w:rsidR="001275E9" w:rsidRPr="000C7A88">
        <w:rPr>
          <w:rFonts w:hint="eastAsia"/>
          <w:rtl/>
          <w:lang w:eastAsia="en-US"/>
        </w:rPr>
        <w:t>שעברו</w:t>
      </w:r>
      <w:r w:rsidR="001275E9" w:rsidRPr="000C7A88">
        <w:rPr>
          <w:rtl/>
          <w:lang w:eastAsia="en-US"/>
        </w:rPr>
        <w:t xml:space="preserve"> </w:t>
      </w:r>
      <w:r w:rsidR="001275E9" w:rsidRPr="000C7A88">
        <w:rPr>
          <w:rFonts w:hint="eastAsia"/>
          <w:rtl/>
          <w:lang w:eastAsia="en-US"/>
        </w:rPr>
        <w:t>את</w:t>
      </w:r>
      <w:r w:rsidR="001275E9" w:rsidRPr="000C7A88">
        <w:rPr>
          <w:rtl/>
          <w:lang w:eastAsia="en-US"/>
        </w:rPr>
        <w:t xml:space="preserve"> </w:t>
      </w:r>
      <w:r w:rsidRPr="000C7A88">
        <w:rPr>
          <w:rFonts w:hint="cs"/>
          <w:rtl/>
          <w:lang w:eastAsia="en-US"/>
        </w:rPr>
        <w:t>השלב הראשון</w:t>
      </w:r>
      <w:r w:rsidR="001275E9" w:rsidRPr="000C7A88">
        <w:rPr>
          <w:rtl/>
          <w:lang w:eastAsia="en-US"/>
        </w:rPr>
        <w:t xml:space="preserve"> </w:t>
      </w:r>
      <w:r w:rsidR="001275E9" w:rsidRPr="000C7A88">
        <w:rPr>
          <w:rFonts w:hint="eastAsia"/>
          <w:rtl/>
          <w:lang w:eastAsia="en-US"/>
        </w:rPr>
        <w:t>לעיל</w:t>
      </w:r>
      <w:r w:rsidRPr="000C7A88">
        <w:rPr>
          <w:rFonts w:hint="cs"/>
          <w:rtl/>
          <w:lang w:eastAsia="en-US"/>
        </w:rPr>
        <w:t xml:space="preserve"> </w:t>
      </w:r>
      <w:r w:rsidR="001275E9" w:rsidRPr="000C7A88">
        <w:rPr>
          <w:rFonts w:hint="eastAsia"/>
          <w:rtl/>
          <w:lang w:eastAsia="en-US"/>
        </w:rPr>
        <w:t>וההצעות</w:t>
      </w:r>
      <w:r w:rsidR="001275E9" w:rsidRPr="000C7A88">
        <w:rPr>
          <w:rtl/>
          <w:lang w:eastAsia="en-US"/>
        </w:rPr>
        <w:t xml:space="preserve"> </w:t>
      </w:r>
      <w:r w:rsidR="001275E9" w:rsidRPr="000C7A88">
        <w:rPr>
          <w:rFonts w:hint="eastAsia"/>
          <w:rtl/>
          <w:lang w:eastAsia="en-US"/>
        </w:rPr>
        <w:t>ידורגו</w:t>
      </w:r>
      <w:r w:rsidR="001275E9" w:rsidRPr="000C7A88">
        <w:rPr>
          <w:rtl/>
          <w:lang w:eastAsia="en-US"/>
        </w:rPr>
        <w:t xml:space="preserve"> </w:t>
      </w:r>
      <w:r w:rsidR="001275E9" w:rsidRPr="000C7A88">
        <w:rPr>
          <w:rFonts w:hint="eastAsia"/>
          <w:rtl/>
          <w:lang w:eastAsia="en-US"/>
        </w:rPr>
        <w:t>עתה</w:t>
      </w:r>
      <w:r w:rsidR="001275E9" w:rsidRPr="000C7A88">
        <w:rPr>
          <w:rtl/>
          <w:lang w:eastAsia="en-US"/>
        </w:rPr>
        <w:t xml:space="preserve"> </w:t>
      </w:r>
      <w:r w:rsidR="002D21F7" w:rsidRPr="000C7A88">
        <w:rPr>
          <w:rFonts w:hint="cs"/>
          <w:rtl/>
          <w:lang w:eastAsia="en-US"/>
        </w:rPr>
        <w:t xml:space="preserve">ע"י ועדת המכרזים </w:t>
      </w:r>
      <w:proofErr w:type="spellStart"/>
      <w:r w:rsidR="001275E9" w:rsidRPr="000C7A88">
        <w:rPr>
          <w:rFonts w:hint="eastAsia"/>
          <w:rtl/>
          <w:lang w:eastAsia="en-US"/>
        </w:rPr>
        <w:t>במימד</w:t>
      </w:r>
      <w:proofErr w:type="spellEnd"/>
      <w:r w:rsidR="001275E9" w:rsidRPr="000C7A88">
        <w:rPr>
          <w:rtl/>
          <w:lang w:eastAsia="en-US"/>
        </w:rPr>
        <w:t xml:space="preserve"> </w:t>
      </w:r>
      <w:r w:rsidR="001275E9" w:rsidRPr="000C7A88">
        <w:rPr>
          <w:rFonts w:hint="eastAsia"/>
          <w:rtl/>
          <w:lang w:eastAsia="en-US"/>
        </w:rPr>
        <w:t>של</w:t>
      </w:r>
      <w:r w:rsidR="001275E9" w:rsidRPr="000C7A88">
        <w:rPr>
          <w:rtl/>
          <w:lang w:eastAsia="en-US"/>
        </w:rPr>
        <w:t xml:space="preserve"> </w:t>
      </w:r>
      <w:r w:rsidR="001275E9" w:rsidRPr="000C7A88">
        <w:rPr>
          <w:rFonts w:hint="eastAsia"/>
          <w:rtl/>
          <w:lang w:eastAsia="en-US"/>
        </w:rPr>
        <w:t>ציוני</w:t>
      </w:r>
      <w:r w:rsidR="001275E9" w:rsidRPr="000C7A88">
        <w:rPr>
          <w:rtl/>
          <w:lang w:eastAsia="en-US"/>
        </w:rPr>
        <w:t xml:space="preserve"> </w:t>
      </w:r>
      <w:r w:rsidR="001275E9" w:rsidRPr="000C7A88">
        <w:rPr>
          <w:rFonts w:hint="eastAsia"/>
          <w:rtl/>
          <w:lang w:eastAsia="en-US"/>
        </w:rPr>
        <w:t>עלות</w:t>
      </w:r>
      <w:r w:rsidR="001275E9" w:rsidRPr="000C7A88">
        <w:rPr>
          <w:rtl/>
          <w:lang w:eastAsia="en-US"/>
        </w:rPr>
        <w:t xml:space="preserve">, </w:t>
      </w:r>
      <w:r w:rsidR="001275E9" w:rsidRPr="000C7A88">
        <w:rPr>
          <w:rFonts w:hint="eastAsia"/>
          <w:rtl/>
          <w:lang w:eastAsia="en-US"/>
        </w:rPr>
        <w:t>כדלקמן</w:t>
      </w:r>
      <w:r w:rsidR="001275E9" w:rsidRPr="000C7A88">
        <w:rPr>
          <w:rtl/>
          <w:lang w:eastAsia="en-US"/>
        </w:rPr>
        <w:t>:</w:t>
      </w:r>
    </w:p>
    <w:p w14:paraId="1467EF1E" w14:textId="77777777" w:rsidR="0089669B" w:rsidRPr="000C7A88" w:rsidRDefault="00672234" w:rsidP="00FF016F">
      <w:pPr>
        <w:numPr>
          <w:ilvl w:val="3"/>
          <w:numId w:val="27"/>
        </w:numPr>
        <w:tabs>
          <w:tab w:val="clear" w:pos="1728"/>
          <w:tab w:val="num" w:pos="2124"/>
        </w:tabs>
        <w:ind w:left="2098" w:hanging="851"/>
      </w:pPr>
      <w:bookmarkStart w:id="228" w:name="_Ref395785625"/>
      <w:r w:rsidRPr="000C7A88">
        <w:rPr>
          <w:rFonts w:hint="cs"/>
          <w:rtl/>
        </w:rPr>
        <w:t>כל אשכול ייעוץ ייבדק בנפרד.</w:t>
      </w:r>
    </w:p>
    <w:p w14:paraId="724CFB55" w14:textId="15929453" w:rsidR="00672234" w:rsidRPr="000C7A88" w:rsidRDefault="00672234" w:rsidP="00FF016F">
      <w:pPr>
        <w:numPr>
          <w:ilvl w:val="3"/>
          <w:numId w:val="27"/>
        </w:numPr>
        <w:tabs>
          <w:tab w:val="clear" w:pos="1728"/>
          <w:tab w:val="num" w:pos="2124"/>
        </w:tabs>
        <w:ind w:left="2098" w:hanging="851"/>
      </w:pPr>
      <w:bookmarkStart w:id="229" w:name="הצעת_מחיר_הבהרה_הנחה_אחידה"/>
      <w:r w:rsidRPr="000C7A88">
        <w:rPr>
          <w:rFonts w:hint="cs"/>
          <w:rtl/>
        </w:rPr>
        <w:t xml:space="preserve">הצעת המחיר תוגש בנוסח המופיע </w:t>
      </w:r>
      <w:r w:rsidRPr="000C7A88">
        <w:rPr>
          <w:rtl/>
        </w:rPr>
        <w:t>ב</w:t>
      </w:r>
      <w:r w:rsidRPr="000C7A88">
        <w:fldChar w:fldCharType="begin" w:fldLock="1"/>
      </w:r>
      <w:r w:rsidRPr="000C7A88">
        <w:instrText xml:space="preserve"> REF </w:instrText>
      </w:r>
      <w:r w:rsidRPr="000C7A88">
        <w:rPr>
          <w:rtl/>
        </w:rPr>
        <w:instrText>נספח_הצעת_מחיר</w:instrText>
      </w:r>
      <w:r w:rsidRPr="000C7A88">
        <w:instrText xml:space="preserve"> \h  \* MERGEFORMAT </w:instrText>
      </w:r>
      <w:r w:rsidRPr="000C7A88">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23 </w:t>
      </w:r>
      <w:r w:rsidRPr="000C7A88">
        <w:fldChar w:fldCharType="end"/>
      </w:r>
      <w:proofErr w:type="spellStart"/>
      <w:r w:rsidRPr="000C7A88">
        <w:rPr>
          <w:rFonts w:hint="cs"/>
          <w:rtl/>
        </w:rPr>
        <w:t>המצ"ב</w:t>
      </w:r>
      <w:bookmarkEnd w:id="229"/>
      <w:proofErr w:type="spellEnd"/>
      <w:r w:rsidRPr="000C7A88">
        <w:rPr>
          <w:rFonts w:hint="cs"/>
          <w:rtl/>
        </w:rPr>
        <w:t>.</w:t>
      </w:r>
    </w:p>
    <w:p w14:paraId="702E0C4F" w14:textId="5E79C355" w:rsidR="00EA0191" w:rsidRPr="000C7A88" w:rsidRDefault="00EA0191" w:rsidP="00FF016F">
      <w:pPr>
        <w:numPr>
          <w:ilvl w:val="3"/>
          <w:numId w:val="27"/>
        </w:numPr>
        <w:tabs>
          <w:tab w:val="clear" w:pos="1728"/>
          <w:tab w:val="num" w:pos="2124"/>
        </w:tabs>
        <w:ind w:left="2098" w:hanging="851"/>
      </w:pPr>
      <w:r w:rsidRPr="000C7A88">
        <w:rPr>
          <w:rtl/>
        </w:rPr>
        <w:fldChar w:fldCharType="begin" w:fldLock="1"/>
      </w:r>
      <w:r w:rsidRPr="000C7A88">
        <w:rPr>
          <w:rtl/>
        </w:rPr>
        <w:instrText xml:space="preserve"> </w:instrText>
      </w:r>
      <w:r w:rsidRPr="000C7A88">
        <w:instrText>REF</w:instrText>
      </w:r>
      <w:r w:rsidRPr="000C7A88">
        <w:rPr>
          <w:rtl/>
        </w:rPr>
        <w:instrText xml:space="preserve"> תמורה_סופית \</w:instrText>
      </w:r>
      <w:r w:rsidRPr="000C7A88">
        <w:instrText>h</w:instrText>
      </w:r>
      <w:r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Pr="000C7A88">
        <w:rPr>
          <w:rtl/>
        </w:rPr>
      </w:r>
      <w:r w:rsidRPr="000C7A88">
        <w:rPr>
          <w:rtl/>
        </w:rPr>
        <w:fldChar w:fldCharType="separate"/>
      </w:r>
      <w:r w:rsidR="00CB308F" w:rsidRPr="000C7A88">
        <w:rPr>
          <w:rFonts w:hint="eastAsia"/>
          <w:rtl/>
        </w:rPr>
        <w:t>המחירים</w:t>
      </w:r>
      <w:r w:rsidR="00CB308F" w:rsidRPr="000C7A88">
        <w:rPr>
          <w:rtl/>
        </w:rPr>
        <w:t xml:space="preserve"> </w:t>
      </w:r>
      <w:r w:rsidR="00CB308F" w:rsidRPr="000C7A88">
        <w:rPr>
          <w:rFonts w:hint="eastAsia"/>
          <w:rtl/>
        </w:rPr>
        <w:t>שיוצעו</w:t>
      </w:r>
      <w:r w:rsidR="00CB308F" w:rsidRPr="000C7A88">
        <w:rPr>
          <w:rtl/>
        </w:rPr>
        <w:t xml:space="preserve"> </w:t>
      </w:r>
      <w:r w:rsidR="00CB308F" w:rsidRPr="000C7A88">
        <w:rPr>
          <w:rFonts w:hint="eastAsia"/>
          <w:rtl/>
        </w:rPr>
        <w:t>הינם</w:t>
      </w:r>
      <w:r w:rsidR="00CB308F" w:rsidRPr="000C7A88">
        <w:rPr>
          <w:rtl/>
        </w:rPr>
        <w:t xml:space="preserve"> סופיים, נקובים בש"ח, </w:t>
      </w:r>
      <w:r w:rsidR="00CB308F" w:rsidRPr="000C7A88">
        <w:rPr>
          <w:rFonts w:hint="cs"/>
          <w:rtl/>
        </w:rPr>
        <w:t>ויכללו</w:t>
      </w:r>
      <w:r w:rsidR="00CB308F" w:rsidRPr="000C7A88">
        <w:rPr>
          <w:rtl/>
        </w:rPr>
        <w:t xml:space="preserve"> את כל </w:t>
      </w:r>
      <w:r w:rsidR="00CB308F" w:rsidRPr="000C7A88">
        <w:rPr>
          <w:rFonts w:hint="eastAsia"/>
          <w:rtl/>
        </w:rPr>
        <w:t>ה</w:t>
      </w:r>
      <w:r w:rsidR="00CB308F" w:rsidRPr="000C7A88">
        <w:rPr>
          <w:rtl/>
        </w:rPr>
        <w:t xml:space="preserve">הוצאות הישירות והעקיפות </w:t>
      </w:r>
      <w:r w:rsidR="00CB308F" w:rsidRPr="000C7A88">
        <w:rPr>
          <w:rFonts w:hint="eastAsia"/>
          <w:rtl/>
        </w:rPr>
        <w:t>של</w:t>
      </w:r>
      <w:r w:rsidR="00CB308F" w:rsidRPr="000C7A88">
        <w:rPr>
          <w:rtl/>
        </w:rPr>
        <w:t xml:space="preserve"> </w:t>
      </w:r>
      <w:r w:rsidR="00CB308F" w:rsidRPr="000C7A88">
        <w:rPr>
          <w:rFonts w:hint="eastAsia"/>
          <w:rtl/>
        </w:rPr>
        <w:t>הספק</w:t>
      </w:r>
      <w:r w:rsidR="00CB308F" w:rsidRPr="000C7A88">
        <w:rPr>
          <w:rtl/>
        </w:rPr>
        <w:t xml:space="preserve"> לביצוע עבודתו, כולל כל המסים וההיטלים, </w:t>
      </w:r>
      <w:proofErr w:type="spellStart"/>
      <w:r w:rsidR="00CB308F" w:rsidRPr="000C7A88">
        <w:rPr>
          <w:rtl/>
        </w:rPr>
        <w:t>כח</w:t>
      </w:r>
      <w:proofErr w:type="spellEnd"/>
      <w:r w:rsidR="00CB308F" w:rsidRPr="000C7A88">
        <w:rPr>
          <w:rtl/>
        </w:rPr>
        <w:t xml:space="preserve"> אדם, נסיעות, זמני עיבוד, שימוש בתוכנות סטטיסטיות, צילומים, שליחויות, </w:t>
      </w:r>
      <w:r w:rsidR="00CB308F" w:rsidRPr="000C7A88">
        <w:rPr>
          <w:rFonts w:hint="cs"/>
          <w:rtl/>
        </w:rPr>
        <w:t xml:space="preserve">תשתיות, תיקון תקלות, </w:t>
      </w:r>
      <w:r w:rsidR="00CB308F" w:rsidRPr="000C7A88">
        <w:rPr>
          <w:rFonts w:hint="eastAsia"/>
          <w:rtl/>
        </w:rPr>
        <w:t>טלפונים</w:t>
      </w:r>
      <w:r w:rsidR="00CB308F" w:rsidRPr="000C7A88">
        <w:rPr>
          <w:rtl/>
        </w:rPr>
        <w:t xml:space="preserve">, </w:t>
      </w:r>
      <w:r w:rsidR="00CB308F" w:rsidRPr="000C7A88">
        <w:rPr>
          <w:rFonts w:hint="eastAsia"/>
          <w:rtl/>
        </w:rPr>
        <w:t>סריקת</w:t>
      </w:r>
      <w:r w:rsidR="00CB308F" w:rsidRPr="000C7A88">
        <w:rPr>
          <w:rtl/>
        </w:rPr>
        <w:t xml:space="preserve"> </w:t>
      </w:r>
      <w:r w:rsidR="00CB308F" w:rsidRPr="000C7A88">
        <w:rPr>
          <w:rFonts w:hint="eastAsia"/>
          <w:rtl/>
        </w:rPr>
        <w:t>מסמכים</w:t>
      </w:r>
      <w:r w:rsidR="00CB308F" w:rsidRPr="000C7A88">
        <w:rPr>
          <w:rtl/>
        </w:rPr>
        <w:t xml:space="preserve">, </w:t>
      </w:r>
      <w:r w:rsidR="00CB308F" w:rsidRPr="000C7A88">
        <w:rPr>
          <w:rFonts w:hint="eastAsia"/>
          <w:rtl/>
        </w:rPr>
        <w:t>תשלומים</w:t>
      </w:r>
      <w:r w:rsidR="00CB308F" w:rsidRPr="000C7A88">
        <w:rPr>
          <w:rtl/>
        </w:rPr>
        <w:t xml:space="preserve"> </w:t>
      </w:r>
      <w:r w:rsidR="00CB308F" w:rsidRPr="000C7A88">
        <w:rPr>
          <w:rFonts w:hint="eastAsia"/>
          <w:rtl/>
        </w:rPr>
        <w:t>בעד</w:t>
      </w:r>
      <w:r w:rsidR="00CB308F" w:rsidRPr="000C7A88">
        <w:rPr>
          <w:rtl/>
        </w:rPr>
        <w:t xml:space="preserve"> </w:t>
      </w:r>
      <w:r w:rsidR="00CB308F" w:rsidRPr="000C7A88">
        <w:rPr>
          <w:rFonts w:hint="eastAsia"/>
          <w:rtl/>
        </w:rPr>
        <w:t>הוצאות</w:t>
      </w:r>
      <w:r w:rsidR="00CB308F" w:rsidRPr="000C7A88">
        <w:rPr>
          <w:rtl/>
        </w:rPr>
        <w:t xml:space="preserve"> </w:t>
      </w:r>
      <w:r w:rsidR="00CB308F" w:rsidRPr="000C7A88">
        <w:rPr>
          <w:rFonts w:hint="eastAsia"/>
          <w:rtl/>
        </w:rPr>
        <w:t>טלפון</w:t>
      </w:r>
      <w:r w:rsidR="00CB308F" w:rsidRPr="000C7A88">
        <w:rPr>
          <w:rtl/>
        </w:rPr>
        <w:t xml:space="preserve">, </w:t>
      </w:r>
      <w:r w:rsidR="00CB308F" w:rsidRPr="000C7A88">
        <w:rPr>
          <w:rFonts w:hint="eastAsia"/>
          <w:rtl/>
        </w:rPr>
        <w:t>דואר</w:t>
      </w:r>
      <w:r w:rsidR="00CB308F" w:rsidRPr="000C7A88">
        <w:rPr>
          <w:rtl/>
        </w:rPr>
        <w:t xml:space="preserve">, </w:t>
      </w:r>
      <w:r w:rsidR="00CB308F" w:rsidRPr="000C7A88">
        <w:rPr>
          <w:rFonts w:hint="eastAsia"/>
          <w:rtl/>
        </w:rPr>
        <w:t>הדפסות</w:t>
      </w:r>
      <w:r w:rsidR="00CB308F" w:rsidRPr="000C7A88">
        <w:rPr>
          <w:rtl/>
        </w:rPr>
        <w:t xml:space="preserve">, </w:t>
      </w:r>
      <w:r w:rsidR="00CB308F" w:rsidRPr="000C7A88">
        <w:rPr>
          <w:rFonts w:hint="eastAsia"/>
          <w:rtl/>
        </w:rPr>
        <w:t>פקס</w:t>
      </w:r>
      <w:r w:rsidR="00CB308F" w:rsidRPr="000C7A88">
        <w:rPr>
          <w:rtl/>
        </w:rPr>
        <w:t xml:space="preserve">, </w:t>
      </w:r>
      <w:r w:rsidR="00CB308F" w:rsidRPr="000C7A88">
        <w:rPr>
          <w:rFonts w:hint="eastAsia"/>
          <w:rtl/>
        </w:rPr>
        <w:t>אש</w:t>
      </w:r>
      <w:r w:rsidR="00CB308F" w:rsidRPr="000C7A88">
        <w:rPr>
          <w:rtl/>
        </w:rPr>
        <w:t>"ל וכיו"ב</w:t>
      </w:r>
      <w:r w:rsidR="00CB308F" w:rsidRPr="000C7A88">
        <w:rPr>
          <w:rFonts w:hint="cs"/>
          <w:rtl/>
        </w:rPr>
        <w:t xml:space="preserve"> או בשל התייקרויות מכל סוג ומין</w:t>
      </w:r>
      <w:r w:rsidRPr="000C7A88">
        <w:rPr>
          <w:rtl/>
        </w:rPr>
        <w:fldChar w:fldCharType="end"/>
      </w:r>
      <w:r w:rsidRPr="000C7A88">
        <w:rPr>
          <w:rFonts w:hint="cs"/>
          <w:rtl/>
        </w:rPr>
        <w:t>.</w:t>
      </w:r>
    </w:p>
    <w:p w14:paraId="0E52D6E1" w14:textId="07EBABA5" w:rsidR="0089669B" w:rsidRPr="000C7A88" w:rsidRDefault="000A2F4E" w:rsidP="00FF016F">
      <w:pPr>
        <w:numPr>
          <w:ilvl w:val="3"/>
          <w:numId w:val="27"/>
        </w:numPr>
        <w:tabs>
          <w:tab w:val="clear" w:pos="1728"/>
          <w:tab w:val="num" w:pos="2124"/>
        </w:tabs>
        <w:ind w:left="2098" w:hanging="851"/>
      </w:pPr>
      <w:bookmarkStart w:id="230" w:name="_Ref387672179"/>
      <w:bookmarkEnd w:id="228"/>
      <w:r w:rsidRPr="000C7A88">
        <w:rPr>
          <w:rFonts w:hint="cs"/>
          <w:rtl/>
        </w:rPr>
        <w:t xml:space="preserve">ההצעות </w:t>
      </w:r>
      <w:r w:rsidR="0089669B" w:rsidRPr="000C7A88">
        <w:rPr>
          <w:rtl/>
        </w:rPr>
        <w:t xml:space="preserve">יושוו על-סמך </w:t>
      </w:r>
      <w:r w:rsidR="0089669B" w:rsidRPr="000C7A88">
        <w:rPr>
          <w:rFonts w:hint="cs"/>
          <w:rtl/>
        </w:rPr>
        <w:t xml:space="preserve">אחוזי ההנחה שהוצעו </w:t>
      </w:r>
      <w:r w:rsidR="0089669B" w:rsidRPr="000C7A88">
        <w:rPr>
          <w:rtl/>
        </w:rPr>
        <w:t>ב</w:t>
      </w:r>
      <w:r w:rsidR="0089669B" w:rsidRPr="000C7A88">
        <w:rPr>
          <w:rFonts w:hint="cs"/>
          <w:rtl/>
        </w:rPr>
        <w:t xml:space="preserve">נוסח </w:t>
      </w:r>
      <w:r w:rsidR="0089669B" w:rsidRPr="000C7A88">
        <w:fldChar w:fldCharType="begin" w:fldLock="1"/>
      </w:r>
      <w:r w:rsidR="0089669B" w:rsidRPr="000C7A88">
        <w:instrText xml:space="preserve"> REF </w:instrText>
      </w:r>
      <w:r w:rsidR="0089669B" w:rsidRPr="000C7A88">
        <w:rPr>
          <w:rtl/>
        </w:rPr>
        <w:instrText>נספח_הצעת_מחיר</w:instrText>
      </w:r>
      <w:r w:rsidR="0089669B" w:rsidRPr="000C7A88">
        <w:instrText xml:space="preserve"> \h  \* MERGEFORMAT </w:instrText>
      </w:r>
      <w:r w:rsidR="0089669B" w:rsidRPr="000C7A88">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23 </w:t>
      </w:r>
      <w:r w:rsidR="0089669B" w:rsidRPr="000C7A88">
        <w:fldChar w:fldCharType="end"/>
      </w:r>
      <w:r w:rsidR="0089669B" w:rsidRPr="000C7A88">
        <w:rPr>
          <w:rtl/>
        </w:rPr>
        <w:t xml:space="preserve">. </w:t>
      </w:r>
      <w:r w:rsidRPr="000C7A88">
        <w:rPr>
          <w:rFonts w:hint="cs"/>
          <w:rtl/>
        </w:rPr>
        <w:t xml:space="preserve">אחוז </w:t>
      </w:r>
      <w:r w:rsidR="0089669B" w:rsidRPr="000C7A88">
        <w:rPr>
          <w:rtl/>
        </w:rPr>
        <w:t>ז</w:t>
      </w:r>
      <w:r w:rsidRPr="000C7A88">
        <w:rPr>
          <w:rFonts w:hint="cs"/>
          <w:rtl/>
        </w:rPr>
        <w:t>ה</w:t>
      </w:r>
      <w:r w:rsidR="0089669B" w:rsidRPr="000C7A88">
        <w:rPr>
          <w:rtl/>
        </w:rPr>
        <w:t xml:space="preserve"> </w:t>
      </w:r>
      <w:r w:rsidRPr="000C7A88">
        <w:rPr>
          <w:rFonts w:hint="cs"/>
          <w:rtl/>
        </w:rPr>
        <w:t>י</w:t>
      </w:r>
      <w:r w:rsidR="0089669B" w:rsidRPr="000C7A88">
        <w:rPr>
          <w:rtl/>
        </w:rPr>
        <w:t>יקרא להלן "</w:t>
      </w:r>
      <w:r w:rsidRPr="000C7A88">
        <w:rPr>
          <w:rFonts w:hint="cs"/>
          <w:rtl/>
        </w:rPr>
        <w:t>אחוז הנחה</w:t>
      </w:r>
      <w:r w:rsidRPr="000C7A88">
        <w:rPr>
          <w:rtl/>
        </w:rPr>
        <w:t xml:space="preserve"> </w:t>
      </w:r>
      <w:r w:rsidR="0089669B" w:rsidRPr="000C7A88">
        <w:rPr>
          <w:rtl/>
        </w:rPr>
        <w:t>להשוואה של ההצעה</w:t>
      </w:r>
      <w:r w:rsidR="00867F65" w:rsidRPr="000C7A88">
        <w:rPr>
          <w:rFonts w:hint="cs"/>
          <w:rtl/>
        </w:rPr>
        <w:t xml:space="preserve"> באשכול</w:t>
      </w:r>
      <w:r w:rsidR="0089669B" w:rsidRPr="000C7A88">
        <w:rPr>
          <w:rtl/>
        </w:rPr>
        <w:t>".</w:t>
      </w:r>
      <w:bookmarkEnd w:id="230"/>
    </w:p>
    <w:p w14:paraId="1B0A37E7" w14:textId="3BA25D57" w:rsidR="001275E9" w:rsidRPr="000C7A88" w:rsidRDefault="001275E9" w:rsidP="00FF016F">
      <w:pPr>
        <w:numPr>
          <w:ilvl w:val="3"/>
          <w:numId w:val="27"/>
        </w:numPr>
        <w:tabs>
          <w:tab w:val="clear" w:pos="1728"/>
          <w:tab w:val="num" w:pos="2124"/>
        </w:tabs>
        <w:ind w:left="2098" w:hanging="851"/>
      </w:pPr>
      <w:r w:rsidRPr="000C7A88">
        <w:rPr>
          <w:rtl/>
          <w:lang w:eastAsia="en-US"/>
        </w:rPr>
        <w:t>ההצעה</w:t>
      </w:r>
      <w:r w:rsidRPr="000C7A88">
        <w:rPr>
          <w:rtl/>
        </w:rPr>
        <w:t xml:space="preserve">, אשר </w:t>
      </w:r>
      <w:r w:rsidRPr="000C7A88">
        <w:rPr>
          <w:rFonts w:hint="eastAsia"/>
          <w:rtl/>
        </w:rPr>
        <w:t>ה</w:t>
      </w:r>
      <w:r w:rsidRPr="000C7A88">
        <w:rPr>
          <w:rtl/>
        </w:rPr>
        <w:t>"</w:t>
      </w:r>
      <w:r w:rsidR="000A2F4E" w:rsidRPr="000C7A88">
        <w:rPr>
          <w:rFonts w:hint="cs"/>
          <w:rtl/>
        </w:rPr>
        <w:t>אחוז הנחה</w:t>
      </w:r>
      <w:r w:rsidR="000A2F4E" w:rsidRPr="000C7A88">
        <w:rPr>
          <w:rtl/>
        </w:rPr>
        <w:t xml:space="preserve"> </w:t>
      </w:r>
      <w:r w:rsidRPr="000C7A88">
        <w:rPr>
          <w:rtl/>
        </w:rPr>
        <w:t>להשוואה של ההצעה</w:t>
      </w:r>
      <w:r w:rsidR="00867F65" w:rsidRPr="000C7A88">
        <w:rPr>
          <w:rFonts w:hint="cs"/>
          <w:rtl/>
        </w:rPr>
        <w:t xml:space="preserve"> באשכול</w:t>
      </w:r>
      <w:r w:rsidRPr="000C7A88">
        <w:rPr>
          <w:rtl/>
        </w:rPr>
        <w:t xml:space="preserve">" שלה </w:t>
      </w:r>
      <w:r w:rsidR="000A2F4E" w:rsidRPr="000C7A88">
        <w:rPr>
          <w:rFonts w:hint="cs"/>
          <w:rtl/>
        </w:rPr>
        <w:t>י</w:t>
      </w:r>
      <w:r w:rsidR="000A2F4E" w:rsidRPr="000C7A88">
        <w:rPr>
          <w:rtl/>
        </w:rPr>
        <w:t>היה ה</w:t>
      </w:r>
      <w:r w:rsidR="000A2F4E" w:rsidRPr="000C7A88">
        <w:rPr>
          <w:rFonts w:hint="cs"/>
          <w:rtl/>
        </w:rPr>
        <w:t>גבוה</w:t>
      </w:r>
      <w:r w:rsidR="000A2F4E" w:rsidRPr="000C7A88">
        <w:rPr>
          <w:rtl/>
        </w:rPr>
        <w:t xml:space="preserve"> </w:t>
      </w:r>
      <w:r w:rsidRPr="000C7A88">
        <w:rPr>
          <w:rtl/>
        </w:rPr>
        <w:t>ביותר בין ההצעות</w:t>
      </w:r>
      <w:r w:rsidR="00867F65" w:rsidRPr="000C7A88">
        <w:rPr>
          <w:rFonts w:hint="cs"/>
          <w:rtl/>
        </w:rPr>
        <w:t xml:space="preserve"> באשכול</w:t>
      </w:r>
      <w:r w:rsidRPr="000C7A88">
        <w:rPr>
          <w:rtl/>
        </w:rPr>
        <w:t>, תקבל ציון 100% לרכיב העלות ועלותה תקרא להלן "</w:t>
      </w:r>
      <w:r w:rsidR="000A2F4E" w:rsidRPr="000C7A88">
        <w:rPr>
          <w:rFonts w:hint="cs"/>
          <w:rtl/>
        </w:rPr>
        <w:t>אחוז</w:t>
      </w:r>
      <w:r w:rsidR="000A2F4E" w:rsidRPr="000C7A88">
        <w:rPr>
          <w:rtl/>
        </w:rPr>
        <w:t xml:space="preserve"> </w:t>
      </w:r>
      <w:r w:rsidRPr="000C7A88">
        <w:rPr>
          <w:rtl/>
        </w:rPr>
        <w:t>הבסיס להשוואה בין ההצעות</w:t>
      </w:r>
      <w:r w:rsidR="00867F65" w:rsidRPr="000C7A88">
        <w:rPr>
          <w:rFonts w:hint="cs"/>
          <w:rtl/>
        </w:rPr>
        <w:t xml:space="preserve"> באשכול</w:t>
      </w:r>
      <w:r w:rsidRPr="000C7A88">
        <w:rPr>
          <w:rtl/>
        </w:rPr>
        <w:t>".</w:t>
      </w:r>
      <w:r w:rsidRPr="000C7A88">
        <w:rPr>
          <w:rFonts w:hint="cs"/>
          <w:rtl/>
        </w:rPr>
        <w:t xml:space="preserve"> </w:t>
      </w:r>
    </w:p>
    <w:p w14:paraId="720F5B4D" w14:textId="338E848E" w:rsidR="001275E9" w:rsidRPr="000C7A88" w:rsidRDefault="001275E9" w:rsidP="00FF016F">
      <w:pPr>
        <w:numPr>
          <w:ilvl w:val="3"/>
          <w:numId w:val="27"/>
        </w:numPr>
        <w:tabs>
          <w:tab w:val="clear" w:pos="1728"/>
          <w:tab w:val="num" w:pos="2124"/>
        </w:tabs>
        <w:ind w:left="2098" w:hanging="851"/>
        <w:rPr>
          <w:lang w:eastAsia="en-US"/>
        </w:rPr>
      </w:pPr>
      <w:r w:rsidRPr="000C7A88">
        <w:rPr>
          <w:rtl/>
          <w:lang w:eastAsia="en-US"/>
        </w:rPr>
        <w:t xml:space="preserve">שאר ההצעות </w:t>
      </w:r>
      <w:r w:rsidR="00867F65" w:rsidRPr="000C7A88">
        <w:rPr>
          <w:rFonts w:hint="cs"/>
          <w:rtl/>
          <w:lang w:eastAsia="en-US"/>
        </w:rPr>
        <w:t xml:space="preserve">באשכול </w:t>
      </w:r>
      <w:r w:rsidRPr="000C7A88">
        <w:rPr>
          <w:rFonts w:hint="eastAsia"/>
          <w:rtl/>
          <w:lang w:eastAsia="en-US"/>
        </w:rPr>
        <w:t>יקבלו</w:t>
      </w:r>
      <w:r w:rsidRPr="000C7A88">
        <w:rPr>
          <w:rtl/>
          <w:lang w:eastAsia="en-US"/>
        </w:rPr>
        <w:t xml:space="preserve"> ציון מחיר, </w:t>
      </w:r>
      <w:r w:rsidRPr="000C7A88">
        <w:rPr>
          <w:rFonts w:hint="eastAsia"/>
          <w:rtl/>
          <w:lang w:eastAsia="en-US"/>
        </w:rPr>
        <w:t>אשר</w:t>
      </w:r>
      <w:r w:rsidRPr="000C7A88">
        <w:rPr>
          <w:rtl/>
          <w:lang w:eastAsia="en-US"/>
        </w:rPr>
        <w:t xml:space="preserve"> יחושב ע"י חלוקה של </w:t>
      </w:r>
      <w:r w:rsidR="00CB0A7B" w:rsidRPr="000C7A88">
        <w:rPr>
          <w:rFonts w:hint="cs"/>
          <w:rtl/>
          <w:lang w:eastAsia="en-US"/>
        </w:rPr>
        <w:t>אחוז ההנחה בהצעה הנבדקת ב</w:t>
      </w:r>
      <w:r w:rsidRPr="000C7A88">
        <w:rPr>
          <w:rtl/>
          <w:lang w:eastAsia="en-US"/>
        </w:rPr>
        <w:t>"</w:t>
      </w:r>
      <w:r w:rsidR="000A2F4E" w:rsidRPr="000C7A88">
        <w:rPr>
          <w:rFonts w:hint="cs"/>
          <w:rtl/>
          <w:lang w:eastAsia="en-US"/>
        </w:rPr>
        <w:t>אחוז</w:t>
      </w:r>
      <w:r w:rsidR="000A2F4E" w:rsidRPr="000C7A88">
        <w:rPr>
          <w:rtl/>
          <w:lang w:eastAsia="en-US"/>
        </w:rPr>
        <w:t xml:space="preserve"> </w:t>
      </w:r>
      <w:r w:rsidRPr="000C7A88">
        <w:rPr>
          <w:rFonts w:hint="eastAsia"/>
          <w:rtl/>
          <w:lang w:eastAsia="en-US"/>
        </w:rPr>
        <w:t>ה</w:t>
      </w:r>
      <w:r w:rsidRPr="000C7A88">
        <w:rPr>
          <w:rtl/>
          <w:lang w:eastAsia="en-US"/>
        </w:rPr>
        <w:t>בסיס להשווא</w:t>
      </w:r>
      <w:r w:rsidRPr="000C7A88">
        <w:rPr>
          <w:rFonts w:hint="eastAsia"/>
          <w:rtl/>
          <w:lang w:eastAsia="en-US"/>
        </w:rPr>
        <w:t>ה</w:t>
      </w:r>
      <w:r w:rsidRPr="000C7A88">
        <w:rPr>
          <w:rtl/>
          <w:lang w:eastAsia="en-US"/>
        </w:rPr>
        <w:t xml:space="preserve"> בין ההצעות</w:t>
      </w:r>
      <w:r w:rsidR="00867F65" w:rsidRPr="000C7A88">
        <w:rPr>
          <w:rFonts w:hint="cs"/>
          <w:rtl/>
          <w:lang w:eastAsia="en-US"/>
        </w:rPr>
        <w:t xml:space="preserve"> באשכול</w:t>
      </w:r>
      <w:r w:rsidRPr="000C7A88">
        <w:rPr>
          <w:rtl/>
          <w:lang w:eastAsia="en-US"/>
        </w:rPr>
        <w:t>", ומוכפל ב-100.</w:t>
      </w:r>
      <w:r w:rsidRPr="000C7A88">
        <w:rPr>
          <w:rFonts w:hint="cs"/>
          <w:rtl/>
          <w:lang w:eastAsia="en-US"/>
        </w:rPr>
        <w:t xml:space="preserve"> החישוב יתבצע לפי </w:t>
      </w:r>
      <w:r w:rsidR="00DE2892" w:rsidRPr="000C7A88">
        <w:rPr>
          <w:rFonts w:hint="cs"/>
          <w:rtl/>
          <w:lang w:eastAsia="en-US"/>
        </w:rPr>
        <w:t>הנוסחה</w:t>
      </w:r>
      <w:r w:rsidRPr="000C7A88">
        <w:rPr>
          <w:rFonts w:hint="cs"/>
          <w:rtl/>
          <w:lang w:eastAsia="en-US"/>
        </w:rPr>
        <w:t xml:space="preserve"> להלן:</w:t>
      </w:r>
    </w:p>
    <w:p w14:paraId="522E96A0" w14:textId="35DF86FA" w:rsidR="001275E9" w:rsidRPr="000C7A88" w:rsidRDefault="001275E9" w:rsidP="00CB0A7B">
      <w:pPr>
        <w:spacing w:before="240" w:after="240"/>
        <w:ind w:left="2098"/>
        <w:rPr>
          <w:i/>
          <w:rtl/>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אחוז ההנחה בהצעה הנבדקת</m:t>
              </m:r>
            </m:num>
            <m:den>
              <m:r>
                <m:rPr>
                  <m:nor/>
                </m:rPr>
                <w:rPr>
                  <w:rFonts w:ascii="Cambria Math" w:hAnsi="Cambria Math" w:hint="cs"/>
                  <w:rtl/>
                </w:rPr>
                <m:t>אחוז הבסיס להשוואה בין ההצעות באשכול</m:t>
              </m:r>
            </m:den>
          </m:f>
          <m:r>
            <m:rPr>
              <m:sty m:val="p"/>
            </m:rPr>
            <w:rPr>
              <w:rFonts w:ascii="Cambria Math" w:hAnsi="Cambria Math"/>
            </w:rPr>
            <m:t xml:space="preserve"> ×1</m:t>
          </m:r>
          <m:r>
            <w:rPr>
              <w:rFonts w:ascii="Cambria Math" w:hAnsi="Cambria Math"/>
            </w:rPr>
            <m:t>00</m:t>
          </m:r>
        </m:oMath>
      </m:oMathPara>
    </w:p>
    <w:p w14:paraId="6055697D" w14:textId="77777777" w:rsidR="001275E9" w:rsidRPr="000C7A88" w:rsidRDefault="001275E9" w:rsidP="00FF016F">
      <w:pPr>
        <w:numPr>
          <w:ilvl w:val="3"/>
          <w:numId w:val="27"/>
        </w:numPr>
        <w:tabs>
          <w:tab w:val="clear" w:pos="1728"/>
          <w:tab w:val="num" w:pos="2124"/>
        </w:tabs>
        <w:ind w:left="2098" w:hanging="851"/>
        <w:rPr>
          <w:lang w:eastAsia="en-US"/>
        </w:rPr>
      </w:pPr>
      <w:r w:rsidRPr="000C7A88">
        <w:rPr>
          <w:rFonts w:hint="eastAsia"/>
          <w:rtl/>
          <w:lang w:eastAsia="en-US"/>
        </w:rPr>
        <w:lastRenderedPageBreak/>
        <w:t>יובהר</w:t>
      </w:r>
      <w:r w:rsidRPr="000C7A88">
        <w:rPr>
          <w:rtl/>
          <w:lang w:eastAsia="en-US"/>
        </w:rPr>
        <w:t xml:space="preserve"> כי לצורך השוואת ההצעות בלבד, יילקחו הצעות המחיר כשהן כוללות מע"מ</w:t>
      </w:r>
      <w:r w:rsidRPr="000C7A88">
        <w:rPr>
          <w:rFonts w:hint="cs"/>
          <w:rtl/>
          <w:lang w:eastAsia="en-US"/>
        </w:rPr>
        <w:t xml:space="preserve"> וכל מס או תשלום אחר שעל המשרד לשלם לספק.</w:t>
      </w:r>
    </w:p>
    <w:p w14:paraId="47BCD9CB" w14:textId="2DC073FB" w:rsidR="001275E9" w:rsidRPr="000C7A88" w:rsidRDefault="001275E9" w:rsidP="00D56569">
      <w:pPr>
        <w:numPr>
          <w:ilvl w:val="2"/>
          <w:numId w:val="27"/>
        </w:numPr>
        <w:ind w:left="1247" w:hanging="680"/>
      </w:pPr>
      <w:r w:rsidRPr="000C7A88">
        <w:rPr>
          <w:rFonts w:hint="cs"/>
          <w:rtl/>
        </w:rPr>
        <w:t xml:space="preserve">לאחר דירוג הצעות המחיר, לכל הצעה יחושב ציון משוקלל, לפי יחס של </w:t>
      </w:r>
      <w:r w:rsidR="00D56569" w:rsidRPr="000C7A88">
        <w:rPr>
          <w:rFonts w:hint="cs"/>
          <w:rtl/>
        </w:rPr>
        <w:t>60</w:t>
      </w:r>
      <w:r w:rsidR="00F90E1E" w:rsidRPr="000C7A88">
        <w:rPr>
          <w:rFonts w:hint="cs"/>
          <w:rtl/>
        </w:rPr>
        <w:t>%</w:t>
      </w:r>
      <w:r w:rsidRPr="000C7A88">
        <w:rPr>
          <w:rFonts w:hint="cs"/>
          <w:rtl/>
        </w:rPr>
        <w:t xml:space="preserve"> (</w:t>
      </w:r>
      <w:r w:rsidR="00D56569" w:rsidRPr="000C7A88">
        <w:rPr>
          <w:rFonts w:hint="cs"/>
          <w:rtl/>
        </w:rPr>
        <w:t xml:space="preserve">ששים </w:t>
      </w:r>
      <w:r w:rsidRPr="000C7A88">
        <w:rPr>
          <w:rFonts w:hint="cs"/>
          <w:rtl/>
        </w:rPr>
        <w:t>אחוז) לאיכות ו-</w:t>
      </w:r>
      <w:r w:rsidR="00D56569" w:rsidRPr="000C7A88">
        <w:rPr>
          <w:rFonts w:hint="cs"/>
          <w:rtl/>
        </w:rPr>
        <w:t>40</w:t>
      </w:r>
      <w:r w:rsidR="00F90E1E" w:rsidRPr="000C7A88">
        <w:rPr>
          <w:rFonts w:hint="cs"/>
          <w:rtl/>
        </w:rPr>
        <w:t>%</w:t>
      </w:r>
      <w:r w:rsidRPr="000C7A88">
        <w:rPr>
          <w:rFonts w:hint="cs"/>
          <w:rtl/>
        </w:rPr>
        <w:t xml:space="preserve"> (</w:t>
      </w:r>
      <w:r w:rsidR="00D56569" w:rsidRPr="000C7A88">
        <w:rPr>
          <w:rFonts w:hint="cs"/>
          <w:rtl/>
        </w:rPr>
        <w:t xml:space="preserve">ארבעים </w:t>
      </w:r>
      <w:r w:rsidRPr="000C7A88">
        <w:rPr>
          <w:rFonts w:hint="cs"/>
          <w:rtl/>
        </w:rPr>
        <w:t>אחוז) לעלות. ההצעות ידורגו בהתאם לציון המשוקלל וההצעות שקיבלו את הציון המשוקלל הגבוה ביותר תיבחרנה להיכלל כספקי המסגרת</w:t>
      </w:r>
      <w:r w:rsidRPr="000C7A88">
        <w:rPr>
          <w:rtl/>
        </w:rPr>
        <w:t xml:space="preserve">. </w:t>
      </w:r>
    </w:p>
    <w:p w14:paraId="32FC247A" w14:textId="6B77C444" w:rsidR="00672234" w:rsidRPr="000C7A88" w:rsidRDefault="00672234" w:rsidP="00482FE4">
      <w:pPr>
        <w:numPr>
          <w:ilvl w:val="2"/>
          <w:numId w:val="27"/>
        </w:numPr>
        <w:ind w:left="1247" w:hanging="680"/>
      </w:pPr>
      <w:r w:rsidRPr="000C7A88">
        <w:rPr>
          <w:rFonts w:hint="cs"/>
          <w:rtl/>
        </w:rPr>
        <w:t xml:space="preserve">לגבי כל אשכול ייעוץ ייבחרו ההצעות שקיבלו את הציון המשוקלל הגבוה ביותר </w:t>
      </w:r>
      <w:r w:rsidRPr="000C7A88">
        <w:rPr>
          <w:rtl/>
        </w:rPr>
        <w:t>–</w:t>
      </w:r>
      <w:r w:rsidRPr="000C7A88">
        <w:rPr>
          <w:rFonts w:hint="cs"/>
          <w:rtl/>
        </w:rPr>
        <w:t xml:space="preserve"> בכפוף למספר </w:t>
      </w:r>
      <w:r w:rsidR="00DE2892" w:rsidRPr="000C7A88">
        <w:rPr>
          <w:rFonts w:hint="cs"/>
          <w:rtl/>
        </w:rPr>
        <w:t>המרבי</w:t>
      </w:r>
      <w:r w:rsidRPr="000C7A88">
        <w:rPr>
          <w:rFonts w:hint="cs"/>
          <w:rtl/>
        </w:rPr>
        <w:t xml:space="preserve"> של היועצים בכל אשכול כמפורט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Ref395600088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Fonts w:hint="cs"/>
          <w:rtl/>
        </w:rPr>
        <w:t xml:space="preserve"> למכרז.</w:t>
      </w:r>
    </w:p>
    <w:p w14:paraId="7DADEF00" w14:textId="526468C6" w:rsidR="008724B1" w:rsidRPr="000C7A88" w:rsidRDefault="00AA20E1" w:rsidP="00FC0F68">
      <w:pPr>
        <w:numPr>
          <w:ilvl w:val="2"/>
          <w:numId w:val="27"/>
        </w:numPr>
        <w:ind w:left="1247" w:hanging="680"/>
      </w:pPr>
      <w:r w:rsidRPr="000C7A88">
        <w:rPr>
          <w:rFonts w:hint="cs"/>
          <w:rtl/>
        </w:rPr>
        <w:t xml:space="preserve">מובהר כי במקרה שבו מספר יועצים יקבלו ציון משוקלל שווה, כך שבחירה במספר היועצים המקסימלי באשכול בהתאם לטבלה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Ref426370547 \n \h</w:instrText>
      </w:r>
      <w:r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Fonts w:hint="cs"/>
          <w:rtl/>
        </w:rPr>
        <w:t xml:space="preserve"> למכרז תגרום לבחירה מפלה בין </w:t>
      </w:r>
      <w:r w:rsidR="00547E6D" w:rsidRPr="000C7A88">
        <w:rPr>
          <w:rFonts w:hint="cs"/>
          <w:rtl/>
        </w:rPr>
        <w:t>מספר</w:t>
      </w:r>
      <w:r w:rsidRPr="000C7A88">
        <w:rPr>
          <w:rFonts w:hint="cs"/>
          <w:rtl/>
        </w:rPr>
        <w:t xml:space="preserve"> יועצים שהניקוד המשוקלל שלהם שווה, </w:t>
      </w:r>
      <w:r w:rsidR="00547E6D" w:rsidRPr="000C7A88">
        <w:rPr>
          <w:rFonts w:hint="cs"/>
          <w:rtl/>
        </w:rPr>
        <w:t xml:space="preserve">המשרד יהא רשאי לכלול </w:t>
      </w:r>
      <w:r w:rsidRPr="000C7A88">
        <w:rPr>
          <w:rFonts w:hint="cs"/>
          <w:rtl/>
        </w:rPr>
        <w:t xml:space="preserve"> </w:t>
      </w:r>
      <w:r w:rsidR="00547E6D" w:rsidRPr="000C7A88">
        <w:rPr>
          <w:rFonts w:hint="cs"/>
          <w:rtl/>
        </w:rPr>
        <w:t>את מספר</w:t>
      </w:r>
      <w:r w:rsidRPr="000C7A88">
        <w:rPr>
          <w:rFonts w:hint="cs"/>
          <w:rtl/>
        </w:rPr>
        <w:t xml:space="preserve"> היועצים </w:t>
      </w:r>
      <w:r w:rsidR="00547E6D" w:rsidRPr="000C7A88">
        <w:rPr>
          <w:rFonts w:hint="cs"/>
          <w:rtl/>
        </w:rPr>
        <w:t xml:space="preserve">בעלי הציון הזהה </w:t>
      </w:r>
      <w:r w:rsidRPr="000C7A88">
        <w:rPr>
          <w:rFonts w:hint="cs"/>
          <w:rtl/>
        </w:rPr>
        <w:t xml:space="preserve">באשכול הייעוץ על אף שמספר היועצים המקסימלי יהיה למעלה מהאמור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Ref426370547 \n \h</w:instrText>
      </w:r>
      <w:r w:rsidRPr="000C7A88">
        <w:rPr>
          <w:rtl/>
        </w:rPr>
        <w:instrText xml:space="preserve"> </w:instrText>
      </w:r>
      <w:r w:rsidR="000C7A88">
        <w:rPr>
          <w:rtl/>
        </w:rPr>
        <w:instrText xml:space="preserve"> \* </w:instrText>
      </w:r>
      <w:r w:rsidR="000C7A88">
        <w:instrText>MERGEFORMAT</w:instrText>
      </w:r>
      <w:r w:rsid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Fonts w:hint="cs"/>
          <w:rtl/>
        </w:rPr>
        <w:t xml:space="preserve"> למכרז.</w:t>
      </w:r>
    </w:p>
    <w:p w14:paraId="0E102D19" w14:textId="65018CFC" w:rsidR="001275E9" w:rsidRPr="000C7A88" w:rsidRDefault="007C1BEC" w:rsidP="00482FE4">
      <w:pPr>
        <w:pStyle w:val="20"/>
        <w:numPr>
          <w:ilvl w:val="1"/>
          <w:numId w:val="27"/>
        </w:numPr>
        <w:ind w:left="567" w:right="0" w:hanging="567"/>
        <w:rPr>
          <w:rtl/>
        </w:rPr>
      </w:pPr>
      <w:bookmarkStart w:id="231" w:name="_Toc426537357"/>
      <w:bookmarkStart w:id="232" w:name="_Toc422305256"/>
      <w:bookmarkStart w:id="233" w:name="_Toc422309518"/>
      <w:bookmarkStart w:id="234" w:name="_Toc426537359"/>
      <w:bookmarkStart w:id="235" w:name="_Ref397979335"/>
      <w:bookmarkStart w:id="236" w:name="_Ref397979449"/>
      <w:bookmarkStart w:id="237" w:name="_Toc441571153"/>
      <w:bookmarkEnd w:id="231"/>
      <w:bookmarkEnd w:id="232"/>
      <w:bookmarkEnd w:id="233"/>
      <w:bookmarkEnd w:id="234"/>
      <w:r w:rsidRPr="000C7A88">
        <w:rPr>
          <w:rFonts w:hint="cs"/>
          <w:rtl/>
        </w:rPr>
        <w:t>שלב</w:t>
      </w:r>
      <w:r w:rsidRPr="000C7A88">
        <w:rPr>
          <w:rtl/>
        </w:rPr>
        <w:fldChar w:fldCharType="begin" w:fldLock="1"/>
      </w:r>
      <w:r w:rsidRPr="000C7A88">
        <w:rPr>
          <w:rtl/>
        </w:rPr>
        <w:instrText xml:space="preserve"> </w:instrText>
      </w:r>
      <w:r w:rsidRPr="000C7A88">
        <w:instrText>AUTONUMLGL  \* hebrew1 \e \s</w:instrText>
      </w:r>
      <w:r w:rsidRPr="000C7A88">
        <w:rPr>
          <w:rtl/>
        </w:rPr>
        <w:instrText xml:space="preserve"> " " </w:instrText>
      </w:r>
      <w:r w:rsidRPr="000C7A88">
        <w:rPr>
          <w:rtl/>
        </w:rPr>
        <w:fldChar w:fldCharType="end"/>
      </w:r>
      <w:r w:rsidRPr="000C7A88">
        <w:rPr>
          <w:rFonts w:hint="cs"/>
          <w:rtl/>
        </w:rPr>
        <w:t>'</w:t>
      </w:r>
      <w:r w:rsidR="00EE4980" w:rsidRPr="000C7A88">
        <w:rPr>
          <w:rFonts w:hint="cs"/>
          <w:rtl/>
        </w:rPr>
        <w:t xml:space="preserve">: </w:t>
      </w:r>
      <w:bookmarkEnd w:id="235"/>
      <w:bookmarkEnd w:id="236"/>
      <w:r w:rsidR="00733204" w:rsidRPr="000C7A88">
        <w:rPr>
          <w:rFonts w:hint="cs"/>
          <w:rtl/>
        </w:rPr>
        <w:t>פנייה פרטנית</w:t>
      </w:r>
      <w:bookmarkEnd w:id="237"/>
    </w:p>
    <w:p w14:paraId="1D9EC438" w14:textId="77777777" w:rsidR="00733204" w:rsidRPr="000C7A88" w:rsidRDefault="00733204" w:rsidP="00482FE4">
      <w:pPr>
        <w:pStyle w:val="HNormal"/>
        <w:numPr>
          <w:ilvl w:val="2"/>
          <w:numId w:val="27"/>
        </w:numPr>
        <w:tabs>
          <w:tab w:val="clear" w:pos="1728"/>
        </w:tabs>
        <w:spacing w:after="0" w:line="360" w:lineRule="auto"/>
        <w:ind w:left="1274" w:hanging="718"/>
        <w:rPr>
          <w:rFonts w:asciiTheme="majorBidi" w:hAnsiTheme="majorBidi" w:cs="David"/>
        </w:rPr>
      </w:pPr>
      <w:r w:rsidRPr="000C7A88">
        <w:rPr>
          <w:rFonts w:asciiTheme="majorBidi" w:hAnsiTheme="majorBidi" w:cs="David" w:hint="cs"/>
          <w:rtl/>
        </w:rPr>
        <w:t>המשרד</w:t>
      </w:r>
      <w:r w:rsidRPr="000C7A88">
        <w:rPr>
          <w:rFonts w:asciiTheme="majorBidi" w:hAnsiTheme="majorBidi" w:cs="David"/>
          <w:rtl/>
        </w:rPr>
        <w:t xml:space="preserve"> </w:t>
      </w:r>
      <w:r w:rsidRPr="000C7A88">
        <w:rPr>
          <w:rFonts w:asciiTheme="majorBidi" w:hAnsiTheme="majorBidi" w:cs="David" w:hint="cs"/>
          <w:rtl/>
        </w:rPr>
        <w:t>יפנה</w:t>
      </w:r>
      <w:r w:rsidRPr="000C7A88">
        <w:rPr>
          <w:rFonts w:asciiTheme="majorBidi" w:hAnsiTheme="majorBidi" w:cs="David"/>
          <w:rtl/>
        </w:rPr>
        <w:t xml:space="preserve"> </w:t>
      </w:r>
      <w:r w:rsidRPr="000C7A88">
        <w:rPr>
          <w:rFonts w:asciiTheme="majorBidi" w:hAnsiTheme="majorBidi" w:cs="David" w:hint="cs"/>
          <w:rtl/>
        </w:rPr>
        <w:t>מעת</w:t>
      </w:r>
      <w:r w:rsidRPr="000C7A88">
        <w:rPr>
          <w:rFonts w:asciiTheme="majorBidi" w:hAnsiTheme="majorBidi" w:cs="David"/>
          <w:rtl/>
        </w:rPr>
        <w:t xml:space="preserve"> </w:t>
      </w:r>
      <w:r w:rsidRPr="000C7A88">
        <w:rPr>
          <w:rFonts w:asciiTheme="majorBidi" w:hAnsiTheme="majorBidi" w:cs="David" w:hint="cs"/>
          <w:rtl/>
        </w:rPr>
        <w:t>לעת</w:t>
      </w:r>
      <w:r w:rsidRPr="000C7A88">
        <w:rPr>
          <w:rFonts w:asciiTheme="majorBidi" w:hAnsiTheme="majorBidi" w:cs="David"/>
          <w:rtl/>
        </w:rPr>
        <w:t xml:space="preserve"> </w:t>
      </w:r>
      <w:r w:rsidRPr="000C7A88">
        <w:rPr>
          <w:rFonts w:asciiTheme="majorBidi" w:hAnsiTheme="majorBidi" w:cs="David" w:hint="cs"/>
          <w:rtl/>
        </w:rPr>
        <w:t>על</w:t>
      </w:r>
      <w:r w:rsidRPr="000C7A88">
        <w:rPr>
          <w:rFonts w:asciiTheme="majorBidi" w:hAnsiTheme="majorBidi" w:cs="David"/>
          <w:rtl/>
        </w:rPr>
        <w:t xml:space="preserve"> </w:t>
      </w:r>
      <w:r w:rsidRPr="000C7A88">
        <w:rPr>
          <w:rFonts w:asciiTheme="majorBidi" w:hAnsiTheme="majorBidi" w:cs="David" w:hint="cs"/>
          <w:rtl/>
        </w:rPr>
        <w:t>פי</w:t>
      </w:r>
      <w:r w:rsidRPr="000C7A88">
        <w:rPr>
          <w:rFonts w:asciiTheme="majorBidi" w:hAnsiTheme="majorBidi" w:cs="David"/>
          <w:rtl/>
        </w:rPr>
        <w:t xml:space="preserve"> </w:t>
      </w:r>
      <w:r w:rsidRPr="000C7A88">
        <w:rPr>
          <w:rFonts w:asciiTheme="majorBidi" w:hAnsiTheme="majorBidi" w:cs="David" w:hint="cs"/>
          <w:rtl/>
        </w:rPr>
        <w:t>צרכיו</w:t>
      </w:r>
      <w:r w:rsidRPr="000C7A88">
        <w:rPr>
          <w:rFonts w:asciiTheme="majorBidi" w:hAnsiTheme="majorBidi" w:cs="David"/>
          <w:rtl/>
        </w:rPr>
        <w:t xml:space="preserve"> </w:t>
      </w:r>
      <w:r w:rsidRPr="000C7A88">
        <w:rPr>
          <w:rFonts w:asciiTheme="majorBidi" w:hAnsiTheme="majorBidi" w:cs="David" w:hint="cs"/>
          <w:rtl/>
        </w:rPr>
        <w:t>בפנייה פרטנית לספקי מכרז המסגרת</w:t>
      </w:r>
      <w:r w:rsidRPr="000C7A88">
        <w:rPr>
          <w:rFonts w:asciiTheme="majorBidi" w:hAnsiTheme="majorBidi" w:cs="David"/>
          <w:rtl/>
        </w:rPr>
        <w:t xml:space="preserve"> לצורך </w:t>
      </w:r>
      <w:r w:rsidRPr="000C7A88">
        <w:rPr>
          <w:rFonts w:asciiTheme="majorBidi" w:hAnsiTheme="majorBidi" w:cs="David" w:hint="cs"/>
          <w:rtl/>
        </w:rPr>
        <w:t>קבלת הצעות למתן השירותים נושא מכרז זה</w:t>
      </w:r>
      <w:r w:rsidRPr="000C7A88">
        <w:rPr>
          <w:rFonts w:asciiTheme="majorBidi" w:hAnsiTheme="majorBidi" w:cs="David"/>
          <w:rtl/>
        </w:rPr>
        <w:t>.</w:t>
      </w:r>
      <w:r w:rsidRPr="000C7A88">
        <w:rPr>
          <w:rFonts w:asciiTheme="majorBidi" w:hAnsiTheme="majorBidi" w:cs="David" w:hint="cs"/>
          <w:rtl/>
        </w:rPr>
        <w:t xml:space="preserve"> </w:t>
      </w:r>
    </w:p>
    <w:p w14:paraId="656C25D3" w14:textId="0603901F" w:rsidR="00356512" w:rsidRPr="000C7A88" w:rsidRDefault="00733204" w:rsidP="002855AD">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hint="eastAsia"/>
          <w:sz w:val="24"/>
          <w:rtl/>
        </w:rPr>
        <w:t>הפנייה</w:t>
      </w:r>
      <w:r w:rsidRPr="000C7A88">
        <w:rPr>
          <w:rFonts w:asciiTheme="majorBidi" w:hAnsiTheme="majorBidi" w:cs="David"/>
          <w:sz w:val="24"/>
          <w:rtl/>
        </w:rPr>
        <w:t xml:space="preserve"> תתבצע </w:t>
      </w:r>
      <w:r w:rsidRPr="000C7A88">
        <w:rPr>
          <w:rFonts w:asciiTheme="majorBidi" w:hAnsiTheme="majorBidi" w:cs="David" w:hint="eastAsia"/>
          <w:sz w:val="24"/>
          <w:rtl/>
        </w:rPr>
        <w:t>בכל</w:t>
      </w:r>
      <w:r w:rsidRPr="000C7A88">
        <w:rPr>
          <w:rFonts w:asciiTheme="majorBidi" w:hAnsiTheme="majorBidi" w:cs="David"/>
          <w:sz w:val="24"/>
          <w:rtl/>
        </w:rPr>
        <w:t xml:space="preserve"> </w:t>
      </w:r>
      <w:r w:rsidRPr="000C7A88">
        <w:rPr>
          <w:rFonts w:asciiTheme="majorBidi" w:hAnsiTheme="majorBidi" w:cs="David" w:hint="eastAsia"/>
          <w:sz w:val="24"/>
          <w:rtl/>
        </w:rPr>
        <w:t>פעם</w:t>
      </w:r>
      <w:r w:rsidRPr="000C7A88">
        <w:rPr>
          <w:rFonts w:asciiTheme="majorBidi" w:hAnsiTheme="majorBidi" w:cs="David"/>
          <w:sz w:val="24"/>
          <w:rtl/>
        </w:rPr>
        <w:t xml:space="preserve"> </w:t>
      </w:r>
      <w:r w:rsidRPr="000C7A88">
        <w:rPr>
          <w:rFonts w:asciiTheme="majorBidi" w:hAnsiTheme="majorBidi" w:cs="David" w:hint="eastAsia"/>
          <w:sz w:val="24"/>
          <w:rtl/>
        </w:rPr>
        <w:t>על</w:t>
      </w:r>
      <w:r w:rsidRPr="000C7A88">
        <w:rPr>
          <w:rFonts w:asciiTheme="majorBidi" w:hAnsiTheme="majorBidi" w:cs="David"/>
          <w:sz w:val="24"/>
          <w:rtl/>
        </w:rPr>
        <w:t xml:space="preserve"> </w:t>
      </w:r>
      <w:r w:rsidRPr="000C7A88">
        <w:rPr>
          <w:rFonts w:asciiTheme="majorBidi" w:hAnsiTheme="majorBidi" w:cs="David" w:hint="eastAsia"/>
          <w:sz w:val="24"/>
          <w:rtl/>
        </w:rPr>
        <w:t>ידי</w:t>
      </w:r>
      <w:r w:rsidRPr="000C7A88">
        <w:rPr>
          <w:rFonts w:asciiTheme="majorBidi" w:hAnsiTheme="majorBidi" w:cs="David"/>
          <w:sz w:val="24"/>
          <w:rtl/>
        </w:rPr>
        <w:t xml:space="preserve"> </w:t>
      </w:r>
      <w:r w:rsidRPr="000C7A88">
        <w:rPr>
          <w:rFonts w:asciiTheme="majorBidi" w:hAnsiTheme="majorBidi" w:cs="David" w:hint="eastAsia"/>
          <w:sz w:val="24"/>
          <w:rtl/>
        </w:rPr>
        <w:t>ועדת</w:t>
      </w:r>
      <w:r w:rsidRPr="000C7A88">
        <w:rPr>
          <w:rFonts w:asciiTheme="majorBidi" w:hAnsiTheme="majorBidi" w:cs="David"/>
          <w:sz w:val="24"/>
          <w:rtl/>
        </w:rPr>
        <w:t xml:space="preserve"> </w:t>
      </w:r>
      <w:r w:rsidRPr="000C7A88">
        <w:rPr>
          <w:rFonts w:asciiTheme="majorBidi" w:hAnsiTheme="majorBidi" w:cs="David" w:hint="eastAsia"/>
          <w:sz w:val="24"/>
          <w:rtl/>
        </w:rPr>
        <w:t>המכרזים</w:t>
      </w:r>
      <w:r w:rsidR="002F6698" w:rsidRPr="000C7A88">
        <w:rPr>
          <w:rFonts w:asciiTheme="majorBidi" w:hAnsiTheme="majorBidi" w:cs="David"/>
          <w:sz w:val="24"/>
          <w:rtl/>
        </w:rPr>
        <w:t xml:space="preserve">, או על ידי היחידה המזמינה כאמור בסעיף </w:t>
      </w:r>
      <w:r w:rsidR="002F6698" w:rsidRPr="000C7A88">
        <w:rPr>
          <w:rFonts w:asciiTheme="majorBidi" w:hAnsiTheme="majorBidi" w:cs="David"/>
          <w:sz w:val="24"/>
          <w:rtl/>
        </w:rPr>
        <w:fldChar w:fldCharType="begin" w:fldLock="1"/>
      </w:r>
      <w:r w:rsidR="002F6698" w:rsidRPr="000C7A88">
        <w:rPr>
          <w:rFonts w:asciiTheme="majorBidi" w:hAnsiTheme="majorBidi" w:cs="David"/>
          <w:sz w:val="24"/>
          <w:rtl/>
        </w:rPr>
        <w:instrText xml:space="preserve"> </w:instrText>
      </w:r>
      <w:r w:rsidR="002F6698" w:rsidRPr="000C7A88">
        <w:rPr>
          <w:rFonts w:asciiTheme="majorBidi" w:hAnsiTheme="majorBidi" w:cs="David"/>
          <w:sz w:val="24"/>
        </w:rPr>
        <w:instrText>REF</w:instrText>
      </w:r>
      <w:r w:rsidR="002F6698" w:rsidRPr="000C7A88">
        <w:rPr>
          <w:rFonts w:asciiTheme="majorBidi" w:hAnsiTheme="majorBidi" w:cs="David"/>
          <w:sz w:val="24"/>
          <w:rtl/>
        </w:rPr>
        <w:instrText xml:space="preserve"> _</w:instrText>
      </w:r>
      <w:r w:rsidR="002F6698" w:rsidRPr="000C7A88">
        <w:rPr>
          <w:rFonts w:asciiTheme="majorBidi" w:hAnsiTheme="majorBidi" w:cs="David"/>
          <w:sz w:val="24"/>
        </w:rPr>
        <w:instrText>Ref415602811 \n \h</w:instrText>
      </w:r>
      <w:r w:rsidR="002F6698" w:rsidRPr="000C7A88">
        <w:rPr>
          <w:rFonts w:asciiTheme="majorBidi" w:hAnsiTheme="majorBidi" w:cs="David"/>
          <w:sz w:val="24"/>
          <w:rtl/>
        </w:rPr>
        <w:instrText xml:space="preserve">  \* </w:instrText>
      </w:r>
      <w:r w:rsidR="002F6698" w:rsidRPr="000C7A88">
        <w:rPr>
          <w:rFonts w:asciiTheme="majorBidi" w:hAnsiTheme="majorBidi" w:cs="David"/>
          <w:sz w:val="24"/>
        </w:rPr>
        <w:instrText>MERGEFORMAT</w:instrText>
      </w:r>
      <w:r w:rsidR="002F6698" w:rsidRPr="000C7A88">
        <w:rPr>
          <w:rFonts w:asciiTheme="majorBidi" w:hAnsiTheme="majorBidi" w:cs="David"/>
          <w:sz w:val="24"/>
          <w:rtl/>
        </w:rPr>
        <w:instrText xml:space="preserve"> </w:instrText>
      </w:r>
      <w:r w:rsidR="002F6698" w:rsidRPr="000C7A88">
        <w:rPr>
          <w:rFonts w:asciiTheme="majorBidi" w:hAnsiTheme="majorBidi" w:cs="David"/>
          <w:sz w:val="24"/>
          <w:rtl/>
        </w:rPr>
      </w:r>
      <w:r w:rsidR="002F6698" w:rsidRPr="000C7A88">
        <w:rPr>
          <w:rFonts w:asciiTheme="majorBidi" w:hAnsiTheme="majorBidi" w:cs="David"/>
          <w:sz w:val="24"/>
          <w:rtl/>
        </w:rPr>
        <w:fldChar w:fldCharType="separate"/>
      </w:r>
      <w:r w:rsidR="00CB308F" w:rsidRPr="000C7A88">
        <w:rPr>
          <w:rFonts w:asciiTheme="majorBidi" w:hAnsiTheme="majorBidi" w:cs="David"/>
          <w:sz w:val="24"/>
          <w:cs/>
        </w:rPr>
        <w:t>‎</w:t>
      </w:r>
      <w:r w:rsidR="00CB308F" w:rsidRPr="000C7A88">
        <w:rPr>
          <w:rFonts w:asciiTheme="majorBidi" w:hAnsiTheme="majorBidi" w:cs="David"/>
          <w:sz w:val="24"/>
        </w:rPr>
        <w:t>1.2.11.3</w:t>
      </w:r>
      <w:r w:rsidR="002F6698" w:rsidRPr="000C7A88">
        <w:rPr>
          <w:rFonts w:asciiTheme="majorBidi" w:hAnsiTheme="majorBidi" w:cs="David"/>
          <w:sz w:val="24"/>
          <w:rtl/>
        </w:rPr>
        <w:fldChar w:fldCharType="end"/>
      </w:r>
      <w:r w:rsidR="002F6698" w:rsidRPr="000C7A88">
        <w:rPr>
          <w:rFonts w:asciiTheme="majorBidi" w:hAnsiTheme="majorBidi" w:cs="David"/>
          <w:sz w:val="24"/>
          <w:rtl/>
        </w:rPr>
        <w:t xml:space="preserve"> לעיל</w:t>
      </w:r>
      <w:r w:rsidRPr="000C7A88">
        <w:rPr>
          <w:rFonts w:asciiTheme="majorBidi" w:hAnsiTheme="majorBidi" w:cs="David"/>
          <w:sz w:val="24"/>
          <w:rtl/>
        </w:rPr>
        <w:t xml:space="preserve">, בכפוף לאמור בסעיף </w:t>
      </w:r>
      <w:r w:rsidRPr="000C7A88">
        <w:rPr>
          <w:rFonts w:asciiTheme="majorBidi" w:hAnsiTheme="majorBidi" w:cs="David"/>
          <w:sz w:val="24"/>
        </w:rPr>
        <w:fldChar w:fldCharType="begin" w:fldLock="1"/>
      </w:r>
      <w:r w:rsidRPr="000C7A88">
        <w:rPr>
          <w:rFonts w:asciiTheme="majorBidi" w:hAnsiTheme="majorBidi" w:cs="David"/>
          <w:sz w:val="24"/>
          <w:rtl/>
        </w:rPr>
        <w:instrText xml:space="preserve"> </w:instrText>
      </w:r>
      <w:r w:rsidRPr="000C7A88">
        <w:rPr>
          <w:rFonts w:asciiTheme="majorBidi" w:hAnsiTheme="majorBidi" w:cs="David"/>
          <w:sz w:val="24"/>
        </w:rPr>
        <w:instrText>REF</w:instrText>
      </w:r>
      <w:r w:rsidRPr="000C7A88">
        <w:rPr>
          <w:rFonts w:asciiTheme="majorBidi" w:hAnsiTheme="majorBidi" w:cs="David"/>
          <w:sz w:val="24"/>
          <w:rtl/>
        </w:rPr>
        <w:instrText xml:space="preserve"> _</w:instrText>
      </w:r>
      <w:r w:rsidRPr="000C7A88">
        <w:rPr>
          <w:rFonts w:asciiTheme="majorBidi" w:hAnsiTheme="majorBidi" w:cs="David"/>
          <w:sz w:val="24"/>
        </w:rPr>
        <w:instrText>Ref395614097 \n \h</w:instrText>
      </w:r>
      <w:r w:rsidRPr="000C7A88">
        <w:rPr>
          <w:rFonts w:asciiTheme="majorBidi" w:hAnsiTheme="majorBidi" w:cs="David"/>
          <w:sz w:val="24"/>
          <w:rtl/>
        </w:rPr>
        <w:instrText xml:space="preserve"> </w:instrText>
      </w:r>
      <w:r w:rsidRPr="000C7A88">
        <w:rPr>
          <w:rFonts w:asciiTheme="majorBidi" w:hAnsiTheme="majorBidi" w:cs="David"/>
          <w:sz w:val="24"/>
        </w:rPr>
        <w:instrText xml:space="preserve"> \* MERGEFORMAT </w:instrText>
      </w:r>
      <w:r w:rsidRPr="000C7A88">
        <w:rPr>
          <w:rFonts w:asciiTheme="majorBidi" w:hAnsiTheme="majorBidi" w:cs="David"/>
          <w:sz w:val="24"/>
        </w:rPr>
      </w:r>
      <w:r w:rsidRPr="000C7A88">
        <w:rPr>
          <w:rFonts w:asciiTheme="majorBidi" w:hAnsiTheme="majorBidi" w:cs="David"/>
          <w:sz w:val="24"/>
        </w:rPr>
        <w:fldChar w:fldCharType="separate"/>
      </w:r>
      <w:r w:rsidR="00CB308F" w:rsidRPr="000C7A88">
        <w:rPr>
          <w:rFonts w:asciiTheme="majorBidi" w:hAnsiTheme="majorBidi" w:cs="David"/>
          <w:sz w:val="24"/>
          <w:cs/>
        </w:rPr>
        <w:t>‎</w:t>
      </w:r>
      <w:r w:rsidR="00CB308F" w:rsidRPr="000C7A88">
        <w:rPr>
          <w:rFonts w:asciiTheme="majorBidi" w:hAnsiTheme="majorBidi" w:cs="David"/>
          <w:sz w:val="24"/>
        </w:rPr>
        <w:t>4.13.8</w:t>
      </w:r>
      <w:r w:rsidRPr="000C7A88">
        <w:rPr>
          <w:rFonts w:asciiTheme="majorBidi" w:hAnsiTheme="majorBidi" w:cs="David"/>
          <w:sz w:val="24"/>
        </w:rPr>
        <w:fldChar w:fldCharType="end"/>
      </w:r>
      <w:r w:rsidRPr="000C7A88">
        <w:rPr>
          <w:rFonts w:asciiTheme="majorBidi" w:hAnsiTheme="majorBidi" w:cs="David"/>
          <w:sz w:val="24"/>
          <w:rtl/>
        </w:rPr>
        <w:t xml:space="preserve"> </w:t>
      </w:r>
      <w:r w:rsidR="00356512" w:rsidRPr="000C7A88">
        <w:rPr>
          <w:rFonts w:asciiTheme="majorBidi" w:hAnsiTheme="majorBidi" w:cs="David" w:hint="cs"/>
          <w:sz w:val="24"/>
          <w:rtl/>
        </w:rPr>
        <w:t>להלן</w:t>
      </w:r>
      <w:r w:rsidR="00B23C3E" w:rsidRPr="000C7A88">
        <w:rPr>
          <w:rFonts w:asciiTheme="majorBidi" w:hAnsiTheme="majorBidi" w:cs="David"/>
          <w:sz w:val="24"/>
          <w:rtl/>
        </w:rPr>
        <w:t xml:space="preserve">, </w:t>
      </w:r>
      <w:r w:rsidR="00356512" w:rsidRPr="000C7A88">
        <w:rPr>
          <w:rFonts w:asciiTheme="majorBidi" w:hAnsiTheme="majorBidi" w:cs="David" w:hint="cs"/>
          <w:sz w:val="24"/>
          <w:rtl/>
        </w:rPr>
        <w:t>בהתאם לתחום הייעוץ הרלוונטי וה</w:t>
      </w:r>
      <w:r w:rsidR="00B23C3E" w:rsidRPr="000C7A88">
        <w:rPr>
          <w:rFonts w:asciiTheme="majorBidi" w:hAnsiTheme="majorBidi" w:cs="David" w:hint="eastAsia"/>
          <w:sz w:val="24"/>
          <w:rtl/>
        </w:rPr>
        <w:t>מחוז</w:t>
      </w:r>
      <w:r w:rsidR="00B23C3E" w:rsidRPr="000C7A88">
        <w:rPr>
          <w:rFonts w:asciiTheme="majorBidi" w:hAnsiTheme="majorBidi" w:cs="David"/>
          <w:sz w:val="24"/>
          <w:rtl/>
        </w:rPr>
        <w:t xml:space="preserve"> </w:t>
      </w:r>
      <w:r w:rsidR="00B23C3E" w:rsidRPr="000C7A88">
        <w:rPr>
          <w:rFonts w:asciiTheme="majorBidi" w:hAnsiTheme="majorBidi" w:cs="David" w:hint="eastAsia"/>
          <w:sz w:val="24"/>
          <w:rtl/>
        </w:rPr>
        <w:t>בו</w:t>
      </w:r>
      <w:r w:rsidR="00B23C3E" w:rsidRPr="000C7A88">
        <w:rPr>
          <w:rFonts w:asciiTheme="majorBidi" w:hAnsiTheme="majorBidi" w:cs="David"/>
          <w:sz w:val="24"/>
          <w:rtl/>
        </w:rPr>
        <w:t xml:space="preserve"> </w:t>
      </w:r>
      <w:r w:rsidR="00B23C3E" w:rsidRPr="000C7A88">
        <w:rPr>
          <w:rFonts w:asciiTheme="majorBidi" w:hAnsiTheme="majorBidi" w:cs="David" w:hint="eastAsia"/>
          <w:sz w:val="24"/>
          <w:rtl/>
        </w:rPr>
        <w:t>נדרש</w:t>
      </w:r>
      <w:r w:rsidR="00B23C3E" w:rsidRPr="000C7A88">
        <w:rPr>
          <w:rFonts w:asciiTheme="majorBidi" w:hAnsiTheme="majorBidi" w:cs="David"/>
          <w:sz w:val="24"/>
          <w:rtl/>
        </w:rPr>
        <w:t xml:space="preserve"> </w:t>
      </w:r>
      <w:r w:rsidR="00B23C3E" w:rsidRPr="000C7A88">
        <w:rPr>
          <w:rFonts w:asciiTheme="majorBidi" w:hAnsiTheme="majorBidi" w:cs="David" w:hint="eastAsia"/>
          <w:sz w:val="24"/>
          <w:rtl/>
        </w:rPr>
        <w:t>השירות</w:t>
      </w:r>
      <w:r w:rsidR="00CF7D7D" w:rsidRPr="000C7A88">
        <w:rPr>
          <w:rFonts w:asciiTheme="majorBidi" w:hAnsiTheme="majorBidi" w:cs="David" w:hint="cs"/>
          <w:sz w:val="24"/>
          <w:rtl/>
        </w:rPr>
        <w:t>.</w:t>
      </w:r>
    </w:p>
    <w:p w14:paraId="6F155932" w14:textId="0E8396D5" w:rsidR="00356512" w:rsidRPr="000C7A88" w:rsidRDefault="00356512" w:rsidP="009E3B33">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sz w:val="24"/>
          <w:rtl/>
        </w:rPr>
        <w:fldChar w:fldCharType="begin" w:fldLock="1"/>
      </w:r>
      <w:r w:rsidRPr="000C7A88">
        <w:rPr>
          <w:rFonts w:asciiTheme="majorBidi" w:hAnsiTheme="majorBidi" w:cs="David"/>
          <w:sz w:val="24"/>
          <w:rtl/>
        </w:rPr>
        <w:instrText xml:space="preserve"> </w:instrText>
      </w:r>
      <w:r w:rsidRPr="000C7A88">
        <w:rPr>
          <w:rFonts w:asciiTheme="majorBidi" w:hAnsiTheme="majorBidi" w:cs="David"/>
          <w:sz w:val="24"/>
        </w:rPr>
        <w:instrText>REF</w:instrText>
      </w:r>
      <w:r w:rsidRPr="000C7A88">
        <w:rPr>
          <w:rFonts w:asciiTheme="majorBidi" w:hAnsiTheme="majorBidi" w:cs="David"/>
          <w:sz w:val="24"/>
          <w:rtl/>
        </w:rPr>
        <w:instrText xml:space="preserve"> פנייה_פרטנית_מעגלים_1 \</w:instrText>
      </w:r>
      <w:r w:rsidRPr="000C7A88">
        <w:rPr>
          <w:rFonts w:asciiTheme="majorBidi" w:hAnsiTheme="majorBidi" w:cs="David"/>
          <w:sz w:val="24"/>
        </w:rPr>
        <w:instrText>h</w:instrText>
      </w:r>
      <w:r w:rsidRPr="000C7A88">
        <w:rPr>
          <w:rFonts w:asciiTheme="majorBidi" w:hAnsiTheme="majorBidi" w:cs="David"/>
          <w:sz w:val="24"/>
          <w:rtl/>
        </w:rPr>
        <w:instrText xml:space="preserve">  \* </w:instrText>
      </w:r>
      <w:r w:rsidRPr="000C7A88">
        <w:rPr>
          <w:rFonts w:asciiTheme="majorBidi" w:hAnsiTheme="majorBidi" w:cs="David"/>
          <w:sz w:val="24"/>
        </w:rPr>
        <w:instrText>MERGEFORMAT</w:instrText>
      </w:r>
      <w:r w:rsidRPr="000C7A88">
        <w:rPr>
          <w:rFonts w:asciiTheme="majorBidi" w:hAnsiTheme="majorBidi" w:cs="David"/>
          <w:sz w:val="24"/>
          <w:rtl/>
        </w:rPr>
        <w:instrText xml:space="preserve"> </w:instrText>
      </w:r>
      <w:r w:rsidRPr="000C7A88">
        <w:rPr>
          <w:rFonts w:asciiTheme="majorBidi" w:hAnsiTheme="majorBidi" w:cs="David"/>
          <w:sz w:val="24"/>
          <w:rtl/>
        </w:rPr>
      </w:r>
      <w:r w:rsidRPr="000C7A88">
        <w:rPr>
          <w:rFonts w:asciiTheme="majorBidi" w:hAnsiTheme="majorBidi" w:cs="David"/>
          <w:sz w:val="24"/>
          <w:rtl/>
        </w:rPr>
        <w:fldChar w:fldCharType="separate"/>
      </w:r>
      <w:r w:rsidR="00CB308F" w:rsidRPr="000C7A88">
        <w:rPr>
          <w:rFonts w:asciiTheme="majorBidi" w:hAnsiTheme="majorBidi" w:cs="David" w:hint="cs"/>
          <w:rtl/>
        </w:rPr>
        <w:t>הפנייה הפרטנית תתבצע לכל ספקי מכרז המסגרת שנכללו באשכול הייעוץ הרלוונטי.</w:t>
      </w:r>
      <w:r w:rsidRPr="000C7A88">
        <w:rPr>
          <w:rFonts w:asciiTheme="majorBidi" w:hAnsiTheme="majorBidi" w:cs="David"/>
          <w:sz w:val="24"/>
          <w:rtl/>
        </w:rPr>
        <w:fldChar w:fldCharType="end"/>
      </w:r>
    </w:p>
    <w:p w14:paraId="6EDA4B4B" w14:textId="22B67EC1" w:rsidR="00733204" w:rsidRPr="000C7A88" w:rsidRDefault="00733204" w:rsidP="00356512">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hint="eastAsia"/>
          <w:sz w:val="24"/>
          <w:rtl/>
        </w:rPr>
        <w:t>הפנייה</w:t>
      </w:r>
      <w:r w:rsidRPr="000C7A88">
        <w:rPr>
          <w:rFonts w:asciiTheme="majorBidi" w:hAnsiTheme="majorBidi" w:cs="David"/>
          <w:sz w:val="24"/>
          <w:rtl/>
        </w:rPr>
        <w:t xml:space="preserve"> </w:t>
      </w:r>
      <w:r w:rsidRPr="000C7A88">
        <w:rPr>
          <w:rFonts w:asciiTheme="majorBidi" w:hAnsiTheme="majorBidi" w:cs="David" w:hint="eastAsia"/>
          <w:sz w:val="24"/>
          <w:rtl/>
        </w:rPr>
        <w:t>תתבצע</w:t>
      </w:r>
      <w:r w:rsidRPr="000C7A88">
        <w:rPr>
          <w:rFonts w:asciiTheme="majorBidi" w:hAnsiTheme="majorBidi" w:cs="David"/>
          <w:sz w:val="24"/>
          <w:rtl/>
        </w:rPr>
        <w:t xml:space="preserve"> </w:t>
      </w:r>
      <w:r w:rsidRPr="000C7A88">
        <w:rPr>
          <w:rFonts w:asciiTheme="majorBidi" w:hAnsiTheme="majorBidi" w:cs="David" w:hint="eastAsia"/>
          <w:sz w:val="24"/>
          <w:rtl/>
        </w:rPr>
        <w:t>על</w:t>
      </w:r>
      <w:r w:rsidRPr="000C7A88">
        <w:rPr>
          <w:rFonts w:asciiTheme="majorBidi" w:hAnsiTheme="majorBidi" w:cs="David"/>
          <w:sz w:val="24"/>
          <w:rtl/>
        </w:rPr>
        <w:t xml:space="preserve"> </w:t>
      </w:r>
      <w:r w:rsidRPr="000C7A88">
        <w:rPr>
          <w:rFonts w:asciiTheme="majorBidi" w:hAnsiTheme="majorBidi" w:cs="David" w:hint="eastAsia"/>
          <w:sz w:val="24"/>
          <w:rtl/>
        </w:rPr>
        <w:t>ידי</w:t>
      </w:r>
      <w:r w:rsidRPr="000C7A88">
        <w:rPr>
          <w:rFonts w:asciiTheme="majorBidi" w:hAnsiTheme="majorBidi" w:cs="David"/>
          <w:sz w:val="24"/>
          <w:rtl/>
        </w:rPr>
        <w:t xml:space="preserve"> </w:t>
      </w:r>
      <w:r w:rsidRPr="000C7A88">
        <w:rPr>
          <w:rFonts w:asciiTheme="majorBidi" w:hAnsiTheme="majorBidi" w:cs="David" w:hint="eastAsia"/>
          <w:sz w:val="24"/>
          <w:rtl/>
        </w:rPr>
        <w:t>משלוח</w:t>
      </w:r>
      <w:r w:rsidRPr="000C7A88">
        <w:rPr>
          <w:rFonts w:asciiTheme="majorBidi" w:hAnsiTheme="majorBidi" w:cs="David"/>
          <w:sz w:val="24"/>
          <w:rtl/>
        </w:rPr>
        <w:t xml:space="preserve"> </w:t>
      </w:r>
      <w:r w:rsidRPr="000C7A88">
        <w:rPr>
          <w:rFonts w:asciiTheme="majorBidi" w:hAnsiTheme="majorBidi" w:cs="David" w:hint="eastAsia"/>
          <w:sz w:val="24"/>
          <w:rtl/>
        </w:rPr>
        <w:t>בדואר</w:t>
      </w:r>
      <w:r w:rsidRPr="000C7A88">
        <w:rPr>
          <w:rFonts w:asciiTheme="majorBidi" w:hAnsiTheme="majorBidi" w:cs="David"/>
          <w:sz w:val="24"/>
          <w:rtl/>
        </w:rPr>
        <w:t xml:space="preserve"> </w:t>
      </w:r>
      <w:r w:rsidRPr="000C7A88">
        <w:rPr>
          <w:rFonts w:asciiTheme="majorBidi" w:hAnsiTheme="majorBidi" w:cs="David" w:hint="eastAsia"/>
          <w:sz w:val="24"/>
          <w:rtl/>
        </w:rPr>
        <w:t>אלקטרוני</w:t>
      </w:r>
      <w:r w:rsidR="00547E6D" w:rsidRPr="000C7A88">
        <w:rPr>
          <w:rFonts w:asciiTheme="majorBidi" w:hAnsiTheme="majorBidi" w:cs="David" w:hint="cs"/>
          <w:sz w:val="24"/>
          <w:rtl/>
        </w:rPr>
        <w:t xml:space="preserve"> או בפקס</w:t>
      </w:r>
      <w:r w:rsidRPr="000C7A88">
        <w:rPr>
          <w:rFonts w:asciiTheme="majorBidi" w:hAnsiTheme="majorBidi" w:cs="David"/>
          <w:sz w:val="24"/>
          <w:rtl/>
        </w:rPr>
        <w:t>.</w:t>
      </w:r>
    </w:p>
    <w:p w14:paraId="478769DE" w14:textId="746814B8" w:rsidR="00733204" w:rsidRPr="000C7A88" w:rsidRDefault="00733204" w:rsidP="00482FE4">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hint="eastAsia"/>
          <w:sz w:val="24"/>
          <w:rtl/>
        </w:rPr>
        <w:t>ספק</w:t>
      </w:r>
      <w:r w:rsidRPr="000C7A88">
        <w:rPr>
          <w:rFonts w:asciiTheme="majorBidi" w:hAnsiTheme="majorBidi" w:cs="David"/>
          <w:sz w:val="24"/>
          <w:rtl/>
        </w:rPr>
        <w:t xml:space="preserve"> </w:t>
      </w:r>
      <w:r w:rsidRPr="000C7A88">
        <w:rPr>
          <w:rFonts w:asciiTheme="majorBidi" w:hAnsiTheme="majorBidi" w:cs="David" w:hint="eastAsia"/>
          <w:sz w:val="24"/>
          <w:rtl/>
        </w:rPr>
        <w:t>מכרז</w:t>
      </w:r>
      <w:r w:rsidRPr="000C7A88">
        <w:rPr>
          <w:rFonts w:asciiTheme="majorBidi" w:hAnsiTheme="majorBidi" w:cs="David"/>
          <w:sz w:val="24"/>
          <w:rtl/>
        </w:rPr>
        <w:t xml:space="preserve"> </w:t>
      </w:r>
      <w:r w:rsidRPr="000C7A88">
        <w:rPr>
          <w:rFonts w:asciiTheme="majorBidi" w:hAnsiTheme="majorBidi" w:cs="David" w:hint="eastAsia"/>
          <w:sz w:val="24"/>
          <w:rtl/>
        </w:rPr>
        <w:t>המסגרת</w:t>
      </w:r>
      <w:r w:rsidRPr="000C7A88">
        <w:rPr>
          <w:rFonts w:asciiTheme="majorBidi" w:hAnsiTheme="majorBidi" w:cs="David"/>
          <w:sz w:val="24"/>
          <w:rtl/>
        </w:rPr>
        <w:t xml:space="preserve"> </w:t>
      </w:r>
      <w:r w:rsidRPr="000C7A88">
        <w:rPr>
          <w:rFonts w:asciiTheme="majorBidi" w:hAnsiTheme="majorBidi" w:cs="David" w:hint="eastAsia"/>
          <w:sz w:val="24"/>
          <w:rtl/>
        </w:rPr>
        <w:t>אליו</w:t>
      </w:r>
      <w:r w:rsidRPr="000C7A88">
        <w:rPr>
          <w:rFonts w:asciiTheme="majorBidi" w:hAnsiTheme="majorBidi" w:cs="David"/>
          <w:sz w:val="24"/>
          <w:rtl/>
        </w:rPr>
        <w:t xml:space="preserve"> </w:t>
      </w:r>
      <w:r w:rsidRPr="000C7A88">
        <w:rPr>
          <w:rFonts w:asciiTheme="majorBidi" w:hAnsiTheme="majorBidi" w:cs="David" w:hint="eastAsia"/>
          <w:sz w:val="24"/>
          <w:rtl/>
        </w:rPr>
        <w:t>התבצעה</w:t>
      </w:r>
      <w:r w:rsidRPr="000C7A88">
        <w:rPr>
          <w:rFonts w:asciiTheme="majorBidi" w:hAnsiTheme="majorBidi" w:cs="David"/>
          <w:sz w:val="24"/>
          <w:rtl/>
        </w:rPr>
        <w:t xml:space="preserve"> </w:t>
      </w:r>
      <w:r w:rsidRPr="000C7A88">
        <w:rPr>
          <w:rFonts w:asciiTheme="majorBidi" w:hAnsiTheme="majorBidi" w:cs="David" w:hint="eastAsia"/>
          <w:sz w:val="24"/>
          <w:rtl/>
        </w:rPr>
        <w:t>הפנייה</w:t>
      </w:r>
      <w:r w:rsidRPr="000C7A88">
        <w:rPr>
          <w:rFonts w:asciiTheme="majorBidi" w:hAnsiTheme="majorBidi" w:cs="David"/>
          <w:sz w:val="24"/>
          <w:rtl/>
        </w:rPr>
        <w:t xml:space="preserve"> </w:t>
      </w:r>
      <w:r w:rsidRPr="000C7A88">
        <w:rPr>
          <w:rFonts w:asciiTheme="majorBidi" w:hAnsiTheme="majorBidi" w:cs="David" w:hint="eastAsia"/>
          <w:sz w:val="24"/>
          <w:rtl/>
        </w:rPr>
        <w:t>ישיב</w:t>
      </w:r>
      <w:r w:rsidRPr="000C7A88">
        <w:rPr>
          <w:rFonts w:asciiTheme="majorBidi" w:hAnsiTheme="majorBidi" w:cs="David"/>
          <w:sz w:val="24"/>
          <w:rtl/>
        </w:rPr>
        <w:t xml:space="preserve"> לפנייה </w:t>
      </w:r>
      <w:r w:rsidRPr="000C7A88">
        <w:rPr>
          <w:rFonts w:asciiTheme="majorBidi" w:hAnsiTheme="majorBidi" w:cs="David" w:hint="eastAsia"/>
          <w:sz w:val="24"/>
          <w:rtl/>
        </w:rPr>
        <w:t>בתוך</w:t>
      </w:r>
      <w:r w:rsidRPr="000C7A88">
        <w:rPr>
          <w:rFonts w:asciiTheme="majorBidi" w:hAnsiTheme="majorBidi" w:cs="David"/>
          <w:sz w:val="24"/>
          <w:rtl/>
        </w:rPr>
        <w:t xml:space="preserve"> 30 (</w:t>
      </w:r>
      <w:r w:rsidRPr="000C7A88">
        <w:rPr>
          <w:rFonts w:asciiTheme="majorBidi" w:hAnsiTheme="majorBidi" w:cs="David" w:hint="eastAsia"/>
          <w:sz w:val="24"/>
          <w:rtl/>
        </w:rPr>
        <w:t>שלושים</w:t>
      </w:r>
      <w:r w:rsidRPr="000C7A88">
        <w:rPr>
          <w:rFonts w:asciiTheme="majorBidi" w:hAnsiTheme="majorBidi" w:cs="David"/>
          <w:sz w:val="24"/>
          <w:rtl/>
        </w:rPr>
        <w:t xml:space="preserve">) ימי עבודה מיום </w:t>
      </w:r>
      <w:r w:rsidRPr="000C7A88">
        <w:rPr>
          <w:rFonts w:asciiTheme="majorBidi" w:hAnsiTheme="majorBidi" w:cs="David" w:hint="eastAsia"/>
          <w:sz w:val="24"/>
          <w:rtl/>
        </w:rPr>
        <w:t>קבלת</w:t>
      </w:r>
      <w:r w:rsidRPr="000C7A88">
        <w:rPr>
          <w:rFonts w:asciiTheme="majorBidi" w:hAnsiTheme="majorBidi" w:cs="David"/>
          <w:sz w:val="24"/>
          <w:rtl/>
        </w:rPr>
        <w:t xml:space="preserve"> </w:t>
      </w:r>
      <w:r w:rsidRPr="000C7A88">
        <w:rPr>
          <w:rFonts w:asciiTheme="majorBidi" w:hAnsiTheme="majorBidi" w:cs="David" w:hint="eastAsia"/>
          <w:sz w:val="24"/>
          <w:rtl/>
        </w:rPr>
        <w:t>הפנייה</w:t>
      </w:r>
      <w:r w:rsidRPr="000C7A88">
        <w:rPr>
          <w:rFonts w:asciiTheme="majorBidi" w:hAnsiTheme="majorBidi" w:cs="David"/>
          <w:sz w:val="24"/>
          <w:rtl/>
        </w:rPr>
        <w:t xml:space="preserve">. המענה לפנייה ייעשה לפי סעיף </w:t>
      </w:r>
      <w:r w:rsidRPr="000C7A88">
        <w:rPr>
          <w:rFonts w:asciiTheme="majorBidi" w:hAnsiTheme="majorBidi" w:cs="David"/>
          <w:sz w:val="24"/>
          <w:rtl/>
        </w:rPr>
        <w:fldChar w:fldCharType="begin" w:fldLock="1"/>
      </w:r>
      <w:r w:rsidRPr="000C7A88">
        <w:rPr>
          <w:rFonts w:asciiTheme="majorBidi" w:hAnsiTheme="majorBidi" w:cs="David"/>
          <w:sz w:val="24"/>
          <w:rtl/>
        </w:rPr>
        <w:instrText xml:space="preserve"> </w:instrText>
      </w:r>
      <w:r w:rsidRPr="000C7A88">
        <w:rPr>
          <w:rFonts w:asciiTheme="majorBidi" w:hAnsiTheme="majorBidi" w:cs="David"/>
          <w:sz w:val="24"/>
        </w:rPr>
        <w:instrText>REF</w:instrText>
      </w:r>
      <w:r w:rsidRPr="000C7A88">
        <w:rPr>
          <w:rFonts w:asciiTheme="majorBidi" w:hAnsiTheme="majorBidi" w:cs="David"/>
          <w:sz w:val="24"/>
          <w:rtl/>
        </w:rPr>
        <w:instrText xml:space="preserve"> _</w:instrText>
      </w:r>
      <w:r w:rsidRPr="000C7A88">
        <w:rPr>
          <w:rFonts w:asciiTheme="majorBidi" w:hAnsiTheme="majorBidi" w:cs="David"/>
          <w:sz w:val="24"/>
        </w:rPr>
        <w:instrText>Ref384551961 \n \h</w:instrText>
      </w:r>
      <w:r w:rsidRPr="000C7A88">
        <w:rPr>
          <w:rFonts w:asciiTheme="majorBidi" w:hAnsiTheme="majorBidi" w:cs="David"/>
          <w:sz w:val="24"/>
          <w:rtl/>
        </w:rPr>
        <w:instrText xml:space="preserve">  \* </w:instrText>
      </w:r>
      <w:r w:rsidRPr="000C7A88">
        <w:rPr>
          <w:rFonts w:asciiTheme="majorBidi" w:hAnsiTheme="majorBidi" w:cs="David"/>
          <w:sz w:val="24"/>
        </w:rPr>
        <w:instrText>MERGEFORMAT</w:instrText>
      </w:r>
      <w:r w:rsidRPr="000C7A88">
        <w:rPr>
          <w:rFonts w:asciiTheme="majorBidi" w:hAnsiTheme="majorBidi" w:cs="David"/>
          <w:sz w:val="24"/>
          <w:rtl/>
        </w:rPr>
        <w:instrText xml:space="preserve"> </w:instrText>
      </w:r>
      <w:r w:rsidRPr="000C7A88">
        <w:rPr>
          <w:rFonts w:asciiTheme="majorBidi" w:hAnsiTheme="majorBidi" w:cs="David"/>
          <w:sz w:val="24"/>
          <w:rtl/>
        </w:rPr>
      </w:r>
      <w:r w:rsidRPr="000C7A88">
        <w:rPr>
          <w:rFonts w:asciiTheme="majorBidi" w:hAnsiTheme="majorBidi" w:cs="David"/>
          <w:sz w:val="24"/>
          <w:rtl/>
        </w:rPr>
        <w:fldChar w:fldCharType="separate"/>
      </w:r>
      <w:r w:rsidR="00CB308F" w:rsidRPr="000C7A88">
        <w:rPr>
          <w:rFonts w:asciiTheme="majorBidi" w:hAnsiTheme="majorBidi" w:cs="David"/>
          <w:sz w:val="24"/>
          <w:cs/>
        </w:rPr>
        <w:t>‎</w:t>
      </w:r>
      <w:r w:rsidR="00CB308F" w:rsidRPr="000C7A88">
        <w:rPr>
          <w:rFonts w:asciiTheme="majorBidi" w:hAnsiTheme="majorBidi" w:cs="David"/>
          <w:sz w:val="24"/>
        </w:rPr>
        <w:t>4.3</w:t>
      </w:r>
      <w:r w:rsidRPr="000C7A88">
        <w:rPr>
          <w:rFonts w:asciiTheme="majorBidi" w:hAnsiTheme="majorBidi" w:cs="David"/>
          <w:sz w:val="24"/>
          <w:rtl/>
        </w:rPr>
        <w:fldChar w:fldCharType="end"/>
      </w:r>
      <w:r w:rsidRPr="000C7A88">
        <w:rPr>
          <w:rFonts w:asciiTheme="majorBidi" w:hAnsiTheme="majorBidi" w:cs="David"/>
          <w:sz w:val="24"/>
          <w:rtl/>
        </w:rPr>
        <w:t xml:space="preserve"> למכרז.</w:t>
      </w:r>
    </w:p>
    <w:p w14:paraId="30F53999" w14:textId="7D1E785A" w:rsidR="00733204" w:rsidRPr="000C7A88" w:rsidRDefault="00733204" w:rsidP="00482FE4">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hint="eastAsia"/>
          <w:sz w:val="24"/>
          <w:rtl/>
        </w:rPr>
        <w:t>נוסח</w:t>
      </w:r>
      <w:r w:rsidRPr="000C7A88">
        <w:rPr>
          <w:rFonts w:asciiTheme="majorBidi" w:hAnsiTheme="majorBidi" w:cs="David"/>
          <w:sz w:val="24"/>
          <w:rtl/>
        </w:rPr>
        <w:t xml:space="preserve"> </w:t>
      </w:r>
      <w:r w:rsidRPr="000C7A88">
        <w:rPr>
          <w:rFonts w:asciiTheme="majorBidi" w:hAnsiTheme="majorBidi" w:cs="David" w:hint="eastAsia"/>
          <w:sz w:val="24"/>
          <w:rtl/>
        </w:rPr>
        <w:t>פנייה</w:t>
      </w:r>
      <w:r w:rsidRPr="000C7A88">
        <w:rPr>
          <w:rFonts w:asciiTheme="majorBidi" w:hAnsiTheme="majorBidi" w:cs="David"/>
          <w:sz w:val="24"/>
          <w:rtl/>
        </w:rPr>
        <w:t xml:space="preserve"> </w:t>
      </w:r>
      <w:r w:rsidRPr="000C7A88">
        <w:rPr>
          <w:rFonts w:asciiTheme="majorBidi" w:hAnsiTheme="majorBidi" w:cs="David" w:hint="eastAsia"/>
          <w:sz w:val="24"/>
          <w:rtl/>
        </w:rPr>
        <w:t>פרטנית</w:t>
      </w:r>
      <w:r w:rsidRPr="000C7A88">
        <w:rPr>
          <w:rFonts w:asciiTheme="majorBidi" w:hAnsiTheme="majorBidi" w:cs="David"/>
          <w:sz w:val="24"/>
          <w:rtl/>
        </w:rPr>
        <w:t xml:space="preserve"> </w:t>
      </w:r>
      <w:r w:rsidRPr="000C7A88">
        <w:rPr>
          <w:rFonts w:asciiTheme="majorBidi" w:hAnsiTheme="majorBidi" w:cs="David" w:hint="eastAsia"/>
          <w:sz w:val="24"/>
          <w:rtl/>
        </w:rPr>
        <w:t>לדוגמא</w:t>
      </w:r>
      <w:r w:rsidRPr="000C7A88">
        <w:rPr>
          <w:rFonts w:asciiTheme="majorBidi" w:hAnsiTheme="majorBidi" w:cs="David"/>
          <w:sz w:val="24"/>
          <w:rtl/>
        </w:rPr>
        <w:t xml:space="preserve"> </w:t>
      </w:r>
      <w:r w:rsidRPr="000C7A88">
        <w:rPr>
          <w:rFonts w:asciiTheme="majorBidi" w:hAnsiTheme="majorBidi" w:cs="David" w:hint="eastAsia"/>
          <w:sz w:val="24"/>
          <w:rtl/>
        </w:rPr>
        <w:t>מצורף</w:t>
      </w:r>
      <w:r w:rsidRPr="000C7A88">
        <w:rPr>
          <w:rFonts w:asciiTheme="majorBidi" w:hAnsiTheme="majorBidi" w:cs="David"/>
          <w:sz w:val="24"/>
          <w:rtl/>
        </w:rPr>
        <w:t xml:space="preserve"> </w:t>
      </w:r>
      <w:r w:rsidRPr="000C7A88">
        <w:rPr>
          <w:rFonts w:asciiTheme="majorBidi" w:hAnsiTheme="majorBidi" w:cs="David" w:hint="eastAsia"/>
          <w:sz w:val="24"/>
          <w:rtl/>
        </w:rPr>
        <w:t>כ</w:t>
      </w:r>
      <w:r w:rsidRPr="000C7A88">
        <w:rPr>
          <w:rFonts w:asciiTheme="majorBidi" w:hAnsiTheme="majorBidi" w:cs="David"/>
          <w:sz w:val="24"/>
          <w:rtl/>
        </w:rPr>
        <w:fldChar w:fldCharType="begin" w:fldLock="1"/>
      </w:r>
      <w:r w:rsidRPr="000C7A88">
        <w:rPr>
          <w:rFonts w:asciiTheme="majorBidi" w:hAnsiTheme="majorBidi" w:cs="David"/>
          <w:sz w:val="24"/>
          <w:rtl/>
        </w:rPr>
        <w:instrText xml:space="preserve"> </w:instrText>
      </w:r>
      <w:r w:rsidRPr="000C7A88">
        <w:rPr>
          <w:rFonts w:asciiTheme="majorBidi" w:hAnsiTheme="majorBidi" w:cs="David"/>
          <w:sz w:val="24"/>
        </w:rPr>
        <w:instrText>REF</w:instrText>
      </w:r>
      <w:r w:rsidRPr="000C7A88">
        <w:rPr>
          <w:rFonts w:asciiTheme="majorBidi" w:hAnsiTheme="majorBidi" w:cs="David"/>
          <w:sz w:val="24"/>
          <w:rtl/>
        </w:rPr>
        <w:instrText xml:space="preserve"> נספח_נוסח_פנייה_פרטנית \</w:instrText>
      </w:r>
      <w:r w:rsidRPr="000C7A88">
        <w:rPr>
          <w:rFonts w:asciiTheme="majorBidi" w:hAnsiTheme="majorBidi" w:cs="David"/>
          <w:sz w:val="24"/>
        </w:rPr>
        <w:instrText>h</w:instrText>
      </w:r>
      <w:r w:rsidRPr="000C7A88">
        <w:rPr>
          <w:rFonts w:asciiTheme="majorBidi" w:hAnsiTheme="majorBidi" w:cs="David"/>
          <w:sz w:val="24"/>
          <w:rtl/>
        </w:rPr>
        <w:instrText xml:space="preserve">  \* </w:instrText>
      </w:r>
      <w:r w:rsidRPr="000C7A88">
        <w:rPr>
          <w:rFonts w:asciiTheme="majorBidi" w:hAnsiTheme="majorBidi" w:cs="David"/>
          <w:sz w:val="24"/>
        </w:rPr>
        <w:instrText>MERGEFORMAT</w:instrText>
      </w:r>
      <w:r w:rsidRPr="000C7A88">
        <w:rPr>
          <w:rFonts w:asciiTheme="majorBidi" w:hAnsiTheme="majorBidi" w:cs="David"/>
          <w:sz w:val="24"/>
          <w:rtl/>
        </w:rPr>
        <w:instrText xml:space="preserve"> </w:instrText>
      </w:r>
      <w:r w:rsidRPr="000C7A88">
        <w:rPr>
          <w:rFonts w:asciiTheme="majorBidi" w:hAnsiTheme="majorBidi" w:cs="David"/>
          <w:sz w:val="24"/>
          <w:rtl/>
        </w:rPr>
      </w:r>
      <w:r w:rsidRPr="000C7A88">
        <w:rPr>
          <w:rFonts w:asciiTheme="majorBidi" w:hAnsiTheme="majorBidi" w:cs="David"/>
          <w:sz w:val="24"/>
          <w:rtl/>
        </w:rPr>
        <w:fldChar w:fldCharType="separate"/>
      </w:r>
      <w:r w:rsidR="00CB308F" w:rsidRPr="000C7A88">
        <w:rPr>
          <w:rFonts w:asciiTheme="majorBidi" w:hAnsiTheme="majorBidi" w:cs="David" w:hint="eastAsia"/>
          <w:color w:val="000000"/>
          <w:sz w:val="24"/>
          <w:rtl/>
        </w:rPr>
        <w:t>נספח</w:t>
      </w:r>
      <w:r w:rsidR="00CB308F" w:rsidRPr="000C7A88">
        <w:rPr>
          <w:rFonts w:asciiTheme="majorBidi" w:hAnsiTheme="majorBidi" w:cs="David" w:hint="cs"/>
          <w:color w:val="000000"/>
          <w:sz w:val="24"/>
          <w:rtl/>
        </w:rPr>
        <w:t xml:space="preserve"> </w:t>
      </w:r>
      <w:r w:rsidR="00CB308F" w:rsidRPr="000C7A88">
        <w:rPr>
          <w:rFonts w:asciiTheme="majorBidi" w:hAnsiTheme="majorBidi" w:cs="David"/>
          <w:sz w:val="24"/>
          <w:rtl/>
        </w:rPr>
        <w:t xml:space="preserve">26 </w:t>
      </w:r>
      <w:r w:rsidRPr="000C7A88">
        <w:rPr>
          <w:rFonts w:asciiTheme="majorBidi" w:hAnsiTheme="majorBidi" w:cs="David"/>
          <w:sz w:val="24"/>
          <w:rtl/>
        </w:rPr>
        <w:fldChar w:fldCharType="end"/>
      </w:r>
      <w:r w:rsidRPr="000C7A88">
        <w:rPr>
          <w:rFonts w:asciiTheme="majorBidi" w:hAnsiTheme="majorBidi" w:cs="David" w:hint="eastAsia"/>
          <w:sz w:val="24"/>
          <w:rtl/>
        </w:rPr>
        <w:t>למכרז</w:t>
      </w:r>
      <w:r w:rsidRPr="000C7A88">
        <w:rPr>
          <w:rFonts w:asciiTheme="majorBidi" w:hAnsiTheme="majorBidi" w:cs="David"/>
          <w:sz w:val="24"/>
          <w:rtl/>
        </w:rPr>
        <w:t>.</w:t>
      </w:r>
      <w:r w:rsidR="00DA341A" w:rsidRPr="000C7A88">
        <w:rPr>
          <w:rFonts w:asciiTheme="majorBidi" w:hAnsiTheme="majorBidi" w:cs="David" w:hint="cs"/>
          <w:sz w:val="24"/>
          <w:rtl/>
        </w:rPr>
        <w:t xml:space="preserve"> </w:t>
      </w:r>
      <w:r w:rsidR="00DA341A" w:rsidRPr="000C7A88">
        <w:rPr>
          <w:rFonts w:asciiTheme="majorBidi" w:hAnsiTheme="majorBidi" w:cs="David" w:hint="eastAsia"/>
          <w:b/>
          <w:bCs/>
          <w:sz w:val="24"/>
          <w:rtl/>
        </w:rPr>
        <w:t>מובהר</w:t>
      </w:r>
      <w:r w:rsidR="00DA341A" w:rsidRPr="000C7A88">
        <w:rPr>
          <w:rFonts w:asciiTheme="majorBidi" w:hAnsiTheme="majorBidi" w:cs="David"/>
          <w:b/>
          <w:bCs/>
          <w:sz w:val="24"/>
          <w:rtl/>
        </w:rPr>
        <w:t xml:space="preserve"> כי במענה לפנייה הפרטנית ספקי מכרז המסגרת </w:t>
      </w:r>
      <w:r w:rsidR="00DA341A" w:rsidRPr="000C7A88">
        <w:rPr>
          <w:rFonts w:asciiTheme="majorBidi" w:hAnsiTheme="majorBidi" w:cs="David" w:hint="eastAsia"/>
          <w:b/>
          <w:bCs/>
          <w:sz w:val="24"/>
          <w:u w:val="single"/>
          <w:rtl/>
        </w:rPr>
        <w:t>לא</w:t>
      </w:r>
      <w:r w:rsidR="00DA341A" w:rsidRPr="000C7A88">
        <w:rPr>
          <w:rFonts w:asciiTheme="majorBidi" w:hAnsiTheme="majorBidi" w:cs="David"/>
          <w:b/>
          <w:bCs/>
          <w:sz w:val="24"/>
          <w:u w:val="single"/>
          <w:rtl/>
        </w:rPr>
        <w:t xml:space="preserve"> </w:t>
      </w:r>
      <w:r w:rsidR="00DA341A" w:rsidRPr="000C7A88">
        <w:rPr>
          <w:rFonts w:asciiTheme="majorBidi" w:hAnsiTheme="majorBidi" w:cs="David" w:hint="eastAsia"/>
          <w:b/>
          <w:bCs/>
          <w:sz w:val="24"/>
          <w:u w:val="single"/>
          <w:rtl/>
        </w:rPr>
        <w:t>יידרשו</w:t>
      </w:r>
      <w:r w:rsidR="00DA341A" w:rsidRPr="000C7A88">
        <w:rPr>
          <w:rFonts w:asciiTheme="majorBidi" w:hAnsiTheme="majorBidi" w:cs="David"/>
          <w:b/>
          <w:bCs/>
          <w:sz w:val="24"/>
          <w:u w:val="single"/>
          <w:rtl/>
        </w:rPr>
        <w:t xml:space="preserve"> </w:t>
      </w:r>
      <w:r w:rsidR="00DA341A" w:rsidRPr="000C7A88">
        <w:rPr>
          <w:rFonts w:asciiTheme="majorBidi" w:hAnsiTheme="majorBidi" w:cs="David" w:hint="eastAsia"/>
          <w:b/>
          <w:bCs/>
          <w:sz w:val="24"/>
          <w:u w:val="single"/>
          <w:rtl/>
        </w:rPr>
        <w:t>להגיש</w:t>
      </w:r>
      <w:r w:rsidR="00DA341A" w:rsidRPr="000C7A88">
        <w:rPr>
          <w:rFonts w:asciiTheme="majorBidi" w:hAnsiTheme="majorBidi" w:cs="David"/>
          <w:b/>
          <w:bCs/>
          <w:sz w:val="24"/>
          <w:u w:val="single"/>
          <w:rtl/>
        </w:rPr>
        <w:t xml:space="preserve"> </w:t>
      </w:r>
      <w:r w:rsidR="00DA341A" w:rsidRPr="000C7A88">
        <w:rPr>
          <w:rFonts w:asciiTheme="majorBidi" w:hAnsiTheme="majorBidi" w:cs="David" w:hint="eastAsia"/>
          <w:b/>
          <w:bCs/>
          <w:sz w:val="24"/>
          <w:u w:val="single"/>
          <w:rtl/>
        </w:rPr>
        <w:t>הצעת</w:t>
      </w:r>
      <w:r w:rsidR="00DA341A" w:rsidRPr="000C7A88">
        <w:rPr>
          <w:rFonts w:asciiTheme="majorBidi" w:hAnsiTheme="majorBidi" w:cs="David"/>
          <w:b/>
          <w:bCs/>
          <w:sz w:val="24"/>
          <w:u w:val="single"/>
          <w:rtl/>
        </w:rPr>
        <w:t xml:space="preserve"> </w:t>
      </w:r>
      <w:r w:rsidR="00DA341A" w:rsidRPr="000C7A88">
        <w:rPr>
          <w:rFonts w:asciiTheme="majorBidi" w:hAnsiTheme="majorBidi" w:cs="David" w:hint="eastAsia"/>
          <w:b/>
          <w:bCs/>
          <w:sz w:val="24"/>
          <w:u w:val="single"/>
          <w:rtl/>
        </w:rPr>
        <w:t>מחיר</w:t>
      </w:r>
      <w:r w:rsidR="00DA341A" w:rsidRPr="000C7A88">
        <w:rPr>
          <w:rFonts w:asciiTheme="majorBidi" w:hAnsiTheme="majorBidi" w:cs="David"/>
          <w:b/>
          <w:bCs/>
          <w:sz w:val="24"/>
          <w:rtl/>
        </w:rPr>
        <w:t xml:space="preserve"> וכי בחינת הצעתם תיעשה על בסיס איכות ההצעה בלבד.</w:t>
      </w:r>
    </w:p>
    <w:p w14:paraId="4AAF7527" w14:textId="77777777" w:rsidR="00733204" w:rsidRPr="000C7A88" w:rsidRDefault="00733204" w:rsidP="00482FE4">
      <w:pPr>
        <w:pStyle w:val="HNormal"/>
        <w:numPr>
          <w:ilvl w:val="2"/>
          <w:numId w:val="27"/>
        </w:numPr>
        <w:tabs>
          <w:tab w:val="clear" w:pos="1728"/>
        </w:tabs>
        <w:spacing w:after="0" w:line="360" w:lineRule="auto"/>
        <w:ind w:left="1274" w:hanging="718"/>
        <w:rPr>
          <w:rFonts w:cs="David"/>
          <w:rtl/>
          <w:lang w:eastAsia="en-US"/>
        </w:rPr>
      </w:pPr>
      <w:r w:rsidRPr="000C7A88">
        <w:rPr>
          <w:rFonts w:cs="David" w:hint="cs"/>
          <w:rtl/>
          <w:lang w:eastAsia="en-US"/>
        </w:rPr>
        <w:t xml:space="preserve">בדיקת ההצעות שיוגשו במסגרת שלב זה תיעשה בהתאם למפורט להלן </w:t>
      </w:r>
      <w:r w:rsidRPr="000C7A88">
        <w:rPr>
          <w:rFonts w:cs="David"/>
          <w:rtl/>
          <w:lang w:eastAsia="en-US"/>
        </w:rPr>
        <w:t>–</w:t>
      </w:r>
    </w:p>
    <w:p w14:paraId="305EDA47" w14:textId="77777777" w:rsidR="00733204" w:rsidRPr="000C7A88" w:rsidRDefault="00733204" w:rsidP="00482FE4">
      <w:pPr>
        <w:pStyle w:val="HNormal"/>
        <w:numPr>
          <w:ilvl w:val="3"/>
          <w:numId w:val="27"/>
        </w:numPr>
        <w:tabs>
          <w:tab w:val="clear" w:pos="1728"/>
        </w:tabs>
        <w:spacing w:after="0" w:line="360" w:lineRule="auto"/>
        <w:ind w:left="2124" w:hanging="831"/>
        <w:rPr>
          <w:rFonts w:cs="David"/>
          <w:rtl/>
        </w:rPr>
      </w:pPr>
      <w:r w:rsidRPr="000C7A88">
        <w:rPr>
          <w:rFonts w:cs="David" w:hint="cs"/>
          <w:rtl/>
        </w:rPr>
        <w:t xml:space="preserve">המשרד שומר לעצמו את הזכות לפסול הצעה אשר ציון האיכות הכולל שלה לא יעלה על </w:t>
      </w:r>
      <w:r w:rsidR="00303444" w:rsidRPr="000C7A88">
        <w:rPr>
          <w:rFonts w:cs="David" w:hint="cs"/>
          <w:b/>
          <w:bCs/>
          <w:u w:val="single"/>
          <w:rtl/>
        </w:rPr>
        <w:t>70%</w:t>
      </w:r>
      <w:r w:rsidRPr="000C7A88">
        <w:rPr>
          <w:rFonts w:cs="David" w:hint="cs"/>
          <w:rtl/>
        </w:rPr>
        <w:t>.</w:t>
      </w:r>
    </w:p>
    <w:p w14:paraId="41E8A60B" w14:textId="77777777" w:rsidR="00733204" w:rsidRPr="000C7A88" w:rsidRDefault="00733204" w:rsidP="00482FE4">
      <w:pPr>
        <w:pStyle w:val="HNormal"/>
        <w:numPr>
          <w:ilvl w:val="3"/>
          <w:numId w:val="27"/>
        </w:numPr>
        <w:tabs>
          <w:tab w:val="clear" w:pos="1728"/>
        </w:tabs>
        <w:spacing w:after="0" w:line="360" w:lineRule="auto"/>
        <w:ind w:left="2124" w:hanging="831"/>
        <w:rPr>
          <w:rFonts w:cs="David"/>
          <w:rtl/>
        </w:rPr>
      </w:pPr>
      <w:r w:rsidRPr="000C7A88">
        <w:rPr>
          <w:rFonts w:cs="David" w:hint="eastAsia"/>
          <w:rtl/>
        </w:rPr>
        <w:t>הצעה</w:t>
      </w:r>
      <w:r w:rsidRPr="000C7A88">
        <w:rPr>
          <w:rFonts w:cs="David"/>
          <w:rtl/>
        </w:rPr>
        <w:t xml:space="preserve">, </w:t>
      </w:r>
      <w:r w:rsidRPr="000C7A88">
        <w:rPr>
          <w:rFonts w:cs="David" w:hint="eastAsia"/>
          <w:rtl/>
        </w:rPr>
        <w:t>אשר</w:t>
      </w:r>
      <w:r w:rsidRPr="000C7A88">
        <w:rPr>
          <w:rFonts w:cs="David"/>
          <w:rtl/>
        </w:rPr>
        <w:t xml:space="preserve"> </w:t>
      </w:r>
      <w:r w:rsidRPr="000C7A88">
        <w:rPr>
          <w:rFonts w:cs="David" w:hint="eastAsia"/>
          <w:rtl/>
        </w:rPr>
        <w:t>ציון</w:t>
      </w:r>
      <w:r w:rsidRPr="000C7A88">
        <w:rPr>
          <w:rFonts w:cs="David"/>
          <w:rtl/>
        </w:rPr>
        <w:t xml:space="preserve"> </w:t>
      </w:r>
      <w:r w:rsidRPr="000C7A88">
        <w:rPr>
          <w:rFonts w:cs="David" w:hint="eastAsia"/>
          <w:rtl/>
        </w:rPr>
        <w:t>האיכות</w:t>
      </w:r>
      <w:r w:rsidRPr="000C7A88">
        <w:rPr>
          <w:rFonts w:cs="David"/>
          <w:rtl/>
        </w:rPr>
        <w:t xml:space="preserve"> </w:t>
      </w:r>
      <w:r w:rsidRPr="000C7A88">
        <w:rPr>
          <w:rFonts w:cs="David" w:hint="eastAsia"/>
          <w:rtl/>
        </w:rPr>
        <w:t>שלה</w:t>
      </w:r>
      <w:r w:rsidRPr="000C7A88">
        <w:rPr>
          <w:rFonts w:cs="David"/>
          <w:rtl/>
        </w:rPr>
        <w:t xml:space="preserve"> </w:t>
      </w:r>
      <w:r w:rsidRPr="000C7A88">
        <w:rPr>
          <w:rFonts w:cs="David" w:hint="eastAsia"/>
          <w:rtl/>
        </w:rPr>
        <w:t>יהיה</w:t>
      </w:r>
      <w:r w:rsidRPr="000C7A88">
        <w:rPr>
          <w:rFonts w:cs="David"/>
          <w:rtl/>
        </w:rPr>
        <w:t xml:space="preserve"> </w:t>
      </w:r>
      <w:r w:rsidRPr="000C7A88">
        <w:rPr>
          <w:rFonts w:cs="David" w:hint="eastAsia"/>
          <w:rtl/>
        </w:rPr>
        <w:t>הגבוה</w:t>
      </w:r>
      <w:r w:rsidRPr="000C7A88">
        <w:rPr>
          <w:rFonts w:cs="David"/>
          <w:rtl/>
        </w:rPr>
        <w:t xml:space="preserve"> </w:t>
      </w:r>
      <w:r w:rsidRPr="000C7A88">
        <w:rPr>
          <w:rFonts w:cs="David" w:hint="eastAsia"/>
          <w:rtl/>
        </w:rPr>
        <w:t>ביותר</w:t>
      </w:r>
      <w:r w:rsidRPr="000C7A88">
        <w:rPr>
          <w:rFonts w:cs="David"/>
          <w:rtl/>
        </w:rPr>
        <w:t xml:space="preserve">, </w:t>
      </w:r>
      <w:r w:rsidRPr="000C7A88">
        <w:rPr>
          <w:rFonts w:cs="David" w:hint="eastAsia"/>
          <w:rtl/>
        </w:rPr>
        <w:t>תיבחר</w:t>
      </w:r>
      <w:r w:rsidRPr="000C7A88">
        <w:rPr>
          <w:rFonts w:cs="David"/>
          <w:rtl/>
        </w:rPr>
        <w:t xml:space="preserve"> </w:t>
      </w:r>
      <w:r w:rsidRPr="000C7A88">
        <w:rPr>
          <w:rFonts w:cs="David" w:hint="eastAsia"/>
          <w:rtl/>
        </w:rPr>
        <w:t>כהצעה</w:t>
      </w:r>
      <w:r w:rsidRPr="000C7A88">
        <w:rPr>
          <w:rFonts w:cs="David"/>
          <w:rtl/>
        </w:rPr>
        <w:t xml:space="preserve"> </w:t>
      </w:r>
      <w:r w:rsidRPr="000C7A88">
        <w:rPr>
          <w:rFonts w:cs="David" w:hint="eastAsia"/>
          <w:rtl/>
        </w:rPr>
        <w:t>הזוכה</w:t>
      </w:r>
      <w:r w:rsidRPr="000C7A88">
        <w:rPr>
          <w:rFonts w:cs="David"/>
          <w:rtl/>
        </w:rPr>
        <w:t xml:space="preserve"> </w:t>
      </w:r>
      <w:r w:rsidRPr="000C7A88">
        <w:rPr>
          <w:rFonts w:cs="David" w:hint="eastAsia"/>
          <w:rtl/>
        </w:rPr>
        <w:t>לפי</w:t>
      </w:r>
      <w:r w:rsidRPr="000C7A88">
        <w:rPr>
          <w:rFonts w:cs="David"/>
          <w:rtl/>
        </w:rPr>
        <w:t xml:space="preserve"> </w:t>
      </w:r>
      <w:r w:rsidRPr="000C7A88">
        <w:rPr>
          <w:rFonts w:cs="David" w:hint="eastAsia"/>
          <w:rtl/>
        </w:rPr>
        <w:t>מכרז</w:t>
      </w:r>
      <w:r w:rsidRPr="000C7A88">
        <w:rPr>
          <w:rFonts w:cs="David"/>
          <w:rtl/>
        </w:rPr>
        <w:t xml:space="preserve"> </w:t>
      </w:r>
      <w:r w:rsidRPr="000C7A88">
        <w:rPr>
          <w:rFonts w:cs="David" w:hint="eastAsia"/>
          <w:rtl/>
        </w:rPr>
        <w:t>זה</w:t>
      </w:r>
      <w:r w:rsidRPr="000C7A88">
        <w:rPr>
          <w:rFonts w:cs="David"/>
          <w:rtl/>
        </w:rPr>
        <w:t>.</w:t>
      </w:r>
    </w:p>
    <w:p w14:paraId="6FDA1B10" w14:textId="51A666C8" w:rsidR="00733204" w:rsidRPr="000C7A88" w:rsidRDefault="00733204" w:rsidP="00355DEF">
      <w:pPr>
        <w:pStyle w:val="HNormal"/>
        <w:numPr>
          <w:ilvl w:val="3"/>
          <w:numId w:val="27"/>
        </w:numPr>
        <w:tabs>
          <w:tab w:val="clear" w:pos="1728"/>
        </w:tabs>
        <w:spacing w:after="0" w:line="360" w:lineRule="auto"/>
        <w:ind w:left="2124" w:hanging="831"/>
        <w:rPr>
          <w:rFonts w:cs="David"/>
        </w:rPr>
      </w:pPr>
      <w:r w:rsidRPr="000C7A88">
        <w:rPr>
          <w:rFonts w:cs="David" w:hint="eastAsia"/>
          <w:rtl/>
        </w:rPr>
        <w:t>הערכת</w:t>
      </w:r>
      <w:r w:rsidRPr="000C7A88">
        <w:rPr>
          <w:rFonts w:cs="David"/>
          <w:rtl/>
        </w:rPr>
        <w:t xml:space="preserve"> </w:t>
      </w:r>
      <w:r w:rsidRPr="000C7A88">
        <w:rPr>
          <w:rFonts w:cs="David" w:hint="eastAsia"/>
          <w:rtl/>
        </w:rPr>
        <w:t>ה</w:t>
      </w:r>
      <w:r w:rsidR="00D46685" w:rsidRPr="000C7A88">
        <w:rPr>
          <w:rFonts w:cs="David" w:hint="eastAsia"/>
          <w:rtl/>
        </w:rPr>
        <w:t>איכות</w:t>
      </w:r>
      <w:r w:rsidRPr="000C7A88">
        <w:rPr>
          <w:rFonts w:cs="David"/>
          <w:rtl/>
        </w:rPr>
        <w:t xml:space="preserve">, </w:t>
      </w:r>
      <w:r w:rsidRPr="000C7A88">
        <w:rPr>
          <w:rFonts w:cs="David" w:hint="eastAsia"/>
          <w:rtl/>
        </w:rPr>
        <w:t>שתופק</w:t>
      </w:r>
      <w:r w:rsidRPr="000C7A88">
        <w:rPr>
          <w:rFonts w:cs="David"/>
          <w:rtl/>
        </w:rPr>
        <w:t xml:space="preserve"> </w:t>
      </w:r>
      <w:r w:rsidRPr="000C7A88">
        <w:rPr>
          <w:rFonts w:cs="David" w:hint="eastAsia"/>
          <w:rtl/>
        </w:rPr>
        <w:t>מן</w:t>
      </w:r>
      <w:r w:rsidRPr="000C7A88">
        <w:rPr>
          <w:rFonts w:cs="David"/>
          <w:rtl/>
        </w:rPr>
        <w:t xml:space="preserve"> </w:t>
      </w:r>
      <w:r w:rsidRPr="000C7A88">
        <w:rPr>
          <w:rFonts w:cs="David" w:hint="eastAsia"/>
          <w:rtl/>
        </w:rPr>
        <w:t>ההצעה</w:t>
      </w:r>
      <w:r w:rsidRPr="000C7A88">
        <w:rPr>
          <w:rFonts w:cs="David"/>
          <w:rtl/>
        </w:rPr>
        <w:t xml:space="preserve">, </w:t>
      </w:r>
      <w:r w:rsidRPr="000C7A88">
        <w:rPr>
          <w:rFonts w:cs="David" w:hint="eastAsia"/>
          <w:rtl/>
        </w:rPr>
        <w:t>תתבסס</w:t>
      </w:r>
      <w:r w:rsidRPr="000C7A88">
        <w:rPr>
          <w:rFonts w:cs="David"/>
          <w:rtl/>
        </w:rPr>
        <w:t xml:space="preserve"> </w:t>
      </w:r>
      <w:r w:rsidRPr="000C7A88">
        <w:rPr>
          <w:rFonts w:cs="David" w:hint="eastAsia"/>
          <w:rtl/>
        </w:rPr>
        <w:t>על</w:t>
      </w:r>
      <w:r w:rsidRPr="000C7A88">
        <w:rPr>
          <w:rFonts w:cs="David"/>
          <w:rtl/>
        </w:rPr>
        <w:t xml:space="preserve"> </w:t>
      </w:r>
      <w:r w:rsidRPr="000C7A88">
        <w:rPr>
          <w:rFonts w:cs="David" w:hint="eastAsia"/>
          <w:rtl/>
        </w:rPr>
        <w:t>כל</w:t>
      </w:r>
      <w:r w:rsidRPr="000C7A88">
        <w:rPr>
          <w:rFonts w:cs="David"/>
          <w:rtl/>
        </w:rPr>
        <w:t xml:space="preserve"> </w:t>
      </w:r>
      <w:r w:rsidRPr="000C7A88">
        <w:rPr>
          <w:rFonts w:cs="David" w:hint="eastAsia"/>
          <w:rtl/>
        </w:rPr>
        <w:t>המידע</w:t>
      </w:r>
      <w:r w:rsidRPr="000C7A88">
        <w:rPr>
          <w:rFonts w:cs="David"/>
          <w:rtl/>
        </w:rPr>
        <w:t xml:space="preserve">, </w:t>
      </w:r>
      <w:r w:rsidRPr="000C7A88">
        <w:rPr>
          <w:rFonts w:cs="David" w:hint="eastAsia"/>
          <w:rtl/>
        </w:rPr>
        <w:t>אשר</w:t>
      </w:r>
      <w:r w:rsidRPr="000C7A88">
        <w:rPr>
          <w:rFonts w:cs="David"/>
          <w:rtl/>
        </w:rPr>
        <w:t xml:space="preserve"> </w:t>
      </w:r>
      <w:r w:rsidRPr="000C7A88">
        <w:rPr>
          <w:rFonts w:cs="David" w:hint="eastAsia"/>
          <w:rtl/>
        </w:rPr>
        <w:t>על</w:t>
      </w:r>
      <w:r w:rsidRPr="000C7A88">
        <w:rPr>
          <w:rFonts w:cs="David"/>
          <w:rtl/>
        </w:rPr>
        <w:t xml:space="preserve"> </w:t>
      </w:r>
      <w:r w:rsidRPr="000C7A88">
        <w:rPr>
          <w:rFonts w:cs="David" w:hint="eastAsia"/>
          <w:rtl/>
        </w:rPr>
        <w:t>המציע</w:t>
      </w:r>
      <w:r w:rsidRPr="000C7A88">
        <w:rPr>
          <w:rFonts w:cs="David"/>
          <w:rtl/>
        </w:rPr>
        <w:t xml:space="preserve"> </w:t>
      </w:r>
      <w:r w:rsidRPr="000C7A88">
        <w:rPr>
          <w:rFonts w:cs="David" w:hint="eastAsia"/>
          <w:rtl/>
        </w:rPr>
        <w:t>להגיש</w:t>
      </w:r>
      <w:r w:rsidRPr="000C7A88">
        <w:rPr>
          <w:rFonts w:cs="David"/>
          <w:rtl/>
        </w:rPr>
        <w:t xml:space="preserve"> </w:t>
      </w:r>
      <w:r w:rsidRPr="000C7A88">
        <w:rPr>
          <w:rFonts w:cs="David" w:hint="eastAsia"/>
          <w:rtl/>
        </w:rPr>
        <w:t>בהצעתו</w:t>
      </w:r>
      <w:r w:rsidRPr="000C7A88">
        <w:rPr>
          <w:rFonts w:cs="David"/>
          <w:rtl/>
        </w:rPr>
        <w:t xml:space="preserve">, </w:t>
      </w:r>
      <w:r w:rsidRPr="000C7A88">
        <w:rPr>
          <w:rFonts w:cs="David" w:hint="eastAsia"/>
          <w:rtl/>
        </w:rPr>
        <w:t>ובהתחשב</w:t>
      </w:r>
      <w:r w:rsidRPr="000C7A88">
        <w:rPr>
          <w:rFonts w:cs="David"/>
          <w:rtl/>
        </w:rPr>
        <w:t xml:space="preserve"> </w:t>
      </w:r>
      <w:r w:rsidRPr="000C7A88">
        <w:rPr>
          <w:rFonts w:cs="David" w:hint="eastAsia"/>
          <w:rtl/>
        </w:rPr>
        <w:t>בעקרונות</w:t>
      </w:r>
      <w:r w:rsidRPr="000C7A88">
        <w:rPr>
          <w:rFonts w:cs="David"/>
          <w:rtl/>
        </w:rPr>
        <w:t xml:space="preserve"> </w:t>
      </w:r>
      <w:r w:rsidRPr="000C7A88">
        <w:rPr>
          <w:rFonts w:cs="David" w:hint="eastAsia"/>
          <w:rtl/>
        </w:rPr>
        <w:t>ובקריטריונים</w:t>
      </w:r>
      <w:r w:rsidRPr="000C7A88">
        <w:rPr>
          <w:rFonts w:cs="David"/>
          <w:rtl/>
        </w:rPr>
        <w:t xml:space="preserve"> </w:t>
      </w:r>
      <w:r w:rsidRPr="000C7A88">
        <w:rPr>
          <w:rFonts w:cs="David" w:hint="eastAsia"/>
          <w:rtl/>
        </w:rPr>
        <w:t>הבאים</w:t>
      </w:r>
      <w:r w:rsidRPr="000C7A88">
        <w:rPr>
          <w:rFonts w:cs="David"/>
          <w:rtl/>
        </w:rPr>
        <w:t xml:space="preserve"> </w:t>
      </w:r>
      <w:r w:rsidRPr="000C7A88">
        <w:rPr>
          <w:rFonts w:cs="David" w:hint="eastAsia"/>
          <w:rtl/>
        </w:rPr>
        <w:t>ובמשקל</w:t>
      </w:r>
      <w:r w:rsidRPr="000C7A88">
        <w:rPr>
          <w:rFonts w:cs="David"/>
          <w:rtl/>
        </w:rPr>
        <w:t xml:space="preserve"> </w:t>
      </w:r>
      <w:r w:rsidRPr="000C7A88">
        <w:rPr>
          <w:rFonts w:cs="David" w:hint="eastAsia"/>
          <w:rtl/>
        </w:rPr>
        <w:t>היחסי</w:t>
      </w:r>
      <w:r w:rsidRPr="000C7A88">
        <w:rPr>
          <w:rFonts w:cs="David"/>
          <w:rtl/>
        </w:rPr>
        <w:t xml:space="preserve"> </w:t>
      </w:r>
      <w:r w:rsidRPr="000C7A88">
        <w:rPr>
          <w:rFonts w:cs="David" w:hint="eastAsia"/>
          <w:rtl/>
        </w:rPr>
        <w:t>שלהם</w:t>
      </w:r>
      <w:r w:rsidRPr="000C7A88">
        <w:rPr>
          <w:rFonts w:cs="David"/>
          <w:rtl/>
        </w:rPr>
        <w:t xml:space="preserve">, </w:t>
      </w:r>
      <w:r w:rsidRPr="000C7A88">
        <w:rPr>
          <w:rFonts w:cs="David" w:hint="eastAsia"/>
          <w:rtl/>
        </w:rPr>
        <w:t>כמפורט</w:t>
      </w:r>
      <w:r w:rsidRPr="000C7A88">
        <w:rPr>
          <w:rFonts w:cs="David"/>
          <w:rtl/>
        </w:rPr>
        <w:t xml:space="preserve"> </w:t>
      </w:r>
      <w:r w:rsidRPr="000C7A88">
        <w:rPr>
          <w:rFonts w:cs="David" w:hint="eastAsia"/>
          <w:rtl/>
        </w:rPr>
        <w:t>להלן</w:t>
      </w:r>
      <w:r w:rsidR="00F56C6E" w:rsidRPr="000C7A88">
        <w:rPr>
          <w:rFonts w:cs="David"/>
          <w:rtl/>
        </w:rPr>
        <w:t xml:space="preserve">, ולפי </w:t>
      </w:r>
      <w:r w:rsidR="00F56C6E" w:rsidRPr="000C7A88">
        <w:rPr>
          <w:rFonts w:cs="David" w:hint="eastAsia"/>
          <w:rtl/>
        </w:rPr>
        <w:t>שיקול</w:t>
      </w:r>
      <w:r w:rsidR="00F56C6E" w:rsidRPr="000C7A88">
        <w:rPr>
          <w:rFonts w:cs="David"/>
          <w:rtl/>
        </w:rPr>
        <w:t xml:space="preserve"> דעת המשרד, בהתאם לצרכים </w:t>
      </w:r>
      <w:r w:rsidR="00E6793A" w:rsidRPr="000C7A88">
        <w:rPr>
          <w:rFonts w:cs="David" w:hint="eastAsia"/>
          <w:rtl/>
        </w:rPr>
        <w:t>המשתנים</w:t>
      </w:r>
      <w:r w:rsidR="00E6793A" w:rsidRPr="000C7A88">
        <w:rPr>
          <w:rFonts w:cs="David"/>
          <w:rtl/>
        </w:rPr>
        <w:t xml:space="preserve"> </w:t>
      </w:r>
      <w:r w:rsidR="00E6793A" w:rsidRPr="000C7A88">
        <w:rPr>
          <w:rFonts w:cs="David" w:hint="eastAsia"/>
          <w:rtl/>
        </w:rPr>
        <w:t>כפי</w:t>
      </w:r>
      <w:r w:rsidR="00E6793A" w:rsidRPr="000C7A88">
        <w:rPr>
          <w:rFonts w:cs="David"/>
          <w:rtl/>
        </w:rPr>
        <w:t xml:space="preserve"> </w:t>
      </w:r>
      <w:r w:rsidR="00E6793A" w:rsidRPr="000C7A88">
        <w:rPr>
          <w:rFonts w:cs="David" w:hint="eastAsia"/>
          <w:rtl/>
        </w:rPr>
        <w:t>שהוגדרו</w:t>
      </w:r>
      <w:r w:rsidR="00E6793A" w:rsidRPr="000C7A88">
        <w:rPr>
          <w:rFonts w:cs="David"/>
          <w:rtl/>
        </w:rPr>
        <w:t xml:space="preserve"> </w:t>
      </w:r>
      <w:r w:rsidR="00E6793A" w:rsidRPr="000C7A88">
        <w:rPr>
          <w:rFonts w:cs="David" w:hint="eastAsia"/>
          <w:rtl/>
        </w:rPr>
        <w:t>במסגרת</w:t>
      </w:r>
      <w:r w:rsidR="00E6793A" w:rsidRPr="000C7A88">
        <w:rPr>
          <w:rFonts w:cs="David"/>
          <w:rtl/>
        </w:rPr>
        <w:t xml:space="preserve"> </w:t>
      </w:r>
      <w:r w:rsidR="00E6793A" w:rsidRPr="000C7A88">
        <w:rPr>
          <w:rFonts w:cs="David" w:hint="eastAsia"/>
          <w:rtl/>
        </w:rPr>
        <w:lastRenderedPageBreak/>
        <w:t>הפניה</w:t>
      </w:r>
      <w:r w:rsidR="00E6793A" w:rsidRPr="000C7A88">
        <w:rPr>
          <w:rFonts w:cs="David"/>
          <w:rtl/>
        </w:rPr>
        <w:t xml:space="preserve"> </w:t>
      </w:r>
      <w:r w:rsidR="00E6793A" w:rsidRPr="000C7A88">
        <w:rPr>
          <w:rFonts w:cs="David" w:hint="eastAsia"/>
          <w:rtl/>
        </w:rPr>
        <w:t>הפרטנית</w:t>
      </w:r>
      <w:r w:rsidR="002A1AD2" w:rsidRPr="000C7A88">
        <w:rPr>
          <w:rFonts w:cs="David"/>
          <w:rtl/>
        </w:rPr>
        <w:t xml:space="preserve"> </w:t>
      </w:r>
      <w:r w:rsidR="002A1AD2" w:rsidRPr="000C7A88">
        <w:rPr>
          <w:rFonts w:ascii="David" w:hAnsi="David" w:cs="David"/>
          <w:color w:val="000000"/>
          <w:rtl/>
          <w:lang w:eastAsia="en-US"/>
        </w:rPr>
        <w:t>(</w:t>
      </w:r>
      <w:r w:rsidR="002A1AD2" w:rsidRPr="000C7A88">
        <w:rPr>
          <w:rFonts w:ascii="David" w:hAnsi="David" w:cs="David" w:hint="eastAsia"/>
          <w:color w:val="000000"/>
          <w:rtl/>
          <w:lang w:eastAsia="en-US"/>
        </w:rPr>
        <w:t>מובהר</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כי</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תתאפשר</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חפיפה</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בניקוד</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בין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אמות</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המידה</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לעניין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אותן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שנות</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ניסיון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ובלבד</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שהניסיון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שיוצג</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בהצעה</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הוא</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רלוונטי</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לבדיקה</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אלא</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אם</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כן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מצוין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במפורש</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אחרת</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באמת</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המידה</w:t>
      </w:r>
      <w:r w:rsidR="002A1AD2" w:rsidRPr="000C7A88">
        <w:rPr>
          <w:rFonts w:ascii="David" w:hAnsi="David" w:cs="David"/>
          <w:color w:val="000000"/>
          <w:rtl/>
          <w:lang w:eastAsia="en-US"/>
        </w:rPr>
        <w:t>)</w:t>
      </w:r>
      <w:r w:rsidRPr="000C7A88">
        <w:rPr>
          <w:rFonts w:cs="David"/>
          <w:rtl/>
        </w:rPr>
        <w:t>:</w:t>
      </w:r>
    </w:p>
    <w:p w14:paraId="78199C0B" w14:textId="77777777" w:rsidR="0070149D" w:rsidRPr="000C7A88" w:rsidRDefault="0070149D" w:rsidP="0070149D">
      <w:pPr>
        <w:pStyle w:val="HNormal"/>
        <w:spacing w:after="0" w:line="360" w:lineRule="auto"/>
        <w:ind w:left="2124"/>
        <w:rPr>
          <w:rFonts w:cs="David"/>
        </w:rPr>
      </w:pPr>
    </w:p>
    <w:p w14:paraId="6F56713B" w14:textId="3C0E55C6" w:rsidR="00C345E6" w:rsidRPr="000C7A88" w:rsidRDefault="00C345E6" w:rsidP="0070149D">
      <w:pPr>
        <w:pStyle w:val="afb"/>
        <w:keepNext/>
        <w:keepLines/>
        <w:numPr>
          <w:ilvl w:val="0"/>
          <w:numId w:val="67"/>
        </w:numPr>
        <w:tabs>
          <w:tab w:val="left" w:pos="2266"/>
        </w:tabs>
        <w:bidi/>
        <w:spacing w:line="240" w:lineRule="auto"/>
        <w:ind w:left="1132"/>
        <w:contextualSpacing w:val="0"/>
        <w:jc w:val="left"/>
        <w:rPr>
          <w:b/>
          <w:bCs/>
          <w:u w:val="single"/>
        </w:rPr>
      </w:pPr>
      <w:r w:rsidRPr="000C7A88">
        <w:rPr>
          <w:rFonts w:hint="eastAsia"/>
          <w:b/>
          <w:bCs/>
          <w:u w:val="single"/>
          <w:rtl/>
        </w:rPr>
        <w:t>עבור</w:t>
      </w:r>
      <w:r w:rsidRPr="000C7A88">
        <w:rPr>
          <w:b/>
          <w:bCs/>
          <w:u w:val="single"/>
          <w:rtl/>
        </w:rPr>
        <w:t xml:space="preserve"> </w:t>
      </w:r>
      <w:r w:rsidRPr="000C7A88">
        <w:rPr>
          <w:rFonts w:hint="eastAsia"/>
          <w:b/>
          <w:bCs/>
          <w:u w:val="single"/>
          <w:rtl/>
        </w:rPr>
        <w:t>אשכולות</w:t>
      </w:r>
      <w:r w:rsidRPr="000C7A88">
        <w:rPr>
          <w:b/>
          <w:bCs/>
          <w:u w:val="single"/>
          <w:rtl/>
        </w:rPr>
        <w:t xml:space="preserve"> </w:t>
      </w:r>
      <w:r w:rsidRPr="000C7A88">
        <w:rPr>
          <w:rFonts w:hint="eastAsia"/>
          <w:b/>
          <w:bCs/>
          <w:u w:val="single"/>
          <w:rtl/>
        </w:rPr>
        <w:t>א</w:t>
      </w:r>
      <w:r w:rsidRPr="000C7A88">
        <w:rPr>
          <w:b/>
          <w:bCs/>
          <w:u w:val="single"/>
          <w:rtl/>
        </w:rPr>
        <w:t>'-ב':</w:t>
      </w:r>
    </w:p>
    <w:tbl>
      <w:tblPr>
        <w:tblStyle w:val="afd"/>
        <w:tblpPr w:leftFromText="180" w:rightFromText="180" w:vertAnchor="text" w:tblpY="1"/>
        <w:tblOverlap w:val="never"/>
        <w:bidiVisual/>
        <w:tblW w:w="8138" w:type="dxa"/>
        <w:tblLayout w:type="fixed"/>
        <w:tblLook w:val="04A0" w:firstRow="1" w:lastRow="0" w:firstColumn="1" w:lastColumn="0" w:noHBand="0" w:noVBand="1"/>
      </w:tblPr>
      <w:tblGrid>
        <w:gridCol w:w="625"/>
        <w:gridCol w:w="2268"/>
        <w:gridCol w:w="4316"/>
        <w:gridCol w:w="929"/>
      </w:tblGrid>
      <w:tr w:rsidR="002A1AD2" w:rsidRPr="000C7A88" w14:paraId="25458B61" w14:textId="77777777" w:rsidTr="002A1AD2">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56CB542" w14:textId="77777777"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bookmarkStart w:id="238" w:name="אמות_מידה_פנייה_פרטנית"/>
            <w:r w:rsidRPr="000C7A88">
              <w:rPr>
                <w:rFonts w:ascii="David" w:hAnsi="David" w:cs="David" w:hint="cs"/>
                <w:b/>
                <w:bCs/>
                <w:color w:val="000000"/>
                <w:sz w:val="24"/>
                <w:rtl/>
                <w:lang w:eastAsia="en-US"/>
              </w:rPr>
              <w:t>מס.</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6726651" w14:textId="77777777"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אמת המידה</w:t>
            </w:r>
          </w:p>
        </w:tc>
        <w:tc>
          <w:tcPr>
            <w:tcW w:w="43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DCBF3E4" w14:textId="77777777"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פירוט אמת המידה</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45829B9" w14:textId="77777777" w:rsidR="002A1AD2" w:rsidRPr="000C7A88" w:rsidRDefault="002A1AD2" w:rsidP="00F559A6">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ניקוד מירבי</w:t>
            </w:r>
          </w:p>
        </w:tc>
      </w:tr>
      <w:tr w:rsidR="002A1AD2" w:rsidRPr="000C7A88" w14:paraId="57F8C422" w14:textId="77777777" w:rsidTr="00355DEF">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14:paraId="7800D4A9" w14:textId="541C38B7" w:rsidR="002A1AD2" w:rsidRPr="000C7A88" w:rsidRDefault="00362E4A" w:rsidP="00B849AC">
            <w:pPr>
              <w:pStyle w:val="HNormal"/>
              <w:keepNext/>
              <w:keepLines/>
              <w:numPr>
                <w:ilvl w:val="1"/>
                <w:numId w:val="67"/>
              </w:numPr>
              <w:tabs>
                <w:tab w:val="left" w:pos="2266"/>
              </w:tabs>
              <w:spacing w:after="0"/>
              <w:jc w:val="left"/>
              <w:rPr>
                <w:rFonts w:ascii="David" w:hAnsi="David" w:cs="David"/>
                <w:b/>
                <w:bCs/>
                <w:color w:val="000000"/>
                <w:sz w:val="24"/>
                <w:rtl/>
                <w:lang w:eastAsia="en-US"/>
              </w:rPr>
            </w:pPr>
            <w:bookmarkStart w:id="239" w:name="_Ref426390309"/>
            <w:r w:rsidRPr="000C7A88">
              <w:rPr>
                <w:rFonts w:cs="David"/>
                <w:b/>
                <w:bCs/>
                <w:color w:val="FFFFFF" w:themeColor="background1"/>
                <w:sz w:val="24"/>
                <w:rtl/>
                <w:lang w:eastAsia="en-US"/>
              </w:rPr>
              <w:t>.</w:t>
            </w:r>
            <w:bookmarkEnd w:id="239"/>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2EB6216" w14:textId="77777777"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ניסיון במתן שירותי ייעוץ בתחום הרלוונטי או בתחום דומה</w:t>
            </w:r>
          </w:p>
        </w:tc>
        <w:tc>
          <w:tcPr>
            <w:tcW w:w="4316" w:type="dxa"/>
            <w:tcBorders>
              <w:top w:val="single" w:sz="4" w:space="0" w:color="auto"/>
              <w:left w:val="single" w:sz="4" w:space="0" w:color="auto"/>
              <w:bottom w:val="single" w:sz="4" w:space="0" w:color="auto"/>
              <w:right w:val="single" w:sz="4" w:space="0" w:color="auto"/>
            </w:tcBorders>
            <w:shd w:val="clear" w:color="auto" w:fill="auto"/>
          </w:tcPr>
          <w:p w14:paraId="3F0A0C03" w14:textId="438A2D9C" w:rsidR="002A1AD2" w:rsidRPr="000C7A88" w:rsidRDefault="002A1AD2" w:rsidP="00F559A6">
            <w:pPr>
              <w:pStyle w:val="HNormal"/>
              <w:keepNext/>
              <w:keepLines/>
              <w:tabs>
                <w:tab w:val="left" w:pos="2266"/>
              </w:tabs>
              <w:spacing w:after="0"/>
              <w:rPr>
                <w:rFonts w:ascii="David" w:hAnsi="David" w:cs="David"/>
                <w:sz w:val="24"/>
                <w:rtl/>
                <w:lang w:eastAsia="en-US"/>
              </w:rPr>
            </w:pPr>
            <w:r w:rsidRPr="000C7A88">
              <w:rPr>
                <w:rFonts w:ascii="David" w:hAnsi="David" w:cs="David" w:hint="cs"/>
                <w:color w:val="000000"/>
                <w:sz w:val="24"/>
                <w:rtl/>
                <w:lang w:eastAsia="en-US"/>
              </w:rPr>
              <w:t xml:space="preserve">ייבדק ניסיון היועץ המוצע </w:t>
            </w:r>
            <w:r w:rsidRPr="000C7A88">
              <w:rPr>
                <w:rFonts w:ascii="David" w:hAnsi="David" w:cs="David" w:hint="cs"/>
                <w:sz w:val="24"/>
                <w:rtl/>
                <w:lang w:eastAsia="en-US"/>
              </w:rPr>
              <w:t>ב</w:t>
            </w:r>
            <w:bookmarkStart w:id="240" w:name="פנייה_פרטנית_אמות_מידה_פירוט_ושנים"/>
            <w:r w:rsidRPr="000C7A88">
              <w:rPr>
                <w:rFonts w:ascii="David" w:hAnsi="David" w:cs="David" w:hint="eastAsia"/>
                <w:sz w:val="24"/>
                <w:rtl/>
                <w:lang w:eastAsia="en-US"/>
              </w:rPr>
              <w:t>מתן</w:t>
            </w:r>
            <w:r w:rsidRPr="000C7A88">
              <w:rPr>
                <w:rFonts w:ascii="David" w:hAnsi="David" w:cs="David"/>
                <w:sz w:val="24"/>
                <w:rtl/>
                <w:lang w:eastAsia="en-US"/>
              </w:rPr>
              <w:t xml:space="preserve"> שירותי ייעוץ בתחום הרלוונטי </w:t>
            </w:r>
            <w:r w:rsidR="00FC0F68" w:rsidRPr="000C7A88">
              <w:rPr>
                <w:rFonts w:ascii="David" w:hAnsi="David" w:cs="David" w:hint="cs"/>
                <w:sz w:val="24"/>
                <w:rtl/>
                <w:lang w:eastAsia="en-US"/>
              </w:rPr>
              <w:t xml:space="preserve">לייעוץ נשוא הפנייה </w:t>
            </w:r>
            <w:r w:rsidRPr="000C7A88">
              <w:rPr>
                <w:rFonts w:ascii="David" w:hAnsi="David" w:cs="David"/>
                <w:sz w:val="24"/>
                <w:rtl/>
                <w:lang w:eastAsia="en-US"/>
              </w:rPr>
              <w:t xml:space="preserve">או בתחום דומה במהלך </w:t>
            </w:r>
            <w:r w:rsidR="00697418" w:rsidRPr="000C7A88">
              <w:rPr>
                <w:rFonts w:ascii="David" w:hAnsi="David" w:cs="David" w:hint="eastAsia"/>
                <w:sz w:val="24"/>
                <w:rtl/>
                <w:lang w:eastAsia="en-US"/>
              </w:rPr>
              <w:t>חמש</w:t>
            </w:r>
            <w:r w:rsidRPr="000C7A88">
              <w:rPr>
                <w:rFonts w:ascii="David" w:hAnsi="David" w:cs="David"/>
                <w:sz w:val="24"/>
                <w:rtl/>
                <w:lang w:eastAsia="en-US"/>
              </w:rPr>
              <w:t xml:space="preserve"> השנים האחרונות הקודמות למועד הגשת ההצעות</w:t>
            </w:r>
            <w:bookmarkEnd w:id="240"/>
            <w:r w:rsidRPr="000C7A88">
              <w:rPr>
                <w:rFonts w:ascii="David" w:hAnsi="David" w:cs="David" w:hint="cs"/>
                <w:color w:val="000000"/>
                <w:sz w:val="24"/>
                <w:rtl/>
                <w:lang w:eastAsia="en-US"/>
              </w:rPr>
              <w:t>.</w:t>
            </w:r>
            <w:r w:rsidRPr="000C7A88">
              <w:rPr>
                <w:rFonts w:ascii="David" w:hAnsi="David" w:cs="David" w:hint="cs"/>
                <w:sz w:val="24"/>
                <w:rtl/>
                <w:lang w:eastAsia="en-US"/>
              </w:rPr>
              <w:t xml:space="preserve"> </w:t>
            </w:r>
            <w:r w:rsidRPr="000C7A88">
              <w:rPr>
                <w:rFonts w:ascii="David" w:hAnsi="David" w:cs="David" w:hint="cs"/>
                <w:color w:val="000000"/>
                <w:sz w:val="24"/>
                <w:rtl/>
                <w:lang w:eastAsia="en-US"/>
              </w:rPr>
              <w:t>יועץ מוצע שביצע 6 עבודות ייעוץ ומעלה כאמור באמת מידה זו יקבל את הניקוד המירבי באמת המידה (</w:t>
            </w:r>
            <w:r w:rsidR="00D727EA" w:rsidRPr="000C7A88">
              <w:rPr>
                <w:rFonts w:ascii="David" w:hAnsi="David"/>
                <w:rtl/>
                <w:lang w:eastAsia="en-US"/>
              </w:rPr>
              <w:fldChar w:fldCharType="begin" w:fldLock="1"/>
            </w:r>
            <w:r w:rsidR="00D727EA" w:rsidRPr="000C7A88">
              <w:rPr>
                <w:rFonts w:ascii="David" w:hAnsi="David" w:cs="David"/>
                <w:sz w:val="24"/>
                <w:rtl/>
                <w:lang w:eastAsia="en-US"/>
              </w:rPr>
              <w:instrText xml:space="preserve"> </w:instrText>
            </w:r>
            <w:r w:rsidR="00D727EA" w:rsidRPr="000C7A88">
              <w:rPr>
                <w:rFonts w:ascii="David" w:hAnsi="David" w:cs="David" w:hint="cs"/>
                <w:sz w:val="24"/>
                <w:rtl/>
                <w:lang w:eastAsia="en-US"/>
              </w:rPr>
              <w:instrText>=</w:instrText>
            </w:r>
            <w:r w:rsidR="00D727EA" w:rsidRPr="000C7A88">
              <w:rPr>
                <w:rFonts w:ascii="David" w:hAnsi="David" w:cs="David" w:hint="cs"/>
                <w:sz w:val="24"/>
                <w:lang w:eastAsia="en-US"/>
              </w:rPr>
              <w:instrText>SUM(left</w:instrText>
            </w:r>
            <w:r w:rsidR="00D727EA" w:rsidRPr="000C7A88">
              <w:rPr>
                <w:rFonts w:ascii="David" w:hAnsi="David" w:cs="David" w:hint="cs"/>
                <w:sz w:val="24"/>
                <w:rtl/>
                <w:lang w:eastAsia="en-US"/>
              </w:rPr>
              <w:instrText>)</w:instrText>
            </w:r>
            <w:r w:rsidR="00D727EA" w:rsidRPr="000C7A88">
              <w:rPr>
                <w:rFonts w:ascii="David" w:hAnsi="David" w:cs="David"/>
                <w:sz w:val="24"/>
                <w:rtl/>
                <w:lang w:eastAsia="en-US"/>
              </w:rPr>
              <w:instrText xml:space="preserve"> </w:instrText>
            </w:r>
            <w:r w:rsidR="00D727EA" w:rsidRPr="000C7A88">
              <w:rPr>
                <w:rFonts w:ascii="David" w:hAnsi="David"/>
                <w:rtl/>
                <w:lang w:eastAsia="en-US"/>
              </w:rPr>
              <w:fldChar w:fldCharType="separate"/>
            </w:r>
            <w:r w:rsidR="00CB308F" w:rsidRPr="000C7A88">
              <w:rPr>
                <w:rFonts w:ascii="David" w:hAnsi="David" w:cs="David"/>
                <w:sz w:val="24"/>
                <w:rtl/>
                <w:lang w:eastAsia="en-US"/>
              </w:rPr>
              <w:t>40</w:t>
            </w:r>
            <w:r w:rsidR="00D727EA" w:rsidRPr="000C7A88">
              <w:rPr>
                <w:rFonts w:ascii="David" w:hAnsi="David"/>
                <w:rtl/>
                <w:lang w:eastAsia="en-US"/>
              </w:rPr>
              <w:fldChar w:fldCharType="end"/>
            </w:r>
            <w:r w:rsidRPr="000C7A88">
              <w:rPr>
                <w:rFonts w:ascii="David" w:hAnsi="David" w:cs="David" w:hint="cs"/>
                <w:sz w:val="24"/>
                <w:rtl/>
                <w:lang w:eastAsia="en-US"/>
              </w:rPr>
              <w:t xml:space="preserve"> נק'). יתר המציעים יקבל ניקוד </w:t>
            </w:r>
            <w:r w:rsidRPr="000C7A88">
              <w:rPr>
                <w:rFonts w:ascii="David" w:hAnsi="David" w:cs="David" w:hint="cs"/>
                <w:color w:val="000000"/>
                <w:sz w:val="24"/>
                <w:rtl/>
                <w:lang w:eastAsia="en-US"/>
              </w:rPr>
              <w:t>יחסי בהתאם למספר העבודות שביצעו כאמור באמת מידה זו.</w:t>
            </w:r>
          </w:p>
          <w:p w14:paraId="7F7B9585" w14:textId="270486C6"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sz w:val="24"/>
                <w:rtl/>
                <w:lang w:eastAsia="en-US"/>
              </w:rPr>
              <w:t xml:space="preserve">לעניין אמת מידה זו, </w:t>
            </w:r>
            <w:r w:rsidRPr="000C7A88">
              <w:rPr>
                <w:rFonts w:ascii="David" w:hAnsi="David" w:cs="David" w:hint="cs"/>
                <w:b/>
                <w:bCs/>
                <w:sz w:val="24"/>
                <w:rtl/>
                <w:lang w:eastAsia="en-US"/>
              </w:rPr>
              <w:t>"עבודת ייעוץ"</w:t>
            </w:r>
            <w:r w:rsidRPr="000C7A88">
              <w:rPr>
                <w:rFonts w:ascii="David" w:hAnsi="David" w:cs="David" w:hint="cs"/>
                <w:sz w:val="24"/>
                <w:rtl/>
                <w:lang w:eastAsia="en-US"/>
              </w:rPr>
              <w:t xml:space="preserve"> </w:t>
            </w:r>
            <w:r w:rsidRPr="000C7A88">
              <w:rPr>
                <w:rFonts w:ascii="David" w:hAnsi="David" w:cs="David"/>
                <w:sz w:val="24"/>
                <w:rtl/>
                <w:lang w:eastAsia="en-US"/>
              </w:rPr>
              <w:t>–</w:t>
            </w:r>
            <w:r w:rsidRPr="000C7A88">
              <w:rPr>
                <w:rFonts w:ascii="David" w:hAnsi="David" w:cs="David" w:hint="cs"/>
                <w:sz w:val="24"/>
                <w:rtl/>
                <w:lang w:eastAsia="en-US"/>
              </w:rPr>
              <w:t xml:space="preserve"> פרויקט ייעוץ </w:t>
            </w:r>
            <w:r w:rsidRPr="000C7A88">
              <w:rPr>
                <w:rFonts w:ascii="David" w:hAnsi="David" w:cs="David" w:hint="cs"/>
                <w:color w:val="000000"/>
                <w:sz w:val="24"/>
                <w:rtl/>
                <w:lang w:eastAsia="en-US"/>
              </w:rPr>
              <w:t xml:space="preserve">בתחום הרלוונטי </w:t>
            </w:r>
            <w:r w:rsidR="00FC0F68" w:rsidRPr="000C7A88">
              <w:rPr>
                <w:rFonts w:ascii="David" w:hAnsi="David" w:cs="David" w:hint="cs"/>
                <w:color w:val="000000"/>
                <w:sz w:val="24"/>
                <w:rtl/>
                <w:lang w:eastAsia="en-US"/>
              </w:rPr>
              <w:t xml:space="preserve">לייעוץ נשוא הפנייה </w:t>
            </w:r>
            <w:r w:rsidRPr="000C7A88">
              <w:rPr>
                <w:rFonts w:ascii="David" w:hAnsi="David" w:cs="David" w:hint="cs"/>
                <w:color w:val="000000"/>
                <w:sz w:val="24"/>
                <w:rtl/>
                <w:lang w:eastAsia="en-US"/>
              </w:rPr>
              <w:t xml:space="preserve">או בתחום דומה בהיקף שעות שלא יפחת ממחצית היקף שעות העבודה הנדרש </w:t>
            </w:r>
            <w:r w:rsidRPr="000C7A88">
              <w:rPr>
                <w:rFonts w:ascii="David" w:hAnsi="David" w:cs="David" w:hint="cs"/>
                <w:sz w:val="24"/>
                <w:rtl/>
                <w:lang w:eastAsia="en-US"/>
              </w:rPr>
              <w:t>בפנייה הפרטנית</w:t>
            </w:r>
            <w:r w:rsidRPr="000C7A88">
              <w:rPr>
                <w:rFonts w:ascii="David" w:hAnsi="David" w:cs="David" w:hint="cs"/>
                <w:color w:val="000000"/>
                <w:sz w:val="24"/>
                <w:rtl/>
                <w:lang w:eastAsia="en-US"/>
              </w:rPr>
              <w:t>.</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432405A1" w14:textId="662C554F" w:rsidR="002A1AD2" w:rsidRPr="000C7A88" w:rsidRDefault="00FF016F" w:rsidP="00F559A6">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40</w:t>
            </w:r>
          </w:p>
        </w:tc>
      </w:tr>
      <w:tr w:rsidR="006B3162" w:rsidRPr="000C7A88" w14:paraId="383A2025" w14:textId="77777777" w:rsidTr="00355DEF">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14:paraId="7B8BE236" w14:textId="77812F01" w:rsidR="006B3162" w:rsidRPr="000C7A88" w:rsidRDefault="006B3162" w:rsidP="00B849AC">
            <w:pPr>
              <w:pStyle w:val="HNormal"/>
              <w:keepNext/>
              <w:keepLines/>
              <w:numPr>
                <w:ilvl w:val="1"/>
                <w:numId w:val="67"/>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722C6D" w14:textId="0FA45660" w:rsidR="006B3162" w:rsidRPr="000C7A88" w:rsidRDefault="006B316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עמידה בלוח זמנים</w:t>
            </w:r>
          </w:p>
        </w:tc>
        <w:tc>
          <w:tcPr>
            <w:tcW w:w="4316" w:type="dxa"/>
            <w:tcBorders>
              <w:top w:val="single" w:sz="4" w:space="0" w:color="auto"/>
              <w:left w:val="single" w:sz="4" w:space="0" w:color="auto"/>
              <w:bottom w:val="single" w:sz="4" w:space="0" w:color="auto"/>
              <w:right w:val="single" w:sz="4" w:space="0" w:color="auto"/>
            </w:tcBorders>
            <w:shd w:val="clear" w:color="auto" w:fill="auto"/>
          </w:tcPr>
          <w:p w14:paraId="73B3303F" w14:textId="464007D0" w:rsidR="00FC0F68" w:rsidRPr="000C7A88" w:rsidRDefault="00FC0F68" w:rsidP="00FC0F68">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 xml:space="preserve">תיבדק עמידת היועץ בלוחות הזמנים שהוקצבו לו במסגרת מתן שירותי הייעוץ שנתן בעבר. </w:t>
            </w:r>
          </w:p>
          <w:p w14:paraId="45E009BC" w14:textId="435CD210" w:rsidR="005E4D5C" w:rsidRPr="000C7A88" w:rsidRDefault="00362E4A" w:rsidP="001420D9">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היחידה המקצועית תתקשר טלפונית לאנשי הקשר אותם ציין המציע</w:t>
            </w:r>
            <w:r w:rsidR="005E4D5C" w:rsidRPr="000C7A88">
              <w:rPr>
                <w:rFonts w:ascii="David" w:hAnsi="David" w:cs="David" w:hint="cs"/>
                <w:color w:val="000000"/>
                <w:sz w:val="24"/>
                <w:rtl/>
                <w:lang w:eastAsia="en-US"/>
              </w:rPr>
              <w:t xml:space="preserve"> לצורך ניקוד באמת מידה </w:t>
            </w:r>
            <w:r w:rsidR="005E4D5C" w:rsidRPr="000C7A88">
              <w:rPr>
                <w:rFonts w:ascii="David" w:hAnsi="David" w:cs="David"/>
                <w:color w:val="000000"/>
                <w:sz w:val="24"/>
                <w:rtl/>
                <w:lang w:eastAsia="en-US"/>
              </w:rPr>
              <w:fldChar w:fldCharType="begin" w:fldLock="1"/>
            </w:r>
            <w:r w:rsidR="005E4D5C" w:rsidRPr="000C7A88">
              <w:rPr>
                <w:rFonts w:ascii="David" w:hAnsi="David" w:cs="David"/>
                <w:color w:val="000000"/>
                <w:sz w:val="24"/>
                <w:rtl/>
                <w:lang w:eastAsia="en-US"/>
              </w:rPr>
              <w:instrText xml:space="preserve"> </w:instrText>
            </w:r>
            <w:r w:rsidR="005E4D5C" w:rsidRPr="000C7A88">
              <w:rPr>
                <w:rFonts w:ascii="David" w:hAnsi="David" w:cs="David" w:hint="cs"/>
                <w:color w:val="000000"/>
                <w:sz w:val="24"/>
                <w:lang w:eastAsia="en-US"/>
              </w:rPr>
              <w:instrText>REF</w:instrText>
            </w:r>
            <w:r w:rsidR="005E4D5C" w:rsidRPr="000C7A88">
              <w:rPr>
                <w:rFonts w:ascii="David" w:hAnsi="David" w:cs="David" w:hint="cs"/>
                <w:color w:val="000000"/>
                <w:sz w:val="24"/>
                <w:rtl/>
                <w:lang w:eastAsia="en-US"/>
              </w:rPr>
              <w:instrText xml:space="preserve"> _</w:instrText>
            </w:r>
            <w:r w:rsidR="005E4D5C" w:rsidRPr="000C7A88">
              <w:rPr>
                <w:rFonts w:ascii="David" w:hAnsi="David" w:cs="David" w:hint="cs"/>
                <w:color w:val="000000"/>
                <w:sz w:val="24"/>
                <w:lang w:eastAsia="en-US"/>
              </w:rPr>
              <w:instrText>Ref399852261 \n \h</w:instrText>
            </w:r>
            <w:r w:rsidR="005E4D5C" w:rsidRPr="000C7A88">
              <w:rPr>
                <w:rFonts w:ascii="David" w:hAnsi="David" w:cs="David"/>
                <w:color w:val="000000"/>
                <w:sz w:val="24"/>
                <w:rtl/>
                <w:lang w:eastAsia="en-US"/>
              </w:rPr>
              <w:instrText xml:space="preserve"> </w:instrText>
            </w:r>
            <w:r w:rsidR="00411A92" w:rsidRPr="000C7A88">
              <w:rPr>
                <w:rFonts w:ascii="David" w:hAnsi="David" w:cs="David"/>
                <w:color w:val="000000"/>
                <w:sz w:val="24"/>
                <w:rtl/>
                <w:lang w:eastAsia="en-US"/>
              </w:rPr>
              <w:instrText xml:space="preserve"> \* </w:instrText>
            </w:r>
            <w:r w:rsidR="00411A92" w:rsidRPr="000C7A88">
              <w:rPr>
                <w:rFonts w:ascii="David" w:hAnsi="David" w:cs="David"/>
                <w:color w:val="000000"/>
                <w:sz w:val="24"/>
                <w:lang w:eastAsia="en-US"/>
              </w:rPr>
              <w:instrText>MERGEFORMAT</w:instrText>
            </w:r>
            <w:r w:rsidR="00411A92" w:rsidRPr="000C7A88">
              <w:rPr>
                <w:rFonts w:ascii="David" w:hAnsi="David" w:cs="David"/>
                <w:color w:val="000000"/>
                <w:sz w:val="24"/>
                <w:rtl/>
                <w:lang w:eastAsia="en-US"/>
              </w:rPr>
              <w:instrText xml:space="preserve"> </w:instrText>
            </w:r>
            <w:r w:rsidR="005E4D5C" w:rsidRPr="000C7A88">
              <w:rPr>
                <w:rFonts w:ascii="David" w:hAnsi="David" w:cs="David"/>
                <w:color w:val="000000"/>
                <w:sz w:val="24"/>
                <w:rtl/>
                <w:lang w:eastAsia="en-US"/>
              </w:rPr>
            </w:r>
            <w:r w:rsidR="005E4D5C" w:rsidRPr="000C7A88">
              <w:rPr>
                <w:rFonts w:ascii="David" w:hAnsi="David" w:cs="David"/>
                <w:color w:val="000000"/>
                <w:sz w:val="24"/>
                <w:rtl/>
                <w:lang w:eastAsia="en-US"/>
              </w:rPr>
              <w:fldChar w:fldCharType="separate"/>
            </w:r>
            <w:r w:rsidR="00CB308F" w:rsidRPr="000C7A88">
              <w:rPr>
                <w:rFonts w:ascii="David" w:hAnsi="David" w:cs="David"/>
                <w:color w:val="000000"/>
                <w:sz w:val="24"/>
                <w:cs/>
                <w:lang w:eastAsia="en-US"/>
              </w:rPr>
              <w:t>‎</w:t>
            </w:r>
            <w:r w:rsidR="00CB308F" w:rsidRPr="000C7A88">
              <w:rPr>
                <w:rFonts w:ascii="David" w:hAnsi="David" w:cs="David"/>
                <w:color w:val="000000"/>
                <w:sz w:val="24"/>
                <w:lang w:eastAsia="en-US"/>
              </w:rPr>
              <w:t>1.1</w:t>
            </w:r>
            <w:r w:rsidR="005E4D5C" w:rsidRPr="000C7A88">
              <w:rPr>
                <w:rFonts w:ascii="David" w:hAnsi="David" w:cs="David"/>
                <w:color w:val="000000"/>
                <w:sz w:val="24"/>
                <w:rtl/>
                <w:lang w:eastAsia="en-US"/>
              </w:rPr>
              <w:fldChar w:fldCharType="end"/>
            </w:r>
            <w:r w:rsidR="005E4D5C" w:rsidRPr="000C7A88">
              <w:rPr>
                <w:rFonts w:ascii="David" w:hAnsi="David" w:cs="David" w:hint="cs"/>
                <w:color w:val="000000"/>
                <w:sz w:val="24"/>
                <w:rtl/>
                <w:lang w:eastAsia="en-US"/>
              </w:rPr>
              <w:t xml:space="preserve"> בטבלה זו, ותשאל אותם אודות רמת העמידה בזמנים של היועץ המוצע.</w:t>
            </w:r>
          </w:p>
          <w:p w14:paraId="771F2058" w14:textId="163C059C" w:rsidR="006B3162" w:rsidRPr="000C7A88" w:rsidRDefault="005E4D5C" w:rsidP="00FC0F68">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הבדיקה תיעשה באופן שוויוני</w:t>
            </w:r>
            <w:r w:rsidR="00FC0F68" w:rsidRPr="000C7A88">
              <w:rPr>
                <w:rFonts w:ascii="David" w:hAnsi="David" w:cs="David" w:hint="cs"/>
                <w:color w:val="000000"/>
                <w:sz w:val="24"/>
                <w:rtl/>
                <w:lang w:eastAsia="en-US"/>
              </w:rPr>
              <w:t>, בהתאם להתרשמות היחידה המקצועית מהמידע שיתקבל מאנשי הקשר בעניין זה</w:t>
            </w:r>
            <w:r w:rsidRPr="000C7A88">
              <w:rPr>
                <w:rFonts w:ascii="David" w:hAnsi="David" w:cs="David" w:hint="cs"/>
                <w:color w:val="000000"/>
                <w:sz w:val="24"/>
                <w:rtl/>
                <w:lang w:eastAsia="en-US"/>
              </w:rPr>
              <w:t xml:space="preserve"> </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0028CC81" w14:textId="2E9249F0" w:rsidR="006B3162" w:rsidRPr="000C7A88" w:rsidRDefault="006B3162" w:rsidP="00F559A6">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6B3162" w:rsidRPr="000C7A88" w14:paraId="6F0BB114" w14:textId="77777777" w:rsidTr="00BA7EB3">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14:paraId="18CD1613" w14:textId="509780AE" w:rsidR="006B3162" w:rsidRPr="000C7A88" w:rsidRDefault="00362E4A" w:rsidP="00B849AC">
            <w:pPr>
              <w:pStyle w:val="HNormal"/>
              <w:keepNext/>
              <w:keepLines/>
              <w:numPr>
                <w:ilvl w:val="1"/>
                <w:numId w:val="67"/>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ED49FA9" w14:textId="504851B7" w:rsidR="006B3162" w:rsidRPr="000C7A88" w:rsidRDefault="006B3162" w:rsidP="00BA7EB3">
            <w:pPr>
              <w:pStyle w:val="HNormal"/>
              <w:keepNext/>
              <w:keepLines/>
              <w:tabs>
                <w:tab w:val="left" w:pos="2266"/>
              </w:tabs>
              <w:spacing w:after="0"/>
              <w:jc w:val="left"/>
              <w:rPr>
                <w:rFonts w:ascii="David" w:hAnsi="David" w:cs="David"/>
                <w:b/>
                <w:bCs/>
                <w:color w:val="000000"/>
                <w:sz w:val="24"/>
                <w:rtl/>
                <w:lang w:eastAsia="en-US"/>
              </w:rPr>
            </w:pPr>
            <w:r w:rsidRPr="000C7A88">
              <w:rPr>
                <w:rFonts w:cs="David" w:hint="cs"/>
                <w:b/>
                <w:bCs/>
                <w:color w:val="000000"/>
                <w:sz w:val="24"/>
                <w:rtl/>
                <w:lang w:eastAsia="en-US"/>
              </w:rPr>
              <w:t>המלצות ושביעות רצון מהיועץ המוצע</w:t>
            </w:r>
          </w:p>
        </w:tc>
        <w:tc>
          <w:tcPr>
            <w:tcW w:w="4316" w:type="dxa"/>
            <w:tcBorders>
              <w:top w:val="single" w:sz="4" w:space="0" w:color="auto"/>
              <w:left w:val="single" w:sz="4" w:space="0" w:color="auto"/>
              <w:bottom w:val="single" w:sz="4" w:space="0" w:color="auto"/>
              <w:right w:val="single" w:sz="4" w:space="0" w:color="auto"/>
            </w:tcBorders>
            <w:shd w:val="clear" w:color="auto" w:fill="auto"/>
          </w:tcPr>
          <w:p w14:paraId="0DFDD82F" w14:textId="58A8C84C" w:rsidR="006B3162" w:rsidRPr="000C7A88" w:rsidRDefault="006B3162" w:rsidP="000E2B61">
            <w:pPr>
              <w:pStyle w:val="HNormal"/>
              <w:keepNext/>
              <w:keepLines/>
              <w:tabs>
                <w:tab w:val="left" w:pos="2266"/>
              </w:tabs>
              <w:spacing w:after="0"/>
              <w:rPr>
                <w:rFonts w:ascii="David" w:hAnsi="David"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Ref397946134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3.1.7</w:t>
            </w:r>
            <w:r w:rsidRPr="000C7A88">
              <w:rPr>
                <w:rFonts w:cs="David"/>
                <w:color w:val="000000"/>
                <w:sz w:val="24"/>
                <w:rtl/>
                <w:lang w:eastAsia="en-US"/>
              </w:rPr>
              <w:fldChar w:fldCharType="end"/>
            </w:r>
            <w:r w:rsidRPr="000C7A88">
              <w:rPr>
                <w:rFonts w:cs="David" w:hint="cs"/>
                <w:color w:val="000000"/>
                <w:sz w:val="24"/>
                <w:rtl/>
                <w:lang w:eastAsia="en-US"/>
              </w:rPr>
              <w:t xml:space="preserve"> ל</w:t>
            </w:r>
            <w:r w:rsidR="00362E4A" w:rsidRPr="000C7A88">
              <w:rPr>
                <w:rFonts w:cs="David" w:hint="cs"/>
                <w:color w:val="000000"/>
                <w:sz w:val="24"/>
                <w:rtl/>
                <w:lang w:eastAsia="en-US"/>
              </w:rPr>
              <w:t>מכרז</w:t>
            </w:r>
            <w:r w:rsidRPr="000C7A88">
              <w:rPr>
                <w:rFonts w:cs="David" w:hint="cs"/>
                <w:color w:val="000000"/>
                <w:sz w:val="24"/>
                <w:rtl/>
                <w:lang w:eastAsia="en-US"/>
              </w:rPr>
              <w:t>. כל המלצה תזכה בעד</w:t>
            </w:r>
            <w:r w:rsidR="00FC0F68" w:rsidRPr="000C7A88">
              <w:rPr>
                <w:rFonts w:cs="David" w:hint="cs"/>
                <w:color w:val="000000"/>
                <w:sz w:val="24"/>
                <w:rtl/>
                <w:lang w:eastAsia="en-US"/>
              </w:rPr>
              <w:t xml:space="preserve"> 5</w:t>
            </w:r>
            <w:r w:rsidRPr="000C7A88">
              <w:rPr>
                <w:rFonts w:cs="David" w:hint="cs"/>
                <w:color w:val="000000"/>
                <w:sz w:val="24"/>
                <w:rtl/>
                <w:lang w:eastAsia="en-US"/>
              </w:rPr>
              <w:t xml:space="preserve"> נק' עד למקס' של </w:t>
            </w:r>
            <w:r w:rsidRPr="000C7A88">
              <w:rPr>
                <w:rFonts w:cs="David"/>
                <w:color w:val="000000"/>
                <w:sz w:val="24"/>
                <w:lang w:eastAsia="en-US"/>
              </w:rPr>
              <w:fldChar w:fldCharType="begin" w:fldLock="1"/>
            </w:r>
            <w:r w:rsidRPr="000C7A88">
              <w:rPr>
                <w:rFonts w:cs="David"/>
                <w:color w:val="000000"/>
                <w:sz w:val="24"/>
                <w:lang w:eastAsia="en-US"/>
              </w:rPr>
              <w:instrText xml:space="preserve"> =SUM(left) </w:instrText>
            </w:r>
            <w:r w:rsidRPr="000C7A88">
              <w:rPr>
                <w:rFonts w:cs="David"/>
                <w:color w:val="000000"/>
                <w:sz w:val="24"/>
                <w:lang w:eastAsia="en-US"/>
              </w:rPr>
              <w:fldChar w:fldCharType="separate"/>
            </w:r>
            <w:r w:rsidR="00CB308F" w:rsidRPr="000C7A88">
              <w:rPr>
                <w:rFonts w:cs="David"/>
                <w:color w:val="000000"/>
                <w:sz w:val="24"/>
                <w:lang w:eastAsia="en-US"/>
              </w:rPr>
              <w:t>20</w:t>
            </w:r>
            <w:r w:rsidRPr="000C7A88">
              <w:rPr>
                <w:rFonts w:cs="David"/>
                <w:color w:val="000000"/>
                <w:sz w:val="24"/>
                <w:lang w:eastAsia="en-US"/>
              </w:rPr>
              <w:fldChar w:fldCharType="end"/>
            </w:r>
            <w:r w:rsidRPr="000C7A88">
              <w:rPr>
                <w:rFonts w:cs="David" w:hint="cs"/>
                <w:color w:val="000000"/>
                <w:sz w:val="24"/>
                <w:rtl/>
                <w:lang w:eastAsia="en-US"/>
              </w:rPr>
              <w:t xml:space="preserve"> נק'. המשרד יהיה רשאי שלא להתקשר עם יועץ שקיבל פחות מ-</w:t>
            </w:r>
            <w:r w:rsidR="00FC0F68" w:rsidRPr="000C7A88">
              <w:rPr>
                <w:rFonts w:cs="David" w:hint="cs"/>
                <w:color w:val="000000"/>
                <w:sz w:val="24"/>
                <w:rtl/>
                <w:lang w:eastAsia="en-US"/>
              </w:rPr>
              <w:t>15</w:t>
            </w:r>
            <w:r w:rsidRPr="000C7A88">
              <w:rPr>
                <w:rFonts w:cs="David" w:hint="cs"/>
                <w:color w:val="000000"/>
                <w:sz w:val="24"/>
                <w:rtl/>
                <w:lang w:eastAsia="en-US"/>
              </w:rPr>
              <w:t xml:space="preserve"> נק' באמת מידה זו.</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5E5B48FB" w14:textId="3D2B4458" w:rsidR="006B3162" w:rsidRPr="000C7A88" w:rsidRDefault="006B3162" w:rsidP="006B3162">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6B3162" w:rsidRPr="000C7A88" w14:paraId="530734A4" w14:textId="77777777" w:rsidTr="00355DEF">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14:paraId="7D893399" w14:textId="0095A2D2" w:rsidR="006B3162" w:rsidRPr="000C7A88" w:rsidRDefault="00362E4A" w:rsidP="00B849AC">
            <w:pPr>
              <w:pStyle w:val="HNormal"/>
              <w:keepNext/>
              <w:keepLines/>
              <w:numPr>
                <w:ilvl w:val="1"/>
                <w:numId w:val="67"/>
              </w:numPr>
              <w:tabs>
                <w:tab w:val="left" w:pos="2266"/>
              </w:tabs>
              <w:spacing w:after="0"/>
              <w:jc w:val="left"/>
              <w:rPr>
                <w:rFonts w:ascii="David" w:hAnsi="David" w:cs="David"/>
                <w:b/>
                <w:bCs/>
                <w:color w:val="FFFFFF" w:themeColor="background1"/>
                <w:sz w:val="24"/>
                <w:rtl/>
                <w:lang w:eastAsia="en-US"/>
              </w:rPr>
            </w:pPr>
            <w:bookmarkStart w:id="241" w:name="_Ref426390178"/>
            <w:r w:rsidRPr="000C7A88">
              <w:rPr>
                <w:rFonts w:ascii="David" w:hAnsi="David" w:cs="David" w:hint="cs"/>
                <w:b/>
                <w:bCs/>
                <w:color w:val="FFFFFF" w:themeColor="background1"/>
                <w:sz w:val="24"/>
                <w:rtl/>
                <w:lang w:eastAsia="en-US"/>
              </w:rPr>
              <w:t>.</w:t>
            </w:r>
            <w:bookmarkEnd w:id="241"/>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38D8054" w14:textId="77777777" w:rsidR="006B3162" w:rsidRPr="000C7A88" w:rsidRDefault="006B3162" w:rsidP="006B3162">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השכלה והכשרות רלוונטיות</w:t>
            </w:r>
          </w:p>
        </w:tc>
        <w:tc>
          <w:tcPr>
            <w:tcW w:w="4316" w:type="dxa"/>
            <w:tcBorders>
              <w:top w:val="single" w:sz="4" w:space="0" w:color="auto"/>
              <w:left w:val="single" w:sz="4" w:space="0" w:color="auto"/>
              <w:bottom w:val="single" w:sz="4" w:space="0" w:color="auto"/>
              <w:right w:val="single" w:sz="4" w:space="0" w:color="auto"/>
            </w:tcBorders>
            <w:shd w:val="clear" w:color="auto" w:fill="auto"/>
          </w:tcPr>
          <w:p w14:paraId="784A2CBF" w14:textId="77777777" w:rsidR="006B3162" w:rsidRPr="000C7A88" w:rsidRDefault="006B3162" w:rsidP="006B3162">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ייבדקו השכלתו האקדמית והכשרותיו של היועץ המוצע. יועץ מוצע שהוא בעל תואר אקדמי רלוונטי לתחום הייעוץ ו/או בעל הכשרות בהיקפים נדרשים ומטעם מוסדות אקדמיים או אחרים, לפי העניין, יקבל את הניקוד המירבי באמת מידה זו או ניקוד חלקי בהתאם לסוגי ההכשרות ו/או ההשכלה שייבדקו באמת המידה.</w:t>
            </w:r>
          </w:p>
          <w:p w14:paraId="50A3997E" w14:textId="77777777" w:rsidR="006B3162" w:rsidRPr="000C7A88" w:rsidRDefault="006B3162" w:rsidP="006B3162">
            <w:pPr>
              <w:pStyle w:val="HNormal"/>
              <w:keepNext/>
              <w:keepLines/>
              <w:tabs>
                <w:tab w:val="left" w:pos="2266"/>
              </w:tabs>
              <w:spacing w:after="0"/>
              <w:jc w:val="left"/>
              <w:rPr>
                <w:rFonts w:ascii="David" w:hAnsi="David" w:cs="David"/>
                <w:color w:val="000000"/>
                <w:sz w:val="24"/>
                <w:rtl/>
                <w:lang w:eastAsia="en-US"/>
              </w:rPr>
            </w:pPr>
          </w:p>
          <w:p w14:paraId="3680C0DA" w14:textId="2C2B2415" w:rsidR="006B3162" w:rsidRPr="000C7A88" w:rsidRDefault="006B3162" w:rsidP="00B070FC">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eastAsia"/>
                <w:b/>
                <w:bCs/>
                <w:color w:val="000000"/>
                <w:sz w:val="24"/>
                <w:rtl/>
                <w:lang w:eastAsia="en-US"/>
              </w:rPr>
              <w:t>מובהר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כי</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במסגרת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פנייה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פרטנית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שלא</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מצריכה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מתן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יתרון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עבור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השכלה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ו</w:t>
            </w:r>
            <w:r w:rsidRPr="000C7A88">
              <w:rPr>
                <w:rFonts w:ascii="David" w:hAnsi="David" w:cs="David"/>
                <w:b/>
                <w:bCs/>
                <w:color w:val="000000"/>
                <w:sz w:val="24"/>
                <w:rtl/>
                <w:lang w:eastAsia="en-US"/>
              </w:rPr>
              <w:t xml:space="preserve">/או </w:t>
            </w:r>
            <w:r w:rsidRPr="000C7A88">
              <w:rPr>
                <w:rFonts w:ascii="David" w:hAnsi="David" w:cs="David" w:hint="eastAsia"/>
                <w:b/>
                <w:bCs/>
                <w:color w:val="000000"/>
                <w:sz w:val="24"/>
                <w:rtl/>
                <w:lang w:eastAsia="en-US"/>
              </w:rPr>
              <w:t>הכשרות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רלוונטיות</w:t>
            </w:r>
            <w:r w:rsidRPr="000C7A88">
              <w:rPr>
                <w:rFonts w:ascii="David" w:hAnsi="David" w:cs="David"/>
                <w:b/>
                <w:bCs/>
                <w:color w:val="000000"/>
                <w:sz w:val="24"/>
                <w:rtl/>
                <w:lang w:eastAsia="en-US"/>
              </w:rPr>
              <w:t xml:space="preserve"> </w:t>
            </w:r>
            <w:r w:rsidRPr="000C7A88">
              <w:rPr>
                <w:rFonts w:ascii="David" w:hAnsi="David" w:cs="David" w:hint="cs"/>
                <w:b/>
                <w:bCs/>
                <w:color w:val="000000"/>
                <w:sz w:val="24"/>
                <w:rtl/>
                <w:lang w:eastAsia="en-US"/>
              </w:rPr>
              <w:t>בשל מאפייני וטיב שירותי הייעוץ הנדרשים</w:t>
            </w:r>
            <w:r w:rsidR="00FC0F68" w:rsidRPr="000C7A88">
              <w:rPr>
                <w:rFonts w:ascii="David" w:hAnsi="David" w:cs="David" w:hint="cs"/>
                <w:b/>
                <w:bCs/>
                <w:color w:val="000000"/>
                <w:sz w:val="24"/>
                <w:rtl/>
                <w:lang w:eastAsia="en-US"/>
              </w:rPr>
              <w:t>, לא יינתן ניקוד באמת מידה זו, והניקוד המקסמיאלי י</w:t>
            </w:r>
            <w:r w:rsidR="00FC0F68" w:rsidRPr="000C7A88">
              <w:rPr>
                <w:rFonts w:ascii="David" w:hAnsi="David" w:cs="David"/>
                <w:b/>
                <w:bCs/>
                <w:color w:val="000000"/>
                <w:sz w:val="24"/>
                <w:rtl/>
                <w:lang w:eastAsia="en-US"/>
              </w:rPr>
              <w:t>היה 80 נקודות אשר יהוו 100% ניקוד.</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047336BA" w14:textId="77777777" w:rsidR="006B3162" w:rsidRPr="000C7A88" w:rsidRDefault="006B3162" w:rsidP="006B3162">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6B3162" w:rsidRPr="000C7A88" w14:paraId="785DB89F" w14:textId="77777777" w:rsidTr="002A1AD2">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67B64D3" w14:textId="77777777" w:rsidR="006B3162" w:rsidRPr="000C7A88" w:rsidRDefault="006B3162" w:rsidP="006B3162">
            <w:pPr>
              <w:pStyle w:val="HNormal"/>
              <w:keepNext/>
              <w:keepLines/>
              <w:tabs>
                <w:tab w:val="left" w:pos="2266"/>
              </w:tabs>
              <w:spacing w:after="0"/>
              <w:rPr>
                <w:rFonts w:ascii="David" w:hAnsi="David" w:cs="David"/>
                <w:b/>
                <w:bCs/>
                <w:color w:val="000000"/>
                <w:sz w:val="24"/>
                <w:rtl/>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6D7C60C" w14:textId="77777777" w:rsidR="006B3162" w:rsidRPr="000C7A88" w:rsidRDefault="006B3162" w:rsidP="006B3162">
            <w:pPr>
              <w:pStyle w:val="HNormal"/>
              <w:keepNext/>
              <w:keepLines/>
              <w:tabs>
                <w:tab w:val="left" w:pos="2266"/>
              </w:tabs>
              <w:spacing w:after="0"/>
              <w:jc w:val="left"/>
              <w:rPr>
                <w:rFonts w:ascii="David" w:hAnsi="David" w:cs="David"/>
                <w:b/>
                <w:bCs/>
                <w:color w:val="000000"/>
                <w:sz w:val="24"/>
                <w:rtl/>
                <w:lang w:eastAsia="en-US"/>
              </w:rPr>
            </w:pPr>
          </w:p>
        </w:tc>
        <w:tc>
          <w:tcPr>
            <w:tcW w:w="43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ED59A92" w14:textId="77777777" w:rsidR="006B3162" w:rsidRPr="000C7A88" w:rsidRDefault="006B3162" w:rsidP="006B3162">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סה"כ ניקוד</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3978F35" w14:textId="77777777" w:rsidR="006B3162" w:rsidRPr="000C7A88" w:rsidRDefault="006B3162" w:rsidP="006B3162">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b/>
                <w:bCs/>
                <w:color w:val="000000"/>
                <w:sz w:val="24"/>
                <w:rtl/>
                <w:lang w:eastAsia="en-US"/>
              </w:rPr>
              <w:t>100</w:t>
            </w:r>
          </w:p>
        </w:tc>
      </w:tr>
      <w:bookmarkEnd w:id="238"/>
    </w:tbl>
    <w:p w14:paraId="11BC11F6" w14:textId="6BF5B896" w:rsidR="00C345E6" w:rsidRPr="000C7A88" w:rsidRDefault="00C345E6" w:rsidP="008C2DD6">
      <w:pPr>
        <w:spacing w:line="240" w:lineRule="auto"/>
        <w:jc w:val="left"/>
        <w:rPr>
          <w:noProof/>
          <w:sz w:val="20"/>
          <w:rtl/>
          <w:lang w:eastAsia="en-US"/>
        </w:rPr>
      </w:pPr>
    </w:p>
    <w:p w14:paraId="04E64E87" w14:textId="77777777" w:rsidR="00C345E6" w:rsidRPr="000C7A88" w:rsidRDefault="00C345E6" w:rsidP="00C345E6">
      <w:pPr>
        <w:rPr>
          <w:sz w:val="20"/>
          <w:rtl/>
          <w:lang w:eastAsia="en-US"/>
        </w:rPr>
      </w:pPr>
    </w:p>
    <w:p w14:paraId="6A254763" w14:textId="77777777" w:rsidR="00C345E6" w:rsidRPr="000C7A88" w:rsidRDefault="00C345E6" w:rsidP="00C345E6">
      <w:pPr>
        <w:rPr>
          <w:sz w:val="20"/>
          <w:rtl/>
          <w:lang w:eastAsia="en-US"/>
        </w:rPr>
      </w:pPr>
    </w:p>
    <w:p w14:paraId="169282EE" w14:textId="77777777" w:rsidR="006B3162" w:rsidRPr="000C7A88" w:rsidRDefault="006B3162" w:rsidP="00C345E6">
      <w:pPr>
        <w:pStyle w:val="HNormal"/>
        <w:spacing w:after="0" w:line="360" w:lineRule="auto"/>
        <w:ind w:left="1293"/>
        <w:rPr>
          <w:rFonts w:cs="David"/>
          <w:b/>
          <w:bCs/>
          <w:u w:val="single"/>
          <w:rtl/>
        </w:rPr>
      </w:pPr>
    </w:p>
    <w:p w14:paraId="57310F50" w14:textId="2F80F4E3" w:rsidR="00C345E6" w:rsidRPr="000C7A88" w:rsidRDefault="00C345E6" w:rsidP="0070149D">
      <w:pPr>
        <w:pStyle w:val="afb"/>
        <w:keepNext/>
        <w:keepLines/>
        <w:numPr>
          <w:ilvl w:val="0"/>
          <w:numId w:val="67"/>
        </w:numPr>
        <w:tabs>
          <w:tab w:val="left" w:pos="2266"/>
        </w:tabs>
        <w:bidi/>
        <w:spacing w:line="240" w:lineRule="auto"/>
        <w:ind w:left="1132"/>
        <w:contextualSpacing w:val="0"/>
        <w:jc w:val="left"/>
        <w:rPr>
          <w:b/>
          <w:bCs/>
          <w:u w:val="single"/>
        </w:rPr>
      </w:pPr>
      <w:r w:rsidRPr="000C7A88">
        <w:rPr>
          <w:rFonts w:hint="cs"/>
          <w:b/>
          <w:bCs/>
          <w:u w:val="single"/>
          <w:rtl/>
        </w:rPr>
        <w:t>עבור אשכולות ג'-ה':</w:t>
      </w:r>
    </w:p>
    <w:tbl>
      <w:tblPr>
        <w:tblStyle w:val="afd"/>
        <w:tblpPr w:leftFromText="180" w:rightFromText="180" w:vertAnchor="text" w:tblpY="1"/>
        <w:tblOverlap w:val="never"/>
        <w:bidiVisual/>
        <w:tblW w:w="8138" w:type="dxa"/>
        <w:tblLayout w:type="fixed"/>
        <w:tblLook w:val="04A0" w:firstRow="1" w:lastRow="0" w:firstColumn="1" w:lastColumn="0" w:noHBand="0" w:noVBand="1"/>
      </w:tblPr>
      <w:tblGrid>
        <w:gridCol w:w="625"/>
        <w:gridCol w:w="2268"/>
        <w:gridCol w:w="4316"/>
        <w:gridCol w:w="929"/>
      </w:tblGrid>
      <w:tr w:rsidR="00C345E6" w:rsidRPr="000C7A88" w14:paraId="063044E4" w14:textId="77777777"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0F644F1" w14:textId="77777777"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bookmarkStart w:id="242" w:name="אמות_מידה_פנייה_פרטנית_2" w:colFirst="0" w:colLast="3"/>
            <w:r w:rsidRPr="000C7A88">
              <w:rPr>
                <w:rFonts w:ascii="David" w:hAnsi="David" w:cs="David" w:hint="cs"/>
                <w:b/>
                <w:bCs/>
                <w:color w:val="000000"/>
                <w:sz w:val="24"/>
                <w:rtl/>
                <w:lang w:eastAsia="en-US"/>
              </w:rPr>
              <w:t>מס.</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2BFBD39" w14:textId="77777777"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אמת המידה</w:t>
            </w:r>
          </w:p>
        </w:tc>
        <w:tc>
          <w:tcPr>
            <w:tcW w:w="43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0CB0E38" w14:textId="77777777"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פירוט אמת המידה</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8ED645E" w14:textId="77777777" w:rsidR="00C345E6" w:rsidRPr="000C7A88" w:rsidRDefault="00C345E6" w:rsidP="004F2378">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 xml:space="preserve">ניקוד </w:t>
            </w:r>
            <w:r w:rsidRPr="000C7A88">
              <w:rPr>
                <w:rFonts w:ascii="David" w:hAnsi="David" w:cs="David" w:hint="cs"/>
                <w:b/>
                <w:bCs/>
                <w:color w:val="000000"/>
                <w:sz w:val="24"/>
                <w:rtl/>
                <w:lang w:eastAsia="en-US"/>
              </w:rPr>
              <w:lastRenderedPageBreak/>
              <w:t>מירבי</w:t>
            </w:r>
          </w:p>
        </w:tc>
      </w:tr>
      <w:tr w:rsidR="00C345E6" w:rsidRPr="000C7A88" w14:paraId="31313DCF" w14:textId="77777777"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14:paraId="04CF9109" w14:textId="17CBA502" w:rsidR="00C345E6" w:rsidRPr="000C7A88" w:rsidRDefault="00842E4E" w:rsidP="0070149D">
            <w:pPr>
              <w:pStyle w:val="HNormal"/>
              <w:keepNext/>
              <w:keepLines/>
              <w:numPr>
                <w:ilvl w:val="1"/>
                <w:numId w:val="67"/>
              </w:numPr>
              <w:tabs>
                <w:tab w:val="left" w:pos="2266"/>
              </w:tabs>
              <w:spacing w:after="0"/>
              <w:jc w:val="left"/>
              <w:rPr>
                <w:rFonts w:ascii="David" w:hAnsi="David"/>
                <w:b/>
                <w:bCs/>
                <w:color w:val="000000"/>
                <w:rtl/>
                <w:lang w:eastAsia="en-US"/>
              </w:rPr>
            </w:pPr>
            <w:r w:rsidRPr="000C7A88">
              <w:rPr>
                <w:rFonts w:ascii="David" w:hAnsi="David" w:hint="cs"/>
                <w:b/>
                <w:bCs/>
                <w:color w:val="FFFFFF" w:themeColor="background1"/>
                <w:rtl/>
                <w:lang w:eastAsia="en-US"/>
              </w:rPr>
              <w:lastRenderedPageBreak/>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9FBAE35" w14:textId="77777777"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ניסיון במתן שירותי ייעוץ בתחום הרלוונטי או בתחום דומה</w:t>
            </w:r>
          </w:p>
        </w:tc>
        <w:tc>
          <w:tcPr>
            <w:tcW w:w="4316" w:type="dxa"/>
            <w:tcBorders>
              <w:top w:val="single" w:sz="4" w:space="0" w:color="auto"/>
              <w:left w:val="single" w:sz="4" w:space="0" w:color="auto"/>
              <w:bottom w:val="single" w:sz="4" w:space="0" w:color="auto"/>
              <w:right w:val="single" w:sz="4" w:space="0" w:color="auto"/>
            </w:tcBorders>
            <w:shd w:val="clear" w:color="auto" w:fill="auto"/>
          </w:tcPr>
          <w:p w14:paraId="3756F9FA" w14:textId="1B8B49B5" w:rsidR="00C345E6" w:rsidRPr="000C7A88" w:rsidRDefault="00C345E6" w:rsidP="004F2378">
            <w:pPr>
              <w:pStyle w:val="HNormal"/>
              <w:keepNext/>
              <w:keepLines/>
              <w:tabs>
                <w:tab w:val="left" w:pos="2266"/>
              </w:tabs>
              <w:spacing w:after="0"/>
              <w:rPr>
                <w:rFonts w:ascii="David" w:hAnsi="David" w:cs="David"/>
                <w:sz w:val="24"/>
                <w:rtl/>
                <w:lang w:eastAsia="en-US"/>
              </w:rPr>
            </w:pPr>
            <w:r w:rsidRPr="000C7A88">
              <w:rPr>
                <w:rFonts w:ascii="David" w:hAnsi="David" w:cs="David" w:hint="cs"/>
                <w:color w:val="000000"/>
                <w:sz w:val="24"/>
                <w:rtl/>
                <w:lang w:eastAsia="en-US"/>
              </w:rPr>
              <w:t xml:space="preserve">ייבדק ניסיון היועץ המוצע </w:t>
            </w:r>
            <w:r w:rsidRPr="000C7A88">
              <w:rPr>
                <w:rFonts w:ascii="David" w:hAnsi="David" w:cs="David" w:hint="cs"/>
                <w:sz w:val="24"/>
                <w:rtl/>
                <w:lang w:eastAsia="en-US"/>
              </w:rPr>
              <w:t>ב</w:t>
            </w:r>
            <w:r w:rsidRPr="000C7A88">
              <w:rPr>
                <w:rFonts w:ascii="David" w:hAnsi="David" w:cs="David" w:hint="eastAsia"/>
                <w:sz w:val="24"/>
                <w:rtl/>
                <w:lang w:eastAsia="en-US"/>
              </w:rPr>
              <w:t>מתן</w:t>
            </w:r>
            <w:r w:rsidRPr="000C7A88">
              <w:rPr>
                <w:rFonts w:ascii="David" w:hAnsi="David" w:cs="David"/>
                <w:sz w:val="24"/>
                <w:rtl/>
                <w:lang w:eastAsia="en-US"/>
              </w:rPr>
              <w:t xml:space="preserve"> שירותי ייעוץ בתחום הרלוונטי </w:t>
            </w:r>
            <w:r w:rsidR="00FC0F68" w:rsidRPr="000C7A88">
              <w:rPr>
                <w:rFonts w:ascii="David" w:hAnsi="David" w:cs="David" w:hint="cs"/>
                <w:sz w:val="24"/>
                <w:rtl/>
                <w:lang w:eastAsia="en-US"/>
              </w:rPr>
              <w:t xml:space="preserve">לייעוץ נשוא הפנייה </w:t>
            </w:r>
            <w:r w:rsidRPr="000C7A88">
              <w:rPr>
                <w:rFonts w:ascii="David" w:hAnsi="David" w:cs="David"/>
                <w:sz w:val="24"/>
                <w:rtl/>
                <w:lang w:eastAsia="en-US"/>
              </w:rPr>
              <w:t xml:space="preserve">או בתחום דומה במהלך </w:t>
            </w:r>
            <w:r w:rsidRPr="000C7A88">
              <w:rPr>
                <w:rFonts w:ascii="David" w:hAnsi="David" w:cs="David" w:hint="eastAsia"/>
                <w:sz w:val="24"/>
                <w:rtl/>
                <w:lang w:eastAsia="en-US"/>
              </w:rPr>
              <w:t>חמש</w:t>
            </w:r>
            <w:r w:rsidRPr="000C7A88">
              <w:rPr>
                <w:rFonts w:ascii="David" w:hAnsi="David" w:cs="David"/>
                <w:sz w:val="24"/>
                <w:rtl/>
                <w:lang w:eastAsia="en-US"/>
              </w:rPr>
              <w:t xml:space="preserve"> השנים האחרונות הקודמות למועד הגשת ההצעות</w:t>
            </w:r>
            <w:r w:rsidRPr="000C7A88">
              <w:rPr>
                <w:rFonts w:ascii="David" w:hAnsi="David" w:cs="David" w:hint="cs"/>
                <w:color w:val="000000"/>
                <w:sz w:val="24"/>
                <w:rtl/>
                <w:lang w:eastAsia="en-US"/>
              </w:rPr>
              <w:t>.</w:t>
            </w:r>
            <w:r w:rsidRPr="000C7A88">
              <w:rPr>
                <w:rFonts w:ascii="David" w:hAnsi="David" w:cs="David" w:hint="cs"/>
                <w:sz w:val="24"/>
                <w:rtl/>
                <w:lang w:eastAsia="en-US"/>
              </w:rPr>
              <w:t xml:space="preserve"> </w:t>
            </w:r>
            <w:r w:rsidRPr="000C7A88">
              <w:rPr>
                <w:rFonts w:ascii="David" w:hAnsi="David" w:cs="David" w:hint="cs"/>
                <w:color w:val="000000"/>
                <w:sz w:val="24"/>
                <w:rtl/>
                <w:lang w:eastAsia="en-US"/>
              </w:rPr>
              <w:t>יועץ מוצע שביצע 6 עבודות ייעוץ ומעלה כאמור באמת מידה זו יקבל את הניקוד המירבי באמת המידה (</w:t>
            </w:r>
            <w:r w:rsidRPr="000C7A88">
              <w:rPr>
                <w:rFonts w:ascii="David" w:hAnsi="David"/>
                <w:rtl/>
                <w:lang w:eastAsia="en-US"/>
              </w:rPr>
              <w:fldChar w:fldCharType="begin" w:fldLock="1"/>
            </w:r>
            <w:r w:rsidRPr="000C7A88">
              <w:rPr>
                <w:rFonts w:ascii="David" w:hAnsi="David" w:cs="David"/>
                <w:sz w:val="24"/>
                <w:rtl/>
                <w:lang w:eastAsia="en-US"/>
              </w:rPr>
              <w:instrText xml:space="preserve"> </w:instrText>
            </w:r>
            <w:r w:rsidRPr="000C7A88">
              <w:rPr>
                <w:rFonts w:ascii="David" w:hAnsi="David" w:cs="David" w:hint="cs"/>
                <w:sz w:val="24"/>
                <w:rtl/>
                <w:lang w:eastAsia="en-US"/>
              </w:rPr>
              <w:instrText>=</w:instrText>
            </w:r>
            <w:r w:rsidRPr="000C7A88">
              <w:rPr>
                <w:rFonts w:ascii="David" w:hAnsi="David" w:cs="David" w:hint="cs"/>
                <w:sz w:val="24"/>
                <w:lang w:eastAsia="en-US"/>
              </w:rPr>
              <w:instrText>SUM(left</w:instrText>
            </w:r>
            <w:r w:rsidRPr="000C7A88">
              <w:rPr>
                <w:rFonts w:ascii="David" w:hAnsi="David" w:cs="David" w:hint="cs"/>
                <w:sz w:val="24"/>
                <w:rtl/>
                <w:lang w:eastAsia="en-US"/>
              </w:rPr>
              <w:instrText>)</w:instrText>
            </w:r>
            <w:r w:rsidRPr="000C7A88">
              <w:rPr>
                <w:rFonts w:ascii="David" w:hAnsi="David" w:cs="David"/>
                <w:sz w:val="24"/>
                <w:rtl/>
                <w:lang w:eastAsia="en-US"/>
              </w:rPr>
              <w:instrText xml:space="preserve"> </w:instrText>
            </w:r>
            <w:r w:rsidRPr="000C7A88">
              <w:rPr>
                <w:rFonts w:ascii="David" w:hAnsi="David"/>
                <w:rtl/>
                <w:lang w:eastAsia="en-US"/>
              </w:rPr>
              <w:fldChar w:fldCharType="separate"/>
            </w:r>
            <w:r w:rsidR="00CB308F" w:rsidRPr="000C7A88">
              <w:rPr>
                <w:rFonts w:ascii="David" w:hAnsi="David" w:cs="David"/>
                <w:sz w:val="24"/>
                <w:rtl/>
                <w:lang w:eastAsia="en-US"/>
              </w:rPr>
              <w:t>50</w:t>
            </w:r>
            <w:r w:rsidRPr="000C7A88">
              <w:rPr>
                <w:rFonts w:ascii="David" w:hAnsi="David"/>
                <w:rtl/>
                <w:lang w:eastAsia="en-US"/>
              </w:rPr>
              <w:fldChar w:fldCharType="end"/>
            </w:r>
            <w:r w:rsidRPr="000C7A88">
              <w:rPr>
                <w:rFonts w:ascii="David" w:hAnsi="David" w:cs="David" w:hint="cs"/>
                <w:sz w:val="24"/>
                <w:rtl/>
                <w:lang w:eastAsia="en-US"/>
              </w:rPr>
              <w:t xml:space="preserve"> נק'). יתר המציעים יקבל ניקוד </w:t>
            </w:r>
            <w:r w:rsidRPr="000C7A88">
              <w:rPr>
                <w:rFonts w:ascii="David" w:hAnsi="David" w:cs="David" w:hint="cs"/>
                <w:color w:val="000000"/>
                <w:sz w:val="24"/>
                <w:rtl/>
                <w:lang w:eastAsia="en-US"/>
              </w:rPr>
              <w:t>יחסי בהתאם למספר העבודות שביצעו כאמור באמת מידה זו.</w:t>
            </w:r>
          </w:p>
          <w:p w14:paraId="1EC0B3AE" w14:textId="49976EA2"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sz w:val="24"/>
                <w:rtl/>
                <w:lang w:eastAsia="en-US"/>
              </w:rPr>
              <w:t xml:space="preserve">לעניין אמת מידה זו, </w:t>
            </w:r>
            <w:r w:rsidRPr="000C7A88">
              <w:rPr>
                <w:rFonts w:ascii="David" w:hAnsi="David" w:cs="David" w:hint="cs"/>
                <w:b/>
                <w:bCs/>
                <w:sz w:val="24"/>
                <w:rtl/>
                <w:lang w:eastAsia="en-US"/>
              </w:rPr>
              <w:t>"עבודת ייעוץ"</w:t>
            </w:r>
            <w:r w:rsidRPr="000C7A88">
              <w:rPr>
                <w:rFonts w:ascii="David" w:hAnsi="David" w:cs="David" w:hint="cs"/>
                <w:sz w:val="24"/>
                <w:rtl/>
                <w:lang w:eastAsia="en-US"/>
              </w:rPr>
              <w:t xml:space="preserve"> </w:t>
            </w:r>
            <w:r w:rsidRPr="000C7A88">
              <w:rPr>
                <w:rFonts w:ascii="David" w:hAnsi="David" w:cs="David"/>
                <w:sz w:val="24"/>
                <w:rtl/>
                <w:lang w:eastAsia="en-US"/>
              </w:rPr>
              <w:t>–</w:t>
            </w:r>
            <w:r w:rsidRPr="000C7A88">
              <w:rPr>
                <w:rFonts w:ascii="David" w:hAnsi="David" w:cs="David" w:hint="cs"/>
                <w:sz w:val="24"/>
                <w:rtl/>
                <w:lang w:eastAsia="en-US"/>
              </w:rPr>
              <w:t xml:space="preserve"> פרויקט ייעוץ </w:t>
            </w:r>
            <w:r w:rsidRPr="000C7A88">
              <w:rPr>
                <w:rFonts w:ascii="David" w:hAnsi="David" w:cs="David" w:hint="cs"/>
                <w:color w:val="000000"/>
                <w:sz w:val="24"/>
                <w:rtl/>
                <w:lang w:eastAsia="en-US"/>
              </w:rPr>
              <w:t>בתחום הרלוונטי</w:t>
            </w:r>
            <w:r w:rsidR="00FC0F68" w:rsidRPr="000C7A88">
              <w:rPr>
                <w:rFonts w:ascii="David" w:hAnsi="David" w:cs="David" w:hint="cs"/>
                <w:color w:val="000000"/>
                <w:sz w:val="24"/>
                <w:rtl/>
                <w:lang w:eastAsia="en-US"/>
              </w:rPr>
              <w:t xml:space="preserve"> לייעוץ נשוא הפנייה</w:t>
            </w:r>
            <w:r w:rsidRPr="000C7A88">
              <w:rPr>
                <w:rFonts w:ascii="David" w:hAnsi="David" w:cs="David" w:hint="cs"/>
                <w:color w:val="000000"/>
                <w:sz w:val="24"/>
                <w:rtl/>
                <w:lang w:eastAsia="en-US"/>
              </w:rPr>
              <w:t xml:space="preserve"> או בתחום דומה בהיקף שעות שלא יפחת ממחצית היקף שעות העבודה הנדרש </w:t>
            </w:r>
            <w:r w:rsidRPr="000C7A88">
              <w:rPr>
                <w:rFonts w:ascii="David" w:hAnsi="David" w:cs="David" w:hint="cs"/>
                <w:sz w:val="24"/>
                <w:rtl/>
                <w:lang w:eastAsia="en-US"/>
              </w:rPr>
              <w:t>בפנייה הפרטנית</w:t>
            </w:r>
            <w:r w:rsidRPr="000C7A88">
              <w:rPr>
                <w:rFonts w:ascii="David" w:hAnsi="David" w:cs="David" w:hint="cs"/>
                <w:color w:val="000000"/>
                <w:sz w:val="24"/>
                <w:rtl/>
                <w:lang w:eastAsia="en-US"/>
              </w:rPr>
              <w:t>.</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61B9D51A" w14:textId="4329CA6B" w:rsidR="00C345E6" w:rsidRPr="000C7A88" w:rsidRDefault="00A27458" w:rsidP="004F2378">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50</w:t>
            </w:r>
          </w:p>
        </w:tc>
      </w:tr>
      <w:tr w:rsidR="006B3162" w:rsidRPr="000C7A88" w14:paraId="736CD06C" w14:textId="77777777"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14:paraId="6A714429" w14:textId="22B7A02D" w:rsidR="006B3162" w:rsidRPr="000C7A88" w:rsidRDefault="00362E4A" w:rsidP="00B849AC">
            <w:pPr>
              <w:pStyle w:val="HNormal"/>
              <w:keepNext/>
              <w:keepLines/>
              <w:numPr>
                <w:ilvl w:val="1"/>
                <w:numId w:val="67"/>
              </w:numPr>
              <w:tabs>
                <w:tab w:val="left" w:pos="2266"/>
              </w:tabs>
              <w:spacing w:after="0"/>
              <w:jc w:val="left"/>
              <w:rPr>
                <w:rFonts w:ascii="David" w:hAnsi="David" w:cs="David"/>
                <w:b/>
                <w:bCs/>
                <w:color w:val="FFFFFF" w:themeColor="background1"/>
                <w:sz w:val="24"/>
                <w:rtl/>
                <w:lang w:eastAsia="en-US"/>
              </w:rPr>
            </w:pPr>
            <w:r w:rsidRPr="000C7A88">
              <w:rPr>
                <w:rFonts w:ascii="David" w:hAnsi="David" w:cs="David" w:hint="cs"/>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650C71E" w14:textId="117026F0" w:rsidR="006B3162" w:rsidRPr="000C7A88" w:rsidRDefault="006B3162"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ריאיון</w:t>
            </w:r>
          </w:p>
        </w:tc>
        <w:tc>
          <w:tcPr>
            <w:tcW w:w="4316" w:type="dxa"/>
            <w:tcBorders>
              <w:top w:val="single" w:sz="4" w:space="0" w:color="auto"/>
              <w:left w:val="single" w:sz="4" w:space="0" w:color="auto"/>
              <w:bottom w:val="single" w:sz="4" w:space="0" w:color="auto"/>
              <w:right w:val="single" w:sz="4" w:space="0" w:color="auto"/>
            </w:tcBorders>
            <w:shd w:val="clear" w:color="auto" w:fill="auto"/>
          </w:tcPr>
          <w:p w14:paraId="33F384CB" w14:textId="09B690B5" w:rsidR="00FC0F68" w:rsidRPr="000C7A88" w:rsidRDefault="00777250" w:rsidP="00077BCB">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 xml:space="preserve">היועצים יזומנו לריאיון בפני נציגי המשרד </w:t>
            </w:r>
            <w:r w:rsidRPr="000C7A88">
              <w:rPr>
                <w:rFonts w:ascii="David" w:hAnsi="David" w:cs="David"/>
                <w:color w:val="000000"/>
                <w:sz w:val="24"/>
                <w:rtl/>
                <w:lang w:eastAsia="en-US"/>
              </w:rPr>
              <w:t xml:space="preserve">לצורך </w:t>
            </w:r>
            <w:r w:rsidRPr="000C7A88">
              <w:rPr>
                <w:rFonts w:ascii="David" w:hAnsi="David" w:cs="David" w:hint="cs"/>
                <w:color w:val="000000"/>
                <w:sz w:val="24"/>
                <w:rtl/>
                <w:lang w:eastAsia="en-US"/>
              </w:rPr>
              <w:t>התרשמות מניסיונם ויכולותיהם, והתאמתם לביצוע הפרויקט הרלוונטי.</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203A30BF" w14:textId="3BDA25ED" w:rsidR="006B3162" w:rsidRPr="000C7A88" w:rsidRDefault="00A27458" w:rsidP="004F2378">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30</w:t>
            </w:r>
          </w:p>
        </w:tc>
      </w:tr>
      <w:tr w:rsidR="00C345E6" w:rsidRPr="000C7A88" w14:paraId="6E271E80" w14:textId="77777777"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14:paraId="491CEF3D" w14:textId="77959B9B" w:rsidR="00C345E6" w:rsidRPr="000C7A88" w:rsidRDefault="00AE028B" w:rsidP="00B849AC">
            <w:pPr>
              <w:pStyle w:val="HNormal"/>
              <w:keepNext/>
              <w:keepLines/>
              <w:numPr>
                <w:ilvl w:val="1"/>
                <w:numId w:val="67"/>
              </w:numPr>
              <w:tabs>
                <w:tab w:val="left" w:pos="2266"/>
              </w:tabs>
              <w:spacing w:after="0"/>
              <w:jc w:val="left"/>
              <w:rPr>
                <w:rFonts w:ascii="David" w:hAnsi="David" w:cs="David"/>
                <w:b/>
                <w:bCs/>
                <w:color w:val="FFFFFF" w:themeColor="background1"/>
                <w:sz w:val="24"/>
                <w:rtl/>
                <w:lang w:eastAsia="en-US"/>
              </w:rPr>
            </w:pPr>
            <w:bookmarkStart w:id="243" w:name="_Ref426390235"/>
            <w:r w:rsidRPr="000C7A88">
              <w:rPr>
                <w:rFonts w:ascii="David" w:hAnsi="David" w:cs="David" w:hint="cs"/>
                <w:b/>
                <w:bCs/>
                <w:color w:val="FFFFFF" w:themeColor="background1"/>
                <w:sz w:val="24"/>
                <w:rtl/>
                <w:lang w:eastAsia="en-US"/>
              </w:rPr>
              <w:t>.</w:t>
            </w:r>
            <w:bookmarkEnd w:id="243"/>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612C41C" w14:textId="77777777"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השכלה והכשרות רלוונטיות</w:t>
            </w:r>
          </w:p>
        </w:tc>
        <w:tc>
          <w:tcPr>
            <w:tcW w:w="4316" w:type="dxa"/>
            <w:tcBorders>
              <w:top w:val="single" w:sz="4" w:space="0" w:color="auto"/>
              <w:left w:val="single" w:sz="4" w:space="0" w:color="auto"/>
              <w:bottom w:val="single" w:sz="4" w:space="0" w:color="auto"/>
              <w:right w:val="single" w:sz="4" w:space="0" w:color="auto"/>
            </w:tcBorders>
            <w:shd w:val="clear" w:color="auto" w:fill="auto"/>
          </w:tcPr>
          <w:p w14:paraId="48FA54EA" w14:textId="77777777" w:rsidR="00C345E6" w:rsidRPr="000C7A88" w:rsidRDefault="00C345E6" w:rsidP="004F2378">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ייבדקו השכלתו האקדמית והכשרותיו של היועץ המוצע. יועץ מוצע שהוא בעל תואר אקדמי רלוונטי לתחום הייעוץ ו/או בעל הכשרות בהיקפים נדרשים ומטעם מוסדות אקדמיים או אחרים, לפי העניין, יקבל את הניקוד המירבי באמת מידה זו או ניקוד חלקי בהתאם לסוגי ההכשרות ו/או ההשכלה שייבדקו באמת המידה.</w:t>
            </w:r>
          </w:p>
          <w:p w14:paraId="469880D4" w14:textId="77777777" w:rsidR="00C345E6" w:rsidRPr="000C7A88" w:rsidRDefault="00C345E6" w:rsidP="004F2378">
            <w:pPr>
              <w:pStyle w:val="HNormal"/>
              <w:keepNext/>
              <w:keepLines/>
              <w:tabs>
                <w:tab w:val="left" w:pos="2266"/>
              </w:tabs>
              <w:spacing w:after="0"/>
              <w:jc w:val="left"/>
              <w:rPr>
                <w:rFonts w:ascii="David" w:hAnsi="David" w:cs="David"/>
                <w:color w:val="000000"/>
                <w:sz w:val="24"/>
                <w:rtl/>
                <w:lang w:eastAsia="en-US"/>
              </w:rPr>
            </w:pPr>
          </w:p>
          <w:p w14:paraId="63932D77" w14:textId="02211248" w:rsidR="00C345E6" w:rsidRPr="000C7A88" w:rsidRDefault="00C345E6" w:rsidP="00B070FC">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eastAsia"/>
                <w:b/>
                <w:bCs/>
                <w:color w:val="000000"/>
                <w:sz w:val="24"/>
                <w:rtl/>
                <w:lang w:eastAsia="en-US"/>
              </w:rPr>
              <w:t>מובהר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כי</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במסגרת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פנייה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פרטנית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שלא</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מצריכה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מתן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יתרון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עבור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השכלה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ו</w:t>
            </w:r>
            <w:r w:rsidRPr="000C7A88">
              <w:rPr>
                <w:rFonts w:ascii="David" w:hAnsi="David" w:cs="David"/>
                <w:b/>
                <w:bCs/>
                <w:color w:val="000000"/>
                <w:sz w:val="24"/>
                <w:rtl/>
                <w:lang w:eastAsia="en-US"/>
              </w:rPr>
              <w:t xml:space="preserve">/או </w:t>
            </w:r>
            <w:r w:rsidRPr="000C7A88">
              <w:rPr>
                <w:rFonts w:ascii="David" w:hAnsi="David" w:cs="David" w:hint="eastAsia"/>
                <w:b/>
                <w:bCs/>
                <w:color w:val="000000"/>
                <w:sz w:val="24"/>
                <w:rtl/>
                <w:lang w:eastAsia="en-US"/>
              </w:rPr>
              <w:t>הכשרות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רלוונטיות</w:t>
            </w:r>
            <w:r w:rsidRPr="000C7A88">
              <w:rPr>
                <w:rFonts w:ascii="David" w:hAnsi="David" w:cs="David"/>
                <w:b/>
                <w:bCs/>
                <w:color w:val="000000"/>
                <w:sz w:val="24"/>
                <w:rtl/>
                <w:lang w:eastAsia="en-US"/>
              </w:rPr>
              <w:t xml:space="preserve"> </w:t>
            </w:r>
            <w:r w:rsidRPr="000C7A88">
              <w:rPr>
                <w:rFonts w:ascii="David" w:hAnsi="David" w:cs="David" w:hint="cs"/>
                <w:b/>
                <w:bCs/>
                <w:color w:val="000000"/>
                <w:sz w:val="24"/>
                <w:rtl/>
                <w:lang w:eastAsia="en-US"/>
              </w:rPr>
              <w:t xml:space="preserve">בשל מאפייני וטיב שירותי הייעוץ הנדרשים </w:t>
            </w:r>
            <w:r w:rsidR="00A27458" w:rsidRPr="000C7A88">
              <w:rPr>
                <w:rFonts w:ascii="David" w:hAnsi="David" w:cs="David" w:hint="cs"/>
                <w:b/>
                <w:bCs/>
                <w:color w:val="000000"/>
                <w:sz w:val="24"/>
                <w:rtl/>
                <w:lang w:eastAsia="en-US"/>
              </w:rPr>
              <w:t xml:space="preserve"> לא יינתן ניקוד באמת מידה זו, והניקוד המקסמיאלי י</w:t>
            </w:r>
            <w:r w:rsidR="00A27458" w:rsidRPr="000C7A88">
              <w:rPr>
                <w:rFonts w:ascii="David" w:hAnsi="David" w:cs="David"/>
                <w:b/>
                <w:bCs/>
                <w:color w:val="000000"/>
                <w:sz w:val="24"/>
                <w:rtl/>
                <w:lang w:eastAsia="en-US"/>
              </w:rPr>
              <w:t>היה 80 נקודות אשר יהוו 100% ניקוד.</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20441004" w14:textId="77777777" w:rsidR="00C345E6" w:rsidRPr="000C7A88" w:rsidRDefault="00C345E6" w:rsidP="004F2378">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C345E6" w:rsidRPr="000C7A88" w14:paraId="0A8D9C58" w14:textId="77777777"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DCA056A" w14:textId="77777777" w:rsidR="00C345E6" w:rsidRPr="000C7A88" w:rsidRDefault="00C345E6" w:rsidP="004F2378">
            <w:pPr>
              <w:pStyle w:val="HNormal"/>
              <w:keepNext/>
              <w:keepLines/>
              <w:tabs>
                <w:tab w:val="left" w:pos="2266"/>
              </w:tabs>
              <w:spacing w:after="0"/>
              <w:rPr>
                <w:rFonts w:ascii="David" w:hAnsi="David" w:cs="David"/>
                <w:b/>
                <w:bCs/>
                <w:color w:val="000000"/>
                <w:sz w:val="24"/>
                <w:rtl/>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A3EA984" w14:textId="77777777"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p>
        </w:tc>
        <w:tc>
          <w:tcPr>
            <w:tcW w:w="43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0FA3074" w14:textId="77777777"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סה"כ ניקוד</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921A397" w14:textId="77777777" w:rsidR="00C345E6" w:rsidRPr="000C7A88" w:rsidRDefault="00C345E6" w:rsidP="004F2378">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b/>
                <w:bCs/>
                <w:color w:val="000000"/>
                <w:sz w:val="24"/>
                <w:rtl/>
                <w:lang w:eastAsia="en-US"/>
              </w:rPr>
              <w:t>100</w:t>
            </w:r>
          </w:p>
        </w:tc>
      </w:tr>
    </w:tbl>
    <w:p w14:paraId="7709BB4B" w14:textId="77777777" w:rsidR="00807C56" w:rsidRPr="000C7A88" w:rsidRDefault="001C3259" w:rsidP="00482FE4">
      <w:pPr>
        <w:pStyle w:val="11"/>
        <w:numPr>
          <w:ilvl w:val="0"/>
          <w:numId w:val="27"/>
        </w:numPr>
        <w:tabs>
          <w:tab w:val="clear" w:pos="360"/>
        </w:tabs>
        <w:ind w:left="142" w:hanging="142"/>
        <w:rPr>
          <w:rFonts w:asciiTheme="majorHAnsi" w:eastAsiaTheme="majorEastAsia" w:hAnsiTheme="majorHAnsi"/>
          <w:noProof w:val="0"/>
          <w:kern w:val="0"/>
          <w:sz w:val="32"/>
          <w:rtl/>
          <w:lang w:eastAsia="en-US"/>
        </w:rPr>
      </w:pPr>
      <w:bookmarkStart w:id="244" w:name="_Toc426537361"/>
      <w:bookmarkStart w:id="245" w:name="_Toc441571154"/>
      <w:bookmarkEnd w:id="242"/>
      <w:bookmarkEnd w:id="244"/>
      <w:r w:rsidRPr="000C7A88">
        <w:rPr>
          <w:rFonts w:asciiTheme="majorHAnsi" w:eastAsiaTheme="majorEastAsia" w:hAnsiTheme="majorHAnsi" w:hint="cs"/>
          <w:noProof w:val="0"/>
          <w:kern w:val="0"/>
          <w:sz w:val="32"/>
          <w:rtl/>
          <w:lang w:eastAsia="en-US"/>
        </w:rPr>
        <w:lastRenderedPageBreak/>
        <w:t>שונות</w:t>
      </w:r>
      <w:bookmarkEnd w:id="245"/>
    </w:p>
    <w:p w14:paraId="0D80451F" w14:textId="12F2FB39" w:rsidR="00AA28E1" w:rsidRPr="000C7A88" w:rsidRDefault="00AA28E1" w:rsidP="00BA25F5">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rPr>
          <w:rFonts w:ascii="David" w:eastAsiaTheme="majorEastAsia" w:hAnsi="David" w:cs="David"/>
          <w:b/>
          <w:bCs/>
          <w:sz w:val="24"/>
          <w:rtl/>
          <w:lang w:eastAsia="en-US"/>
        </w:rPr>
      </w:pPr>
      <w:r w:rsidRPr="000C7A88">
        <w:rPr>
          <w:rFonts w:ascii="David" w:eastAsiaTheme="majorEastAsia" w:hAnsi="David" w:cs="David" w:hint="cs"/>
          <w:b/>
          <w:bCs/>
          <w:sz w:val="24"/>
          <w:rtl/>
          <w:lang w:eastAsia="en-US"/>
        </w:rPr>
        <w:t xml:space="preserve">מובהר כי הסעיפים בפרק זה יחולו בשינויים המחויבים גם בשלב הפניה הפרטנית </w:t>
      </w:r>
      <w:r w:rsidR="007A7090" w:rsidRPr="000C7A88">
        <w:rPr>
          <w:rFonts w:ascii="David" w:eastAsiaTheme="majorEastAsia" w:hAnsi="David" w:cs="David" w:hint="cs"/>
          <w:b/>
          <w:bCs/>
          <w:sz w:val="24"/>
          <w:rtl/>
          <w:lang w:eastAsia="en-US"/>
        </w:rPr>
        <w:t xml:space="preserve">למעט סעיף </w:t>
      </w:r>
      <w:r w:rsidR="007A7090" w:rsidRPr="000C7A88">
        <w:rPr>
          <w:rFonts w:ascii="David" w:eastAsiaTheme="majorEastAsia" w:hAnsi="David" w:cs="David"/>
          <w:b/>
          <w:bCs/>
          <w:sz w:val="24"/>
          <w:rtl/>
          <w:lang w:eastAsia="en-US"/>
        </w:rPr>
        <w:fldChar w:fldCharType="begin" w:fldLock="1"/>
      </w:r>
      <w:r w:rsidR="007A7090" w:rsidRPr="000C7A88">
        <w:rPr>
          <w:rFonts w:ascii="David" w:eastAsiaTheme="majorEastAsia" w:hAnsi="David" w:cs="David"/>
          <w:b/>
          <w:bCs/>
          <w:sz w:val="24"/>
          <w:rtl/>
          <w:lang w:eastAsia="en-US"/>
        </w:rPr>
        <w:instrText xml:space="preserve"> </w:instrText>
      </w:r>
      <w:r w:rsidR="007A7090" w:rsidRPr="000C7A88">
        <w:rPr>
          <w:rFonts w:ascii="David" w:eastAsiaTheme="majorEastAsia" w:hAnsi="David" w:cs="David" w:hint="cs"/>
          <w:b/>
          <w:bCs/>
          <w:sz w:val="24"/>
          <w:lang w:eastAsia="en-US"/>
        </w:rPr>
        <w:instrText>REF</w:instrText>
      </w:r>
      <w:r w:rsidR="007A7090" w:rsidRPr="000C7A88">
        <w:rPr>
          <w:rFonts w:ascii="David" w:eastAsiaTheme="majorEastAsia" w:hAnsi="David" w:cs="David" w:hint="cs"/>
          <w:b/>
          <w:bCs/>
          <w:sz w:val="24"/>
          <w:rtl/>
          <w:lang w:eastAsia="en-US"/>
        </w:rPr>
        <w:instrText xml:space="preserve"> _</w:instrText>
      </w:r>
      <w:r w:rsidR="007A7090" w:rsidRPr="000C7A88">
        <w:rPr>
          <w:rFonts w:ascii="David" w:eastAsiaTheme="majorEastAsia" w:hAnsi="David" w:cs="David" w:hint="cs"/>
          <w:b/>
          <w:bCs/>
          <w:sz w:val="24"/>
          <w:lang w:eastAsia="en-US"/>
        </w:rPr>
        <w:instrText>Ref378250871 \n \h</w:instrText>
      </w:r>
      <w:r w:rsidR="007A7090" w:rsidRPr="000C7A88">
        <w:rPr>
          <w:rFonts w:ascii="David" w:eastAsiaTheme="majorEastAsia" w:hAnsi="David" w:cs="David"/>
          <w:b/>
          <w:bCs/>
          <w:sz w:val="24"/>
          <w:rtl/>
          <w:lang w:eastAsia="en-US"/>
        </w:rPr>
        <w:instrText xml:space="preserve">  \* </w:instrText>
      </w:r>
      <w:r w:rsidR="007A7090" w:rsidRPr="000C7A88">
        <w:rPr>
          <w:rFonts w:ascii="David" w:eastAsiaTheme="majorEastAsia" w:hAnsi="David" w:cs="David"/>
          <w:b/>
          <w:bCs/>
          <w:sz w:val="24"/>
          <w:lang w:eastAsia="en-US"/>
        </w:rPr>
        <w:instrText>MERGEFORMAT</w:instrText>
      </w:r>
      <w:r w:rsidR="007A7090" w:rsidRPr="000C7A88">
        <w:rPr>
          <w:rFonts w:ascii="David" w:eastAsiaTheme="majorEastAsia" w:hAnsi="David" w:cs="David"/>
          <w:b/>
          <w:bCs/>
          <w:sz w:val="24"/>
          <w:rtl/>
          <w:lang w:eastAsia="en-US"/>
        </w:rPr>
        <w:instrText xml:space="preserve"> </w:instrText>
      </w:r>
      <w:r w:rsidR="007A7090" w:rsidRPr="000C7A88">
        <w:rPr>
          <w:rFonts w:ascii="David" w:eastAsiaTheme="majorEastAsia" w:hAnsi="David" w:cs="David"/>
          <w:b/>
          <w:bCs/>
          <w:sz w:val="24"/>
          <w:rtl/>
          <w:lang w:eastAsia="en-US"/>
        </w:rPr>
      </w:r>
      <w:r w:rsidR="007A7090" w:rsidRPr="000C7A88">
        <w:rPr>
          <w:rFonts w:ascii="David" w:eastAsiaTheme="majorEastAsia" w:hAnsi="David" w:cs="David"/>
          <w:b/>
          <w:bCs/>
          <w:sz w:val="24"/>
          <w:rtl/>
          <w:lang w:eastAsia="en-US"/>
        </w:rPr>
        <w:fldChar w:fldCharType="separate"/>
      </w:r>
      <w:r w:rsidR="00CB308F" w:rsidRPr="000C7A88">
        <w:rPr>
          <w:rFonts w:ascii="David" w:eastAsiaTheme="majorEastAsia" w:hAnsi="David" w:cs="David"/>
          <w:b/>
          <w:bCs/>
          <w:sz w:val="24"/>
          <w:cs/>
          <w:lang w:eastAsia="en-US"/>
        </w:rPr>
        <w:t>‎</w:t>
      </w:r>
      <w:r w:rsidR="00CB308F" w:rsidRPr="000C7A88">
        <w:rPr>
          <w:rFonts w:ascii="David" w:eastAsiaTheme="majorEastAsia" w:hAnsi="David" w:cs="David"/>
          <w:b/>
          <w:bCs/>
          <w:sz w:val="24"/>
          <w:lang w:eastAsia="en-US"/>
        </w:rPr>
        <w:t>4.1</w:t>
      </w:r>
      <w:r w:rsidR="007A7090" w:rsidRPr="000C7A88">
        <w:rPr>
          <w:rFonts w:ascii="David" w:eastAsiaTheme="majorEastAsia" w:hAnsi="David" w:cs="David"/>
          <w:b/>
          <w:bCs/>
          <w:sz w:val="24"/>
          <w:rtl/>
          <w:lang w:eastAsia="en-US"/>
        </w:rPr>
        <w:fldChar w:fldCharType="end"/>
      </w:r>
      <w:r w:rsidR="007A7090" w:rsidRPr="000C7A88">
        <w:rPr>
          <w:rFonts w:ascii="David" w:eastAsiaTheme="majorEastAsia" w:hAnsi="David" w:cs="David" w:hint="cs"/>
          <w:b/>
          <w:bCs/>
          <w:sz w:val="24"/>
          <w:rtl/>
          <w:lang w:eastAsia="en-US"/>
        </w:rPr>
        <w:t xml:space="preserve"> (</w:t>
      </w:r>
      <w:r w:rsidR="007A7090" w:rsidRPr="000C7A88">
        <w:rPr>
          <w:rFonts w:ascii="David" w:eastAsiaTheme="majorEastAsia" w:hAnsi="David" w:cs="David"/>
          <w:b/>
          <w:bCs/>
          <w:sz w:val="24"/>
          <w:rtl/>
          <w:lang w:eastAsia="en-US"/>
        </w:rPr>
        <w:fldChar w:fldCharType="begin" w:fldLock="1"/>
      </w:r>
      <w:r w:rsidR="007A7090" w:rsidRPr="000C7A88">
        <w:rPr>
          <w:rFonts w:ascii="David" w:eastAsiaTheme="majorEastAsia" w:hAnsi="David" w:cs="David"/>
          <w:b/>
          <w:bCs/>
          <w:sz w:val="24"/>
          <w:rtl/>
          <w:lang w:eastAsia="en-US"/>
        </w:rPr>
        <w:instrText xml:space="preserve"> </w:instrText>
      </w:r>
      <w:r w:rsidR="007A7090" w:rsidRPr="000C7A88">
        <w:rPr>
          <w:rFonts w:ascii="David" w:eastAsiaTheme="majorEastAsia" w:hAnsi="David" w:cs="David" w:hint="cs"/>
          <w:b/>
          <w:bCs/>
          <w:sz w:val="24"/>
          <w:lang w:eastAsia="en-US"/>
        </w:rPr>
        <w:instrText>REF</w:instrText>
      </w:r>
      <w:r w:rsidR="007A7090" w:rsidRPr="000C7A88">
        <w:rPr>
          <w:rFonts w:ascii="David" w:eastAsiaTheme="majorEastAsia" w:hAnsi="David" w:cs="David" w:hint="cs"/>
          <w:b/>
          <w:bCs/>
          <w:sz w:val="24"/>
          <w:rtl/>
          <w:lang w:eastAsia="en-US"/>
        </w:rPr>
        <w:instrText xml:space="preserve"> _</w:instrText>
      </w:r>
      <w:r w:rsidR="007A7090" w:rsidRPr="000C7A88">
        <w:rPr>
          <w:rFonts w:ascii="David" w:eastAsiaTheme="majorEastAsia" w:hAnsi="David" w:cs="David" w:hint="cs"/>
          <w:b/>
          <w:bCs/>
          <w:sz w:val="24"/>
          <w:lang w:eastAsia="en-US"/>
        </w:rPr>
        <w:instrText>Ref378250871 \h</w:instrText>
      </w:r>
      <w:r w:rsidR="007A7090" w:rsidRPr="000C7A88">
        <w:rPr>
          <w:rFonts w:ascii="David" w:eastAsiaTheme="majorEastAsia" w:hAnsi="David" w:cs="David"/>
          <w:b/>
          <w:bCs/>
          <w:sz w:val="24"/>
          <w:rtl/>
          <w:lang w:eastAsia="en-US"/>
        </w:rPr>
        <w:instrText xml:space="preserve">  \* </w:instrText>
      </w:r>
      <w:r w:rsidR="007A7090" w:rsidRPr="000C7A88">
        <w:rPr>
          <w:rFonts w:ascii="David" w:eastAsiaTheme="majorEastAsia" w:hAnsi="David" w:cs="David"/>
          <w:b/>
          <w:bCs/>
          <w:sz w:val="24"/>
          <w:lang w:eastAsia="en-US"/>
        </w:rPr>
        <w:instrText>MERGEFORMAT</w:instrText>
      </w:r>
      <w:r w:rsidR="007A7090" w:rsidRPr="000C7A88">
        <w:rPr>
          <w:rFonts w:ascii="David" w:eastAsiaTheme="majorEastAsia" w:hAnsi="David" w:cs="David"/>
          <w:b/>
          <w:bCs/>
          <w:sz w:val="24"/>
          <w:rtl/>
          <w:lang w:eastAsia="en-US"/>
        </w:rPr>
        <w:instrText xml:space="preserve"> </w:instrText>
      </w:r>
      <w:r w:rsidR="007A7090" w:rsidRPr="000C7A88">
        <w:rPr>
          <w:rFonts w:ascii="David" w:eastAsiaTheme="majorEastAsia" w:hAnsi="David" w:cs="David"/>
          <w:b/>
          <w:bCs/>
          <w:sz w:val="24"/>
          <w:rtl/>
          <w:lang w:eastAsia="en-US"/>
        </w:rPr>
      </w:r>
      <w:r w:rsidR="007A7090" w:rsidRPr="000C7A88">
        <w:rPr>
          <w:rFonts w:ascii="David" w:eastAsiaTheme="majorEastAsia" w:hAnsi="David" w:cs="David"/>
          <w:b/>
          <w:bCs/>
          <w:sz w:val="24"/>
          <w:rtl/>
          <w:lang w:eastAsia="en-US"/>
        </w:rPr>
        <w:fldChar w:fldCharType="separate"/>
      </w:r>
      <w:r w:rsidR="00CB308F" w:rsidRPr="000C7A88">
        <w:rPr>
          <w:rFonts w:ascii="David" w:eastAsiaTheme="majorEastAsia" w:hAnsi="David" w:cs="David" w:hint="cs"/>
          <w:b/>
          <w:bCs/>
          <w:sz w:val="24"/>
          <w:rtl/>
          <w:lang w:eastAsia="en-US"/>
        </w:rPr>
        <w:t>רשימת הרוכשים של מסמכי המכרז</w:t>
      </w:r>
      <w:r w:rsidR="007A7090" w:rsidRPr="000C7A88">
        <w:rPr>
          <w:rFonts w:ascii="David" w:eastAsiaTheme="majorEastAsia" w:hAnsi="David" w:cs="David"/>
          <w:b/>
          <w:bCs/>
          <w:sz w:val="24"/>
          <w:rtl/>
          <w:lang w:eastAsia="en-US"/>
        </w:rPr>
        <w:fldChar w:fldCharType="end"/>
      </w:r>
      <w:r w:rsidR="007A7090" w:rsidRPr="000C7A88">
        <w:rPr>
          <w:rFonts w:ascii="David" w:eastAsiaTheme="majorEastAsia" w:hAnsi="David" w:cs="David" w:hint="cs"/>
          <w:b/>
          <w:bCs/>
          <w:sz w:val="24"/>
          <w:rtl/>
          <w:lang w:eastAsia="en-US"/>
        </w:rPr>
        <w:t>)</w:t>
      </w:r>
      <w:r w:rsidR="00BA25F5" w:rsidRPr="000C7A88">
        <w:rPr>
          <w:rFonts w:ascii="David" w:eastAsiaTheme="majorEastAsia" w:hAnsi="David" w:cs="David"/>
          <w:b/>
          <w:bCs/>
          <w:sz w:val="24"/>
          <w:rtl/>
          <w:lang w:eastAsia="en-US"/>
        </w:rPr>
        <w:t xml:space="preserve"> שיחול</w:t>
      </w:r>
      <w:r w:rsidR="002B48A4" w:rsidRPr="000C7A88">
        <w:rPr>
          <w:rFonts w:ascii="David" w:eastAsiaTheme="majorEastAsia" w:hAnsi="David" w:cs="David"/>
          <w:b/>
          <w:bCs/>
          <w:sz w:val="24"/>
          <w:rtl/>
          <w:lang w:eastAsia="en-US"/>
        </w:rPr>
        <w:t xml:space="preserve"> רק בשלב </w:t>
      </w:r>
      <w:r w:rsidR="002B48A4" w:rsidRPr="000C7A88">
        <w:rPr>
          <w:rFonts w:ascii="David" w:eastAsiaTheme="majorEastAsia" w:hAnsi="David" w:cs="David" w:hint="cs"/>
          <w:b/>
          <w:bCs/>
          <w:sz w:val="24"/>
          <w:rtl/>
          <w:lang w:eastAsia="en-US"/>
        </w:rPr>
        <w:t xml:space="preserve">הליכי מכרז המסגרת (השלב הראשון) ולמעט סעיף </w:t>
      </w:r>
      <w:r w:rsidR="002B48A4" w:rsidRPr="000C7A88">
        <w:rPr>
          <w:rFonts w:ascii="David" w:eastAsiaTheme="majorEastAsia" w:hAnsi="David" w:cs="David"/>
          <w:b/>
          <w:bCs/>
          <w:sz w:val="24"/>
          <w:rtl/>
          <w:lang w:eastAsia="en-US"/>
        </w:rPr>
        <w:fldChar w:fldCharType="begin" w:fldLock="1"/>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hint="cs"/>
          <w:b/>
          <w:bCs/>
          <w:sz w:val="24"/>
          <w:lang w:eastAsia="en-US"/>
        </w:rPr>
        <w:instrText>REF</w:instrText>
      </w:r>
      <w:r w:rsidR="002B48A4" w:rsidRPr="000C7A88">
        <w:rPr>
          <w:rFonts w:ascii="David" w:eastAsiaTheme="majorEastAsia" w:hAnsi="David" w:cs="David" w:hint="cs"/>
          <w:b/>
          <w:bCs/>
          <w:sz w:val="24"/>
          <w:rtl/>
          <w:lang w:eastAsia="en-US"/>
        </w:rPr>
        <w:instrText xml:space="preserve"> _</w:instrText>
      </w:r>
      <w:r w:rsidR="002B48A4" w:rsidRPr="000C7A88">
        <w:rPr>
          <w:rFonts w:ascii="David" w:eastAsiaTheme="majorEastAsia" w:hAnsi="David" w:cs="David" w:hint="cs"/>
          <w:b/>
          <w:bCs/>
          <w:sz w:val="24"/>
          <w:lang w:eastAsia="en-US"/>
        </w:rPr>
        <w:instrText>Ref422049828 \n \h</w:instrText>
      </w:r>
      <w:r w:rsidR="002B48A4" w:rsidRPr="000C7A88">
        <w:rPr>
          <w:rFonts w:ascii="David" w:eastAsiaTheme="majorEastAsia" w:hAnsi="David" w:cs="David"/>
          <w:b/>
          <w:bCs/>
          <w:sz w:val="24"/>
          <w:rtl/>
          <w:lang w:eastAsia="en-US"/>
        </w:rPr>
        <w:instrText xml:space="preserve">  \* </w:instrText>
      </w:r>
      <w:r w:rsidR="002B48A4" w:rsidRPr="000C7A88">
        <w:rPr>
          <w:rFonts w:ascii="David" w:eastAsiaTheme="majorEastAsia" w:hAnsi="David" w:cs="David"/>
          <w:b/>
          <w:bCs/>
          <w:sz w:val="24"/>
          <w:lang w:eastAsia="en-US"/>
        </w:rPr>
        <w:instrText>MERGEFORMAT</w:instrText>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b/>
          <w:bCs/>
          <w:sz w:val="24"/>
          <w:rtl/>
          <w:lang w:eastAsia="en-US"/>
        </w:rPr>
      </w:r>
      <w:r w:rsidR="002B48A4" w:rsidRPr="000C7A88">
        <w:rPr>
          <w:rFonts w:ascii="David" w:eastAsiaTheme="majorEastAsia" w:hAnsi="David" w:cs="David"/>
          <w:b/>
          <w:bCs/>
          <w:sz w:val="24"/>
          <w:rtl/>
          <w:lang w:eastAsia="en-US"/>
        </w:rPr>
        <w:fldChar w:fldCharType="separate"/>
      </w:r>
      <w:r w:rsidR="00CB308F" w:rsidRPr="000C7A88">
        <w:rPr>
          <w:rFonts w:ascii="David" w:eastAsiaTheme="majorEastAsia" w:hAnsi="David" w:cs="David"/>
          <w:b/>
          <w:bCs/>
          <w:sz w:val="24"/>
          <w:cs/>
          <w:lang w:eastAsia="en-US"/>
        </w:rPr>
        <w:t>‎</w:t>
      </w:r>
      <w:r w:rsidR="00CB308F" w:rsidRPr="000C7A88">
        <w:rPr>
          <w:rFonts w:ascii="David" w:eastAsiaTheme="majorEastAsia" w:hAnsi="David" w:cs="David"/>
          <w:b/>
          <w:bCs/>
          <w:sz w:val="24"/>
          <w:lang w:eastAsia="en-US"/>
        </w:rPr>
        <w:t>4.7</w:t>
      </w:r>
      <w:r w:rsidR="002B48A4" w:rsidRPr="000C7A88">
        <w:rPr>
          <w:rFonts w:ascii="David" w:eastAsiaTheme="majorEastAsia" w:hAnsi="David" w:cs="David"/>
          <w:b/>
          <w:bCs/>
          <w:sz w:val="24"/>
          <w:rtl/>
          <w:lang w:eastAsia="en-US"/>
        </w:rPr>
        <w:fldChar w:fldCharType="end"/>
      </w:r>
      <w:r w:rsidR="002B48A4" w:rsidRPr="000C7A88">
        <w:rPr>
          <w:rFonts w:ascii="David" w:eastAsiaTheme="majorEastAsia" w:hAnsi="David" w:cs="David" w:hint="cs"/>
          <w:b/>
          <w:bCs/>
          <w:sz w:val="24"/>
          <w:rtl/>
          <w:lang w:eastAsia="en-US"/>
        </w:rPr>
        <w:t xml:space="preserve"> (</w:t>
      </w:r>
      <w:r w:rsidR="002B48A4" w:rsidRPr="000C7A88">
        <w:rPr>
          <w:rFonts w:ascii="David" w:eastAsiaTheme="majorEastAsia" w:hAnsi="David" w:cs="David"/>
          <w:b/>
          <w:bCs/>
          <w:sz w:val="24"/>
          <w:rtl/>
          <w:lang w:eastAsia="en-US"/>
        </w:rPr>
        <w:fldChar w:fldCharType="begin" w:fldLock="1"/>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hint="cs"/>
          <w:b/>
          <w:bCs/>
          <w:sz w:val="24"/>
          <w:lang w:eastAsia="en-US"/>
        </w:rPr>
        <w:instrText>REF</w:instrText>
      </w:r>
      <w:r w:rsidR="002B48A4" w:rsidRPr="000C7A88">
        <w:rPr>
          <w:rFonts w:ascii="David" w:eastAsiaTheme="majorEastAsia" w:hAnsi="David" w:cs="David" w:hint="cs"/>
          <w:b/>
          <w:bCs/>
          <w:sz w:val="24"/>
          <w:rtl/>
          <w:lang w:eastAsia="en-US"/>
        </w:rPr>
        <w:instrText xml:space="preserve"> _</w:instrText>
      </w:r>
      <w:r w:rsidR="002B48A4" w:rsidRPr="000C7A88">
        <w:rPr>
          <w:rFonts w:ascii="David" w:eastAsiaTheme="majorEastAsia" w:hAnsi="David" w:cs="David" w:hint="cs"/>
          <w:b/>
          <w:bCs/>
          <w:sz w:val="24"/>
          <w:lang w:eastAsia="en-US"/>
        </w:rPr>
        <w:instrText>Ref422049834 \h</w:instrText>
      </w:r>
      <w:r w:rsidR="002B48A4" w:rsidRPr="000C7A88">
        <w:rPr>
          <w:rFonts w:ascii="David" w:eastAsiaTheme="majorEastAsia" w:hAnsi="David" w:cs="David"/>
          <w:b/>
          <w:bCs/>
          <w:sz w:val="24"/>
          <w:rtl/>
          <w:lang w:eastAsia="en-US"/>
        </w:rPr>
        <w:instrText xml:space="preserve">  \* </w:instrText>
      </w:r>
      <w:r w:rsidR="002B48A4" w:rsidRPr="000C7A88">
        <w:rPr>
          <w:rFonts w:ascii="David" w:eastAsiaTheme="majorEastAsia" w:hAnsi="David" w:cs="David"/>
          <w:b/>
          <w:bCs/>
          <w:sz w:val="24"/>
          <w:lang w:eastAsia="en-US"/>
        </w:rPr>
        <w:instrText>MERGEFORMAT</w:instrText>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b/>
          <w:bCs/>
          <w:sz w:val="24"/>
          <w:rtl/>
          <w:lang w:eastAsia="en-US"/>
        </w:rPr>
      </w:r>
      <w:r w:rsidR="002B48A4" w:rsidRPr="000C7A88">
        <w:rPr>
          <w:rFonts w:ascii="David" w:eastAsiaTheme="majorEastAsia" w:hAnsi="David" w:cs="David"/>
          <w:b/>
          <w:bCs/>
          <w:sz w:val="24"/>
          <w:rtl/>
          <w:lang w:eastAsia="en-US"/>
        </w:rPr>
        <w:fldChar w:fldCharType="separate"/>
      </w:r>
      <w:r w:rsidR="00CB308F" w:rsidRPr="000C7A88">
        <w:rPr>
          <w:rFonts w:ascii="David" w:hAnsi="David" w:cs="David" w:hint="cs"/>
          <w:b/>
          <w:bCs/>
          <w:sz w:val="24"/>
          <w:rtl/>
        </w:rPr>
        <w:t>חתימת הספק על ההסכם לאחר זכייתו</w:t>
      </w:r>
      <w:r w:rsidR="002B48A4" w:rsidRPr="000C7A88">
        <w:rPr>
          <w:rFonts w:ascii="David" w:eastAsiaTheme="majorEastAsia" w:hAnsi="David" w:cs="David"/>
          <w:b/>
          <w:bCs/>
          <w:sz w:val="24"/>
          <w:rtl/>
          <w:lang w:eastAsia="en-US"/>
        </w:rPr>
        <w:fldChar w:fldCharType="end"/>
      </w:r>
      <w:r w:rsidR="002B48A4" w:rsidRPr="000C7A88">
        <w:rPr>
          <w:rFonts w:ascii="David" w:eastAsiaTheme="majorEastAsia" w:hAnsi="David" w:cs="David" w:hint="cs"/>
          <w:b/>
          <w:bCs/>
          <w:sz w:val="24"/>
          <w:rtl/>
          <w:lang w:eastAsia="en-US"/>
        </w:rPr>
        <w:t xml:space="preserve">) וסעיף </w:t>
      </w:r>
      <w:r w:rsidR="002B48A4" w:rsidRPr="000C7A88">
        <w:rPr>
          <w:rFonts w:ascii="David" w:eastAsiaTheme="majorEastAsia" w:hAnsi="David" w:cs="David"/>
          <w:b/>
          <w:bCs/>
          <w:sz w:val="24"/>
          <w:rtl/>
          <w:lang w:eastAsia="en-US"/>
        </w:rPr>
        <w:fldChar w:fldCharType="begin" w:fldLock="1"/>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hint="cs"/>
          <w:b/>
          <w:bCs/>
          <w:sz w:val="24"/>
          <w:lang w:eastAsia="en-US"/>
        </w:rPr>
        <w:instrText>REF</w:instrText>
      </w:r>
      <w:r w:rsidR="002B48A4" w:rsidRPr="000C7A88">
        <w:rPr>
          <w:rFonts w:ascii="David" w:eastAsiaTheme="majorEastAsia" w:hAnsi="David" w:cs="David" w:hint="cs"/>
          <w:b/>
          <w:bCs/>
          <w:sz w:val="24"/>
          <w:rtl/>
          <w:lang w:eastAsia="en-US"/>
        </w:rPr>
        <w:instrText xml:space="preserve"> _</w:instrText>
      </w:r>
      <w:r w:rsidR="002B48A4" w:rsidRPr="000C7A88">
        <w:rPr>
          <w:rFonts w:ascii="David" w:eastAsiaTheme="majorEastAsia" w:hAnsi="David" w:cs="David" w:hint="cs"/>
          <w:b/>
          <w:bCs/>
          <w:sz w:val="24"/>
          <w:lang w:eastAsia="en-US"/>
        </w:rPr>
        <w:instrText>Ref422049842 \n \h</w:instrText>
      </w:r>
      <w:r w:rsidR="002B48A4" w:rsidRPr="000C7A88">
        <w:rPr>
          <w:rFonts w:ascii="David" w:eastAsiaTheme="majorEastAsia" w:hAnsi="David" w:cs="David"/>
          <w:b/>
          <w:bCs/>
          <w:sz w:val="24"/>
          <w:rtl/>
          <w:lang w:eastAsia="en-US"/>
        </w:rPr>
        <w:instrText xml:space="preserve">  \* </w:instrText>
      </w:r>
      <w:r w:rsidR="002B48A4" w:rsidRPr="000C7A88">
        <w:rPr>
          <w:rFonts w:ascii="David" w:eastAsiaTheme="majorEastAsia" w:hAnsi="David" w:cs="David"/>
          <w:b/>
          <w:bCs/>
          <w:sz w:val="24"/>
          <w:lang w:eastAsia="en-US"/>
        </w:rPr>
        <w:instrText>MERGEFORMAT</w:instrText>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b/>
          <w:bCs/>
          <w:sz w:val="24"/>
          <w:rtl/>
          <w:lang w:eastAsia="en-US"/>
        </w:rPr>
      </w:r>
      <w:r w:rsidR="002B48A4" w:rsidRPr="000C7A88">
        <w:rPr>
          <w:rFonts w:ascii="David" w:eastAsiaTheme="majorEastAsia" w:hAnsi="David" w:cs="David"/>
          <w:b/>
          <w:bCs/>
          <w:sz w:val="24"/>
          <w:rtl/>
          <w:lang w:eastAsia="en-US"/>
        </w:rPr>
        <w:fldChar w:fldCharType="separate"/>
      </w:r>
      <w:r w:rsidR="00CB308F" w:rsidRPr="000C7A88">
        <w:rPr>
          <w:rFonts w:ascii="David" w:eastAsiaTheme="majorEastAsia" w:hAnsi="David" w:cs="David"/>
          <w:b/>
          <w:bCs/>
          <w:sz w:val="24"/>
          <w:cs/>
          <w:lang w:eastAsia="en-US"/>
        </w:rPr>
        <w:t>‎</w:t>
      </w:r>
      <w:r w:rsidR="00CB308F" w:rsidRPr="000C7A88">
        <w:rPr>
          <w:rFonts w:ascii="David" w:eastAsiaTheme="majorEastAsia" w:hAnsi="David" w:cs="David"/>
          <w:b/>
          <w:bCs/>
          <w:sz w:val="24"/>
          <w:lang w:eastAsia="en-US"/>
        </w:rPr>
        <w:t>4.8</w:t>
      </w:r>
      <w:r w:rsidR="002B48A4" w:rsidRPr="000C7A88">
        <w:rPr>
          <w:rFonts w:ascii="David" w:eastAsiaTheme="majorEastAsia" w:hAnsi="David" w:cs="David"/>
          <w:b/>
          <w:bCs/>
          <w:sz w:val="24"/>
          <w:rtl/>
          <w:lang w:eastAsia="en-US"/>
        </w:rPr>
        <w:fldChar w:fldCharType="end"/>
      </w:r>
      <w:r w:rsidR="002B48A4" w:rsidRPr="000C7A88">
        <w:rPr>
          <w:rFonts w:ascii="David" w:eastAsiaTheme="majorEastAsia" w:hAnsi="David" w:cs="David" w:hint="cs"/>
          <w:b/>
          <w:bCs/>
          <w:sz w:val="24"/>
          <w:rtl/>
          <w:lang w:eastAsia="en-US"/>
        </w:rPr>
        <w:t xml:space="preserve"> (</w:t>
      </w:r>
      <w:r w:rsidR="002B48A4" w:rsidRPr="000C7A88">
        <w:rPr>
          <w:rFonts w:ascii="David" w:eastAsiaTheme="majorEastAsia" w:hAnsi="David" w:cs="David"/>
          <w:b/>
          <w:bCs/>
          <w:sz w:val="24"/>
          <w:rtl/>
          <w:lang w:eastAsia="en-US"/>
        </w:rPr>
        <w:fldChar w:fldCharType="begin" w:fldLock="1"/>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hint="cs"/>
          <w:b/>
          <w:bCs/>
          <w:sz w:val="24"/>
          <w:lang w:eastAsia="en-US"/>
        </w:rPr>
        <w:instrText>REF</w:instrText>
      </w:r>
      <w:r w:rsidR="002B48A4" w:rsidRPr="000C7A88">
        <w:rPr>
          <w:rFonts w:ascii="David" w:eastAsiaTheme="majorEastAsia" w:hAnsi="David" w:cs="David" w:hint="cs"/>
          <w:b/>
          <w:bCs/>
          <w:sz w:val="24"/>
          <w:rtl/>
          <w:lang w:eastAsia="en-US"/>
        </w:rPr>
        <w:instrText xml:space="preserve"> _</w:instrText>
      </w:r>
      <w:r w:rsidR="002B48A4" w:rsidRPr="000C7A88">
        <w:rPr>
          <w:rFonts w:ascii="David" w:eastAsiaTheme="majorEastAsia" w:hAnsi="David" w:cs="David" w:hint="cs"/>
          <w:b/>
          <w:bCs/>
          <w:sz w:val="24"/>
          <w:lang w:eastAsia="en-US"/>
        </w:rPr>
        <w:instrText>Ref422049848 \h</w:instrText>
      </w:r>
      <w:r w:rsidR="002B48A4" w:rsidRPr="000C7A88">
        <w:rPr>
          <w:rFonts w:ascii="David" w:eastAsiaTheme="majorEastAsia" w:hAnsi="David" w:cs="David"/>
          <w:b/>
          <w:bCs/>
          <w:sz w:val="24"/>
          <w:rtl/>
          <w:lang w:eastAsia="en-US"/>
        </w:rPr>
        <w:instrText xml:space="preserve">  \* </w:instrText>
      </w:r>
      <w:r w:rsidR="002B48A4" w:rsidRPr="000C7A88">
        <w:rPr>
          <w:rFonts w:ascii="David" w:eastAsiaTheme="majorEastAsia" w:hAnsi="David" w:cs="David"/>
          <w:b/>
          <w:bCs/>
          <w:sz w:val="24"/>
          <w:lang w:eastAsia="en-US"/>
        </w:rPr>
        <w:instrText>MERGEFORMAT</w:instrText>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b/>
          <w:bCs/>
          <w:sz w:val="24"/>
          <w:rtl/>
          <w:lang w:eastAsia="en-US"/>
        </w:rPr>
      </w:r>
      <w:r w:rsidR="002B48A4" w:rsidRPr="000C7A88">
        <w:rPr>
          <w:rFonts w:ascii="David" w:eastAsiaTheme="majorEastAsia" w:hAnsi="David" w:cs="David"/>
          <w:b/>
          <w:bCs/>
          <w:sz w:val="24"/>
          <w:rtl/>
          <w:lang w:eastAsia="en-US"/>
        </w:rPr>
        <w:fldChar w:fldCharType="separate"/>
      </w:r>
      <w:r w:rsidR="00CB308F" w:rsidRPr="000C7A88">
        <w:rPr>
          <w:rFonts w:ascii="David" w:hAnsi="David" w:cs="David" w:hint="cs"/>
          <w:b/>
          <w:bCs/>
          <w:sz w:val="24"/>
          <w:rtl/>
        </w:rPr>
        <w:t>ערבות ביצוע</w:t>
      </w:r>
      <w:r w:rsidR="002B48A4" w:rsidRPr="000C7A88">
        <w:rPr>
          <w:rFonts w:ascii="David" w:eastAsiaTheme="majorEastAsia" w:hAnsi="David" w:cs="David"/>
          <w:b/>
          <w:bCs/>
          <w:sz w:val="24"/>
          <w:rtl/>
          <w:lang w:eastAsia="en-US"/>
        </w:rPr>
        <w:fldChar w:fldCharType="end"/>
      </w:r>
      <w:r w:rsidR="002B48A4" w:rsidRPr="000C7A88">
        <w:rPr>
          <w:rFonts w:ascii="David" w:eastAsiaTheme="majorEastAsia" w:hAnsi="David" w:cs="David" w:hint="cs"/>
          <w:b/>
          <w:bCs/>
          <w:sz w:val="24"/>
          <w:rtl/>
          <w:lang w:eastAsia="en-US"/>
        </w:rPr>
        <w:t xml:space="preserve">) שיחול </w:t>
      </w:r>
      <w:r w:rsidR="002B48A4" w:rsidRPr="000C7A88">
        <w:rPr>
          <w:rFonts w:ascii="David" w:eastAsiaTheme="majorEastAsia" w:hAnsi="David" w:cs="David" w:hint="cs"/>
          <w:b/>
          <w:bCs/>
          <w:sz w:val="24"/>
          <w:u w:val="single"/>
          <w:rtl/>
          <w:lang w:eastAsia="en-US"/>
        </w:rPr>
        <w:t>רק</w:t>
      </w:r>
      <w:r w:rsidR="002B48A4" w:rsidRPr="000C7A88">
        <w:rPr>
          <w:rFonts w:ascii="David" w:eastAsiaTheme="majorEastAsia" w:hAnsi="David" w:cs="David" w:hint="cs"/>
          <w:b/>
          <w:bCs/>
          <w:sz w:val="24"/>
          <w:rtl/>
          <w:lang w:eastAsia="en-US"/>
        </w:rPr>
        <w:t xml:space="preserve"> בשלב הפנייה הפרטנית</w:t>
      </w:r>
      <w:r w:rsidRPr="000C7A88">
        <w:rPr>
          <w:rFonts w:ascii="David" w:eastAsiaTheme="majorEastAsia" w:hAnsi="David" w:cs="David"/>
          <w:b/>
          <w:bCs/>
          <w:sz w:val="24"/>
          <w:rtl/>
          <w:lang w:eastAsia="en-US"/>
        </w:rPr>
        <w:t>.</w:t>
      </w:r>
    </w:p>
    <w:p w14:paraId="4B631D8A" w14:textId="77777777" w:rsidR="00F45262" w:rsidRPr="000C7A88" w:rsidRDefault="00F45262" w:rsidP="00482FE4">
      <w:pPr>
        <w:pStyle w:val="20"/>
        <w:numPr>
          <w:ilvl w:val="1"/>
          <w:numId w:val="27"/>
        </w:numPr>
        <w:ind w:right="0"/>
        <w:rPr>
          <w:rtl/>
        </w:rPr>
      </w:pPr>
      <w:bookmarkStart w:id="246" w:name="_Toc252921355"/>
      <w:bookmarkStart w:id="247" w:name="_Ref378250871"/>
      <w:bookmarkStart w:id="248" w:name="_Toc441571155"/>
      <w:bookmarkEnd w:id="246"/>
      <w:r w:rsidRPr="000C7A88">
        <w:rPr>
          <w:rFonts w:hint="cs"/>
          <w:rtl/>
        </w:rPr>
        <w:t>ר</w:t>
      </w:r>
      <w:r w:rsidR="005A492A" w:rsidRPr="000C7A88">
        <w:rPr>
          <w:rFonts w:hint="cs"/>
          <w:rtl/>
        </w:rPr>
        <w:t>שימת הרוכשים</w:t>
      </w:r>
      <w:r w:rsidRPr="000C7A88">
        <w:rPr>
          <w:rFonts w:hint="cs"/>
          <w:rtl/>
        </w:rPr>
        <w:t xml:space="preserve"> של מסמכי המכרז</w:t>
      </w:r>
      <w:bookmarkEnd w:id="247"/>
      <w:bookmarkEnd w:id="248"/>
    </w:p>
    <w:p w14:paraId="34710330" w14:textId="77777777" w:rsidR="00F45262" w:rsidRPr="000C7A88" w:rsidRDefault="00F45262" w:rsidP="00482FE4">
      <w:pPr>
        <w:numPr>
          <w:ilvl w:val="2"/>
          <w:numId w:val="26"/>
        </w:numPr>
        <w:ind w:left="1287"/>
        <w:rPr>
          <w:rtl/>
        </w:rPr>
      </w:pPr>
      <w:r w:rsidRPr="000C7A88">
        <w:rPr>
          <w:rFonts w:hint="cs"/>
          <w:rtl/>
        </w:rPr>
        <w:t xml:space="preserve">בעת </w:t>
      </w:r>
      <w:r w:rsidR="005A492A" w:rsidRPr="000C7A88">
        <w:rPr>
          <w:rFonts w:hint="cs"/>
          <w:rtl/>
        </w:rPr>
        <w:t>הרכישה</w:t>
      </w:r>
      <w:r w:rsidRPr="000C7A88">
        <w:rPr>
          <w:rFonts w:hint="cs"/>
          <w:rtl/>
        </w:rPr>
        <w:t xml:space="preserve"> של מסמכי המכרז, יירשם הר</w:t>
      </w:r>
      <w:r w:rsidR="00F9509E" w:rsidRPr="000C7A88">
        <w:rPr>
          <w:rFonts w:hint="cs"/>
          <w:rtl/>
        </w:rPr>
        <w:t xml:space="preserve">וכש במזכירות </w:t>
      </w:r>
      <w:r w:rsidR="00B068FE" w:rsidRPr="000C7A88">
        <w:rPr>
          <w:rFonts w:hint="cs"/>
          <w:rtl/>
        </w:rPr>
        <w:t>אגף מנהל ומשק</w:t>
      </w:r>
      <w:r w:rsidR="00B068FE" w:rsidRPr="000C7A88">
        <w:rPr>
          <w:rtl/>
        </w:rPr>
        <w:t xml:space="preserve"> </w:t>
      </w:r>
      <w:r w:rsidR="00B068FE" w:rsidRPr="000C7A88">
        <w:rPr>
          <w:rFonts w:hint="cs"/>
          <w:rtl/>
        </w:rPr>
        <w:t>ומכרזים</w:t>
      </w:r>
      <w:r w:rsidR="005A492A" w:rsidRPr="000C7A88">
        <w:rPr>
          <w:rFonts w:hint="cs"/>
          <w:rtl/>
        </w:rPr>
        <w:t xml:space="preserve"> </w:t>
      </w:r>
      <w:r w:rsidR="00F9509E" w:rsidRPr="000C7A88">
        <w:rPr>
          <w:rFonts w:hint="cs"/>
          <w:rtl/>
        </w:rPr>
        <w:t xml:space="preserve">וימסור פרטים מזהים, </w:t>
      </w:r>
      <w:r w:rsidRPr="000C7A88">
        <w:rPr>
          <w:rFonts w:hint="cs"/>
          <w:rtl/>
        </w:rPr>
        <w:t>לרבות פרטים של איש הקשר מטעמו, כולל מספרי טלפון ופקס וכתובת של דואר אלקטרוני.</w:t>
      </w:r>
    </w:p>
    <w:p w14:paraId="6E9409EC" w14:textId="77777777" w:rsidR="00F45262" w:rsidRPr="000C7A88" w:rsidRDefault="00F45262" w:rsidP="00482FE4">
      <w:pPr>
        <w:numPr>
          <w:ilvl w:val="2"/>
          <w:numId w:val="26"/>
        </w:numPr>
        <w:ind w:left="1287"/>
      </w:pPr>
      <w:r w:rsidRPr="000C7A88">
        <w:rPr>
          <w:rFonts w:hint="cs"/>
          <w:rtl/>
        </w:rPr>
        <w:t>יודגש, כי כל מידע מטעם המשרד בנוגע למכרז זה יישלח</w:t>
      </w:r>
      <w:r w:rsidR="005A492A" w:rsidRPr="000C7A88">
        <w:rPr>
          <w:rFonts w:hint="cs"/>
          <w:rtl/>
        </w:rPr>
        <w:t>, בנוסף לפרסום כמתחייב,</w:t>
      </w:r>
      <w:r w:rsidRPr="000C7A88">
        <w:rPr>
          <w:rFonts w:hint="cs"/>
          <w:rtl/>
        </w:rPr>
        <w:t xml:space="preserve"> לרוכשים את מסמכי המכרז לפי הפרטים, אותם מסרו בעת </w:t>
      </w:r>
      <w:r w:rsidR="005A492A" w:rsidRPr="000C7A88">
        <w:rPr>
          <w:rFonts w:hint="cs"/>
          <w:rtl/>
        </w:rPr>
        <w:t>רכישת</w:t>
      </w:r>
      <w:r w:rsidRPr="000C7A88">
        <w:rPr>
          <w:rFonts w:hint="cs"/>
          <w:rtl/>
        </w:rPr>
        <w:t xml:space="preserve"> </w:t>
      </w:r>
      <w:r w:rsidR="005A492A" w:rsidRPr="000C7A88">
        <w:rPr>
          <w:rFonts w:hint="cs"/>
          <w:rtl/>
        </w:rPr>
        <w:t>המכרז</w:t>
      </w:r>
      <w:r w:rsidRPr="000C7A88">
        <w:rPr>
          <w:rFonts w:hint="cs"/>
          <w:rtl/>
        </w:rPr>
        <w:t>, וייחשב כאילו התקבל אצל הרוכשים ויהיה מחייב לכל ענין ודבר.</w:t>
      </w:r>
    </w:p>
    <w:p w14:paraId="725BB540" w14:textId="7E4A4551" w:rsidR="00FE03C3" w:rsidRPr="000C7A88" w:rsidRDefault="00FE03C3" w:rsidP="00FE03C3">
      <w:pPr>
        <w:numPr>
          <w:ilvl w:val="2"/>
          <w:numId w:val="26"/>
        </w:numPr>
        <w:ind w:left="1287"/>
        <w:rPr>
          <w:rtl/>
        </w:rPr>
      </w:pPr>
      <w:r w:rsidRPr="000C7A88">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0C7A88">
        <w:rPr>
          <w:rFonts w:hint="cs"/>
          <w:rtl/>
        </w:rPr>
        <w:t>.</w:t>
      </w:r>
    </w:p>
    <w:p w14:paraId="404D997F" w14:textId="77777777" w:rsidR="00F45262" w:rsidRPr="000C7A88" w:rsidRDefault="00F45262" w:rsidP="00482FE4">
      <w:pPr>
        <w:pStyle w:val="20"/>
        <w:numPr>
          <w:ilvl w:val="1"/>
          <w:numId w:val="27"/>
        </w:numPr>
        <w:ind w:right="0"/>
        <w:rPr>
          <w:rtl/>
        </w:rPr>
      </w:pPr>
      <w:bookmarkStart w:id="249" w:name="_Toc441571156"/>
      <w:r w:rsidRPr="000C7A88">
        <w:rPr>
          <w:rFonts w:hint="cs"/>
          <w:rtl/>
        </w:rPr>
        <w:t>שאלות הבהרה</w:t>
      </w:r>
      <w:bookmarkEnd w:id="249"/>
    </w:p>
    <w:p w14:paraId="7C06733A" w14:textId="77777777" w:rsidR="007568D3" w:rsidRPr="000C7A88" w:rsidRDefault="007568D3" w:rsidP="00482FE4">
      <w:pPr>
        <w:pStyle w:val="afb"/>
        <w:numPr>
          <w:ilvl w:val="1"/>
          <w:numId w:val="26"/>
        </w:numPr>
        <w:bidi/>
        <w:contextualSpacing w:val="0"/>
        <w:rPr>
          <w:vanish/>
          <w:rtl/>
          <w:lang w:eastAsia="en-US"/>
        </w:rPr>
      </w:pPr>
    </w:p>
    <w:p w14:paraId="1E7F6CF6" w14:textId="2B029E4D" w:rsidR="00F45262" w:rsidRPr="000C7A88" w:rsidRDefault="00F31031" w:rsidP="00482FE4">
      <w:pPr>
        <w:numPr>
          <w:ilvl w:val="2"/>
          <w:numId w:val="26"/>
        </w:numPr>
        <w:ind w:left="1287"/>
        <w:rPr>
          <w:b/>
          <w:bCs/>
        </w:rPr>
      </w:pPr>
      <w:r w:rsidRPr="000C7A88">
        <w:rPr>
          <w:rFonts w:hint="cs"/>
          <w:rtl/>
          <w:lang w:eastAsia="en-US"/>
        </w:rPr>
        <w:t xml:space="preserve">שאלות </w:t>
      </w:r>
      <w:r w:rsidRPr="000C7A88">
        <w:rPr>
          <w:rFonts w:hint="cs"/>
          <w:rtl/>
        </w:rPr>
        <w:t>הבהרה</w:t>
      </w:r>
      <w:r w:rsidRPr="000C7A88">
        <w:rPr>
          <w:rFonts w:hint="cs"/>
          <w:rtl/>
          <w:lang w:eastAsia="en-US"/>
        </w:rPr>
        <w:t xml:space="preserve"> יופנו ל</w:t>
      </w:r>
      <w:r w:rsidR="00096757" w:rsidRPr="000C7A88">
        <w:rPr>
          <w:rFonts w:hint="cs"/>
          <w:rtl/>
          <w:lang w:eastAsia="en-US"/>
        </w:rPr>
        <w:t>איש הקשר של</w:t>
      </w:r>
      <w:r w:rsidRPr="000C7A88">
        <w:rPr>
          <w:rFonts w:hint="cs"/>
          <w:rtl/>
          <w:lang w:eastAsia="en-US"/>
        </w:rPr>
        <w:t xml:space="preserve"> המשרד </w:t>
      </w:r>
      <w:r w:rsidR="00D559BD" w:rsidRPr="000C7A88">
        <w:rPr>
          <w:rFonts w:hint="cs"/>
          <w:rtl/>
          <w:lang w:eastAsia="en-US"/>
        </w:rPr>
        <w:t xml:space="preserve">כאמור </w:t>
      </w:r>
      <w:r w:rsidR="006F3B36" w:rsidRPr="000C7A88">
        <w:rPr>
          <w:rFonts w:hint="cs"/>
          <w:rtl/>
          <w:lang w:eastAsia="en-US"/>
        </w:rPr>
        <w:t>במודעת הפרסום</w:t>
      </w:r>
      <w:r w:rsidR="00D559BD" w:rsidRPr="000C7A88">
        <w:rPr>
          <w:rFonts w:hint="cs"/>
          <w:rtl/>
          <w:lang w:eastAsia="en-US"/>
        </w:rPr>
        <w:t xml:space="preserve"> </w:t>
      </w:r>
      <w:r w:rsidRPr="000C7A88">
        <w:rPr>
          <w:rFonts w:hint="cs"/>
          <w:rtl/>
          <w:lang w:eastAsia="en-US"/>
        </w:rPr>
        <w:t xml:space="preserve">בכתובת הדוא"ל שלהלן: </w:t>
      </w:r>
      <w:r w:rsidR="00D103FA" w:rsidRPr="000C7A88">
        <w:rPr>
          <w:rtl/>
          <w:lang w:eastAsia="en-US"/>
        </w:rPr>
        <w:fldChar w:fldCharType="begin" w:fldLock="1"/>
      </w:r>
      <w:r w:rsidR="00D103FA" w:rsidRPr="000C7A88">
        <w:rPr>
          <w:rtl/>
          <w:lang w:eastAsia="en-US"/>
        </w:rPr>
        <w:instrText xml:space="preserve"> </w:instrText>
      </w:r>
      <w:r w:rsidR="00D103FA" w:rsidRPr="000C7A88">
        <w:rPr>
          <w:rFonts w:hint="cs"/>
          <w:lang w:eastAsia="en-US"/>
        </w:rPr>
        <w:instrText>REF</w:instrText>
      </w:r>
      <w:r w:rsidR="00D103FA" w:rsidRPr="000C7A88">
        <w:rPr>
          <w:rFonts w:hint="cs"/>
          <w:rtl/>
          <w:lang w:eastAsia="en-US"/>
        </w:rPr>
        <w:instrText xml:space="preserve"> מייל_איש_קשר_שאלות_הבהרה \</w:instrText>
      </w:r>
      <w:r w:rsidR="00D103FA" w:rsidRPr="000C7A88">
        <w:rPr>
          <w:rFonts w:hint="cs"/>
          <w:lang w:eastAsia="en-US"/>
        </w:rPr>
        <w:instrText>h</w:instrText>
      </w:r>
      <w:r w:rsidR="00D103FA" w:rsidRPr="000C7A88">
        <w:rPr>
          <w:rtl/>
          <w:lang w:eastAsia="en-US"/>
        </w:rPr>
        <w:instrText xml:space="preserve"> </w:instrText>
      </w:r>
      <w:r w:rsidR="00506AA8" w:rsidRPr="000C7A88">
        <w:rPr>
          <w:rtl/>
          <w:lang w:eastAsia="en-US"/>
        </w:rPr>
        <w:instrText xml:space="preserve"> \* </w:instrText>
      </w:r>
      <w:r w:rsidR="00506AA8" w:rsidRPr="000C7A88">
        <w:rPr>
          <w:lang w:eastAsia="en-US"/>
        </w:rPr>
        <w:instrText>MERGEFORMAT</w:instrText>
      </w:r>
      <w:r w:rsidR="00506AA8" w:rsidRPr="000C7A88">
        <w:rPr>
          <w:rtl/>
          <w:lang w:eastAsia="en-US"/>
        </w:rPr>
        <w:instrText xml:space="preserve"> </w:instrText>
      </w:r>
      <w:r w:rsidR="00D103FA" w:rsidRPr="000C7A88">
        <w:rPr>
          <w:rtl/>
          <w:lang w:eastAsia="en-US"/>
        </w:rPr>
      </w:r>
      <w:r w:rsidR="00D103FA" w:rsidRPr="000C7A88">
        <w:rPr>
          <w:rtl/>
          <w:lang w:eastAsia="en-US"/>
        </w:rPr>
        <w:fldChar w:fldCharType="separate"/>
      </w:r>
      <w:r w:rsidR="00CB308F" w:rsidRPr="000C7A88">
        <w:t>michrazim@molsa.gov.il</w:t>
      </w:r>
      <w:r w:rsidR="00D103FA" w:rsidRPr="000C7A88">
        <w:rPr>
          <w:rtl/>
          <w:lang w:eastAsia="en-US"/>
        </w:rPr>
        <w:fldChar w:fldCharType="end"/>
      </w:r>
      <w:r w:rsidRPr="000C7A88">
        <w:rPr>
          <w:rFonts w:hint="cs"/>
          <w:rtl/>
          <w:lang w:eastAsia="en-US"/>
        </w:rPr>
        <w:t>.</w:t>
      </w:r>
    </w:p>
    <w:p w14:paraId="1983DAA2" w14:textId="77777777" w:rsidR="00076017" w:rsidRPr="000C7A88" w:rsidRDefault="00076017" w:rsidP="00482FE4">
      <w:pPr>
        <w:numPr>
          <w:ilvl w:val="2"/>
          <w:numId w:val="26"/>
        </w:numPr>
        <w:ind w:left="1287"/>
        <w:rPr>
          <w:lang w:eastAsia="en-US"/>
        </w:rPr>
      </w:pPr>
      <w:r w:rsidRPr="000C7A88">
        <w:rPr>
          <w:rFonts w:hint="cs"/>
          <w:rtl/>
        </w:rPr>
        <w:t xml:space="preserve">המועד האחרון להפניה של שאלות הוא </w:t>
      </w:r>
      <w:r w:rsidRPr="000C7A88">
        <w:rPr>
          <w:color w:val="000000"/>
          <w:rtl/>
          <w:lang w:eastAsia="en-US"/>
        </w:rPr>
        <w:fldChar w:fldCharType="begin" w:fldLock="1"/>
      </w:r>
      <w:r w:rsidRPr="000C7A88">
        <w:rPr>
          <w:color w:val="000000"/>
          <w:rtl/>
          <w:lang w:eastAsia="en-US"/>
        </w:rPr>
        <w:instrText xml:space="preserve"> </w:instrText>
      </w:r>
      <w:r w:rsidRPr="000C7A88">
        <w:rPr>
          <w:color w:val="000000"/>
          <w:lang w:eastAsia="en-US"/>
        </w:rPr>
        <w:instrText>REF</w:instrText>
      </w:r>
      <w:r w:rsidRPr="000C7A88">
        <w:rPr>
          <w:color w:val="000000"/>
          <w:rtl/>
          <w:lang w:eastAsia="en-US"/>
        </w:rPr>
        <w:instrText xml:space="preserve"> מועד_אחרון_העברת_שאלות_הבהרה \</w:instrText>
      </w:r>
      <w:r w:rsidRPr="000C7A88">
        <w:rPr>
          <w:color w:val="000000"/>
          <w:lang w:eastAsia="en-US"/>
        </w:rPr>
        <w:instrText>h</w:instrText>
      </w:r>
      <w:r w:rsidRPr="000C7A88">
        <w:rPr>
          <w:color w:val="000000"/>
          <w:rtl/>
          <w:lang w:eastAsia="en-US"/>
        </w:rPr>
        <w:instrText xml:space="preserve">  \* </w:instrText>
      </w:r>
      <w:r w:rsidRPr="000C7A88">
        <w:rPr>
          <w:color w:val="000000"/>
          <w:lang w:eastAsia="en-US"/>
        </w:rPr>
        <w:instrText>MERGEFORMAT</w:instrText>
      </w:r>
      <w:r w:rsidRPr="000C7A88">
        <w:rPr>
          <w:color w:val="000000"/>
          <w:rtl/>
          <w:lang w:eastAsia="en-US"/>
        </w:rPr>
        <w:instrText xml:space="preserve"> </w:instrText>
      </w:r>
      <w:r w:rsidRPr="000C7A88">
        <w:rPr>
          <w:color w:val="000000"/>
          <w:rtl/>
          <w:lang w:eastAsia="en-US"/>
        </w:rPr>
      </w:r>
      <w:r w:rsidRPr="000C7A88">
        <w:rPr>
          <w:color w:val="000000"/>
          <w:rtl/>
          <w:lang w:eastAsia="en-US"/>
        </w:rPr>
        <w:fldChar w:fldCharType="separate"/>
      </w:r>
      <w:r w:rsidR="00CB308F" w:rsidRPr="000C7A88">
        <w:rPr>
          <w:rFonts w:hint="eastAsia"/>
          <w:b/>
          <w:bCs/>
          <w:rtl/>
        </w:rPr>
        <w:t>עד</w:t>
      </w:r>
      <w:r w:rsidR="00CB308F" w:rsidRPr="000C7A88">
        <w:rPr>
          <w:b/>
          <w:bCs/>
          <w:rtl/>
        </w:rPr>
        <w:t xml:space="preserve"> ליום </w:t>
      </w:r>
      <w:r w:rsidR="00CB308F" w:rsidRPr="000C7A88">
        <w:rPr>
          <w:b/>
          <w:bCs/>
          <w:rtl/>
          <w:lang w:eastAsia="en-US"/>
        </w:rPr>
        <w:t>ב</w:t>
      </w:r>
      <w:r w:rsidR="00CB308F" w:rsidRPr="000C7A88">
        <w:rPr>
          <w:rFonts w:hint="cs"/>
          <w:b/>
          <w:bCs/>
          <w:rtl/>
          <w:lang w:eastAsia="en-US"/>
        </w:rPr>
        <w:t>'</w:t>
      </w:r>
      <w:r w:rsidR="00CB308F" w:rsidRPr="000C7A88">
        <w:rPr>
          <w:rFonts w:hint="cs"/>
          <w:b/>
          <w:bCs/>
          <w:rtl/>
        </w:rPr>
        <w:t xml:space="preserve">, </w:t>
      </w:r>
      <w:r w:rsidR="00CB308F" w:rsidRPr="000C7A88">
        <w:rPr>
          <w:rFonts w:hint="cs"/>
          <w:b/>
          <w:bCs/>
          <w:rtl/>
          <w:lang w:eastAsia="en-US"/>
        </w:rPr>
        <w:t>ה-</w:t>
      </w:r>
      <w:r w:rsidR="00CB308F" w:rsidRPr="000C7A88">
        <w:rPr>
          <w:b/>
          <w:bCs/>
          <w:rtl/>
          <w:lang w:eastAsia="en-US"/>
        </w:rPr>
        <w:t>22/02/</w:t>
      </w:r>
      <w:r w:rsidR="00CB308F" w:rsidRPr="000C7A88">
        <w:rPr>
          <w:b/>
          <w:bCs/>
          <w:rtl/>
        </w:rPr>
        <w:t>2016</w:t>
      </w:r>
      <w:r w:rsidR="00CB308F" w:rsidRPr="000C7A88">
        <w:rPr>
          <w:rFonts w:hint="cs"/>
          <w:b/>
          <w:bCs/>
          <w:rtl/>
        </w:rPr>
        <w:t xml:space="preserve"> בשעה</w:t>
      </w:r>
      <w:r w:rsidR="00CB308F" w:rsidRPr="000C7A88">
        <w:rPr>
          <w:b/>
          <w:bCs/>
          <w:rtl/>
        </w:rPr>
        <w:t xml:space="preserve"> 12:00</w:t>
      </w:r>
      <w:r w:rsidRPr="000C7A88">
        <w:rPr>
          <w:color w:val="000000"/>
          <w:rtl/>
          <w:lang w:eastAsia="en-US"/>
        </w:rPr>
        <w:fldChar w:fldCharType="end"/>
      </w:r>
      <w:r w:rsidRPr="000C7A88">
        <w:rPr>
          <w:color w:val="000000"/>
          <w:rtl/>
          <w:lang w:eastAsia="en-US"/>
        </w:rPr>
        <w:t>.</w:t>
      </w:r>
      <w:r w:rsidRPr="000C7A88">
        <w:rPr>
          <w:rtl/>
        </w:rPr>
        <w:t xml:space="preserve"> </w:t>
      </w:r>
      <w:r w:rsidRPr="000C7A88">
        <w:rPr>
          <w:rFonts w:hint="eastAsia"/>
          <w:rtl/>
        </w:rPr>
        <w:t>המשרד</w:t>
      </w:r>
      <w:r w:rsidRPr="000C7A88">
        <w:rPr>
          <w:rtl/>
        </w:rPr>
        <w:t xml:space="preserve"> </w:t>
      </w:r>
      <w:r w:rsidRPr="000C7A88">
        <w:rPr>
          <w:rFonts w:hint="eastAsia"/>
          <w:rtl/>
        </w:rPr>
        <w:t>לא</w:t>
      </w:r>
      <w:r w:rsidRPr="000C7A88">
        <w:rPr>
          <w:rFonts w:hint="cs"/>
          <w:rtl/>
        </w:rPr>
        <w:t xml:space="preserve"> יענה על כל שאלה, שתגיע לאחר מועד </w:t>
      </w:r>
      <w:r w:rsidRPr="000C7A88">
        <w:rPr>
          <w:rFonts w:hint="cs"/>
          <w:rtl/>
          <w:lang w:eastAsia="en-US"/>
        </w:rPr>
        <w:t>אחרון זה.</w:t>
      </w:r>
    </w:p>
    <w:p w14:paraId="72673458" w14:textId="77777777" w:rsidR="00F45262" w:rsidRPr="000C7A88" w:rsidRDefault="00F45262" w:rsidP="00482FE4">
      <w:pPr>
        <w:numPr>
          <w:ilvl w:val="2"/>
          <w:numId w:val="26"/>
        </w:numPr>
        <w:ind w:left="1287"/>
        <w:rPr>
          <w:rtl/>
          <w:lang w:eastAsia="en-US"/>
        </w:rPr>
      </w:pPr>
      <w:r w:rsidRPr="000C7A88">
        <w:rPr>
          <w:rFonts w:hint="cs"/>
          <w:rtl/>
          <w:lang w:eastAsia="en-US"/>
        </w:rPr>
        <w:t>להלן תיאור המבנה להגשה של שאלות ובקשות</w:t>
      </w:r>
      <w:r w:rsidRPr="000C7A88">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0C7A88" w14:paraId="06F71EE3" w14:textId="77777777" w:rsidTr="00876254">
        <w:tc>
          <w:tcPr>
            <w:tcW w:w="2292" w:type="dxa"/>
            <w:shd w:val="clear" w:color="auto" w:fill="D9D9D9" w:themeFill="background1" w:themeFillShade="D9"/>
          </w:tcPr>
          <w:p w14:paraId="7C4FF659" w14:textId="77777777" w:rsidR="00F45262" w:rsidRPr="000C7A88" w:rsidRDefault="00F45262"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מספר מכרז, שם מכרז</w:t>
            </w:r>
          </w:p>
        </w:tc>
        <w:tc>
          <w:tcPr>
            <w:tcW w:w="4535" w:type="dxa"/>
          </w:tcPr>
          <w:p w14:paraId="22AAA134" w14:textId="77777777" w:rsidR="00F45262" w:rsidRPr="000C7A88" w:rsidRDefault="00F45262" w:rsidP="00C92698">
            <w:pPr>
              <w:pStyle w:val="HNormal"/>
              <w:tabs>
                <w:tab w:val="left" w:pos="1930"/>
              </w:tabs>
              <w:rPr>
                <w:rFonts w:cs="David"/>
                <w:color w:val="000000"/>
                <w:szCs w:val="22"/>
                <w:rtl/>
                <w:lang w:eastAsia="en-US"/>
              </w:rPr>
            </w:pPr>
          </w:p>
        </w:tc>
      </w:tr>
      <w:tr w:rsidR="00F45262" w:rsidRPr="000C7A88" w14:paraId="1F28148D" w14:textId="77777777" w:rsidTr="00876254">
        <w:tc>
          <w:tcPr>
            <w:tcW w:w="2292" w:type="dxa"/>
            <w:shd w:val="clear" w:color="auto" w:fill="D9D9D9" w:themeFill="background1" w:themeFillShade="D9"/>
          </w:tcPr>
          <w:p w14:paraId="51689985" w14:textId="77777777" w:rsidR="00F45262" w:rsidRPr="000C7A88" w:rsidRDefault="00F45262" w:rsidP="002B203A">
            <w:pPr>
              <w:pStyle w:val="HNormal"/>
              <w:tabs>
                <w:tab w:val="left" w:pos="1930"/>
              </w:tabs>
              <w:rPr>
                <w:rFonts w:cs="David"/>
                <w:b/>
                <w:bCs/>
                <w:color w:val="000000"/>
                <w:szCs w:val="22"/>
                <w:rtl/>
                <w:lang w:eastAsia="en-US"/>
              </w:rPr>
            </w:pPr>
            <w:r w:rsidRPr="000C7A88">
              <w:rPr>
                <w:rFonts w:cs="David" w:hint="cs"/>
                <w:b/>
                <w:bCs/>
                <w:color w:val="000000"/>
                <w:szCs w:val="22"/>
                <w:rtl/>
                <w:lang w:eastAsia="en-US"/>
              </w:rPr>
              <w:t>שם</w:t>
            </w:r>
            <w:r w:rsidR="002B203A" w:rsidRPr="000C7A88">
              <w:rPr>
                <w:rFonts w:cs="David" w:hint="cs"/>
                <w:b/>
                <w:bCs/>
                <w:color w:val="000000"/>
                <w:szCs w:val="22"/>
                <w:rtl/>
                <w:lang w:eastAsia="en-US"/>
              </w:rPr>
              <w:t xml:space="preserve"> המציע הפוטנציאלי</w:t>
            </w:r>
          </w:p>
        </w:tc>
        <w:tc>
          <w:tcPr>
            <w:tcW w:w="4535" w:type="dxa"/>
          </w:tcPr>
          <w:p w14:paraId="34D65FDB" w14:textId="77777777" w:rsidR="00F45262" w:rsidRPr="000C7A88" w:rsidRDefault="00F45262" w:rsidP="00C92698">
            <w:pPr>
              <w:pStyle w:val="HNormal"/>
              <w:tabs>
                <w:tab w:val="left" w:pos="1930"/>
              </w:tabs>
              <w:rPr>
                <w:rFonts w:cs="David"/>
                <w:color w:val="000000"/>
                <w:szCs w:val="22"/>
                <w:rtl/>
                <w:lang w:eastAsia="en-US"/>
              </w:rPr>
            </w:pPr>
          </w:p>
        </w:tc>
      </w:tr>
      <w:tr w:rsidR="00F45262" w:rsidRPr="000C7A88" w14:paraId="6A6FBDA3" w14:textId="77777777" w:rsidTr="00876254">
        <w:tc>
          <w:tcPr>
            <w:tcW w:w="2292" w:type="dxa"/>
            <w:shd w:val="clear" w:color="auto" w:fill="D9D9D9" w:themeFill="background1" w:themeFillShade="D9"/>
          </w:tcPr>
          <w:p w14:paraId="5FA91D58" w14:textId="77777777" w:rsidR="00F45262" w:rsidRPr="000C7A88" w:rsidRDefault="002B203A"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פרטי איש הקשר</w:t>
            </w:r>
          </w:p>
        </w:tc>
        <w:tc>
          <w:tcPr>
            <w:tcW w:w="4535" w:type="dxa"/>
          </w:tcPr>
          <w:p w14:paraId="75D794AE" w14:textId="77777777" w:rsidR="00F45262" w:rsidRPr="000C7A88" w:rsidRDefault="00F45262" w:rsidP="00C92698">
            <w:pPr>
              <w:pStyle w:val="HNormal"/>
              <w:tabs>
                <w:tab w:val="left" w:pos="1930"/>
              </w:tabs>
              <w:rPr>
                <w:rFonts w:cs="David"/>
                <w:color w:val="000000"/>
                <w:szCs w:val="22"/>
                <w:rtl/>
                <w:lang w:eastAsia="en-US"/>
              </w:rPr>
            </w:pPr>
          </w:p>
        </w:tc>
      </w:tr>
      <w:tr w:rsidR="002B203A" w:rsidRPr="000C7A88" w14:paraId="4EBFE4CF" w14:textId="77777777" w:rsidTr="00876254">
        <w:tc>
          <w:tcPr>
            <w:tcW w:w="2292" w:type="dxa"/>
            <w:shd w:val="clear" w:color="auto" w:fill="D9D9D9" w:themeFill="background1" w:themeFillShade="D9"/>
          </w:tcPr>
          <w:p w14:paraId="5BCAFBBE" w14:textId="77777777" w:rsidR="002B203A" w:rsidRPr="000C7A88" w:rsidRDefault="002B203A"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טלפון</w:t>
            </w:r>
          </w:p>
        </w:tc>
        <w:tc>
          <w:tcPr>
            <w:tcW w:w="4535" w:type="dxa"/>
          </w:tcPr>
          <w:p w14:paraId="15288696" w14:textId="77777777" w:rsidR="002B203A" w:rsidRPr="000C7A88" w:rsidRDefault="002B203A" w:rsidP="00C92698">
            <w:pPr>
              <w:pStyle w:val="HNormal"/>
              <w:tabs>
                <w:tab w:val="left" w:pos="1930"/>
              </w:tabs>
              <w:rPr>
                <w:rFonts w:cs="David"/>
                <w:color w:val="000000"/>
                <w:szCs w:val="22"/>
                <w:rtl/>
                <w:lang w:eastAsia="en-US"/>
              </w:rPr>
            </w:pPr>
          </w:p>
        </w:tc>
      </w:tr>
      <w:tr w:rsidR="00F45262" w:rsidRPr="000C7A88" w14:paraId="365B3F5F" w14:textId="77777777" w:rsidTr="00876254">
        <w:tc>
          <w:tcPr>
            <w:tcW w:w="2292" w:type="dxa"/>
            <w:shd w:val="clear" w:color="auto" w:fill="D9D9D9" w:themeFill="background1" w:themeFillShade="D9"/>
          </w:tcPr>
          <w:p w14:paraId="32B9BB82" w14:textId="77777777" w:rsidR="00F45262" w:rsidRPr="000C7A88" w:rsidRDefault="00F45262"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כתובת דואר אלקטרוני</w:t>
            </w:r>
          </w:p>
        </w:tc>
        <w:tc>
          <w:tcPr>
            <w:tcW w:w="4535" w:type="dxa"/>
          </w:tcPr>
          <w:p w14:paraId="1A5B29B2" w14:textId="77777777" w:rsidR="00F45262" w:rsidRPr="000C7A88" w:rsidRDefault="00F45262" w:rsidP="00C92698">
            <w:pPr>
              <w:pStyle w:val="HNormal"/>
              <w:tabs>
                <w:tab w:val="left" w:pos="1930"/>
              </w:tabs>
              <w:rPr>
                <w:rFonts w:cs="David"/>
                <w:color w:val="000000"/>
                <w:szCs w:val="22"/>
                <w:rtl/>
                <w:lang w:eastAsia="en-US"/>
              </w:rPr>
            </w:pPr>
          </w:p>
        </w:tc>
      </w:tr>
      <w:tr w:rsidR="00F45262" w:rsidRPr="000C7A88" w14:paraId="62B195B0" w14:textId="77777777" w:rsidTr="00876254">
        <w:tc>
          <w:tcPr>
            <w:tcW w:w="2292" w:type="dxa"/>
            <w:shd w:val="clear" w:color="auto" w:fill="D9D9D9" w:themeFill="background1" w:themeFillShade="D9"/>
          </w:tcPr>
          <w:p w14:paraId="659AF1B5" w14:textId="77777777" w:rsidR="00F45262" w:rsidRPr="000C7A88" w:rsidRDefault="00F45262"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מספר פקס</w:t>
            </w:r>
          </w:p>
        </w:tc>
        <w:tc>
          <w:tcPr>
            <w:tcW w:w="4535" w:type="dxa"/>
          </w:tcPr>
          <w:p w14:paraId="04379090" w14:textId="77777777" w:rsidR="00F45262" w:rsidRPr="000C7A88" w:rsidRDefault="00F45262" w:rsidP="00C92698">
            <w:pPr>
              <w:pStyle w:val="HNormal"/>
              <w:tabs>
                <w:tab w:val="left" w:pos="1930"/>
              </w:tabs>
              <w:rPr>
                <w:rFonts w:cs="David"/>
                <w:color w:val="000000"/>
                <w:szCs w:val="22"/>
                <w:rtl/>
                <w:lang w:eastAsia="en-US"/>
              </w:rPr>
            </w:pPr>
          </w:p>
        </w:tc>
      </w:tr>
    </w:tbl>
    <w:p w14:paraId="51C875AD" w14:textId="77777777" w:rsidR="00F45262" w:rsidRPr="000C7A88"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0C7A88" w14:paraId="3C0BF248" w14:textId="77777777" w:rsidTr="00876254">
        <w:tc>
          <w:tcPr>
            <w:tcW w:w="2290" w:type="dxa"/>
            <w:shd w:val="clear" w:color="auto" w:fill="D9D9D9" w:themeFill="background1" w:themeFillShade="D9"/>
          </w:tcPr>
          <w:p w14:paraId="1257478A" w14:textId="77777777" w:rsidR="00F45262" w:rsidRPr="000C7A88" w:rsidRDefault="00F45262" w:rsidP="00C92698">
            <w:pPr>
              <w:pStyle w:val="HNormal"/>
              <w:tabs>
                <w:tab w:val="left" w:pos="1930"/>
              </w:tabs>
              <w:jc w:val="left"/>
              <w:rPr>
                <w:rFonts w:ascii="Times New Roman Bold" w:hAnsi="Times New Roman Bold" w:cs="David"/>
                <w:b/>
                <w:bCs/>
                <w:color w:val="000000"/>
                <w:szCs w:val="22"/>
                <w:rtl/>
                <w:lang w:eastAsia="en-US"/>
              </w:rPr>
            </w:pPr>
            <w:r w:rsidRPr="000C7A88">
              <w:rPr>
                <w:rFonts w:ascii="Times New Roman Bold" w:hAnsi="Times New Roman Bold" w:cs="David" w:hint="cs"/>
                <w:b/>
                <w:bCs/>
                <w:color w:val="000000"/>
                <w:szCs w:val="22"/>
                <w:rtl/>
                <w:lang w:eastAsia="en-US"/>
              </w:rPr>
              <w:t>הסעיף ב</w:t>
            </w:r>
            <w:r w:rsidR="001163A1" w:rsidRPr="000C7A88">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39603CDE" w14:textId="77777777" w:rsidR="00F45262" w:rsidRPr="000C7A88" w:rsidRDefault="00F45262" w:rsidP="00C92698">
            <w:pPr>
              <w:pStyle w:val="HNormal"/>
              <w:tabs>
                <w:tab w:val="left" w:pos="1930"/>
              </w:tabs>
              <w:jc w:val="center"/>
              <w:rPr>
                <w:rFonts w:ascii="Times New Roman Bold" w:hAnsi="Times New Roman Bold" w:cs="David"/>
                <w:b/>
                <w:bCs/>
                <w:color w:val="000000"/>
                <w:szCs w:val="22"/>
                <w:rtl/>
                <w:lang w:eastAsia="en-US"/>
              </w:rPr>
            </w:pPr>
            <w:r w:rsidRPr="000C7A88">
              <w:rPr>
                <w:rFonts w:ascii="Times New Roman Bold" w:hAnsi="Times New Roman Bold" w:cs="David" w:hint="cs"/>
                <w:b/>
                <w:bCs/>
                <w:color w:val="000000"/>
                <w:szCs w:val="22"/>
                <w:rtl/>
                <w:lang w:eastAsia="en-US"/>
              </w:rPr>
              <w:t>פירוט השאלה/בקשת הבהרה</w:t>
            </w:r>
          </w:p>
        </w:tc>
      </w:tr>
      <w:tr w:rsidR="00F45262" w:rsidRPr="000C7A88" w14:paraId="49A20D21" w14:textId="77777777" w:rsidTr="00876254">
        <w:tc>
          <w:tcPr>
            <w:tcW w:w="2290" w:type="dxa"/>
          </w:tcPr>
          <w:p w14:paraId="315A81A2" w14:textId="77777777"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782BF6A5" w14:textId="77777777"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0C7A88" w14:paraId="26E18E85" w14:textId="77777777" w:rsidTr="00876254">
        <w:tc>
          <w:tcPr>
            <w:tcW w:w="2290" w:type="dxa"/>
          </w:tcPr>
          <w:p w14:paraId="68DE881F" w14:textId="77777777"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C1904FF" w14:textId="77777777"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0C7A88" w14:paraId="6A941D27" w14:textId="77777777" w:rsidTr="00876254">
        <w:tc>
          <w:tcPr>
            <w:tcW w:w="2290" w:type="dxa"/>
          </w:tcPr>
          <w:p w14:paraId="36253CAA" w14:textId="77777777"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4D951003" w14:textId="77777777"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r>
    </w:tbl>
    <w:p w14:paraId="4F2F47BF" w14:textId="77777777" w:rsidR="00F45262" w:rsidRPr="000C7A88" w:rsidRDefault="00F45262" w:rsidP="00C92698">
      <w:pPr>
        <w:pStyle w:val="HNormal"/>
        <w:tabs>
          <w:tab w:val="left" w:pos="1930"/>
        </w:tabs>
        <w:spacing w:line="360" w:lineRule="auto"/>
        <w:ind w:left="1872"/>
        <w:rPr>
          <w:rFonts w:cs="David"/>
          <w:color w:val="000000"/>
          <w:rtl/>
          <w:lang w:eastAsia="en-US"/>
        </w:rPr>
      </w:pPr>
    </w:p>
    <w:p w14:paraId="63E03769" w14:textId="77777777" w:rsidR="00F45262" w:rsidRPr="000C7A88" w:rsidRDefault="00F45262" w:rsidP="00BA25F5">
      <w:pPr>
        <w:pStyle w:val="HNormal"/>
        <w:spacing w:line="360" w:lineRule="auto"/>
        <w:ind w:left="1274"/>
        <w:rPr>
          <w:rFonts w:cs="David"/>
          <w:b/>
          <w:bCs/>
          <w:color w:val="000000"/>
          <w:sz w:val="24"/>
        </w:rPr>
      </w:pPr>
      <w:r w:rsidRPr="000C7A88">
        <w:rPr>
          <w:rFonts w:cs="David" w:hint="cs"/>
          <w:rtl/>
        </w:rPr>
        <w:lastRenderedPageBreak/>
        <w:t xml:space="preserve">המתכונת היחידה להעברה של השאלות היא כמסמך </w:t>
      </w:r>
      <w:r w:rsidRPr="000C7A88">
        <w:rPr>
          <w:rFonts w:cs="David"/>
        </w:rPr>
        <w:t>Word</w:t>
      </w:r>
      <w:r w:rsidRPr="000C7A88">
        <w:rPr>
          <w:rFonts w:cs="David" w:hint="cs"/>
          <w:rtl/>
        </w:rPr>
        <w:t>.</w:t>
      </w:r>
    </w:p>
    <w:p w14:paraId="2BBAACDC" w14:textId="77777777" w:rsidR="00F45262" w:rsidRPr="000C7A88" w:rsidRDefault="00F45262" w:rsidP="009905F6">
      <w:pPr>
        <w:pStyle w:val="HNormal"/>
        <w:spacing w:line="360" w:lineRule="auto"/>
        <w:ind w:left="1274"/>
        <w:rPr>
          <w:rFonts w:cs="David"/>
          <w:color w:val="000000"/>
          <w:sz w:val="24"/>
          <w:rtl/>
        </w:rPr>
      </w:pPr>
      <w:r w:rsidRPr="000C7A88">
        <w:rPr>
          <w:rFonts w:cs="David" w:hint="cs"/>
          <w:color w:val="000000"/>
          <w:sz w:val="24"/>
          <w:rtl/>
        </w:rPr>
        <w:t xml:space="preserve">יודגש, כי המשרד לא יענה לשאלות הבהרה, אלא אם נשלחו </w:t>
      </w:r>
      <w:r w:rsidR="00BE6CA7" w:rsidRPr="000C7A88">
        <w:rPr>
          <w:rFonts w:cs="David" w:hint="cs"/>
          <w:color w:val="000000"/>
          <w:sz w:val="24"/>
          <w:rtl/>
        </w:rPr>
        <w:t xml:space="preserve">במועד </w:t>
      </w:r>
      <w:r w:rsidRPr="000C7A88">
        <w:rPr>
          <w:rFonts w:cs="David" w:hint="cs"/>
          <w:color w:val="000000"/>
          <w:sz w:val="24"/>
          <w:rtl/>
        </w:rPr>
        <w:t>ל</w:t>
      </w:r>
      <w:r w:rsidR="00096757" w:rsidRPr="000C7A88">
        <w:rPr>
          <w:rFonts w:cs="David" w:hint="cs"/>
          <w:color w:val="000000"/>
          <w:sz w:val="24"/>
          <w:rtl/>
        </w:rPr>
        <w:t>איש הקשר של</w:t>
      </w:r>
      <w:r w:rsidR="00BE6CA7" w:rsidRPr="000C7A88">
        <w:rPr>
          <w:rFonts w:cs="David" w:hint="cs"/>
          <w:color w:val="000000"/>
          <w:sz w:val="24"/>
          <w:rtl/>
        </w:rPr>
        <w:t xml:space="preserve"> המשרד </w:t>
      </w:r>
      <w:r w:rsidRPr="000C7A88">
        <w:rPr>
          <w:rFonts w:cs="David" w:hint="cs"/>
          <w:color w:val="000000"/>
          <w:sz w:val="24"/>
          <w:rtl/>
        </w:rPr>
        <w:t>בפורמט ובמבנה</w:t>
      </w:r>
      <w:r w:rsidR="00BE6CA7" w:rsidRPr="000C7A88">
        <w:rPr>
          <w:rFonts w:cs="David" w:hint="cs"/>
          <w:color w:val="000000"/>
          <w:sz w:val="24"/>
          <w:rtl/>
        </w:rPr>
        <w:t xml:space="preserve"> כאמור</w:t>
      </w:r>
      <w:r w:rsidRPr="000C7A88">
        <w:rPr>
          <w:rFonts w:cs="David" w:hint="cs"/>
          <w:color w:val="000000"/>
          <w:sz w:val="24"/>
          <w:rtl/>
        </w:rPr>
        <w:t xml:space="preserve"> לעיל.</w:t>
      </w:r>
    </w:p>
    <w:p w14:paraId="3386351C" w14:textId="77777777" w:rsidR="00F45262" w:rsidRPr="000C7A88" w:rsidRDefault="00F45262" w:rsidP="009905F6">
      <w:pPr>
        <w:pStyle w:val="HNormal"/>
        <w:spacing w:line="360" w:lineRule="auto"/>
        <w:ind w:left="1274"/>
        <w:rPr>
          <w:rFonts w:cs="David"/>
          <w:b/>
          <w:bCs/>
          <w:color w:val="000000"/>
          <w:sz w:val="24"/>
        </w:rPr>
      </w:pPr>
      <w:r w:rsidRPr="000C7A88">
        <w:rPr>
          <w:rFonts w:cs="David" w:hint="cs"/>
          <w:color w:val="000000"/>
          <w:sz w:val="24"/>
          <w:rtl/>
        </w:rPr>
        <w:t>כן יודגש, כי המשרד אינו מתחייב לענות על כל השאלות שיוגשו.</w:t>
      </w:r>
    </w:p>
    <w:p w14:paraId="3EB04E0F" w14:textId="38DCB455" w:rsidR="00F45262" w:rsidRPr="000C7A88" w:rsidRDefault="00F45262" w:rsidP="00482FE4">
      <w:pPr>
        <w:numPr>
          <w:ilvl w:val="2"/>
          <w:numId w:val="26"/>
        </w:numPr>
        <w:ind w:left="1287"/>
      </w:pPr>
      <w:r w:rsidRPr="000C7A88">
        <w:rPr>
          <w:rFonts w:hint="cs"/>
          <w:rtl/>
          <w:lang w:eastAsia="en-US"/>
        </w:rPr>
        <w:t>התשובות</w:t>
      </w:r>
      <w:r w:rsidRPr="000C7A88">
        <w:rPr>
          <w:rFonts w:hint="cs"/>
          <w:rtl/>
        </w:rPr>
        <w:t xml:space="preserve"> לשאלות ישלחו בכתב, </w:t>
      </w:r>
      <w:r w:rsidR="002B203A" w:rsidRPr="000C7A88">
        <w:rPr>
          <w:rFonts w:hint="cs"/>
          <w:rtl/>
        </w:rPr>
        <w:t>ללא ציון פרטים מזהים של הפונים</w:t>
      </w:r>
      <w:r w:rsidRPr="000C7A88">
        <w:rPr>
          <w:rFonts w:hint="cs"/>
          <w:rtl/>
        </w:rPr>
        <w:t xml:space="preserve">, לכל </w:t>
      </w:r>
      <w:proofErr w:type="spellStart"/>
      <w:r w:rsidR="002B203A" w:rsidRPr="000C7A88">
        <w:rPr>
          <w:rFonts w:hint="cs"/>
          <w:rtl/>
        </w:rPr>
        <w:t>רוכשי</w:t>
      </w:r>
      <w:proofErr w:type="spellEnd"/>
      <w:r w:rsidRPr="000C7A88">
        <w:rPr>
          <w:rFonts w:hint="cs"/>
          <w:rtl/>
        </w:rPr>
        <w:t xml:space="preserve"> המכרז</w:t>
      </w:r>
      <w:r w:rsidR="002B203A" w:rsidRPr="000C7A88">
        <w:rPr>
          <w:rFonts w:hint="cs"/>
          <w:rtl/>
        </w:rPr>
        <w:t xml:space="preserve"> הרשומים כאמור בסעיף </w:t>
      </w:r>
      <w:r w:rsidR="002B203A" w:rsidRPr="000C7A88">
        <w:rPr>
          <w:rtl/>
        </w:rPr>
        <w:fldChar w:fldCharType="begin" w:fldLock="1"/>
      </w:r>
      <w:r w:rsidR="002B203A" w:rsidRPr="000C7A88">
        <w:rPr>
          <w:rtl/>
        </w:rPr>
        <w:instrText xml:space="preserve"> </w:instrText>
      </w:r>
      <w:r w:rsidR="002B203A" w:rsidRPr="000C7A88">
        <w:rPr>
          <w:rFonts w:hint="cs"/>
        </w:rPr>
        <w:instrText>REF</w:instrText>
      </w:r>
      <w:r w:rsidR="002B203A" w:rsidRPr="000C7A88">
        <w:rPr>
          <w:rFonts w:hint="cs"/>
          <w:rtl/>
        </w:rPr>
        <w:instrText xml:space="preserve"> _</w:instrText>
      </w:r>
      <w:r w:rsidR="002B203A" w:rsidRPr="000C7A88">
        <w:rPr>
          <w:rFonts w:hint="cs"/>
        </w:rPr>
        <w:instrText>Ref378250871 \n \h</w:instrText>
      </w:r>
      <w:r w:rsidR="002B203A" w:rsidRPr="000C7A88">
        <w:rPr>
          <w:rtl/>
        </w:rPr>
        <w:instrText xml:space="preserve">  \* </w:instrText>
      </w:r>
      <w:r w:rsidR="002B203A" w:rsidRPr="000C7A88">
        <w:instrText>MERGEFORMAT</w:instrText>
      </w:r>
      <w:r w:rsidR="002B203A" w:rsidRPr="000C7A88">
        <w:rPr>
          <w:rtl/>
        </w:rPr>
        <w:instrText xml:space="preserve"> </w:instrText>
      </w:r>
      <w:r w:rsidR="002B203A" w:rsidRPr="000C7A88">
        <w:rPr>
          <w:rtl/>
        </w:rPr>
      </w:r>
      <w:r w:rsidR="002B203A" w:rsidRPr="000C7A88">
        <w:rPr>
          <w:rtl/>
        </w:rPr>
        <w:fldChar w:fldCharType="separate"/>
      </w:r>
      <w:r w:rsidR="00CB308F" w:rsidRPr="000C7A88">
        <w:rPr>
          <w:cs/>
        </w:rPr>
        <w:t>‎</w:t>
      </w:r>
      <w:r w:rsidR="00CB308F" w:rsidRPr="000C7A88">
        <w:t>4.1</w:t>
      </w:r>
      <w:r w:rsidR="002B203A" w:rsidRPr="000C7A88">
        <w:rPr>
          <w:rtl/>
        </w:rPr>
        <w:fldChar w:fldCharType="end"/>
      </w:r>
      <w:r w:rsidR="002B203A" w:rsidRPr="000C7A88">
        <w:rPr>
          <w:rFonts w:hint="cs"/>
          <w:rtl/>
        </w:rPr>
        <w:t xml:space="preserve"> לעיל</w:t>
      </w:r>
      <w:r w:rsidRPr="000C7A88">
        <w:rPr>
          <w:rFonts w:hint="cs"/>
          <w:rtl/>
        </w:rPr>
        <w:t>, באמצעות דואר אלקטרוני ובאמצעות פקס ו</w:t>
      </w:r>
      <w:r w:rsidR="002B203A" w:rsidRPr="000C7A88">
        <w:rPr>
          <w:rFonts w:hint="cs"/>
          <w:rtl/>
        </w:rPr>
        <w:t xml:space="preserve">בנוסף </w:t>
      </w:r>
      <w:r w:rsidRPr="000C7A88">
        <w:rPr>
          <w:rFonts w:hint="cs"/>
          <w:rtl/>
        </w:rPr>
        <w:t xml:space="preserve">יפורסמו באתר האינטרנט של </w:t>
      </w:r>
      <w:r w:rsidR="00DE2892" w:rsidRPr="000C7A88">
        <w:rPr>
          <w:rFonts w:hint="cs"/>
          <w:rtl/>
        </w:rPr>
        <w:t>מנהל</w:t>
      </w:r>
      <w:r w:rsidRPr="000C7A88">
        <w:rPr>
          <w:rFonts w:hint="cs"/>
          <w:rtl/>
        </w:rPr>
        <w:t xml:space="preserve"> הרכש הממשלתי </w:t>
      </w:r>
      <w:r w:rsidR="002B203A" w:rsidRPr="000C7A88">
        <w:rPr>
          <w:rFonts w:hint="cs"/>
          <w:rtl/>
        </w:rPr>
        <w:t xml:space="preserve">תחת הלשונית "מכרזים" </w:t>
      </w:r>
      <w:r w:rsidRPr="000C7A88">
        <w:rPr>
          <w:rFonts w:hint="cs"/>
          <w:rtl/>
        </w:rPr>
        <w:t>ו</w:t>
      </w:r>
      <w:r w:rsidR="002B203A" w:rsidRPr="000C7A88">
        <w:rPr>
          <w:rFonts w:hint="cs"/>
          <w:rtl/>
        </w:rPr>
        <w:t xml:space="preserve">באתר האינטרנט </w:t>
      </w:r>
      <w:r w:rsidRPr="000C7A88">
        <w:rPr>
          <w:rFonts w:hint="cs"/>
          <w:rtl/>
        </w:rPr>
        <w:t xml:space="preserve">של </w:t>
      </w:r>
      <w:r w:rsidR="006C148B" w:rsidRPr="000C7A88">
        <w:rPr>
          <w:rFonts w:hint="cs"/>
          <w:rtl/>
        </w:rPr>
        <w:t>ה</w:t>
      </w:r>
      <w:r w:rsidRPr="000C7A88">
        <w:rPr>
          <w:rFonts w:hint="cs"/>
          <w:rtl/>
        </w:rPr>
        <w:t xml:space="preserve">משרד </w:t>
      </w:r>
      <w:r w:rsidRPr="000C7A88">
        <w:rPr>
          <w:rFonts w:hint="cs"/>
          <w:b/>
          <w:bCs/>
          <w:u w:val="single"/>
          <w:rtl/>
        </w:rPr>
        <w:t>והן יהוו חלק בלתי נפרד ממסמכי המכרז ויחייבו את כל המציעים</w:t>
      </w:r>
      <w:r w:rsidRPr="000C7A88">
        <w:rPr>
          <w:rFonts w:hint="cs"/>
          <w:rtl/>
        </w:rPr>
        <w:t>.</w:t>
      </w:r>
      <w:r w:rsidR="008E51EE" w:rsidRPr="000C7A88">
        <w:rPr>
          <w:rFonts w:hint="cs"/>
          <w:rtl/>
        </w:rPr>
        <w:t xml:space="preserve"> </w:t>
      </w:r>
      <w:r w:rsidR="008E51EE" w:rsidRPr="000C7A88">
        <w:rPr>
          <w:rtl/>
        </w:rPr>
        <w:t>מובהר כי על המציעים לצרף להצעתם את מסמך שאלות ההבהרה, חתום במקום המתאים על ידי נציגם המוסמך. מסמך שאלות ההבהרה החתום יסומן כ</w:t>
      </w:r>
      <w:r w:rsidR="008E51EE" w:rsidRPr="000C7A88">
        <w:rPr>
          <w:rtl/>
        </w:rPr>
        <w:fldChar w:fldCharType="begin" w:fldLock="1"/>
      </w:r>
      <w:r w:rsidR="008E51EE" w:rsidRPr="000C7A88">
        <w:rPr>
          <w:rtl/>
        </w:rPr>
        <w:instrText xml:space="preserve"> </w:instrText>
      </w:r>
      <w:r w:rsidR="008E51EE" w:rsidRPr="000C7A88">
        <w:instrText>REF</w:instrText>
      </w:r>
      <w:r w:rsidR="008E51EE" w:rsidRPr="000C7A88">
        <w:rPr>
          <w:rtl/>
        </w:rPr>
        <w:instrText xml:space="preserve"> נספח_שאלות_הבהרה \</w:instrText>
      </w:r>
      <w:r w:rsidR="008E51EE" w:rsidRPr="000C7A88">
        <w:instrText>h</w:instrText>
      </w:r>
      <w:r w:rsidR="008E51EE" w:rsidRPr="000C7A88">
        <w:rPr>
          <w:rtl/>
        </w:rPr>
        <w:instrText xml:space="preserve">  \* </w:instrText>
      </w:r>
      <w:r w:rsidR="008E51EE" w:rsidRPr="000C7A88">
        <w:instrText>MERGEFORMAT</w:instrText>
      </w:r>
      <w:r w:rsidR="008E51EE" w:rsidRPr="000C7A88">
        <w:rPr>
          <w:rtl/>
        </w:rPr>
        <w:instrText xml:space="preserve"> </w:instrText>
      </w:r>
      <w:r w:rsidR="008E51EE" w:rsidRPr="000C7A88">
        <w:rPr>
          <w:rtl/>
        </w:rPr>
      </w:r>
      <w:r w:rsidR="008E51EE" w:rsidRPr="000C7A88">
        <w:rPr>
          <w:rtl/>
        </w:rPr>
        <w:fldChar w:fldCharType="separate"/>
      </w:r>
      <w:r w:rsidR="00CB308F" w:rsidRPr="000C7A88">
        <w:rPr>
          <w:rFonts w:hint="cs"/>
          <w:rtl/>
        </w:rPr>
        <w:t xml:space="preserve">נספח 27 </w:t>
      </w:r>
      <w:r w:rsidR="008E51EE" w:rsidRPr="000C7A88">
        <w:rPr>
          <w:rtl/>
        </w:rPr>
        <w:fldChar w:fldCharType="end"/>
      </w:r>
      <w:r w:rsidR="008E51EE" w:rsidRPr="000C7A88">
        <w:rPr>
          <w:rFonts w:hint="cs"/>
          <w:rtl/>
        </w:rPr>
        <w:t>.</w:t>
      </w:r>
    </w:p>
    <w:p w14:paraId="024D497D" w14:textId="6A08FB14" w:rsidR="00AA3185" w:rsidRPr="000C7A88" w:rsidRDefault="00AA3185" w:rsidP="00482FE4">
      <w:pPr>
        <w:numPr>
          <w:ilvl w:val="2"/>
          <w:numId w:val="26"/>
        </w:numPr>
        <w:ind w:left="1287"/>
      </w:pPr>
      <w:r w:rsidRPr="000C7A88">
        <w:rPr>
          <w:rFonts w:hint="cs"/>
          <w:b/>
          <w:bCs/>
          <w:rtl/>
        </w:rPr>
        <w:t xml:space="preserve">מובהר בזאת כי </w:t>
      </w:r>
      <w:r w:rsidRPr="000C7A88">
        <w:rPr>
          <w:b/>
          <w:bCs/>
          <w:rtl/>
        </w:rPr>
        <w:t xml:space="preserve">על המציעים לשאול ולהעיר בנוגע לדרישות הביטוח במכרז ובאישור </w:t>
      </w:r>
      <w:proofErr w:type="spellStart"/>
      <w:r w:rsidRPr="000C7A88">
        <w:rPr>
          <w:b/>
          <w:bCs/>
          <w:rtl/>
        </w:rPr>
        <w:t>הביטוחי</w:t>
      </w:r>
      <w:proofErr w:type="spellEnd"/>
      <w:r w:rsidRPr="000C7A88">
        <w:rPr>
          <w:b/>
          <w:bCs/>
          <w:rtl/>
        </w:rPr>
        <w:t xml:space="preserve"> במסגרת הליך שאלות ההבהרה בלבד</w:t>
      </w:r>
      <w:r w:rsidRPr="000C7A88">
        <w:rPr>
          <w:rFonts w:hint="cs"/>
          <w:b/>
          <w:bCs/>
          <w:rtl/>
        </w:rPr>
        <w:t xml:space="preserve">. </w:t>
      </w:r>
      <w:r w:rsidRPr="000C7A88">
        <w:rPr>
          <w:b/>
          <w:bCs/>
          <w:rtl/>
        </w:rPr>
        <w:t xml:space="preserve">אין לבצע כל שינויים על </w:t>
      </w:r>
      <w:r w:rsidRPr="000C7A88">
        <w:rPr>
          <w:rFonts w:hint="cs"/>
          <w:b/>
          <w:bCs/>
          <w:rtl/>
        </w:rPr>
        <w:t xml:space="preserve">גבי </w:t>
      </w:r>
      <w:r w:rsidRPr="000C7A88">
        <w:rPr>
          <w:b/>
          <w:bCs/>
          <w:rtl/>
        </w:rPr>
        <w:t>הנספח של אישור ביטוחים ואין לצרף נספח בנוסח שונה מזה שצורף למכרז</w:t>
      </w:r>
      <w:r w:rsidRPr="000C7A88">
        <w:rPr>
          <w:rFonts w:hint="cs"/>
          <w:rtl/>
        </w:rPr>
        <w:t>.</w:t>
      </w:r>
    </w:p>
    <w:p w14:paraId="2A567DF8" w14:textId="03087DEC" w:rsidR="005B302F" w:rsidRPr="000C7A88" w:rsidRDefault="005B302F" w:rsidP="00482FE4">
      <w:pPr>
        <w:numPr>
          <w:ilvl w:val="2"/>
          <w:numId w:val="26"/>
        </w:numPr>
        <w:ind w:left="1287"/>
      </w:pPr>
      <w:r w:rsidRPr="000C7A88">
        <w:rPr>
          <w:rFonts w:hint="cs"/>
          <w:b/>
          <w:bCs/>
          <w:rtl/>
        </w:rPr>
        <w:t xml:space="preserve">כן יובהר כי במסגרת הליך הפנייה הפרטנית, יהיה רשאי המשרד לאפשר סבב נוסף של שאלות הבהרה כמפורט בסעיף זה, </w:t>
      </w:r>
      <w:proofErr w:type="spellStart"/>
      <w:r w:rsidRPr="000C7A88">
        <w:rPr>
          <w:rFonts w:hint="cs"/>
          <w:b/>
          <w:bCs/>
          <w:rtl/>
        </w:rPr>
        <w:t>הכל</w:t>
      </w:r>
      <w:proofErr w:type="spellEnd"/>
      <w:r w:rsidRPr="000C7A88">
        <w:rPr>
          <w:rFonts w:hint="cs"/>
          <w:b/>
          <w:bCs/>
          <w:rtl/>
        </w:rPr>
        <w:t xml:space="preserve"> במועדים אשר ימסרו לספקים הנכללים באשכול הרלוונטי</w:t>
      </w:r>
      <w:r w:rsidRPr="000C7A88">
        <w:rPr>
          <w:rtl/>
        </w:rPr>
        <w:t>.</w:t>
      </w:r>
      <w:r w:rsidRPr="000C7A88">
        <w:rPr>
          <w:rFonts w:hint="cs"/>
          <w:rtl/>
        </w:rPr>
        <w:t xml:space="preserve"> </w:t>
      </w:r>
    </w:p>
    <w:p w14:paraId="176E7780" w14:textId="77777777" w:rsidR="00F45262" w:rsidRPr="000C7A88" w:rsidRDefault="00F45262" w:rsidP="00482FE4">
      <w:pPr>
        <w:pStyle w:val="20"/>
        <w:numPr>
          <w:ilvl w:val="1"/>
          <w:numId w:val="27"/>
        </w:numPr>
        <w:ind w:right="0"/>
        <w:rPr>
          <w:rtl/>
        </w:rPr>
      </w:pPr>
      <w:bookmarkStart w:id="250" w:name="_Ref384551961"/>
      <w:bookmarkStart w:id="251" w:name="_Toc441571157"/>
      <w:r w:rsidRPr="000C7A88">
        <w:rPr>
          <w:rFonts w:hint="cs"/>
          <w:rtl/>
        </w:rPr>
        <w:t>הגשת ההצעה</w:t>
      </w:r>
      <w:bookmarkEnd w:id="250"/>
      <w:bookmarkEnd w:id="251"/>
    </w:p>
    <w:p w14:paraId="03EB2A51" w14:textId="77777777" w:rsidR="007568D3" w:rsidRPr="000C7A88" w:rsidRDefault="007568D3" w:rsidP="00482FE4">
      <w:pPr>
        <w:pStyle w:val="afb"/>
        <w:numPr>
          <w:ilvl w:val="1"/>
          <w:numId w:val="26"/>
        </w:numPr>
        <w:bidi/>
        <w:contextualSpacing w:val="0"/>
        <w:rPr>
          <w:vanish/>
          <w:rtl/>
        </w:rPr>
      </w:pPr>
    </w:p>
    <w:p w14:paraId="6FC31D78" w14:textId="77777777" w:rsidR="0098137C" w:rsidRPr="000C7A88" w:rsidRDefault="00573BC5" w:rsidP="00482FE4">
      <w:pPr>
        <w:numPr>
          <w:ilvl w:val="2"/>
          <w:numId w:val="26"/>
        </w:numPr>
        <w:ind w:left="1287"/>
        <w:rPr>
          <w:rFonts w:ascii="Times New Roman Bold" w:hAnsi="Times New Roman Bold"/>
          <w:b/>
          <w:bCs/>
          <w:color w:val="000000"/>
          <w:rtl/>
        </w:rPr>
      </w:pPr>
      <w:r w:rsidRPr="000C7A88">
        <w:rPr>
          <w:rFonts w:hint="eastAsia"/>
          <w:rtl/>
        </w:rPr>
        <w:t>ההצעה</w:t>
      </w:r>
      <w:r w:rsidRPr="000C7A88">
        <w:rPr>
          <w:rtl/>
        </w:rPr>
        <w:t xml:space="preserve"> </w:t>
      </w:r>
      <w:r w:rsidR="002B203A" w:rsidRPr="000C7A88">
        <w:rPr>
          <w:rFonts w:hint="cs"/>
          <w:rtl/>
        </w:rPr>
        <w:t xml:space="preserve">תוגש </w:t>
      </w:r>
      <w:r w:rsidR="00C23141" w:rsidRPr="000C7A88">
        <w:rPr>
          <w:rFonts w:hint="cs"/>
          <w:rtl/>
        </w:rPr>
        <w:t xml:space="preserve">ב-2 (שני) עותקים. </w:t>
      </w:r>
      <w:r w:rsidR="0098137C" w:rsidRPr="000C7A88">
        <w:rPr>
          <w:rFonts w:hint="cs"/>
          <w:rtl/>
        </w:rPr>
        <w:t xml:space="preserve">אחד מן העותקים ייקרא "עותק המקור". </w:t>
      </w:r>
      <w:r w:rsidR="0098137C" w:rsidRPr="000C7A88">
        <w:rPr>
          <w:rFonts w:hint="eastAsia"/>
          <w:rtl/>
          <w:lang w:eastAsia="en-US"/>
        </w:rPr>
        <w:t>עותק</w:t>
      </w:r>
      <w:r w:rsidR="0098137C" w:rsidRPr="000C7A88">
        <w:rPr>
          <w:rtl/>
          <w:lang w:eastAsia="en-US"/>
        </w:rPr>
        <w:t xml:space="preserve"> </w:t>
      </w:r>
      <w:r w:rsidR="0098137C" w:rsidRPr="000C7A88">
        <w:rPr>
          <w:rFonts w:hint="eastAsia"/>
          <w:rtl/>
          <w:lang w:eastAsia="en-US"/>
        </w:rPr>
        <w:t>המקור</w:t>
      </w:r>
      <w:r w:rsidR="0098137C" w:rsidRPr="000C7A88">
        <w:rPr>
          <w:rtl/>
          <w:lang w:eastAsia="en-US"/>
        </w:rPr>
        <w:t xml:space="preserve"> </w:t>
      </w:r>
      <w:r w:rsidR="0098137C" w:rsidRPr="000C7A88">
        <w:rPr>
          <w:rFonts w:hint="eastAsia"/>
          <w:rtl/>
          <w:lang w:eastAsia="en-US"/>
        </w:rPr>
        <w:t>יכיל</w:t>
      </w:r>
      <w:r w:rsidR="0098137C" w:rsidRPr="000C7A88">
        <w:rPr>
          <w:rtl/>
          <w:lang w:eastAsia="en-US"/>
        </w:rPr>
        <w:t xml:space="preserve"> </w:t>
      </w:r>
      <w:r w:rsidR="0098137C" w:rsidRPr="000C7A88">
        <w:rPr>
          <w:rFonts w:hint="eastAsia"/>
          <w:rtl/>
          <w:lang w:eastAsia="en-US"/>
        </w:rPr>
        <w:t>את</w:t>
      </w:r>
      <w:r w:rsidR="0098137C" w:rsidRPr="000C7A88">
        <w:rPr>
          <w:rtl/>
          <w:lang w:eastAsia="en-US"/>
        </w:rPr>
        <w:t xml:space="preserve"> </w:t>
      </w:r>
      <w:r w:rsidR="0098137C" w:rsidRPr="000C7A88">
        <w:rPr>
          <w:rFonts w:hint="eastAsia"/>
          <w:rtl/>
          <w:lang w:eastAsia="en-US"/>
        </w:rPr>
        <w:t>הערבות</w:t>
      </w:r>
      <w:r w:rsidR="0098137C" w:rsidRPr="000C7A88">
        <w:rPr>
          <w:rtl/>
          <w:lang w:eastAsia="en-US"/>
        </w:rPr>
        <w:t xml:space="preserve"> </w:t>
      </w:r>
      <w:r w:rsidR="0098137C" w:rsidRPr="000C7A88">
        <w:rPr>
          <w:rFonts w:hint="eastAsia"/>
          <w:rtl/>
          <w:lang w:eastAsia="en-US"/>
        </w:rPr>
        <w:t>המקורית</w:t>
      </w:r>
      <w:r w:rsidR="0098137C" w:rsidRPr="000C7A88">
        <w:rPr>
          <w:rtl/>
          <w:lang w:eastAsia="en-US"/>
        </w:rPr>
        <w:t xml:space="preserve"> </w:t>
      </w:r>
      <w:r w:rsidR="0098137C" w:rsidRPr="000C7A88">
        <w:rPr>
          <w:rFonts w:hint="eastAsia"/>
          <w:rtl/>
          <w:lang w:eastAsia="en-US"/>
        </w:rPr>
        <w:t>ו</w:t>
      </w:r>
      <w:r w:rsidR="0098137C" w:rsidRPr="000C7A88">
        <w:rPr>
          <w:rFonts w:hint="cs"/>
          <w:rtl/>
          <w:lang w:eastAsia="en-US"/>
        </w:rPr>
        <w:t xml:space="preserve">את </w:t>
      </w:r>
      <w:r w:rsidR="0098137C" w:rsidRPr="000C7A88">
        <w:rPr>
          <w:rFonts w:hint="eastAsia"/>
          <w:rtl/>
          <w:lang w:eastAsia="en-US"/>
        </w:rPr>
        <w:t>מסמכי</w:t>
      </w:r>
      <w:r w:rsidR="0098137C" w:rsidRPr="000C7A88">
        <w:rPr>
          <w:rtl/>
          <w:lang w:eastAsia="en-US"/>
        </w:rPr>
        <w:t xml:space="preserve"> המכרז</w:t>
      </w:r>
      <w:r w:rsidR="0098137C" w:rsidRPr="000C7A88">
        <w:rPr>
          <w:rFonts w:hint="cs"/>
          <w:rtl/>
          <w:lang w:eastAsia="en-US"/>
        </w:rPr>
        <w:t xml:space="preserve"> החתומים במקור</w:t>
      </w:r>
      <w:r w:rsidR="0098137C" w:rsidRPr="000C7A88">
        <w:rPr>
          <w:rtl/>
          <w:lang w:eastAsia="en-US"/>
        </w:rPr>
        <w:t>.</w:t>
      </w:r>
    </w:p>
    <w:p w14:paraId="2B4E7FB4" w14:textId="77777777" w:rsidR="00C23141" w:rsidRPr="000C7A88" w:rsidRDefault="0098137C" w:rsidP="00482FE4">
      <w:pPr>
        <w:numPr>
          <w:ilvl w:val="2"/>
          <w:numId w:val="26"/>
        </w:numPr>
        <w:ind w:left="1287"/>
      </w:pPr>
      <w:r w:rsidRPr="000C7A88">
        <w:rPr>
          <w:rFonts w:hint="cs"/>
          <w:rtl/>
        </w:rPr>
        <w:t>שני העותקים יוכנסו לתוך מעטפה אטומה</w:t>
      </w:r>
      <w:r w:rsidR="00C23141" w:rsidRPr="000C7A88">
        <w:rPr>
          <w:rFonts w:hint="cs"/>
          <w:rtl/>
        </w:rPr>
        <w:t xml:space="preserve"> </w:t>
      </w:r>
      <w:r w:rsidRPr="000C7A88">
        <w:rPr>
          <w:rFonts w:hint="cs"/>
          <w:rtl/>
        </w:rPr>
        <w:t>עליה יצוין</w:t>
      </w:r>
      <w:r w:rsidR="00C23141" w:rsidRPr="000C7A88">
        <w:rPr>
          <w:rFonts w:hint="cs"/>
          <w:rtl/>
        </w:rPr>
        <w:t xml:space="preserve">: </w:t>
      </w:r>
      <w:r w:rsidR="00C23141" w:rsidRPr="000C7A88">
        <w:rPr>
          <w:rFonts w:hint="cs"/>
          <w:b/>
          <w:bCs/>
          <w:rtl/>
        </w:rPr>
        <w:t>"משרד הרווחה והשי</w:t>
      </w:r>
      <w:smartTag w:uri="urn:schemas-microsoft-com:office:smarttags" w:element="PersonName">
        <w:r w:rsidR="00C23141" w:rsidRPr="000C7A88">
          <w:rPr>
            <w:rFonts w:hint="cs"/>
            <w:b/>
            <w:bCs/>
            <w:rtl/>
          </w:rPr>
          <w:t>רותי</w:t>
        </w:r>
      </w:smartTag>
      <w:r w:rsidR="00C23141" w:rsidRPr="000C7A88">
        <w:rPr>
          <w:rFonts w:hint="cs"/>
          <w:b/>
          <w:bCs/>
          <w:rtl/>
        </w:rPr>
        <w:t xml:space="preserve">ם החברתיים, מכרז מספר </w:t>
      </w:r>
      <w:r w:rsidR="00C23141" w:rsidRPr="000C7A88">
        <w:rPr>
          <w:b/>
          <w:bCs/>
          <w:rtl/>
        </w:rPr>
        <w:fldChar w:fldCharType="begin" w:fldLock="1"/>
      </w:r>
      <w:r w:rsidR="00C23141" w:rsidRPr="000C7A88">
        <w:rPr>
          <w:b/>
          <w:bCs/>
          <w:rtl/>
        </w:rPr>
        <w:instrText xml:space="preserve"> </w:instrText>
      </w:r>
      <w:r w:rsidR="00C23141" w:rsidRPr="000C7A88">
        <w:rPr>
          <w:rFonts w:hint="cs"/>
          <w:b/>
          <w:bCs/>
        </w:rPr>
        <w:instrText>REF</w:instrText>
      </w:r>
      <w:r w:rsidR="00C23141" w:rsidRPr="000C7A88">
        <w:rPr>
          <w:rFonts w:hint="cs"/>
          <w:b/>
          <w:bCs/>
          <w:rtl/>
        </w:rPr>
        <w:instrText xml:space="preserve"> מספר_המכרז \</w:instrText>
      </w:r>
      <w:r w:rsidR="00C23141" w:rsidRPr="000C7A88">
        <w:rPr>
          <w:rFonts w:hint="cs"/>
          <w:b/>
          <w:bCs/>
        </w:rPr>
        <w:instrText>h</w:instrText>
      </w:r>
      <w:r w:rsidR="00C23141" w:rsidRPr="000C7A88">
        <w:rPr>
          <w:b/>
          <w:bCs/>
          <w:rtl/>
        </w:rPr>
        <w:instrText xml:space="preserve">  \* </w:instrText>
      </w:r>
      <w:r w:rsidR="00C23141" w:rsidRPr="000C7A88">
        <w:rPr>
          <w:b/>
          <w:bCs/>
        </w:rPr>
        <w:instrText>MERGEFORMAT</w:instrText>
      </w:r>
      <w:r w:rsidR="00C23141" w:rsidRPr="000C7A88">
        <w:rPr>
          <w:b/>
          <w:bCs/>
          <w:rtl/>
        </w:rPr>
        <w:instrText xml:space="preserve"> </w:instrText>
      </w:r>
      <w:r w:rsidR="00C23141" w:rsidRPr="000C7A88">
        <w:rPr>
          <w:b/>
          <w:bCs/>
          <w:rtl/>
        </w:rPr>
      </w:r>
      <w:r w:rsidR="00C23141" w:rsidRPr="000C7A88">
        <w:rPr>
          <w:b/>
          <w:bCs/>
          <w:rtl/>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00C23141" w:rsidRPr="000C7A88">
        <w:rPr>
          <w:b/>
          <w:bCs/>
          <w:rtl/>
        </w:rPr>
        <w:fldChar w:fldCharType="end"/>
      </w:r>
      <w:r w:rsidR="00C23141" w:rsidRPr="000C7A88">
        <w:rPr>
          <w:rFonts w:hint="cs"/>
          <w:b/>
          <w:bCs/>
          <w:rtl/>
        </w:rPr>
        <w:t>"</w:t>
      </w:r>
      <w:r w:rsidR="00C23141" w:rsidRPr="000C7A88">
        <w:rPr>
          <w:rFonts w:hint="cs"/>
          <w:rtl/>
        </w:rPr>
        <w:t xml:space="preserve"> בלבד, ללא שם המציע, או פרטים מזהים כלשהם.</w:t>
      </w:r>
    </w:p>
    <w:p w14:paraId="7D85E0A6" w14:textId="3B50524B" w:rsidR="00C23141" w:rsidRPr="000C7A88" w:rsidRDefault="00C23141" w:rsidP="002F4713">
      <w:pPr>
        <w:numPr>
          <w:ilvl w:val="2"/>
          <w:numId w:val="26"/>
        </w:numPr>
        <w:ind w:left="1287"/>
        <w:rPr>
          <w:rtl/>
        </w:rPr>
      </w:pPr>
      <w:bookmarkStart w:id="252" w:name="_Ref384556031"/>
      <w:r w:rsidRPr="000C7A88">
        <w:rPr>
          <w:rFonts w:hint="cs"/>
          <w:rtl/>
        </w:rPr>
        <w:t xml:space="preserve">בתוך המעטפה החיצונית </w:t>
      </w:r>
      <w:r w:rsidR="0098137C" w:rsidRPr="000C7A88">
        <w:rPr>
          <w:rFonts w:hint="cs"/>
          <w:rtl/>
        </w:rPr>
        <w:t xml:space="preserve">תימצא מעטפה אטומה נפרדת </w:t>
      </w:r>
      <w:r w:rsidR="0098137C" w:rsidRPr="000C7A88">
        <w:rPr>
          <w:rFonts w:hint="eastAsia"/>
          <w:rtl/>
        </w:rPr>
        <w:t>שתכיל</w:t>
      </w:r>
      <w:r w:rsidR="0098137C" w:rsidRPr="000C7A88">
        <w:rPr>
          <w:rtl/>
        </w:rPr>
        <w:t xml:space="preserve"> </w:t>
      </w:r>
      <w:r w:rsidR="0098137C" w:rsidRPr="000C7A88">
        <w:rPr>
          <w:rFonts w:hint="cs"/>
          <w:rtl/>
        </w:rPr>
        <w:t>את הצע</w:t>
      </w:r>
      <w:r w:rsidR="00A63238" w:rsidRPr="000C7A88">
        <w:rPr>
          <w:rFonts w:hint="cs"/>
          <w:rtl/>
        </w:rPr>
        <w:t>ו</w:t>
      </w:r>
      <w:r w:rsidR="0098137C" w:rsidRPr="000C7A88">
        <w:rPr>
          <w:rFonts w:hint="cs"/>
          <w:rtl/>
        </w:rPr>
        <w:t>ת המחיר בלבד (בשני עותקים).</w:t>
      </w:r>
      <w:r w:rsidR="0098137C" w:rsidRPr="000C7A88">
        <w:rPr>
          <w:rFonts w:hint="eastAsia"/>
          <w:rtl/>
        </w:rPr>
        <w:t xml:space="preserve"> על</w:t>
      </w:r>
      <w:r w:rsidR="0098137C" w:rsidRPr="000C7A88">
        <w:rPr>
          <w:rtl/>
        </w:rPr>
        <w:t xml:space="preserve"> </w:t>
      </w:r>
      <w:r w:rsidR="0098137C" w:rsidRPr="000C7A88">
        <w:rPr>
          <w:rFonts w:hint="eastAsia"/>
          <w:rtl/>
        </w:rPr>
        <w:t>מעטפה</w:t>
      </w:r>
      <w:r w:rsidR="0098137C" w:rsidRPr="000C7A88">
        <w:rPr>
          <w:rtl/>
        </w:rPr>
        <w:t xml:space="preserve"> </w:t>
      </w:r>
      <w:r w:rsidR="0098137C" w:rsidRPr="000C7A88">
        <w:rPr>
          <w:rFonts w:hint="eastAsia"/>
          <w:rtl/>
        </w:rPr>
        <w:t>זו</w:t>
      </w:r>
      <w:r w:rsidR="0098137C" w:rsidRPr="000C7A88">
        <w:rPr>
          <w:rtl/>
        </w:rPr>
        <w:t xml:space="preserve"> </w:t>
      </w:r>
      <w:r w:rsidR="0098137C" w:rsidRPr="000C7A88">
        <w:rPr>
          <w:rFonts w:hint="eastAsia"/>
          <w:rtl/>
        </w:rPr>
        <w:t>יש</w:t>
      </w:r>
      <w:r w:rsidR="0098137C" w:rsidRPr="000C7A88">
        <w:rPr>
          <w:rtl/>
        </w:rPr>
        <w:t xml:space="preserve"> </w:t>
      </w:r>
      <w:r w:rsidR="0098137C" w:rsidRPr="000C7A88">
        <w:rPr>
          <w:rFonts w:hint="eastAsia"/>
          <w:rtl/>
        </w:rPr>
        <w:t>לציין</w:t>
      </w:r>
      <w:r w:rsidR="0098137C" w:rsidRPr="000C7A88">
        <w:rPr>
          <w:rtl/>
        </w:rPr>
        <w:t xml:space="preserve"> </w:t>
      </w:r>
      <w:r w:rsidR="0098137C" w:rsidRPr="000C7A88">
        <w:rPr>
          <w:rFonts w:hint="eastAsia"/>
          <w:rtl/>
        </w:rPr>
        <w:t>את</w:t>
      </w:r>
      <w:r w:rsidR="0098137C" w:rsidRPr="000C7A88">
        <w:rPr>
          <w:rtl/>
        </w:rPr>
        <w:t xml:space="preserve"> </w:t>
      </w:r>
      <w:r w:rsidR="0098137C" w:rsidRPr="000C7A88">
        <w:rPr>
          <w:rFonts w:hint="eastAsia"/>
          <w:rtl/>
        </w:rPr>
        <w:t>מספר</w:t>
      </w:r>
      <w:r w:rsidR="0098137C" w:rsidRPr="000C7A88">
        <w:rPr>
          <w:rtl/>
        </w:rPr>
        <w:t xml:space="preserve"> </w:t>
      </w:r>
      <w:r w:rsidR="0098137C" w:rsidRPr="000C7A88">
        <w:rPr>
          <w:rFonts w:hint="eastAsia"/>
          <w:rtl/>
        </w:rPr>
        <w:t>המכרז</w:t>
      </w:r>
      <w:r w:rsidR="0098137C" w:rsidRPr="000C7A88">
        <w:rPr>
          <w:rtl/>
        </w:rPr>
        <w:t xml:space="preserve">, </w:t>
      </w:r>
      <w:r w:rsidR="0098137C" w:rsidRPr="000C7A88">
        <w:rPr>
          <w:rFonts w:hint="eastAsia"/>
          <w:rtl/>
        </w:rPr>
        <w:t>את</w:t>
      </w:r>
      <w:r w:rsidR="0098137C" w:rsidRPr="000C7A88">
        <w:rPr>
          <w:rtl/>
        </w:rPr>
        <w:t xml:space="preserve"> </w:t>
      </w:r>
      <w:r w:rsidR="0098137C" w:rsidRPr="000C7A88">
        <w:rPr>
          <w:rFonts w:hint="eastAsia"/>
          <w:rtl/>
        </w:rPr>
        <w:t>שמו</w:t>
      </w:r>
      <w:r w:rsidR="0098137C" w:rsidRPr="000C7A88">
        <w:rPr>
          <w:rtl/>
        </w:rPr>
        <w:t xml:space="preserve"> </w:t>
      </w:r>
      <w:r w:rsidR="0098137C" w:rsidRPr="000C7A88">
        <w:rPr>
          <w:rFonts w:hint="eastAsia"/>
          <w:rtl/>
        </w:rPr>
        <w:t>של</w:t>
      </w:r>
      <w:r w:rsidR="0098137C" w:rsidRPr="000C7A88">
        <w:rPr>
          <w:rtl/>
        </w:rPr>
        <w:t xml:space="preserve"> </w:t>
      </w:r>
      <w:r w:rsidR="0098137C" w:rsidRPr="000C7A88">
        <w:rPr>
          <w:rFonts w:hint="eastAsia"/>
          <w:rtl/>
        </w:rPr>
        <w:t>המציע</w:t>
      </w:r>
      <w:r w:rsidR="0098137C" w:rsidRPr="000C7A88">
        <w:rPr>
          <w:rtl/>
        </w:rPr>
        <w:t xml:space="preserve"> </w:t>
      </w:r>
      <w:r w:rsidR="0098137C" w:rsidRPr="000C7A88">
        <w:rPr>
          <w:rFonts w:hint="eastAsia"/>
          <w:rtl/>
        </w:rPr>
        <w:t>ואת</w:t>
      </w:r>
      <w:r w:rsidR="0098137C" w:rsidRPr="000C7A88">
        <w:rPr>
          <w:rtl/>
        </w:rPr>
        <w:t xml:space="preserve"> </w:t>
      </w:r>
      <w:r w:rsidR="0098137C" w:rsidRPr="000C7A88">
        <w:rPr>
          <w:rFonts w:hint="eastAsia"/>
          <w:rtl/>
        </w:rPr>
        <w:t>היותה</w:t>
      </w:r>
      <w:r w:rsidR="0098137C" w:rsidRPr="000C7A88">
        <w:rPr>
          <w:rtl/>
        </w:rPr>
        <w:t xml:space="preserve"> </w:t>
      </w:r>
      <w:r w:rsidR="006B6370" w:rsidRPr="000C7A88">
        <w:rPr>
          <w:rFonts w:hint="cs"/>
          <w:rtl/>
        </w:rPr>
        <w:t xml:space="preserve">מעטפת </w:t>
      </w:r>
      <w:r w:rsidR="0098137C" w:rsidRPr="000C7A88">
        <w:rPr>
          <w:rFonts w:hint="eastAsia"/>
          <w:rtl/>
        </w:rPr>
        <w:t>הצע</w:t>
      </w:r>
      <w:r w:rsidR="006B6370" w:rsidRPr="000C7A88">
        <w:rPr>
          <w:rFonts w:hint="cs"/>
          <w:rtl/>
        </w:rPr>
        <w:t>ו</w:t>
      </w:r>
      <w:r w:rsidR="0098137C" w:rsidRPr="000C7A88">
        <w:rPr>
          <w:rFonts w:hint="eastAsia"/>
          <w:rtl/>
        </w:rPr>
        <w:t>ת</w:t>
      </w:r>
      <w:r w:rsidR="0098137C" w:rsidRPr="000C7A88">
        <w:rPr>
          <w:rtl/>
        </w:rPr>
        <w:t xml:space="preserve"> </w:t>
      </w:r>
      <w:r w:rsidR="0098137C" w:rsidRPr="000C7A88">
        <w:rPr>
          <w:rFonts w:hint="eastAsia"/>
          <w:rtl/>
        </w:rPr>
        <w:t>מחיר</w:t>
      </w:r>
      <w:r w:rsidR="0098137C" w:rsidRPr="000C7A88">
        <w:rPr>
          <w:rFonts w:hint="cs"/>
          <w:rtl/>
        </w:rPr>
        <w:t>.</w:t>
      </w:r>
      <w:bookmarkEnd w:id="252"/>
    </w:p>
    <w:p w14:paraId="14082C5B" w14:textId="77777777" w:rsidR="0098137C" w:rsidRPr="000C7A88" w:rsidRDefault="0098137C" w:rsidP="00482FE4">
      <w:pPr>
        <w:numPr>
          <w:ilvl w:val="2"/>
          <w:numId w:val="26"/>
        </w:numPr>
        <w:ind w:left="1287"/>
        <w:rPr>
          <w:b/>
          <w:bCs/>
          <w:rtl/>
        </w:rPr>
      </w:pPr>
      <w:r w:rsidRPr="000C7A88">
        <w:rPr>
          <w:rFonts w:hint="cs"/>
          <w:b/>
          <w:bCs/>
          <w:rtl/>
        </w:rPr>
        <w:t>למען הסר ספק יודגש, כי הנוסח המחייב של ההצעה יהיה זה המופיע בעותק המקור.</w:t>
      </w:r>
    </w:p>
    <w:p w14:paraId="189A4FD7" w14:textId="77777777" w:rsidR="00C23141" w:rsidRPr="000C7A88" w:rsidRDefault="00C23141" w:rsidP="00482FE4">
      <w:pPr>
        <w:numPr>
          <w:ilvl w:val="2"/>
          <w:numId w:val="26"/>
        </w:numPr>
        <w:ind w:left="1287"/>
        <w:rPr>
          <w:b/>
          <w:bCs/>
          <w:rtl/>
        </w:rPr>
      </w:pPr>
      <w:bookmarkStart w:id="253" w:name="_Ref378254856"/>
      <w:r w:rsidRPr="000C7A88">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72F5A818" w14:textId="77777777" w:rsidR="00D52061" w:rsidRPr="000C7A88" w:rsidRDefault="00D52061" w:rsidP="00482FE4">
      <w:pPr>
        <w:numPr>
          <w:ilvl w:val="2"/>
          <w:numId w:val="26"/>
        </w:numPr>
        <w:ind w:left="1287"/>
        <w:rPr>
          <w:rtl/>
        </w:rPr>
      </w:pPr>
      <w:r w:rsidRPr="000C7A88">
        <w:rPr>
          <w:rFonts w:hint="cs"/>
          <w:rtl/>
        </w:rPr>
        <w:t>מציע רשאי להגיש הצעה אחת בלבד. לעניין סעיף זה, "</w:t>
      </w:r>
      <w:r w:rsidRPr="000C7A88">
        <w:rPr>
          <w:rFonts w:hint="cs"/>
          <w:b/>
          <w:bCs/>
          <w:rtl/>
        </w:rPr>
        <w:t>מציע</w:t>
      </w:r>
      <w:r w:rsidRPr="000C7A88">
        <w:rPr>
          <w:rFonts w:hint="cs"/>
          <w:rtl/>
        </w:rPr>
        <w:t xml:space="preserve">" </w:t>
      </w:r>
      <w:r w:rsidRPr="000C7A88">
        <w:rPr>
          <w:rtl/>
        </w:rPr>
        <w:t>–</w:t>
      </w:r>
      <w:r w:rsidRPr="000C7A88">
        <w:rPr>
          <w:rFonts w:hint="cs"/>
          <w:rtl/>
        </w:rPr>
        <w:t xml:space="preserve"> לרבות בעל השליטה במציע או הנשלט על ידו או הנשלט על ידי גורם שלישי השולט בו.</w:t>
      </w:r>
    </w:p>
    <w:p w14:paraId="553E9B60" w14:textId="77777777" w:rsidR="007E46C6" w:rsidRPr="000C7A88" w:rsidRDefault="007E46C6" w:rsidP="00482FE4">
      <w:pPr>
        <w:numPr>
          <w:ilvl w:val="2"/>
          <w:numId w:val="26"/>
        </w:numPr>
        <w:ind w:left="1287"/>
        <w:rPr>
          <w:rtl/>
        </w:rPr>
      </w:pPr>
      <w:r w:rsidRPr="000C7A88">
        <w:rPr>
          <w:rFonts w:hint="eastAsia"/>
          <w:rtl/>
        </w:rPr>
        <w:t>ההצעות</w:t>
      </w:r>
      <w:r w:rsidRPr="000C7A88">
        <w:rPr>
          <w:rFonts w:hint="cs"/>
          <w:rtl/>
        </w:rPr>
        <w:t>, לרבות כ</w:t>
      </w:r>
      <w:r w:rsidRPr="000C7A88">
        <w:rPr>
          <w:rtl/>
        </w:rPr>
        <w:t xml:space="preserve">ל הנספחים, </w:t>
      </w:r>
      <w:r w:rsidRPr="000C7A88">
        <w:rPr>
          <w:rFonts w:hint="cs"/>
          <w:rtl/>
        </w:rPr>
        <w:t>ההמלצות</w:t>
      </w:r>
      <w:r w:rsidRPr="000C7A88">
        <w:rPr>
          <w:rtl/>
        </w:rPr>
        <w:t xml:space="preserve">, </w:t>
      </w:r>
      <w:r w:rsidRPr="000C7A88">
        <w:rPr>
          <w:rFonts w:hint="cs"/>
          <w:rtl/>
        </w:rPr>
        <w:t>ה</w:t>
      </w:r>
      <w:r w:rsidRPr="000C7A88">
        <w:rPr>
          <w:rtl/>
        </w:rPr>
        <w:t>אישורים וכל פרט הנדרש במכרז</w:t>
      </w:r>
      <w:r w:rsidRPr="000C7A88">
        <w:rPr>
          <w:rFonts w:hint="cs"/>
          <w:rtl/>
        </w:rPr>
        <w:t>,</w:t>
      </w:r>
      <w:r w:rsidRPr="000C7A88">
        <w:rPr>
          <w:rtl/>
        </w:rPr>
        <w:t xml:space="preserve"> </w:t>
      </w:r>
      <w:r w:rsidRPr="000C7A88">
        <w:rPr>
          <w:rFonts w:hint="cs"/>
          <w:rtl/>
        </w:rPr>
        <w:t>י</w:t>
      </w:r>
      <w:r w:rsidRPr="000C7A88">
        <w:rPr>
          <w:rtl/>
        </w:rPr>
        <w:t>וגש</w:t>
      </w:r>
      <w:r w:rsidRPr="000C7A88">
        <w:rPr>
          <w:rFonts w:hint="cs"/>
          <w:rtl/>
        </w:rPr>
        <w:t>ו</w:t>
      </w:r>
      <w:r w:rsidRPr="000C7A88">
        <w:rPr>
          <w:rtl/>
        </w:rPr>
        <w:t xml:space="preserve"> בשפה העברית. </w:t>
      </w:r>
    </w:p>
    <w:p w14:paraId="5DDB990D" w14:textId="77777777" w:rsidR="007E46C6" w:rsidRPr="000C7A88" w:rsidRDefault="007E46C6" w:rsidP="00482FE4">
      <w:pPr>
        <w:numPr>
          <w:ilvl w:val="2"/>
          <w:numId w:val="26"/>
        </w:numPr>
        <w:ind w:left="1287"/>
        <w:rPr>
          <w:rtl/>
        </w:rPr>
      </w:pPr>
      <w:r w:rsidRPr="000C7A88">
        <w:rPr>
          <w:rFonts w:hint="cs"/>
          <w:rtl/>
        </w:rPr>
        <w:t>יש לצרף ל</w:t>
      </w:r>
      <w:r w:rsidRPr="000C7A88">
        <w:rPr>
          <w:rtl/>
        </w:rPr>
        <w:t xml:space="preserve">הצעה </w:t>
      </w:r>
      <w:r w:rsidRPr="000C7A88">
        <w:rPr>
          <w:rFonts w:hint="cs"/>
          <w:rtl/>
        </w:rPr>
        <w:t>את כל האישורים והמסמכים הנדרשים לפי מכרז זה.</w:t>
      </w:r>
    </w:p>
    <w:p w14:paraId="4C8B6622" w14:textId="7D887BBB" w:rsidR="00EC15B5" w:rsidRPr="000C7A88" w:rsidRDefault="00EC15B5" w:rsidP="00482FE4">
      <w:pPr>
        <w:numPr>
          <w:ilvl w:val="2"/>
          <w:numId w:val="26"/>
        </w:numPr>
        <w:ind w:left="1287"/>
        <w:rPr>
          <w:b/>
          <w:bCs/>
          <w:rtl/>
        </w:rPr>
      </w:pPr>
      <w:bookmarkStart w:id="254" w:name="_Ref384667452"/>
      <w:r w:rsidRPr="000C7A88">
        <w:rPr>
          <w:rFonts w:hint="cs"/>
          <w:rtl/>
        </w:rPr>
        <w:lastRenderedPageBreak/>
        <w:t>מציע המבקש כי חלקים מסוימים בהצעתו יהיו חסויים מתבקש להמציא עותק נוסף (שלישי) של ההצעה,</w:t>
      </w:r>
      <w:r w:rsidRPr="000C7A88">
        <w:rPr>
          <w:rFonts w:hint="cs"/>
          <w:color w:val="000000"/>
          <w:rtl/>
          <w:lang w:eastAsia="en-US"/>
        </w:rPr>
        <w:t xml:space="preserve"> שבו החלקים החסויים מושחרים</w:t>
      </w:r>
      <w:r w:rsidR="0098137C" w:rsidRPr="000C7A88">
        <w:rPr>
          <w:rFonts w:hint="cs"/>
          <w:color w:val="000000"/>
          <w:rtl/>
          <w:lang w:eastAsia="en-US"/>
        </w:rPr>
        <w:t xml:space="preserve"> ועל עותק כאמור יחולו הוראות סעיף </w:t>
      </w:r>
      <w:r w:rsidR="0098137C" w:rsidRPr="000C7A88">
        <w:rPr>
          <w:color w:val="000000"/>
          <w:rtl/>
          <w:lang w:eastAsia="en-US"/>
        </w:rPr>
        <w:fldChar w:fldCharType="begin" w:fldLock="1"/>
      </w:r>
      <w:r w:rsidR="0098137C" w:rsidRPr="000C7A88">
        <w:rPr>
          <w:color w:val="000000"/>
          <w:rtl/>
          <w:lang w:eastAsia="en-US"/>
        </w:rPr>
        <w:instrText xml:space="preserve"> </w:instrText>
      </w:r>
      <w:r w:rsidR="0098137C" w:rsidRPr="000C7A88">
        <w:rPr>
          <w:rFonts w:hint="cs"/>
          <w:color w:val="000000"/>
          <w:lang w:eastAsia="en-US"/>
        </w:rPr>
        <w:instrText>REF</w:instrText>
      </w:r>
      <w:r w:rsidR="0098137C" w:rsidRPr="000C7A88">
        <w:rPr>
          <w:rFonts w:hint="cs"/>
          <w:color w:val="000000"/>
          <w:rtl/>
          <w:lang w:eastAsia="en-US"/>
        </w:rPr>
        <w:instrText xml:space="preserve"> _</w:instrText>
      </w:r>
      <w:r w:rsidR="0098137C" w:rsidRPr="000C7A88">
        <w:rPr>
          <w:rFonts w:hint="cs"/>
          <w:color w:val="000000"/>
          <w:lang w:eastAsia="en-US"/>
        </w:rPr>
        <w:instrText>Ref384556031 \n \h</w:instrText>
      </w:r>
      <w:r w:rsidR="0098137C" w:rsidRPr="000C7A88">
        <w:rPr>
          <w:color w:val="000000"/>
          <w:rtl/>
          <w:lang w:eastAsia="en-US"/>
        </w:rPr>
        <w:instrText xml:space="preserve">  \* </w:instrText>
      </w:r>
      <w:r w:rsidR="0098137C" w:rsidRPr="000C7A88">
        <w:rPr>
          <w:color w:val="000000"/>
          <w:lang w:eastAsia="en-US"/>
        </w:rPr>
        <w:instrText>MERGEFORMAT</w:instrText>
      </w:r>
      <w:r w:rsidR="0098137C" w:rsidRPr="000C7A88">
        <w:rPr>
          <w:color w:val="000000"/>
          <w:rtl/>
          <w:lang w:eastAsia="en-US"/>
        </w:rPr>
        <w:instrText xml:space="preserve"> </w:instrText>
      </w:r>
      <w:r w:rsidR="0098137C" w:rsidRPr="000C7A88">
        <w:rPr>
          <w:color w:val="000000"/>
          <w:rtl/>
          <w:lang w:eastAsia="en-US"/>
        </w:rPr>
      </w:r>
      <w:r w:rsidR="0098137C" w:rsidRPr="000C7A88">
        <w:rPr>
          <w:color w:val="000000"/>
          <w:rtl/>
          <w:lang w:eastAsia="en-US"/>
        </w:rPr>
        <w:fldChar w:fldCharType="separate"/>
      </w:r>
      <w:r w:rsidR="00CB308F" w:rsidRPr="000C7A88">
        <w:rPr>
          <w:color w:val="000000"/>
          <w:cs/>
          <w:lang w:eastAsia="en-US"/>
        </w:rPr>
        <w:t>‎</w:t>
      </w:r>
      <w:r w:rsidR="00CB308F" w:rsidRPr="000C7A88">
        <w:rPr>
          <w:color w:val="000000"/>
          <w:lang w:eastAsia="en-US"/>
        </w:rPr>
        <w:t>4.3.3</w:t>
      </w:r>
      <w:r w:rsidR="0098137C" w:rsidRPr="000C7A88">
        <w:rPr>
          <w:color w:val="000000"/>
          <w:rtl/>
          <w:lang w:eastAsia="en-US"/>
        </w:rPr>
        <w:fldChar w:fldCharType="end"/>
      </w:r>
      <w:r w:rsidR="0098137C" w:rsidRPr="000C7A88">
        <w:rPr>
          <w:rFonts w:hint="cs"/>
          <w:color w:val="000000"/>
          <w:rtl/>
          <w:lang w:eastAsia="en-US"/>
        </w:rPr>
        <w:t xml:space="preserve"> לעיל</w:t>
      </w:r>
      <w:r w:rsidRPr="000C7A88">
        <w:rPr>
          <w:rFonts w:hint="cs"/>
          <w:color w:val="000000"/>
          <w:rtl/>
          <w:lang w:eastAsia="en-US"/>
        </w:rPr>
        <w:t>.</w:t>
      </w:r>
      <w:r w:rsidRPr="000C7A88">
        <w:rPr>
          <w:rFonts w:hint="cs"/>
          <w:b/>
          <w:bCs/>
          <w:rtl/>
        </w:rPr>
        <w:t xml:space="preserve"> </w:t>
      </w:r>
      <w:r w:rsidRPr="000C7A88">
        <w:rPr>
          <w:color w:val="000000"/>
          <w:rtl/>
          <w:lang w:eastAsia="en-US"/>
        </w:rPr>
        <w:t xml:space="preserve">על המציע לציין במפורש </w:t>
      </w:r>
      <w:r w:rsidRPr="000C7A88">
        <w:rPr>
          <w:rFonts w:hint="cs"/>
          <w:color w:val="000000"/>
          <w:rtl/>
          <w:lang w:eastAsia="en-US"/>
        </w:rPr>
        <w:t>ב</w:t>
      </w:r>
      <w:r w:rsidR="00886DBB" w:rsidRPr="000C7A88">
        <w:rPr>
          <w:color w:val="000000"/>
          <w:rtl/>
          <w:lang w:eastAsia="en-US"/>
        </w:rPr>
        <w:fldChar w:fldCharType="begin" w:fldLock="1"/>
      </w:r>
      <w:r w:rsidR="00886DBB" w:rsidRPr="000C7A88">
        <w:rPr>
          <w:color w:val="000000"/>
          <w:rtl/>
          <w:lang w:eastAsia="en-US"/>
        </w:rPr>
        <w:instrText xml:space="preserve"> </w:instrText>
      </w:r>
      <w:r w:rsidR="00886DBB" w:rsidRPr="000C7A88">
        <w:rPr>
          <w:rFonts w:hint="cs"/>
          <w:color w:val="000000"/>
          <w:lang w:eastAsia="en-US"/>
        </w:rPr>
        <w:instrText>REF</w:instrText>
      </w:r>
      <w:r w:rsidR="00886DBB" w:rsidRPr="000C7A88">
        <w:rPr>
          <w:rFonts w:hint="cs"/>
          <w:color w:val="000000"/>
          <w:rtl/>
          <w:lang w:eastAsia="en-US"/>
        </w:rPr>
        <w:instrText xml:space="preserve"> נספח_חלקים_חסויים \</w:instrText>
      </w:r>
      <w:r w:rsidR="00886DBB" w:rsidRPr="000C7A88">
        <w:rPr>
          <w:rFonts w:hint="cs"/>
          <w:color w:val="000000"/>
          <w:lang w:eastAsia="en-US"/>
        </w:rPr>
        <w:instrText>h</w:instrText>
      </w:r>
      <w:r w:rsidR="00886DBB" w:rsidRPr="000C7A88">
        <w:rPr>
          <w:color w:val="000000"/>
          <w:rtl/>
          <w:lang w:eastAsia="en-US"/>
        </w:rPr>
        <w:instrText xml:space="preserve">  \* </w:instrText>
      </w:r>
      <w:r w:rsidR="00886DBB" w:rsidRPr="000C7A88">
        <w:rPr>
          <w:color w:val="000000"/>
          <w:lang w:eastAsia="en-US"/>
        </w:rPr>
        <w:instrText>MERGEFORMAT</w:instrText>
      </w:r>
      <w:r w:rsidR="00886DBB" w:rsidRPr="000C7A88">
        <w:rPr>
          <w:color w:val="000000"/>
          <w:rtl/>
          <w:lang w:eastAsia="en-US"/>
        </w:rPr>
        <w:instrText xml:space="preserve"> </w:instrText>
      </w:r>
      <w:r w:rsidR="00886DBB" w:rsidRPr="000C7A88">
        <w:rPr>
          <w:color w:val="000000"/>
          <w:rtl/>
          <w:lang w:eastAsia="en-US"/>
        </w:rPr>
      </w:r>
      <w:r w:rsidR="00886DBB" w:rsidRPr="000C7A88">
        <w:rPr>
          <w:color w:val="000000"/>
          <w:rtl/>
          <w:lang w:eastAsia="en-US"/>
        </w:rPr>
        <w:fldChar w:fldCharType="separate"/>
      </w:r>
      <w:r w:rsidR="00CB308F" w:rsidRPr="000C7A88">
        <w:rPr>
          <w:rFonts w:ascii="Times New Roman Bold" w:hAnsi="Times New Roman Bold" w:hint="eastAsia"/>
          <w:rtl/>
        </w:rPr>
        <w:t>נספח</w:t>
      </w:r>
      <w:r w:rsidR="00CB308F" w:rsidRPr="000C7A88">
        <w:rPr>
          <w:rFonts w:ascii="Times New Roman Bold" w:hAnsi="Times New Roman Bold" w:hint="cs"/>
          <w:rtl/>
        </w:rPr>
        <w:t xml:space="preserve"> </w:t>
      </w:r>
      <w:r w:rsidR="00CB308F" w:rsidRPr="000C7A88">
        <w:rPr>
          <w:rtl/>
        </w:rPr>
        <w:t xml:space="preserve">17 </w:t>
      </w:r>
      <w:r w:rsidR="00886DBB" w:rsidRPr="000C7A88">
        <w:rPr>
          <w:color w:val="000000"/>
          <w:rtl/>
          <w:lang w:eastAsia="en-US"/>
        </w:rPr>
        <w:fldChar w:fldCharType="end"/>
      </w:r>
      <w:r w:rsidRPr="000C7A88">
        <w:rPr>
          <w:rFonts w:hint="cs"/>
          <w:color w:val="000000"/>
          <w:rtl/>
          <w:lang w:eastAsia="en-US"/>
        </w:rPr>
        <w:t xml:space="preserve">למכרז, </w:t>
      </w:r>
      <w:r w:rsidRPr="000C7A88">
        <w:rPr>
          <w:color w:val="000000"/>
          <w:rtl/>
          <w:lang w:eastAsia="en-US"/>
        </w:rPr>
        <w:t>אלו סעיפים בהצעתו הוא מבקש שיהיו חסויים בפני הצגה למציעים אחרים, מטעמי סוד מקצועי או מסחרי</w:t>
      </w:r>
      <w:r w:rsidRPr="000C7A88">
        <w:rPr>
          <w:rFonts w:hint="cs"/>
          <w:color w:val="000000"/>
          <w:rtl/>
          <w:lang w:eastAsia="en-US"/>
        </w:rPr>
        <w:t xml:space="preserve">. </w:t>
      </w:r>
      <w:bookmarkEnd w:id="253"/>
      <w:r w:rsidRPr="000C7A88">
        <w:rPr>
          <w:color w:val="000000"/>
          <w:rtl/>
          <w:lang w:eastAsia="en-US"/>
        </w:rPr>
        <w:t>מציע</w:t>
      </w:r>
      <w:r w:rsidRPr="000C7A88">
        <w:rPr>
          <w:rFonts w:hint="cs"/>
          <w:color w:val="000000"/>
          <w:rtl/>
          <w:lang w:eastAsia="en-US"/>
        </w:rPr>
        <w:t>,</w:t>
      </w:r>
      <w:r w:rsidRPr="000C7A88">
        <w:rPr>
          <w:color w:val="000000"/>
          <w:rtl/>
          <w:lang w:eastAsia="en-US"/>
        </w:rPr>
        <w:t xml:space="preserve"> שלא יציין סעיפים כאלה, י</w:t>
      </w:r>
      <w:r w:rsidRPr="000C7A88">
        <w:rPr>
          <w:rFonts w:hint="cs"/>
          <w:color w:val="000000"/>
          <w:rtl/>
          <w:lang w:eastAsia="en-US"/>
        </w:rPr>
        <w:t>י</w:t>
      </w:r>
      <w:r w:rsidRPr="000C7A88">
        <w:rPr>
          <w:color w:val="000000"/>
          <w:rtl/>
          <w:lang w:eastAsia="en-US"/>
        </w:rPr>
        <w:t>ראה כמי שהסכים לחשיפת הצעתו כולה</w:t>
      </w:r>
      <w:r w:rsidRPr="000C7A88">
        <w:rPr>
          <w:rFonts w:hint="cs"/>
          <w:color w:val="000000"/>
          <w:rtl/>
          <w:lang w:eastAsia="en-US"/>
        </w:rPr>
        <w:t>.</w:t>
      </w:r>
      <w:bookmarkEnd w:id="254"/>
    </w:p>
    <w:p w14:paraId="1AD9FB19" w14:textId="77777777" w:rsidR="00502CBF" w:rsidRPr="000C7A88" w:rsidRDefault="00EC15B5" w:rsidP="009B1B1B">
      <w:pPr>
        <w:pStyle w:val="HNormal"/>
        <w:spacing w:after="0" w:line="360" w:lineRule="auto"/>
        <w:ind w:left="1247"/>
        <w:rPr>
          <w:rFonts w:cs="David"/>
          <w:color w:val="000000"/>
          <w:rtl/>
          <w:lang w:eastAsia="en-US"/>
        </w:rPr>
      </w:pPr>
      <w:r w:rsidRPr="000C7A88">
        <w:rPr>
          <w:rFonts w:cs="David" w:hint="cs"/>
          <w:color w:val="000000"/>
          <w:rtl/>
          <w:lang w:eastAsia="en-US"/>
        </w:rPr>
        <w:t>מובהר בזאת, כי ההחלטה האם חלק כלשהו בהצעת הספק יהיה חסוי, תהיה נתונ</w:t>
      </w:r>
      <w:r w:rsidR="00502CBF" w:rsidRPr="000C7A88">
        <w:rPr>
          <w:rFonts w:cs="David" w:hint="cs"/>
          <w:color w:val="000000"/>
          <w:rtl/>
          <w:lang w:eastAsia="en-US"/>
        </w:rPr>
        <w:t>ה אך ורק לועדת המכרזים של המשרד</w:t>
      </w:r>
      <w:r w:rsidRPr="000C7A88">
        <w:rPr>
          <w:rFonts w:cs="David" w:hint="cs"/>
          <w:color w:val="000000"/>
          <w:rtl/>
          <w:lang w:eastAsia="en-US"/>
        </w:rPr>
        <w:t xml:space="preserve"> </w:t>
      </w:r>
      <w:r w:rsidR="00502CBF" w:rsidRPr="000C7A88">
        <w:rPr>
          <w:rFonts w:cs="David" w:hint="cs"/>
          <w:color w:val="000000"/>
          <w:rtl/>
          <w:lang w:eastAsia="en-US"/>
        </w:rPr>
        <w:t>ו</w:t>
      </w:r>
      <w:r w:rsidRPr="000C7A88">
        <w:rPr>
          <w:rFonts w:cs="David" w:hint="cs"/>
          <w:color w:val="000000"/>
          <w:rtl/>
          <w:lang w:eastAsia="en-US"/>
        </w:rPr>
        <w:t xml:space="preserve">כי </w:t>
      </w:r>
      <w:r w:rsidRPr="000C7A88">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0C7A88">
        <w:rPr>
          <w:rFonts w:cs="David" w:hint="cs"/>
          <w:color w:val="000000"/>
          <w:rtl/>
          <w:lang w:eastAsia="en-US"/>
        </w:rPr>
        <w:t xml:space="preserve"> </w:t>
      </w:r>
    </w:p>
    <w:p w14:paraId="3782B245" w14:textId="77777777" w:rsidR="00502CBF" w:rsidRPr="000C7A88" w:rsidRDefault="00502CBF" w:rsidP="009B1B1B">
      <w:pPr>
        <w:pStyle w:val="HNormal"/>
        <w:spacing w:after="0" w:line="360" w:lineRule="auto"/>
        <w:ind w:left="1247"/>
        <w:rPr>
          <w:rFonts w:cs="David"/>
          <w:color w:val="000000"/>
          <w:rtl/>
          <w:lang w:eastAsia="en-US"/>
        </w:rPr>
      </w:pPr>
      <w:r w:rsidRPr="000C7A88">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3648F89C" w14:textId="77777777" w:rsidR="00876254" w:rsidRPr="000C7A88" w:rsidRDefault="00876254" w:rsidP="00482FE4">
      <w:pPr>
        <w:pStyle w:val="20"/>
        <w:numPr>
          <w:ilvl w:val="1"/>
          <w:numId w:val="27"/>
        </w:numPr>
        <w:ind w:right="0"/>
        <w:rPr>
          <w:rtl/>
        </w:rPr>
      </w:pPr>
      <w:bookmarkStart w:id="255" w:name="_Ref415574863"/>
      <w:bookmarkStart w:id="256" w:name="_Toc441571158"/>
      <w:r w:rsidRPr="000C7A88">
        <w:rPr>
          <w:rFonts w:hint="cs"/>
          <w:rtl/>
        </w:rPr>
        <w:t>חתימה על מסמכי המכרז</w:t>
      </w:r>
      <w:bookmarkEnd w:id="255"/>
      <w:bookmarkEnd w:id="256"/>
    </w:p>
    <w:p w14:paraId="287658BB" w14:textId="77777777" w:rsidR="007568D3" w:rsidRPr="000C7A88" w:rsidRDefault="007568D3" w:rsidP="00482FE4">
      <w:pPr>
        <w:pStyle w:val="afb"/>
        <w:numPr>
          <w:ilvl w:val="1"/>
          <w:numId w:val="26"/>
        </w:numPr>
        <w:bidi/>
        <w:contextualSpacing w:val="0"/>
        <w:rPr>
          <w:vanish/>
          <w:rtl/>
          <w:lang w:eastAsia="en-US"/>
        </w:rPr>
      </w:pPr>
    </w:p>
    <w:p w14:paraId="5F36D287" w14:textId="77777777" w:rsidR="00876254" w:rsidRPr="000C7A88" w:rsidRDefault="00876254" w:rsidP="00482FE4">
      <w:pPr>
        <w:numPr>
          <w:ilvl w:val="2"/>
          <w:numId w:val="26"/>
        </w:numPr>
        <w:ind w:left="1287"/>
        <w:rPr>
          <w:rtl/>
        </w:rPr>
      </w:pPr>
      <w:r w:rsidRPr="000C7A88">
        <w:rPr>
          <w:rtl/>
          <w:lang w:eastAsia="en-US"/>
        </w:rPr>
        <w:t xml:space="preserve">כל עמוד </w:t>
      </w:r>
      <w:r w:rsidR="00444B8A" w:rsidRPr="000C7A88">
        <w:rPr>
          <w:rFonts w:hint="cs"/>
          <w:rtl/>
          <w:lang w:eastAsia="en-US"/>
        </w:rPr>
        <w:t>בכל אחד מעותקי</w:t>
      </w:r>
      <w:r w:rsidRPr="000C7A88">
        <w:rPr>
          <w:rtl/>
          <w:lang w:eastAsia="en-US"/>
        </w:rPr>
        <w:t xml:space="preserve"> ההצעה (כולל מסמכי המכרז הנ"ל) ייחתם בראשי תיבות של </w:t>
      </w:r>
      <w:proofErr w:type="spellStart"/>
      <w:r w:rsidRPr="000C7A88">
        <w:rPr>
          <w:rtl/>
          <w:lang w:eastAsia="en-US"/>
        </w:rPr>
        <w:t>מורשי</w:t>
      </w:r>
      <w:proofErr w:type="spellEnd"/>
      <w:r w:rsidRPr="000C7A88">
        <w:rPr>
          <w:rtl/>
          <w:lang w:eastAsia="en-US"/>
        </w:rPr>
        <w:t xml:space="preserve"> </w:t>
      </w:r>
      <w:r w:rsidRPr="000C7A88">
        <w:rPr>
          <w:rtl/>
        </w:rPr>
        <w:t xml:space="preserve">חתימה מטעם המציע. </w:t>
      </w:r>
    </w:p>
    <w:p w14:paraId="553761A7" w14:textId="77777777" w:rsidR="00876254" w:rsidRPr="000C7A88" w:rsidRDefault="00876254" w:rsidP="00482FE4">
      <w:pPr>
        <w:numPr>
          <w:ilvl w:val="2"/>
          <w:numId w:val="26"/>
        </w:numPr>
        <w:ind w:left="1287"/>
        <w:rPr>
          <w:lang w:eastAsia="en-US"/>
        </w:rPr>
      </w:pPr>
      <w:r w:rsidRPr="000C7A88">
        <w:rPr>
          <w:rtl/>
        </w:rPr>
        <w:t>כל הנספחים</w:t>
      </w:r>
      <w:r w:rsidRPr="000C7A88">
        <w:rPr>
          <w:rtl/>
          <w:lang w:eastAsia="en-US"/>
        </w:rPr>
        <w:t>, עליהם נדרשת חתימתו של המציע</w:t>
      </w:r>
      <w:r w:rsidRPr="000C7A88">
        <w:rPr>
          <w:rFonts w:hint="cs"/>
          <w:rtl/>
          <w:lang w:eastAsia="en-US"/>
        </w:rPr>
        <w:t>,</w:t>
      </w:r>
      <w:r w:rsidRPr="000C7A88">
        <w:rPr>
          <w:rtl/>
          <w:lang w:eastAsia="en-US"/>
        </w:rPr>
        <w:t xml:space="preserve"> ייחתמו ע"י </w:t>
      </w:r>
      <w:proofErr w:type="spellStart"/>
      <w:r w:rsidRPr="000C7A88">
        <w:rPr>
          <w:rtl/>
          <w:lang w:eastAsia="en-US"/>
        </w:rPr>
        <w:t>מורשי</w:t>
      </w:r>
      <w:proofErr w:type="spellEnd"/>
      <w:r w:rsidRPr="000C7A88">
        <w:rPr>
          <w:rtl/>
          <w:lang w:eastAsia="en-US"/>
        </w:rPr>
        <w:t xml:space="preserve"> החתימה מטעמו באופן המחייב את המציע בהתאם ל</w:t>
      </w:r>
      <w:r w:rsidRPr="000C7A88">
        <w:rPr>
          <w:rFonts w:hint="cs"/>
          <w:rtl/>
          <w:lang w:eastAsia="en-US"/>
        </w:rPr>
        <w:t>מפורט ב</w:t>
      </w:r>
      <w:r w:rsidRPr="000C7A88">
        <w:rPr>
          <w:rtl/>
          <w:lang w:eastAsia="en-US"/>
        </w:rPr>
        <w:t xml:space="preserve">אישור הנדרש בתנאי סף </w:t>
      </w:r>
      <w:r w:rsidRPr="000C7A88">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_</w:instrText>
      </w:r>
      <w:r w:rsidRPr="000C7A88">
        <w:rPr>
          <w:lang w:eastAsia="en-US"/>
        </w:rPr>
        <w:instrText>Ref383425067 \n \h</w:instrText>
      </w:r>
      <w:r w:rsidRPr="000C7A88">
        <w:rPr>
          <w:rtl/>
          <w:lang w:eastAsia="en-US"/>
        </w:rPr>
        <w:instrText xml:space="preserve"> </w:instrText>
      </w:r>
      <w:r w:rsidRPr="000C7A88">
        <w:instrText xml:space="preserve"> \* MERGEFORMAT </w:instrText>
      </w:r>
      <w:r w:rsidRPr="000C7A88">
        <w:fldChar w:fldCharType="separate"/>
      </w:r>
      <w:r w:rsidR="00CB308F" w:rsidRPr="000C7A88">
        <w:rPr>
          <w:cs/>
          <w:lang w:eastAsia="en-US"/>
        </w:rPr>
        <w:t>‎</w:t>
      </w:r>
      <w:r w:rsidR="00CB308F" w:rsidRPr="000C7A88">
        <w:rPr>
          <w:lang w:eastAsia="en-US"/>
        </w:rPr>
        <w:t>2.1.6</w:t>
      </w:r>
      <w:r w:rsidRPr="000C7A88">
        <w:fldChar w:fldCharType="end"/>
      </w:r>
      <w:r w:rsidRPr="000C7A88">
        <w:rPr>
          <w:rFonts w:hint="cs"/>
          <w:rtl/>
          <w:lang w:eastAsia="en-US"/>
        </w:rPr>
        <w:t xml:space="preserve"> לעיל</w:t>
      </w:r>
      <w:r w:rsidRPr="000C7A88">
        <w:rPr>
          <w:rtl/>
          <w:lang w:eastAsia="en-US"/>
        </w:rPr>
        <w:t>.</w:t>
      </w:r>
    </w:p>
    <w:p w14:paraId="48AA30FD" w14:textId="77777777" w:rsidR="009905F6" w:rsidRPr="000C7A88" w:rsidRDefault="00FE6C91" w:rsidP="00482FE4">
      <w:pPr>
        <w:pStyle w:val="20"/>
        <w:numPr>
          <w:ilvl w:val="1"/>
          <w:numId w:val="27"/>
        </w:numPr>
        <w:ind w:right="0"/>
        <w:rPr>
          <w:rtl/>
        </w:rPr>
      </w:pPr>
      <w:bookmarkStart w:id="257" w:name="_Toc344802320"/>
      <w:bookmarkStart w:id="258" w:name="_Toc344807617"/>
      <w:bookmarkStart w:id="259" w:name="_Toc441571159"/>
      <w:bookmarkEnd w:id="257"/>
      <w:bookmarkEnd w:id="258"/>
      <w:r w:rsidRPr="000C7A88">
        <w:rPr>
          <w:rFonts w:hint="cs"/>
          <w:rtl/>
        </w:rPr>
        <w:t>תוקף ההצעה</w:t>
      </w:r>
      <w:bookmarkStart w:id="260" w:name="_Ref384556783"/>
      <w:bookmarkEnd w:id="259"/>
    </w:p>
    <w:p w14:paraId="44263446" w14:textId="4DF5D04A" w:rsidR="007568D3" w:rsidRPr="000C7A88" w:rsidRDefault="00FF0AA1" w:rsidP="00482FE4">
      <w:pPr>
        <w:numPr>
          <w:ilvl w:val="2"/>
          <w:numId w:val="25"/>
        </w:numPr>
        <w:ind w:left="1298"/>
        <w:rPr>
          <w:b/>
          <w:bCs/>
          <w:sz w:val="28"/>
          <w:szCs w:val="28"/>
          <w:u w:val="single"/>
        </w:rPr>
      </w:pPr>
      <w:r w:rsidRPr="000C7A88">
        <w:rPr>
          <w:rFonts w:hint="cs"/>
          <w:rtl/>
          <w:lang w:eastAsia="en-US"/>
        </w:rPr>
        <w:t xml:space="preserve">הצעת המציע תהיה </w:t>
      </w:r>
      <w:r w:rsidR="008B502F" w:rsidRPr="000C7A88">
        <w:rPr>
          <w:rtl/>
          <w:lang w:eastAsia="en-US"/>
        </w:rPr>
        <w:fldChar w:fldCharType="begin" w:fldLock="1"/>
      </w:r>
      <w:r w:rsidR="008B502F" w:rsidRPr="000C7A88">
        <w:rPr>
          <w:rtl/>
          <w:lang w:eastAsia="en-US"/>
        </w:rPr>
        <w:instrText xml:space="preserve"> </w:instrText>
      </w:r>
      <w:r w:rsidR="008B502F" w:rsidRPr="000C7A88">
        <w:rPr>
          <w:rFonts w:hint="cs"/>
          <w:lang w:eastAsia="en-US"/>
        </w:rPr>
        <w:instrText>REF</w:instrText>
      </w:r>
      <w:r w:rsidR="008B502F" w:rsidRPr="000C7A88">
        <w:rPr>
          <w:rFonts w:hint="cs"/>
          <w:rtl/>
          <w:lang w:eastAsia="en-US"/>
        </w:rPr>
        <w:instrText xml:space="preserve"> תוקף_ערבות_הצעה \</w:instrText>
      </w:r>
      <w:r w:rsidR="008B502F" w:rsidRPr="000C7A88">
        <w:rPr>
          <w:rFonts w:hint="cs"/>
          <w:lang w:eastAsia="en-US"/>
        </w:rPr>
        <w:instrText>h</w:instrText>
      </w:r>
      <w:r w:rsidR="008B502F" w:rsidRPr="000C7A88">
        <w:rPr>
          <w:rtl/>
          <w:lang w:eastAsia="en-US"/>
        </w:rPr>
        <w:instrText xml:space="preserve">  \* </w:instrText>
      </w:r>
      <w:r w:rsidR="008B502F" w:rsidRPr="000C7A88">
        <w:rPr>
          <w:lang w:eastAsia="en-US"/>
        </w:rPr>
        <w:instrText>MERGEFORMAT</w:instrText>
      </w:r>
      <w:r w:rsidR="008B502F" w:rsidRPr="000C7A88">
        <w:rPr>
          <w:rtl/>
          <w:lang w:eastAsia="en-US"/>
        </w:rPr>
        <w:instrText xml:space="preserve"> </w:instrText>
      </w:r>
      <w:r w:rsidR="008B502F" w:rsidRPr="000C7A88">
        <w:rPr>
          <w:rtl/>
          <w:lang w:eastAsia="en-US"/>
        </w:rPr>
      </w:r>
      <w:r w:rsidR="008B502F" w:rsidRPr="000C7A88">
        <w:rPr>
          <w:rtl/>
          <w:lang w:eastAsia="en-US"/>
        </w:rPr>
        <w:fldChar w:fldCharType="separate"/>
      </w:r>
      <w:r w:rsidR="00CB308F" w:rsidRPr="000C7A88">
        <w:rPr>
          <w:rFonts w:hint="eastAsia"/>
          <w:b/>
          <w:bCs/>
          <w:rtl/>
          <w:lang w:eastAsia="en-US"/>
        </w:rPr>
        <w:t>בתוקף</w:t>
      </w:r>
      <w:r w:rsidR="00CB308F" w:rsidRPr="000C7A88">
        <w:rPr>
          <w:b/>
          <w:bCs/>
          <w:rtl/>
          <w:lang w:eastAsia="en-US"/>
        </w:rPr>
        <w:t xml:space="preserve"> </w:t>
      </w:r>
      <w:r w:rsidR="00CB308F" w:rsidRPr="000C7A88">
        <w:rPr>
          <w:rFonts w:hint="eastAsia"/>
          <w:b/>
          <w:bCs/>
          <w:rtl/>
          <w:lang w:eastAsia="en-US"/>
        </w:rPr>
        <w:t>עד</w:t>
      </w:r>
      <w:r w:rsidR="00CB308F" w:rsidRPr="000C7A88">
        <w:rPr>
          <w:b/>
          <w:bCs/>
          <w:rtl/>
          <w:lang w:eastAsia="en-US"/>
        </w:rPr>
        <w:t xml:space="preserve"> </w:t>
      </w:r>
      <w:r w:rsidR="00CB308F" w:rsidRPr="000C7A88">
        <w:rPr>
          <w:rFonts w:hint="eastAsia"/>
          <w:b/>
          <w:bCs/>
          <w:rtl/>
          <w:lang w:eastAsia="en-US"/>
        </w:rPr>
        <w:t>ליום</w:t>
      </w:r>
      <w:r w:rsidR="00CB308F" w:rsidRPr="000C7A88">
        <w:rPr>
          <w:b/>
          <w:bCs/>
          <w:rtl/>
          <w:lang w:eastAsia="en-US"/>
        </w:rPr>
        <w:t xml:space="preserve"> </w:t>
      </w:r>
      <w:r w:rsidR="008B502F" w:rsidRPr="000C7A88">
        <w:rPr>
          <w:rtl/>
          <w:lang w:eastAsia="en-US"/>
        </w:rPr>
        <w:fldChar w:fldCharType="end"/>
      </w:r>
      <w:r w:rsidR="00CB308F" w:rsidRPr="000C7A88">
        <w:rPr>
          <w:rFonts w:hint="cs"/>
          <w:rtl/>
          <w:lang w:eastAsia="en-US"/>
        </w:rPr>
        <w:t>16/08/2016</w:t>
      </w:r>
      <w:r w:rsidR="00BE21A0" w:rsidRPr="000C7A88">
        <w:rPr>
          <w:rFonts w:hint="cs"/>
          <w:rtl/>
          <w:lang w:eastAsia="en-US"/>
        </w:rPr>
        <w:t>.</w:t>
      </w:r>
      <w:r w:rsidRPr="000C7A88">
        <w:rPr>
          <w:rFonts w:hint="cs"/>
          <w:rtl/>
          <w:lang w:eastAsia="en-US"/>
        </w:rPr>
        <w:t xml:space="preserve"> המשרד שומר לעצמו את הזכות לדרוש הארכה של תוקף ההצעה</w:t>
      </w:r>
      <w:r w:rsidR="001F16E0" w:rsidRPr="000C7A88">
        <w:rPr>
          <w:rFonts w:hint="cs"/>
          <w:rtl/>
          <w:lang w:eastAsia="en-US"/>
        </w:rPr>
        <w:t xml:space="preserve"> ושל תוקף ערבות ההצעה</w:t>
      </w:r>
      <w:r w:rsidRPr="000C7A88">
        <w:rPr>
          <w:rFonts w:hint="cs"/>
          <w:rtl/>
          <w:lang w:eastAsia="en-US"/>
        </w:rPr>
        <w:t>, היה והליכי המכרז יימשכו מעבר לתקופה הנ"ל. המציע מתחייב להאריך את תוקף הצעתו ואת תוקף הערבות</w:t>
      </w:r>
      <w:r w:rsidR="001F16E0" w:rsidRPr="000C7A88">
        <w:rPr>
          <w:rFonts w:hint="cs"/>
          <w:rtl/>
          <w:lang w:eastAsia="en-US"/>
        </w:rPr>
        <w:t xml:space="preserve"> </w:t>
      </w:r>
      <w:r w:rsidRPr="000C7A88">
        <w:rPr>
          <w:rFonts w:hint="cs"/>
          <w:rtl/>
          <w:lang w:eastAsia="en-US"/>
        </w:rPr>
        <w:t>בהתאם לדרישתו של המשרד, היה והמשרד יחליט על הארכה כאמור</w:t>
      </w:r>
      <w:r w:rsidR="006A5945" w:rsidRPr="000C7A88">
        <w:rPr>
          <w:rFonts w:hint="cs"/>
          <w:rtl/>
          <w:lang w:eastAsia="en-US"/>
        </w:rPr>
        <w:t xml:space="preserve">, ועל תקופת ההארכה יחולו הוראות סעיף </w:t>
      </w:r>
      <w:r w:rsidR="006A5945" w:rsidRPr="000C7A88">
        <w:rPr>
          <w:rtl/>
          <w:lang w:eastAsia="en-US"/>
        </w:rPr>
        <w:fldChar w:fldCharType="begin" w:fldLock="1"/>
      </w:r>
      <w:r w:rsidR="006A5945" w:rsidRPr="000C7A88">
        <w:rPr>
          <w:rtl/>
          <w:lang w:eastAsia="en-US"/>
        </w:rPr>
        <w:instrText xml:space="preserve"> </w:instrText>
      </w:r>
      <w:r w:rsidR="006A5945" w:rsidRPr="000C7A88">
        <w:rPr>
          <w:rFonts w:hint="cs"/>
          <w:lang w:eastAsia="en-US"/>
        </w:rPr>
        <w:instrText>REF</w:instrText>
      </w:r>
      <w:r w:rsidR="006A5945" w:rsidRPr="000C7A88">
        <w:rPr>
          <w:rFonts w:hint="cs"/>
          <w:rtl/>
          <w:lang w:eastAsia="en-US"/>
        </w:rPr>
        <w:instrText xml:space="preserve"> _</w:instrText>
      </w:r>
      <w:r w:rsidR="006A5945" w:rsidRPr="000C7A88">
        <w:rPr>
          <w:rFonts w:hint="cs"/>
          <w:lang w:eastAsia="en-US"/>
        </w:rPr>
        <w:instrText>Ref384552883 \n \h</w:instrText>
      </w:r>
      <w:r w:rsidR="006A5945" w:rsidRPr="000C7A88">
        <w:rPr>
          <w:rtl/>
          <w:lang w:eastAsia="en-US"/>
        </w:rPr>
        <w:instrText xml:space="preserve">  \* </w:instrText>
      </w:r>
      <w:r w:rsidR="006A5945" w:rsidRPr="000C7A88">
        <w:rPr>
          <w:lang w:eastAsia="en-US"/>
        </w:rPr>
        <w:instrText>MERGEFORMAT</w:instrText>
      </w:r>
      <w:r w:rsidR="006A5945" w:rsidRPr="000C7A88">
        <w:rPr>
          <w:rtl/>
          <w:lang w:eastAsia="en-US"/>
        </w:rPr>
        <w:instrText xml:space="preserve"> </w:instrText>
      </w:r>
      <w:r w:rsidR="006A5945" w:rsidRPr="000C7A88">
        <w:rPr>
          <w:rtl/>
          <w:lang w:eastAsia="en-US"/>
        </w:rPr>
      </w:r>
      <w:r w:rsidR="006A5945" w:rsidRPr="000C7A88">
        <w:rPr>
          <w:rtl/>
          <w:lang w:eastAsia="en-US"/>
        </w:rPr>
        <w:fldChar w:fldCharType="separate"/>
      </w:r>
      <w:r w:rsidR="00CB308F" w:rsidRPr="000C7A88">
        <w:rPr>
          <w:cs/>
          <w:lang w:eastAsia="en-US"/>
        </w:rPr>
        <w:t>‎</w:t>
      </w:r>
      <w:r w:rsidR="00CB308F" w:rsidRPr="000C7A88">
        <w:rPr>
          <w:lang w:eastAsia="en-US"/>
        </w:rPr>
        <w:t>2.1.7</w:t>
      </w:r>
      <w:r w:rsidR="006A5945" w:rsidRPr="000C7A88">
        <w:rPr>
          <w:rtl/>
          <w:lang w:eastAsia="en-US"/>
        </w:rPr>
        <w:fldChar w:fldCharType="end"/>
      </w:r>
      <w:r w:rsidR="006A5945" w:rsidRPr="000C7A88">
        <w:rPr>
          <w:rFonts w:hint="cs"/>
          <w:rtl/>
          <w:lang w:eastAsia="en-US"/>
        </w:rPr>
        <w:t xml:space="preserve"> לעיל, בשינויים המחויבים</w:t>
      </w:r>
      <w:r w:rsidRPr="000C7A88">
        <w:rPr>
          <w:rFonts w:hint="cs"/>
          <w:rtl/>
          <w:lang w:eastAsia="en-US"/>
        </w:rPr>
        <w:t>.</w:t>
      </w:r>
      <w:bookmarkEnd w:id="260"/>
      <w:r w:rsidR="006A5945" w:rsidRPr="000C7A88">
        <w:rPr>
          <w:rFonts w:hint="cs"/>
          <w:rtl/>
          <w:lang w:eastAsia="en-US"/>
        </w:rPr>
        <w:t xml:space="preserve"> </w:t>
      </w:r>
    </w:p>
    <w:p w14:paraId="08B03D85" w14:textId="77777777" w:rsidR="006A5945" w:rsidRPr="000C7A88" w:rsidRDefault="006A5945" w:rsidP="00482FE4">
      <w:pPr>
        <w:numPr>
          <w:ilvl w:val="2"/>
          <w:numId w:val="25"/>
        </w:numPr>
        <w:ind w:left="1298"/>
        <w:rPr>
          <w:b/>
          <w:bCs/>
          <w:sz w:val="28"/>
          <w:szCs w:val="28"/>
          <w:u w:val="single"/>
        </w:rPr>
      </w:pPr>
      <w:r w:rsidRPr="000C7A88">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7C17953C" w14:textId="3D13A8B3" w:rsidR="002855AD" w:rsidRPr="000C7A88" w:rsidRDefault="002855AD" w:rsidP="002855AD">
      <w:pPr>
        <w:numPr>
          <w:ilvl w:val="2"/>
          <w:numId w:val="25"/>
        </w:numPr>
        <w:ind w:left="1298"/>
        <w:rPr>
          <w:b/>
          <w:bCs/>
          <w:sz w:val="28"/>
          <w:szCs w:val="28"/>
          <w:u w:val="single"/>
          <w:rtl/>
        </w:rPr>
      </w:pPr>
      <w:r w:rsidRPr="000C7A88">
        <w:rPr>
          <w:rFonts w:hint="eastAsia"/>
          <w:rtl/>
        </w:rPr>
        <w:t>הצעותיהם</w:t>
      </w:r>
      <w:r w:rsidRPr="000C7A88">
        <w:rPr>
          <w:rtl/>
        </w:rPr>
        <w:t xml:space="preserve"> </w:t>
      </w:r>
      <w:r w:rsidRPr="000C7A88">
        <w:rPr>
          <w:rFonts w:hint="eastAsia"/>
          <w:rtl/>
        </w:rPr>
        <w:t>של</w:t>
      </w:r>
      <w:r w:rsidRPr="000C7A88">
        <w:rPr>
          <w:rtl/>
        </w:rPr>
        <w:t xml:space="preserve"> </w:t>
      </w:r>
      <w:r w:rsidRPr="000C7A88">
        <w:rPr>
          <w:rFonts w:hint="eastAsia"/>
          <w:rtl/>
        </w:rPr>
        <w:t>מציעים</w:t>
      </w:r>
      <w:r w:rsidRPr="000C7A88">
        <w:rPr>
          <w:rtl/>
        </w:rPr>
        <w:t xml:space="preserve"> </w:t>
      </w:r>
      <w:r w:rsidRPr="000C7A88">
        <w:rPr>
          <w:rFonts w:hint="eastAsia"/>
          <w:rtl/>
        </w:rPr>
        <w:t>שנבחרו</w:t>
      </w:r>
      <w:r w:rsidRPr="000C7A88">
        <w:rPr>
          <w:rtl/>
        </w:rPr>
        <w:t xml:space="preserve"> </w:t>
      </w:r>
      <w:r w:rsidRPr="000C7A88">
        <w:rPr>
          <w:rFonts w:hint="eastAsia"/>
          <w:rtl/>
        </w:rPr>
        <w:t>ככשיר</w:t>
      </w:r>
      <w:r w:rsidRPr="000C7A88">
        <w:rPr>
          <w:rtl/>
        </w:rPr>
        <w:t xml:space="preserve"> </w:t>
      </w:r>
      <w:r w:rsidRPr="000C7A88">
        <w:rPr>
          <w:rFonts w:hint="eastAsia"/>
          <w:rtl/>
        </w:rPr>
        <w:t>שני</w:t>
      </w:r>
      <w:r w:rsidRPr="000C7A88">
        <w:rPr>
          <w:rtl/>
        </w:rPr>
        <w:t xml:space="preserve"> </w:t>
      </w:r>
      <w:r w:rsidRPr="000C7A88">
        <w:rPr>
          <w:rFonts w:hint="eastAsia"/>
          <w:rtl/>
        </w:rPr>
        <w:t>וככשיר</w:t>
      </w:r>
      <w:r w:rsidRPr="000C7A88">
        <w:rPr>
          <w:rtl/>
        </w:rPr>
        <w:t xml:space="preserve"> </w:t>
      </w:r>
      <w:r w:rsidRPr="000C7A88">
        <w:rPr>
          <w:rFonts w:hint="eastAsia"/>
          <w:rtl/>
        </w:rPr>
        <w:t>שלישי</w:t>
      </w:r>
      <w:r w:rsidRPr="000C7A88">
        <w:rPr>
          <w:rtl/>
        </w:rPr>
        <w:t xml:space="preserve">, </w:t>
      </w:r>
      <w:r w:rsidRPr="000C7A88">
        <w:rPr>
          <w:rFonts w:hint="eastAsia"/>
          <w:rtl/>
        </w:rPr>
        <w:t>ככל</w:t>
      </w:r>
      <w:r w:rsidRPr="000C7A88">
        <w:rPr>
          <w:rtl/>
        </w:rPr>
        <w:t xml:space="preserve"> </w:t>
      </w:r>
      <w:r w:rsidRPr="000C7A88">
        <w:rPr>
          <w:rFonts w:hint="eastAsia"/>
          <w:rtl/>
        </w:rPr>
        <w:t>שנבחרו</w:t>
      </w:r>
      <w:r w:rsidRPr="000C7A88">
        <w:rPr>
          <w:rtl/>
        </w:rPr>
        <w:t xml:space="preserve">, </w:t>
      </w:r>
      <w:r w:rsidRPr="000C7A88">
        <w:rPr>
          <w:rFonts w:hint="eastAsia"/>
          <w:rtl/>
        </w:rPr>
        <w:t>יישארו</w:t>
      </w:r>
      <w:r w:rsidRPr="000C7A88">
        <w:rPr>
          <w:rtl/>
        </w:rPr>
        <w:t xml:space="preserve"> </w:t>
      </w:r>
      <w:r w:rsidRPr="000C7A88">
        <w:rPr>
          <w:rFonts w:hint="eastAsia"/>
          <w:rtl/>
        </w:rPr>
        <w:t>בתוקף</w:t>
      </w:r>
      <w:r w:rsidRPr="000C7A88">
        <w:rPr>
          <w:rtl/>
        </w:rPr>
        <w:t xml:space="preserve"> </w:t>
      </w:r>
      <w:r w:rsidRPr="000C7A88">
        <w:rPr>
          <w:rFonts w:hint="eastAsia"/>
          <w:rtl/>
        </w:rPr>
        <w:t>למשך</w:t>
      </w:r>
      <w:r w:rsidRPr="000C7A88">
        <w:rPr>
          <w:rtl/>
        </w:rPr>
        <w:t xml:space="preserve"> </w:t>
      </w:r>
      <w:r w:rsidRPr="000C7A88">
        <w:rPr>
          <w:rFonts w:hint="eastAsia"/>
          <w:rtl/>
        </w:rPr>
        <w:t>כל</w:t>
      </w:r>
      <w:r w:rsidRPr="000C7A88">
        <w:rPr>
          <w:rtl/>
        </w:rPr>
        <w:t xml:space="preserve"> </w:t>
      </w:r>
      <w:r w:rsidRPr="000C7A88">
        <w:rPr>
          <w:rFonts w:hint="eastAsia"/>
          <w:rtl/>
        </w:rPr>
        <w:t>תקופת</w:t>
      </w:r>
      <w:r w:rsidRPr="000C7A88">
        <w:rPr>
          <w:rtl/>
        </w:rPr>
        <w:t xml:space="preserve"> </w:t>
      </w:r>
      <w:r w:rsidRPr="000C7A88">
        <w:rPr>
          <w:rFonts w:hint="eastAsia"/>
          <w:rtl/>
        </w:rPr>
        <w:t>הניסיון</w:t>
      </w:r>
      <w:r w:rsidRPr="000C7A88">
        <w:rPr>
          <w:rtl/>
        </w:rPr>
        <w:t xml:space="preserve"> </w:t>
      </w:r>
      <w:r w:rsidRPr="000C7A88">
        <w:rPr>
          <w:rFonts w:hint="eastAsia"/>
          <w:rtl/>
        </w:rPr>
        <w:t>בהתקשרות</w:t>
      </w:r>
      <w:r w:rsidRPr="000C7A88">
        <w:rPr>
          <w:rtl/>
        </w:rPr>
        <w:t xml:space="preserve"> </w:t>
      </w:r>
      <w:r w:rsidRPr="000C7A88">
        <w:rPr>
          <w:rFonts w:hint="eastAsia"/>
          <w:rtl/>
        </w:rPr>
        <w:t>המשרד</w:t>
      </w:r>
      <w:r w:rsidRPr="000C7A88">
        <w:rPr>
          <w:rtl/>
        </w:rPr>
        <w:t xml:space="preserve"> </w:t>
      </w:r>
      <w:r w:rsidRPr="000C7A88">
        <w:rPr>
          <w:rFonts w:hint="eastAsia"/>
          <w:rtl/>
        </w:rPr>
        <w:t>מול</w:t>
      </w:r>
      <w:r w:rsidRPr="000C7A88">
        <w:rPr>
          <w:rtl/>
        </w:rPr>
        <w:t xml:space="preserve"> </w:t>
      </w:r>
      <w:r w:rsidRPr="000C7A88">
        <w:rPr>
          <w:rFonts w:hint="eastAsia"/>
          <w:rtl/>
        </w:rPr>
        <w:t>המציע</w:t>
      </w:r>
      <w:r w:rsidRPr="000C7A88">
        <w:rPr>
          <w:rtl/>
        </w:rPr>
        <w:t xml:space="preserve"> </w:t>
      </w:r>
      <w:r w:rsidRPr="000C7A88">
        <w:rPr>
          <w:rFonts w:hint="eastAsia"/>
          <w:rtl/>
        </w:rPr>
        <w:t>שהצעתו</w:t>
      </w:r>
      <w:r w:rsidRPr="000C7A88">
        <w:rPr>
          <w:rtl/>
        </w:rPr>
        <w:t xml:space="preserve"> </w:t>
      </w:r>
      <w:r w:rsidRPr="000C7A88">
        <w:rPr>
          <w:rFonts w:hint="eastAsia"/>
          <w:rtl/>
        </w:rPr>
        <w:t>נבחרה</w:t>
      </w:r>
      <w:r w:rsidRPr="000C7A88">
        <w:rPr>
          <w:rtl/>
        </w:rPr>
        <w:t xml:space="preserve"> </w:t>
      </w:r>
      <w:r w:rsidRPr="000C7A88">
        <w:rPr>
          <w:rFonts w:hint="eastAsia"/>
          <w:rtl/>
        </w:rPr>
        <w:t>כזוכה</w:t>
      </w:r>
      <w:r w:rsidRPr="000C7A88">
        <w:rPr>
          <w:rtl/>
        </w:rPr>
        <w:t xml:space="preserve"> </w:t>
      </w:r>
      <w:r w:rsidRPr="000C7A88">
        <w:rPr>
          <w:rFonts w:hint="eastAsia"/>
          <w:rtl/>
        </w:rPr>
        <w:t>לפי</w:t>
      </w:r>
      <w:r w:rsidRPr="000C7A88">
        <w:rPr>
          <w:rtl/>
        </w:rPr>
        <w:t xml:space="preserve"> </w:t>
      </w:r>
      <w:r w:rsidRPr="000C7A88">
        <w:rPr>
          <w:rFonts w:hint="eastAsia"/>
          <w:rtl/>
        </w:rPr>
        <w:t>מכרז</w:t>
      </w:r>
      <w:r w:rsidRPr="000C7A88">
        <w:rPr>
          <w:rtl/>
        </w:rPr>
        <w:t xml:space="preserve"> </w:t>
      </w:r>
      <w:r w:rsidRPr="000C7A88">
        <w:rPr>
          <w:rFonts w:hint="eastAsia"/>
          <w:rtl/>
        </w:rPr>
        <w:t>זה</w:t>
      </w:r>
      <w:r w:rsidRPr="000C7A88">
        <w:rPr>
          <w:rtl/>
        </w:rPr>
        <w:t xml:space="preserve"> (</w:t>
      </w:r>
      <w:r w:rsidRPr="000C7A88">
        <w:rPr>
          <w:rFonts w:hint="eastAsia"/>
          <w:rtl/>
        </w:rPr>
        <w:t>ששת</w:t>
      </w:r>
      <w:r w:rsidRPr="000C7A88">
        <w:rPr>
          <w:rtl/>
        </w:rPr>
        <w:t xml:space="preserve"> </w:t>
      </w:r>
      <w:r w:rsidRPr="000C7A88">
        <w:rPr>
          <w:rFonts w:hint="eastAsia"/>
          <w:rtl/>
        </w:rPr>
        <w:t>החודשים</w:t>
      </w:r>
      <w:r w:rsidRPr="000C7A88">
        <w:rPr>
          <w:rtl/>
        </w:rPr>
        <w:t xml:space="preserve"> </w:t>
      </w:r>
      <w:r w:rsidRPr="000C7A88">
        <w:rPr>
          <w:rFonts w:hint="eastAsia"/>
          <w:rtl/>
        </w:rPr>
        <w:t>הראשונים</w:t>
      </w:r>
      <w:r w:rsidRPr="000C7A88">
        <w:rPr>
          <w:rtl/>
        </w:rPr>
        <w:t xml:space="preserve"> </w:t>
      </w:r>
      <w:r w:rsidRPr="000C7A88">
        <w:rPr>
          <w:rFonts w:hint="eastAsia"/>
          <w:rtl/>
        </w:rPr>
        <w:t>להתקשרות</w:t>
      </w:r>
      <w:r w:rsidRPr="000C7A88">
        <w:rPr>
          <w:rtl/>
        </w:rPr>
        <w:t>).</w:t>
      </w:r>
    </w:p>
    <w:p w14:paraId="6C34D3DB" w14:textId="77777777" w:rsidR="00FE6C91" w:rsidRPr="000C7A88" w:rsidRDefault="00FE6C91" w:rsidP="00482FE4">
      <w:pPr>
        <w:pStyle w:val="20"/>
        <w:numPr>
          <w:ilvl w:val="1"/>
          <w:numId w:val="27"/>
        </w:numPr>
        <w:ind w:right="0"/>
        <w:rPr>
          <w:sz w:val="28"/>
          <w:rtl/>
        </w:rPr>
      </w:pPr>
      <w:bookmarkStart w:id="261" w:name="_Ref422049814"/>
      <w:bookmarkStart w:id="262" w:name="_Ref422049819"/>
      <w:bookmarkStart w:id="263" w:name="_Toc441571160"/>
      <w:r w:rsidRPr="000C7A88">
        <w:rPr>
          <w:rFonts w:hint="cs"/>
          <w:sz w:val="28"/>
          <w:rtl/>
        </w:rPr>
        <w:t>לענין עידוד נשים בעסקים</w:t>
      </w:r>
      <w:bookmarkEnd w:id="261"/>
      <w:bookmarkEnd w:id="262"/>
      <w:bookmarkEnd w:id="263"/>
    </w:p>
    <w:p w14:paraId="41B06FC5" w14:textId="77777777" w:rsidR="00FE6C91" w:rsidRPr="000C7A88" w:rsidRDefault="00FE6C91" w:rsidP="003E011C">
      <w:pPr>
        <w:pStyle w:val="HNormal"/>
        <w:spacing w:after="0" w:line="360" w:lineRule="auto"/>
        <w:ind w:left="578"/>
        <w:rPr>
          <w:rFonts w:cs="David"/>
          <w:sz w:val="24"/>
          <w:rtl/>
        </w:rPr>
      </w:pPr>
      <w:r w:rsidRPr="000C7A88">
        <w:rPr>
          <w:rFonts w:cs="David"/>
          <w:sz w:val="24"/>
          <w:rtl/>
        </w:rPr>
        <w:lastRenderedPageBreak/>
        <w:t xml:space="preserve">על מציע העונה על הדרישות </w:t>
      </w:r>
      <w:r w:rsidR="00ED507D" w:rsidRPr="000C7A88">
        <w:rPr>
          <w:rFonts w:cs="David" w:hint="cs"/>
          <w:sz w:val="24"/>
          <w:rtl/>
        </w:rPr>
        <w:t>בסעיף 2</w:t>
      </w:r>
      <w:r w:rsidRPr="000C7A88">
        <w:rPr>
          <w:rFonts w:cs="David" w:hint="cs"/>
          <w:sz w:val="24"/>
          <w:rtl/>
        </w:rPr>
        <w:t>ב</w:t>
      </w:r>
      <w:r w:rsidRPr="000C7A88">
        <w:rPr>
          <w:rFonts w:cs="David"/>
          <w:sz w:val="24"/>
          <w:rtl/>
        </w:rPr>
        <w:t xml:space="preserve"> לחוק חובת </w:t>
      </w:r>
      <w:r w:rsidRPr="000C7A88">
        <w:rPr>
          <w:rFonts w:cs="David" w:hint="cs"/>
          <w:sz w:val="24"/>
          <w:rtl/>
        </w:rPr>
        <w:t>ה</w:t>
      </w:r>
      <w:r w:rsidRPr="000C7A88">
        <w:rPr>
          <w:rFonts w:cs="David"/>
          <w:sz w:val="24"/>
          <w:rtl/>
        </w:rPr>
        <w:t>מכרזים</w:t>
      </w:r>
      <w:r w:rsidRPr="000C7A88">
        <w:rPr>
          <w:rFonts w:cs="David" w:hint="cs"/>
          <w:sz w:val="24"/>
          <w:rtl/>
        </w:rPr>
        <w:t>, התשנ"ב-1992</w:t>
      </w:r>
      <w:r w:rsidRPr="000C7A88">
        <w:rPr>
          <w:rFonts w:cs="David"/>
          <w:sz w:val="24"/>
          <w:rtl/>
        </w:rPr>
        <w:t>, לענין עידוד נשים בעסקים, להגיש אישור ותצהיר</w:t>
      </w:r>
      <w:r w:rsidRPr="000C7A88">
        <w:rPr>
          <w:rFonts w:cs="David" w:hint="cs"/>
          <w:sz w:val="24"/>
          <w:rtl/>
        </w:rPr>
        <w:t>,</w:t>
      </w:r>
      <w:r w:rsidRPr="000C7A88">
        <w:rPr>
          <w:rFonts w:cs="David"/>
          <w:sz w:val="24"/>
          <w:rtl/>
        </w:rPr>
        <w:t xml:space="preserve"> לפיו העסק הוא בשליטת אישה (על משמעותם של המונחים: "עסק"</w:t>
      </w:r>
      <w:r w:rsidRPr="000C7A88">
        <w:rPr>
          <w:rFonts w:cs="David" w:hint="cs"/>
          <w:sz w:val="24"/>
          <w:rtl/>
        </w:rPr>
        <w:t>,</w:t>
      </w:r>
      <w:r w:rsidRPr="000C7A88">
        <w:rPr>
          <w:rFonts w:cs="David"/>
          <w:sz w:val="24"/>
          <w:rtl/>
        </w:rPr>
        <w:t xml:space="preserve"> "עסק בשליטת אישה"</w:t>
      </w:r>
      <w:r w:rsidRPr="000C7A88">
        <w:rPr>
          <w:rFonts w:cs="David" w:hint="cs"/>
          <w:sz w:val="24"/>
          <w:rtl/>
        </w:rPr>
        <w:t>,</w:t>
      </w:r>
      <w:r w:rsidRPr="000C7A88">
        <w:rPr>
          <w:rFonts w:cs="David"/>
          <w:sz w:val="24"/>
          <w:rtl/>
        </w:rPr>
        <w:t xml:space="preserve"> "אישור" ו"תצהיר"</w:t>
      </w:r>
      <w:r w:rsidRPr="000C7A88">
        <w:rPr>
          <w:rFonts w:cs="David" w:hint="cs"/>
          <w:sz w:val="24"/>
          <w:rtl/>
        </w:rPr>
        <w:t xml:space="preserve"> </w:t>
      </w:r>
      <w:r w:rsidR="00ED507D" w:rsidRPr="000C7A88">
        <w:rPr>
          <w:rFonts w:cs="David"/>
          <w:sz w:val="24"/>
          <w:rtl/>
        </w:rPr>
        <w:t>–</w:t>
      </w:r>
      <w:r w:rsidRPr="000C7A88">
        <w:rPr>
          <w:rFonts w:cs="David" w:hint="cs"/>
          <w:sz w:val="24"/>
          <w:rtl/>
        </w:rPr>
        <w:t xml:space="preserve"> </w:t>
      </w:r>
      <w:r w:rsidRPr="000C7A88">
        <w:rPr>
          <w:rFonts w:cs="David"/>
          <w:sz w:val="24"/>
          <w:rtl/>
        </w:rPr>
        <w:t xml:space="preserve">ראה </w:t>
      </w:r>
      <w:r w:rsidR="00ED507D" w:rsidRPr="000C7A88">
        <w:rPr>
          <w:rFonts w:cs="David" w:hint="cs"/>
          <w:sz w:val="24"/>
          <w:rtl/>
        </w:rPr>
        <w:t>סעיף 2</w:t>
      </w:r>
      <w:r w:rsidRPr="000C7A88">
        <w:rPr>
          <w:rFonts w:cs="David" w:hint="cs"/>
          <w:sz w:val="24"/>
          <w:rtl/>
        </w:rPr>
        <w:t>ב</w:t>
      </w:r>
      <w:r w:rsidRPr="000C7A88">
        <w:rPr>
          <w:rFonts w:cs="David"/>
          <w:sz w:val="24"/>
          <w:rtl/>
        </w:rPr>
        <w:t xml:space="preserve"> לחוק</w:t>
      </w:r>
      <w:r w:rsidRPr="000C7A88">
        <w:rPr>
          <w:rFonts w:cs="David" w:hint="cs"/>
          <w:sz w:val="24"/>
          <w:rtl/>
        </w:rPr>
        <w:t>)</w:t>
      </w:r>
      <w:r w:rsidRPr="000C7A88">
        <w:rPr>
          <w:rFonts w:cs="David"/>
          <w:sz w:val="24"/>
          <w:rtl/>
        </w:rPr>
        <w:t>.</w:t>
      </w:r>
    </w:p>
    <w:p w14:paraId="6A0991F8" w14:textId="77777777" w:rsidR="00FE6C91" w:rsidRPr="000C7A88" w:rsidRDefault="00E210D0" w:rsidP="00482FE4">
      <w:pPr>
        <w:pStyle w:val="20"/>
        <w:numPr>
          <w:ilvl w:val="1"/>
          <w:numId w:val="27"/>
        </w:numPr>
        <w:ind w:right="0"/>
        <w:rPr>
          <w:sz w:val="28"/>
          <w:rtl/>
        </w:rPr>
      </w:pPr>
      <w:bookmarkStart w:id="264" w:name="_Toc426537369"/>
      <w:bookmarkStart w:id="265" w:name="_Toc199568566"/>
      <w:bookmarkStart w:id="266" w:name="_Toc199568567"/>
      <w:bookmarkStart w:id="267" w:name="_Toc199568568"/>
      <w:bookmarkStart w:id="268" w:name="_Toc199568569"/>
      <w:bookmarkStart w:id="269" w:name="_Toc199568570"/>
      <w:bookmarkStart w:id="270" w:name="_Toc199568571"/>
      <w:bookmarkStart w:id="271" w:name="_Toc199568572"/>
      <w:bookmarkStart w:id="272" w:name="_Ref422049828"/>
      <w:bookmarkStart w:id="273" w:name="_Ref422049834"/>
      <w:bookmarkStart w:id="274" w:name="_Ref422050003"/>
      <w:bookmarkStart w:id="275" w:name="_Ref422050008"/>
      <w:bookmarkStart w:id="276" w:name="_Toc441571161"/>
      <w:bookmarkEnd w:id="264"/>
      <w:bookmarkEnd w:id="265"/>
      <w:bookmarkEnd w:id="266"/>
      <w:bookmarkEnd w:id="267"/>
      <w:bookmarkEnd w:id="268"/>
      <w:bookmarkEnd w:id="269"/>
      <w:bookmarkEnd w:id="270"/>
      <w:bookmarkEnd w:id="271"/>
      <w:r w:rsidRPr="000C7A88">
        <w:rPr>
          <w:rFonts w:hint="cs"/>
          <w:sz w:val="28"/>
          <w:rtl/>
        </w:rPr>
        <w:t>חתימת הספק</w:t>
      </w:r>
      <w:r w:rsidR="00FE6C91" w:rsidRPr="000C7A88">
        <w:rPr>
          <w:rFonts w:hint="cs"/>
          <w:sz w:val="28"/>
          <w:rtl/>
        </w:rPr>
        <w:t xml:space="preserve"> על ההסכם </w:t>
      </w:r>
      <w:r w:rsidRPr="000C7A88">
        <w:rPr>
          <w:rFonts w:hint="cs"/>
          <w:sz w:val="28"/>
          <w:rtl/>
        </w:rPr>
        <w:t>לאחר זכייתו</w:t>
      </w:r>
      <w:bookmarkEnd w:id="272"/>
      <w:bookmarkEnd w:id="273"/>
      <w:bookmarkEnd w:id="274"/>
      <w:bookmarkEnd w:id="275"/>
      <w:bookmarkEnd w:id="276"/>
    </w:p>
    <w:p w14:paraId="0C31C0F9" w14:textId="77777777" w:rsidR="00306AEA" w:rsidRPr="000C7A88" w:rsidRDefault="00306AEA" w:rsidP="00482FE4">
      <w:pPr>
        <w:pStyle w:val="afb"/>
        <w:numPr>
          <w:ilvl w:val="1"/>
          <w:numId w:val="26"/>
        </w:numPr>
        <w:bidi/>
        <w:contextualSpacing w:val="0"/>
        <w:rPr>
          <w:vanish/>
          <w:rtl/>
        </w:rPr>
      </w:pPr>
      <w:bookmarkStart w:id="277" w:name="_Ref384194745"/>
    </w:p>
    <w:p w14:paraId="6BC4B6D1" w14:textId="77777777" w:rsidR="00306AEA" w:rsidRPr="000C7A88" w:rsidRDefault="00306AEA" w:rsidP="00482FE4">
      <w:pPr>
        <w:pStyle w:val="afb"/>
        <w:numPr>
          <w:ilvl w:val="1"/>
          <w:numId w:val="26"/>
        </w:numPr>
        <w:bidi/>
        <w:contextualSpacing w:val="0"/>
        <w:rPr>
          <w:vanish/>
          <w:rtl/>
        </w:rPr>
      </w:pPr>
    </w:p>
    <w:p w14:paraId="74A67020" w14:textId="77777777" w:rsidR="00306AEA" w:rsidRPr="000C7A88" w:rsidRDefault="00306AEA" w:rsidP="00482FE4">
      <w:pPr>
        <w:pStyle w:val="afb"/>
        <w:numPr>
          <w:ilvl w:val="1"/>
          <w:numId w:val="26"/>
        </w:numPr>
        <w:bidi/>
        <w:contextualSpacing w:val="0"/>
        <w:rPr>
          <w:vanish/>
          <w:rtl/>
        </w:rPr>
      </w:pPr>
    </w:p>
    <w:p w14:paraId="302873BD" w14:textId="44F432A3" w:rsidR="00253359" w:rsidRPr="000C7A88" w:rsidRDefault="006F4DB6" w:rsidP="00482FE4">
      <w:pPr>
        <w:numPr>
          <w:ilvl w:val="2"/>
          <w:numId w:val="26"/>
        </w:numPr>
        <w:ind w:left="1287"/>
        <w:rPr>
          <w:rtl/>
        </w:rPr>
      </w:pPr>
      <w:r w:rsidRPr="000C7A88">
        <w:rPr>
          <w:rFonts w:hint="cs"/>
          <w:rtl/>
        </w:rPr>
        <w:t xml:space="preserve">לאחר הפנייה הפרטנית </w:t>
      </w:r>
      <w:r w:rsidR="00253359" w:rsidRPr="000C7A88">
        <w:rPr>
          <w:rFonts w:hint="cs"/>
          <w:rtl/>
        </w:rPr>
        <w:t>יועבר לספק הסכם</w:t>
      </w:r>
      <w:r w:rsidR="000A325C" w:rsidRPr="000C7A88">
        <w:rPr>
          <w:rFonts w:hint="cs"/>
          <w:rtl/>
        </w:rPr>
        <w:t>/הזמנת עבודה</w:t>
      </w:r>
      <w:r w:rsidR="00253359" w:rsidRPr="000C7A88">
        <w:rPr>
          <w:rFonts w:hint="cs"/>
          <w:rtl/>
        </w:rPr>
        <w:t xml:space="preserve"> לחתימה בצירוף נספחי ההסכם, לרבות נוסח כתב ערבות ביצוע הכולל את הסכום ואת תאריך התוקף </w:t>
      </w:r>
      <w:r w:rsidR="00FB7E5E" w:rsidRPr="000C7A88">
        <w:rPr>
          <w:rFonts w:hint="cs"/>
          <w:rtl/>
        </w:rPr>
        <w:t xml:space="preserve">(בפרויקטים שעלותם נאמדת </w:t>
      </w:r>
      <w:proofErr w:type="spellStart"/>
      <w:r w:rsidR="00FB7E5E" w:rsidRPr="000C7A88">
        <w:rPr>
          <w:rFonts w:hint="cs"/>
          <w:rtl/>
        </w:rPr>
        <w:t>בלמעלה</w:t>
      </w:r>
      <w:proofErr w:type="spellEnd"/>
      <w:r w:rsidR="00FB7E5E" w:rsidRPr="000C7A88">
        <w:rPr>
          <w:rFonts w:hint="cs"/>
          <w:rtl/>
        </w:rPr>
        <w:t xml:space="preserve"> מ50,000 ₪ ומעלה) </w:t>
      </w:r>
      <w:r w:rsidR="00253359" w:rsidRPr="000C7A88">
        <w:rPr>
          <w:rFonts w:hint="cs"/>
          <w:rtl/>
        </w:rPr>
        <w:t>וכן את נוסח אישור עריכת הביטוחים.</w:t>
      </w:r>
      <w:bookmarkEnd w:id="277"/>
    </w:p>
    <w:p w14:paraId="1AECD3BB" w14:textId="3A05808D" w:rsidR="00CB5D96" w:rsidRPr="000C7A88" w:rsidRDefault="00CB5D96" w:rsidP="00482FE4">
      <w:pPr>
        <w:numPr>
          <w:ilvl w:val="2"/>
          <w:numId w:val="26"/>
        </w:numPr>
        <w:ind w:left="1287"/>
        <w:rPr>
          <w:rtl/>
        </w:rPr>
      </w:pPr>
      <w:bookmarkStart w:id="278" w:name="_Ref384194749"/>
      <w:r w:rsidRPr="000C7A88">
        <w:rPr>
          <w:rtl/>
        </w:rPr>
        <w:t>על הספק ל</w:t>
      </w:r>
      <w:r w:rsidRPr="000C7A88">
        <w:rPr>
          <w:rFonts w:hint="cs"/>
          <w:rtl/>
        </w:rPr>
        <w:t>חתום על ההסכם</w:t>
      </w:r>
      <w:r w:rsidR="000A325C" w:rsidRPr="000C7A88">
        <w:rPr>
          <w:rFonts w:hint="cs"/>
          <w:rtl/>
        </w:rPr>
        <w:t>/הזמנת עבודה</w:t>
      </w:r>
      <w:r w:rsidR="00253359" w:rsidRPr="000C7A88">
        <w:rPr>
          <w:rFonts w:hint="cs"/>
          <w:rtl/>
        </w:rPr>
        <w:t xml:space="preserve"> ועל נספחיו, לרבות ערבות הביצוע כמפורט בסעיף </w:t>
      </w:r>
      <w:r w:rsidR="001F194F" w:rsidRPr="000C7A88">
        <w:rPr>
          <w:rtl/>
        </w:rPr>
        <w:fldChar w:fldCharType="begin" w:fldLock="1"/>
      </w:r>
      <w:r w:rsidR="001F194F" w:rsidRPr="000C7A88">
        <w:rPr>
          <w:rtl/>
        </w:rPr>
        <w:instrText xml:space="preserve"> </w:instrText>
      </w:r>
      <w:r w:rsidR="001F194F" w:rsidRPr="000C7A88">
        <w:rPr>
          <w:rFonts w:hint="cs"/>
        </w:rPr>
        <w:instrText>REF</w:instrText>
      </w:r>
      <w:r w:rsidR="001F194F" w:rsidRPr="000C7A88">
        <w:rPr>
          <w:rFonts w:hint="cs"/>
          <w:rtl/>
        </w:rPr>
        <w:instrText xml:space="preserve"> _</w:instrText>
      </w:r>
      <w:r w:rsidR="001F194F" w:rsidRPr="000C7A88">
        <w:rPr>
          <w:rFonts w:hint="cs"/>
        </w:rPr>
        <w:instrText>Ref397950538 \n \h</w:instrText>
      </w:r>
      <w:r w:rsidR="001F194F" w:rsidRPr="000C7A88">
        <w:rPr>
          <w:rtl/>
        </w:rPr>
        <w:instrText xml:space="preserve">  \* </w:instrText>
      </w:r>
      <w:r w:rsidR="001F194F" w:rsidRPr="000C7A88">
        <w:instrText>MERGEFORMAT</w:instrText>
      </w:r>
      <w:r w:rsidR="001F194F" w:rsidRPr="000C7A88">
        <w:rPr>
          <w:rtl/>
        </w:rPr>
        <w:instrText xml:space="preserve"> </w:instrText>
      </w:r>
      <w:r w:rsidR="001F194F" w:rsidRPr="000C7A88">
        <w:rPr>
          <w:rtl/>
        </w:rPr>
      </w:r>
      <w:r w:rsidR="001F194F" w:rsidRPr="000C7A88">
        <w:rPr>
          <w:rtl/>
        </w:rPr>
        <w:fldChar w:fldCharType="separate"/>
      </w:r>
      <w:r w:rsidR="00CB308F" w:rsidRPr="000C7A88">
        <w:rPr>
          <w:cs/>
        </w:rPr>
        <w:t>‎</w:t>
      </w:r>
      <w:r w:rsidR="00CB308F" w:rsidRPr="000C7A88">
        <w:t>4.8</w:t>
      </w:r>
      <w:r w:rsidR="001F194F" w:rsidRPr="000C7A88">
        <w:rPr>
          <w:rtl/>
        </w:rPr>
        <w:fldChar w:fldCharType="end"/>
      </w:r>
      <w:r w:rsidR="00253359" w:rsidRPr="000C7A88">
        <w:rPr>
          <w:rFonts w:hint="cs"/>
          <w:rtl/>
        </w:rPr>
        <w:t xml:space="preserve"> להלן </w:t>
      </w:r>
      <w:r w:rsidR="00CB0A7B" w:rsidRPr="000C7A88">
        <w:rPr>
          <w:rFonts w:hint="cs"/>
          <w:rtl/>
        </w:rPr>
        <w:t xml:space="preserve">(בפרויקטים שעלותם נאמדת </w:t>
      </w:r>
      <w:proofErr w:type="spellStart"/>
      <w:r w:rsidR="00CB0A7B" w:rsidRPr="000C7A88">
        <w:rPr>
          <w:rFonts w:hint="cs"/>
          <w:rtl/>
        </w:rPr>
        <w:t>בלמעלה</w:t>
      </w:r>
      <w:proofErr w:type="spellEnd"/>
      <w:r w:rsidR="00CB0A7B" w:rsidRPr="000C7A88">
        <w:rPr>
          <w:rFonts w:hint="cs"/>
          <w:rtl/>
        </w:rPr>
        <w:t xml:space="preserve"> מ50,000 ₪ ומעלה), </w:t>
      </w:r>
      <w:r w:rsidR="00253359" w:rsidRPr="000C7A88">
        <w:rPr>
          <w:rFonts w:hint="cs"/>
          <w:rtl/>
        </w:rPr>
        <w:t>ואישור עריכת ביטוחים שהינם נספחים להסכם, ולהעבירו כשהוא חתום לנציג המשרד</w:t>
      </w:r>
      <w:r w:rsidRPr="000C7A88">
        <w:rPr>
          <w:rFonts w:hint="cs"/>
          <w:rtl/>
        </w:rPr>
        <w:t xml:space="preserve"> </w:t>
      </w:r>
      <w:r w:rsidRPr="000C7A88">
        <w:rPr>
          <w:rtl/>
        </w:rPr>
        <w:t xml:space="preserve">תוך </w:t>
      </w:r>
      <w:r w:rsidR="00A25ED7" w:rsidRPr="000C7A88">
        <w:rPr>
          <w:rtl/>
        </w:rPr>
        <w:fldChar w:fldCharType="begin" w:fldLock="1">
          <w:ffData>
            <w:name w:val="Text40"/>
            <w:enabled/>
            <w:calcOnExit w:val="0"/>
            <w:textInput>
              <w:default w:val="14"/>
            </w:textInput>
          </w:ffData>
        </w:fldChar>
      </w:r>
      <w:bookmarkStart w:id="279" w:name="Text40"/>
      <w:r w:rsidR="00A25ED7" w:rsidRPr="000C7A88">
        <w:rPr>
          <w:rtl/>
        </w:rPr>
        <w:instrText xml:space="preserve"> </w:instrText>
      </w:r>
      <w:r w:rsidR="00A25ED7" w:rsidRPr="000C7A88">
        <w:instrText>FORMTEXT</w:instrText>
      </w:r>
      <w:r w:rsidR="00A25ED7" w:rsidRPr="000C7A88">
        <w:rPr>
          <w:rtl/>
        </w:rPr>
        <w:instrText xml:space="preserve"> </w:instrText>
      </w:r>
      <w:r w:rsidR="00A25ED7" w:rsidRPr="000C7A88">
        <w:rPr>
          <w:rtl/>
        </w:rPr>
      </w:r>
      <w:r w:rsidR="00A25ED7" w:rsidRPr="000C7A88">
        <w:rPr>
          <w:rtl/>
        </w:rPr>
        <w:fldChar w:fldCharType="separate"/>
      </w:r>
      <w:r w:rsidR="00CB308F" w:rsidRPr="000C7A88">
        <w:rPr>
          <w:noProof/>
          <w:rtl/>
        </w:rPr>
        <w:t>14</w:t>
      </w:r>
      <w:r w:rsidR="00A25ED7" w:rsidRPr="000C7A88">
        <w:rPr>
          <w:rtl/>
        </w:rPr>
        <w:fldChar w:fldCharType="end"/>
      </w:r>
      <w:bookmarkEnd w:id="279"/>
      <w:r w:rsidR="00A25ED7" w:rsidRPr="000C7A88">
        <w:rPr>
          <w:rFonts w:hint="cs"/>
          <w:rtl/>
        </w:rPr>
        <w:t xml:space="preserve"> </w:t>
      </w:r>
      <w:r w:rsidR="00A25ED7" w:rsidRPr="000C7A88">
        <w:rPr>
          <w:rtl/>
        </w:rPr>
        <w:fldChar w:fldCharType="begin" w:fldLock="1">
          <w:ffData>
            <w:name w:val="Text39"/>
            <w:enabled/>
            <w:calcOnExit w:val="0"/>
            <w:textInput>
              <w:default w:val="(ארבע-עשר)"/>
            </w:textInput>
          </w:ffData>
        </w:fldChar>
      </w:r>
      <w:bookmarkStart w:id="280" w:name="Text39"/>
      <w:r w:rsidR="00A25ED7" w:rsidRPr="000C7A88">
        <w:rPr>
          <w:rtl/>
        </w:rPr>
        <w:instrText xml:space="preserve"> </w:instrText>
      </w:r>
      <w:r w:rsidR="00A25ED7" w:rsidRPr="000C7A88">
        <w:instrText>FORMTEXT</w:instrText>
      </w:r>
      <w:r w:rsidR="00A25ED7" w:rsidRPr="000C7A88">
        <w:rPr>
          <w:rtl/>
        </w:rPr>
        <w:instrText xml:space="preserve"> </w:instrText>
      </w:r>
      <w:r w:rsidR="00A25ED7" w:rsidRPr="000C7A88">
        <w:rPr>
          <w:rtl/>
        </w:rPr>
      </w:r>
      <w:r w:rsidR="00A25ED7" w:rsidRPr="000C7A88">
        <w:rPr>
          <w:rtl/>
        </w:rPr>
        <w:fldChar w:fldCharType="separate"/>
      </w:r>
      <w:r w:rsidR="00CB308F" w:rsidRPr="000C7A88">
        <w:rPr>
          <w:noProof/>
          <w:rtl/>
        </w:rPr>
        <w:t>(ארבע-עשר)</w:t>
      </w:r>
      <w:r w:rsidR="00A25ED7" w:rsidRPr="000C7A88">
        <w:rPr>
          <w:rtl/>
        </w:rPr>
        <w:fldChar w:fldCharType="end"/>
      </w:r>
      <w:bookmarkEnd w:id="280"/>
      <w:r w:rsidRPr="000C7A88">
        <w:rPr>
          <w:rFonts w:hint="cs"/>
          <w:rtl/>
        </w:rPr>
        <w:t xml:space="preserve"> יום</w:t>
      </w:r>
      <w:r w:rsidRPr="000C7A88">
        <w:rPr>
          <w:rtl/>
        </w:rPr>
        <w:t xml:space="preserve"> ממועד </w:t>
      </w:r>
      <w:r w:rsidR="00A25ED7" w:rsidRPr="000C7A88">
        <w:rPr>
          <w:rFonts w:hint="cs"/>
          <w:rtl/>
        </w:rPr>
        <w:t>קבלת</w:t>
      </w:r>
      <w:r w:rsidRPr="000C7A88">
        <w:rPr>
          <w:rtl/>
        </w:rPr>
        <w:t xml:space="preserve"> ההסכם לחתימתו.</w:t>
      </w:r>
      <w:bookmarkEnd w:id="278"/>
      <w:r w:rsidR="007B1C03" w:rsidRPr="000C7A88">
        <w:rPr>
          <w:rFonts w:hint="cs"/>
          <w:rtl/>
        </w:rPr>
        <w:t xml:space="preserve"> </w:t>
      </w:r>
    </w:p>
    <w:p w14:paraId="0A837E02" w14:textId="77777777" w:rsidR="001275E9" w:rsidRPr="000C7A88" w:rsidRDefault="00FE6C91" w:rsidP="00482FE4">
      <w:pPr>
        <w:numPr>
          <w:ilvl w:val="2"/>
          <w:numId w:val="26"/>
        </w:numPr>
        <w:ind w:left="1287"/>
        <w:rPr>
          <w:rFonts w:asciiTheme="majorBidi" w:hAnsiTheme="majorBidi"/>
          <w:sz w:val="20"/>
          <w:rtl/>
        </w:rPr>
      </w:pPr>
      <w:r w:rsidRPr="000C7A88">
        <w:rPr>
          <w:rFonts w:hint="cs"/>
          <w:rtl/>
        </w:rPr>
        <w:t>יש לראו</w:t>
      </w:r>
      <w:r w:rsidR="00694CC8" w:rsidRPr="000C7A88">
        <w:rPr>
          <w:rFonts w:hint="cs"/>
          <w:rtl/>
        </w:rPr>
        <w:t xml:space="preserve">ת את ההסכם והמכרז </w:t>
      </w:r>
      <w:r w:rsidRPr="000C7A88">
        <w:rPr>
          <w:rFonts w:hint="cs"/>
          <w:rtl/>
        </w:rPr>
        <w:t>כמשלימים זה את זה.</w:t>
      </w:r>
      <w:r w:rsidR="00DA30BC" w:rsidRPr="000C7A88">
        <w:rPr>
          <w:rFonts w:hint="cs"/>
          <w:rtl/>
        </w:rPr>
        <w:t xml:space="preserve"> </w:t>
      </w:r>
      <w:r w:rsidRPr="000C7A88">
        <w:rPr>
          <w:rtl/>
        </w:rPr>
        <w:t xml:space="preserve">אם </w:t>
      </w:r>
      <w:r w:rsidR="00F23953" w:rsidRPr="000C7A88">
        <w:rPr>
          <w:rFonts w:hint="cs"/>
          <w:rtl/>
        </w:rPr>
        <w:t>תתגלה סתירה</w:t>
      </w:r>
      <w:r w:rsidRPr="000C7A88">
        <w:rPr>
          <w:rtl/>
        </w:rPr>
        <w:t xml:space="preserve"> בין האמור ב</w:t>
      </w:r>
      <w:r w:rsidR="001163A1" w:rsidRPr="000C7A88">
        <w:rPr>
          <w:rtl/>
        </w:rPr>
        <w:t>מכרז</w:t>
      </w:r>
      <w:r w:rsidRPr="000C7A88">
        <w:rPr>
          <w:rtl/>
        </w:rPr>
        <w:t xml:space="preserve"> זה לבין האמור בהסכם, </w:t>
      </w:r>
      <w:r w:rsidR="00F23953" w:rsidRPr="000C7A88">
        <w:rPr>
          <w:rtl/>
        </w:rPr>
        <w:t>י</w:t>
      </w:r>
      <w:r w:rsidR="00694CC8" w:rsidRPr="000C7A88">
        <w:rPr>
          <w:rFonts w:hint="cs"/>
          <w:rtl/>
        </w:rPr>
        <w:t>י</w:t>
      </w:r>
      <w:r w:rsidR="00F23953" w:rsidRPr="000C7A88">
        <w:rPr>
          <w:rtl/>
        </w:rPr>
        <w:t>עשה מאמ</w:t>
      </w:r>
      <w:r w:rsidR="00F23953" w:rsidRPr="000C7A88">
        <w:rPr>
          <w:rFonts w:hint="cs"/>
          <w:rtl/>
        </w:rPr>
        <w:t>ץ</w:t>
      </w:r>
      <w:r w:rsidR="00F23953" w:rsidRPr="000C7A88">
        <w:rPr>
          <w:rtl/>
        </w:rPr>
        <w:t xml:space="preserve"> ליישב </w:t>
      </w:r>
      <w:r w:rsidR="00F23953" w:rsidRPr="000C7A88">
        <w:rPr>
          <w:rFonts w:hint="cs"/>
          <w:rtl/>
        </w:rPr>
        <w:t>את הסתירה. היה ולא תהיה אפשרות ל</w:t>
      </w:r>
      <w:r w:rsidR="00694CC8" w:rsidRPr="000C7A88">
        <w:rPr>
          <w:rFonts w:hint="cs"/>
          <w:rtl/>
        </w:rPr>
        <w:t>י</w:t>
      </w:r>
      <w:r w:rsidR="00F23953" w:rsidRPr="000C7A88">
        <w:rPr>
          <w:rFonts w:hint="cs"/>
          <w:rtl/>
        </w:rPr>
        <w:t>ישב את הסתירה,</w:t>
      </w:r>
      <w:r w:rsidR="00F23953" w:rsidRPr="000C7A88">
        <w:rPr>
          <w:rtl/>
        </w:rPr>
        <w:t xml:space="preserve"> </w:t>
      </w:r>
      <w:r w:rsidRPr="000C7A88">
        <w:rPr>
          <w:rtl/>
        </w:rPr>
        <w:t xml:space="preserve">הוראת </w:t>
      </w:r>
      <w:r w:rsidR="00F23953" w:rsidRPr="000C7A88">
        <w:rPr>
          <w:rFonts w:hint="cs"/>
          <w:rtl/>
        </w:rPr>
        <w:t>ה</w:t>
      </w:r>
      <w:r w:rsidR="001163A1" w:rsidRPr="000C7A88">
        <w:rPr>
          <w:rFonts w:hint="cs"/>
          <w:rtl/>
        </w:rPr>
        <w:t>מכרז</w:t>
      </w:r>
      <w:r w:rsidR="00F23953" w:rsidRPr="000C7A88">
        <w:rPr>
          <w:rtl/>
        </w:rPr>
        <w:t xml:space="preserve"> </w:t>
      </w:r>
      <w:r w:rsidR="00F23953" w:rsidRPr="000C7A88">
        <w:rPr>
          <w:rFonts w:hint="cs"/>
          <w:rtl/>
        </w:rPr>
        <w:t xml:space="preserve">תהיה </w:t>
      </w:r>
      <w:r w:rsidRPr="000C7A88">
        <w:rPr>
          <w:rtl/>
        </w:rPr>
        <w:t xml:space="preserve">עדיפה על הוראת </w:t>
      </w:r>
      <w:r w:rsidR="00F23953" w:rsidRPr="000C7A88">
        <w:rPr>
          <w:rFonts w:hint="cs"/>
          <w:rtl/>
        </w:rPr>
        <w:t>ההסכם</w:t>
      </w:r>
      <w:r w:rsidRPr="000C7A88">
        <w:rPr>
          <w:rFonts w:hint="cs"/>
          <w:rtl/>
        </w:rPr>
        <w:t>,</w:t>
      </w:r>
      <w:r w:rsidRPr="000C7A88">
        <w:rPr>
          <w:rtl/>
        </w:rPr>
        <w:t xml:space="preserve"> הסותרת אותה, אלא אם </w:t>
      </w:r>
      <w:r w:rsidR="00F23953" w:rsidRPr="000C7A88">
        <w:rPr>
          <w:rFonts w:hint="cs"/>
          <w:rtl/>
        </w:rPr>
        <w:t>יי</w:t>
      </w:r>
      <w:r w:rsidRPr="000C7A88">
        <w:rPr>
          <w:rtl/>
        </w:rPr>
        <w:t>אמר במפורש אחרת.</w:t>
      </w:r>
      <w:r w:rsidRPr="000C7A88">
        <w:rPr>
          <w:rFonts w:hint="cs"/>
          <w:rtl/>
        </w:rPr>
        <w:t xml:space="preserve"> אם יתגלו סתירות בין האמור בהצעה לבין האמור </w:t>
      </w:r>
      <w:r w:rsidR="00F23953" w:rsidRPr="000C7A88">
        <w:rPr>
          <w:rFonts w:hint="cs"/>
          <w:rtl/>
        </w:rPr>
        <w:t>ב</w:t>
      </w:r>
      <w:r w:rsidR="001163A1" w:rsidRPr="000C7A88">
        <w:rPr>
          <w:rFonts w:hint="cs"/>
          <w:rtl/>
        </w:rPr>
        <w:t>מכרז</w:t>
      </w:r>
      <w:r w:rsidR="00F23953" w:rsidRPr="000C7A88">
        <w:rPr>
          <w:rFonts w:hint="cs"/>
          <w:rtl/>
        </w:rPr>
        <w:t xml:space="preserve"> או </w:t>
      </w:r>
      <w:r w:rsidRPr="000C7A88">
        <w:rPr>
          <w:rFonts w:hint="cs"/>
          <w:rtl/>
        </w:rPr>
        <w:t xml:space="preserve">בהסכם, אז ההוראות </w:t>
      </w:r>
      <w:r w:rsidR="00F23953" w:rsidRPr="000C7A88">
        <w:rPr>
          <w:rFonts w:hint="cs"/>
          <w:rtl/>
        </w:rPr>
        <w:t>ב</w:t>
      </w:r>
      <w:r w:rsidR="001163A1" w:rsidRPr="000C7A88">
        <w:rPr>
          <w:rFonts w:hint="cs"/>
          <w:rtl/>
        </w:rPr>
        <w:t>מכרז</w:t>
      </w:r>
      <w:r w:rsidR="00F23953" w:rsidRPr="000C7A88">
        <w:rPr>
          <w:rFonts w:hint="cs"/>
          <w:rtl/>
        </w:rPr>
        <w:t xml:space="preserve"> </w:t>
      </w:r>
      <w:r w:rsidR="00694CC8" w:rsidRPr="000C7A88">
        <w:rPr>
          <w:rFonts w:hint="cs"/>
          <w:rtl/>
        </w:rPr>
        <w:t>ו</w:t>
      </w:r>
      <w:r w:rsidRPr="000C7A88">
        <w:rPr>
          <w:rFonts w:hint="cs"/>
          <w:rtl/>
        </w:rPr>
        <w:t xml:space="preserve">בהסכם </w:t>
      </w:r>
      <w:r w:rsidR="00694CC8" w:rsidRPr="000C7A88">
        <w:rPr>
          <w:rFonts w:hint="cs"/>
          <w:rtl/>
        </w:rPr>
        <w:t>יהיו</w:t>
      </w:r>
      <w:r w:rsidRPr="000C7A88">
        <w:rPr>
          <w:rFonts w:hint="cs"/>
          <w:rtl/>
        </w:rPr>
        <w:t xml:space="preserve"> עדיפות על האמור בהצעה</w:t>
      </w:r>
      <w:r w:rsidR="004A6ABF" w:rsidRPr="000C7A88">
        <w:rPr>
          <w:rFonts w:hint="cs"/>
          <w:rtl/>
        </w:rPr>
        <w:t>.</w:t>
      </w:r>
      <w:r w:rsidR="001275E9" w:rsidRPr="000C7A88">
        <w:rPr>
          <w:rFonts w:asciiTheme="majorBidi" w:hAnsiTheme="majorBidi" w:hint="cs"/>
          <w:b/>
          <w:bCs/>
          <w:rtl/>
        </w:rPr>
        <w:t xml:space="preserve"> </w:t>
      </w:r>
    </w:p>
    <w:p w14:paraId="7185DABB" w14:textId="77777777" w:rsidR="004A6ABF" w:rsidRPr="000C7A88" w:rsidRDefault="001275E9" w:rsidP="00482FE4">
      <w:pPr>
        <w:numPr>
          <w:ilvl w:val="2"/>
          <w:numId w:val="26"/>
        </w:numPr>
        <w:ind w:left="1287"/>
        <w:rPr>
          <w:rFonts w:asciiTheme="majorBidi" w:hAnsiTheme="majorBidi"/>
          <w:sz w:val="20"/>
          <w:rtl/>
        </w:rPr>
      </w:pPr>
      <w:r w:rsidRPr="000C7A88">
        <w:rPr>
          <w:rFonts w:asciiTheme="majorBidi" w:hAnsiTheme="majorBidi" w:hint="cs"/>
          <w:b/>
          <w:bCs/>
          <w:rtl/>
        </w:rPr>
        <w:t xml:space="preserve">מובהר כי כל האמור בסעיף זה תקף לגבי כל מסמך נוסף שיימסר ע"י המשרד, לרבות במסגרת הפניה הפרטנית בשלב השלישי; היה ותתעורר סתירה בין מסמכים שיימסרו על ידי המשרד במסגרת השלב הראשון ו/או השני לבין מסמכים שיימסרו במסגרת השלב השלישי, </w:t>
      </w:r>
      <w:proofErr w:type="spellStart"/>
      <w:r w:rsidRPr="000C7A88">
        <w:rPr>
          <w:rFonts w:asciiTheme="majorBidi" w:hAnsiTheme="majorBidi" w:hint="cs"/>
          <w:b/>
          <w:bCs/>
          <w:rtl/>
        </w:rPr>
        <w:t>ייגבר</w:t>
      </w:r>
      <w:proofErr w:type="spellEnd"/>
      <w:r w:rsidRPr="000C7A88">
        <w:rPr>
          <w:rFonts w:asciiTheme="majorBidi" w:hAnsiTheme="majorBidi" w:hint="cs"/>
          <w:b/>
          <w:bCs/>
          <w:rtl/>
        </w:rPr>
        <w:t xml:space="preserve"> האמור במסמכי הפניה הפרטנית</w:t>
      </w:r>
      <w:r w:rsidRPr="000C7A88">
        <w:rPr>
          <w:rFonts w:asciiTheme="majorBidi" w:hAnsiTheme="majorBidi" w:hint="cs"/>
          <w:rtl/>
        </w:rPr>
        <w:t>.</w:t>
      </w:r>
    </w:p>
    <w:p w14:paraId="37252721" w14:textId="77777777" w:rsidR="00FE6C91" w:rsidRPr="000C7A88" w:rsidRDefault="00DA30BC" w:rsidP="00482FE4">
      <w:pPr>
        <w:numPr>
          <w:ilvl w:val="2"/>
          <w:numId w:val="26"/>
        </w:numPr>
        <w:ind w:left="1287"/>
      </w:pPr>
      <w:r w:rsidRPr="000C7A88">
        <w:rPr>
          <w:rtl/>
        </w:rPr>
        <w:t>הספק לא יעשה כל פעולה</w:t>
      </w:r>
      <w:r w:rsidRPr="000C7A88">
        <w:rPr>
          <w:rFonts w:hint="cs"/>
          <w:rtl/>
        </w:rPr>
        <w:t xml:space="preserve"> ולא יהיה זכאי לכל תשלום בקשר עם ביצוע מכרז זה </w:t>
      </w:r>
      <w:r w:rsidRPr="000C7A88">
        <w:rPr>
          <w:rtl/>
        </w:rPr>
        <w:t xml:space="preserve">עד אשר ייחתם </w:t>
      </w:r>
      <w:r w:rsidRPr="000C7A88">
        <w:rPr>
          <w:rFonts w:hint="cs"/>
          <w:rtl/>
        </w:rPr>
        <w:t>ההסכם</w:t>
      </w:r>
      <w:r w:rsidRPr="000C7A88">
        <w:rPr>
          <w:rtl/>
        </w:rPr>
        <w:t xml:space="preserve"> </w:t>
      </w:r>
      <w:r w:rsidRPr="000C7A88">
        <w:rPr>
          <w:rFonts w:hint="cs"/>
          <w:rtl/>
        </w:rPr>
        <w:t>עם המשרד</w:t>
      </w:r>
      <w:r w:rsidRPr="000C7A88">
        <w:rPr>
          <w:rtl/>
        </w:rPr>
        <w:t xml:space="preserve"> </w:t>
      </w:r>
      <w:r w:rsidRPr="000C7A88">
        <w:rPr>
          <w:rFonts w:hint="cs"/>
          <w:rtl/>
        </w:rPr>
        <w:t xml:space="preserve">ותונפק לו </w:t>
      </w:r>
      <w:r w:rsidRPr="000C7A88">
        <w:rPr>
          <w:rtl/>
        </w:rPr>
        <w:t>הזמנה</w:t>
      </w:r>
      <w:r w:rsidRPr="000C7A88">
        <w:rPr>
          <w:rFonts w:hint="cs"/>
          <w:rtl/>
        </w:rPr>
        <w:t>,</w:t>
      </w:r>
      <w:r w:rsidRPr="000C7A88">
        <w:rPr>
          <w:rtl/>
        </w:rPr>
        <w:t xml:space="preserve"> החתומה בידי הגורמים המוסמכים </w:t>
      </w:r>
      <w:r w:rsidRPr="000C7A88">
        <w:rPr>
          <w:rFonts w:hint="cs"/>
          <w:rtl/>
        </w:rPr>
        <w:t>במשרד</w:t>
      </w:r>
      <w:r w:rsidRPr="000C7A88">
        <w:rPr>
          <w:rtl/>
        </w:rPr>
        <w:t>.</w:t>
      </w:r>
      <w:r w:rsidRPr="000C7A88">
        <w:rPr>
          <w:rFonts w:hint="cs"/>
          <w:rtl/>
        </w:rPr>
        <w:t xml:space="preserve"> </w:t>
      </w:r>
      <w:r w:rsidR="00FE6C91" w:rsidRPr="000C7A88">
        <w:rPr>
          <w:rFonts w:hint="cs"/>
          <w:rtl/>
        </w:rPr>
        <w:t>למען הסר</w:t>
      </w:r>
      <w:r w:rsidR="00FE6C91" w:rsidRPr="000C7A88">
        <w:rPr>
          <w:rtl/>
        </w:rPr>
        <w:t xml:space="preserve"> כל ספק מודגש בזה</w:t>
      </w:r>
      <w:r w:rsidR="00FE6C91" w:rsidRPr="000C7A88">
        <w:rPr>
          <w:rFonts w:hint="cs"/>
          <w:rtl/>
        </w:rPr>
        <w:t>, כי ההתקשרות בין הצדדים</w:t>
      </w:r>
      <w:r w:rsidR="00FE6C91" w:rsidRPr="000C7A88">
        <w:rPr>
          <w:rtl/>
        </w:rPr>
        <w:t xml:space="preserve"> תושלם רק עם חתימת ההסכם על</w:t>
      </w:r>
      <w:r w:rsidR="00FE6C91" w:rsidRPr="000C7A88">
        <w:rPr>
          <w:rFonts w:hint="cs"/>
          <w:rtl/>
        </w:rPr>
        <w:t>-</w:t>
      </w:r>
      <w:r w:rsidR="00FE6C91" w:rsidRPr="000C7A88">
        <w:rPr>
          <w:rtl/>
        </w:rPr>
        <w:t>ידי שני הצדדים</w:t>
      </w:r>
      <w:r w:rsidR="00FE6C91" w:rsidRPr="000C7A88">
        <w:rPr>
          <w:rFonts w:hint="cs"/>
          <w:rtl/>
        </w:rPr>
        <w:t xml:space="preserve">. </w:t>
      </w:r>
    </w:p>
    <w:p w14:paraId="275AE5BF" w14:textId="0C96B55E" w:rsidR="00FE6C91" w:rsidRPr="000C7A88" w:rsidRDefault="00FE6C91" w:rsidP="00482FE4">
      <w:pPr>
        <w:pStyle w:val="20"/>
        <w:numPr>
          <w:ilvl w:val="1"/>
          <w:numId w:val="27"/>
        </w:numPr>
        <w:ind w:right="0"/>
        <w:rPr>
          <w:sz w:val="28"/>
          <w:rtl/>
        </w:rPr>
      </w:pPr>
      <w:bookmarkStart w:id="281" w:name="_Ref397950538"/>
      <w:bookmarkStart w:id="282" w:name="_Ref422049842"/>
      <w:bookmarkStart w:id="283" w:name="_Ref422049848"/>
      <w:bookmarkStart w:id="284" w:name="_Toc441571162"/>
      <w:r w:rsidRPr="000C7A88">
        <w:rPr>
          <w:rFonts w:hint="cs"/>
          <w:sz w:val="28"/>
          <w:rtl/>
        </w:rPr>
        <w:t>ערבות ביצוע</w:t>
      </w:r>
      <w:bookmarkEnd w:id="281"/>
      <w:bookmarkEnd w:id="282"/>
      <w:bookmarkEnd w:id="283"/>
      <w:bookmarkEnd w:id="284"/>
    </w:p>
    <w:p w14:paraId="652C922C" w14:textId="75882DBB" w:rsidR="007568D3" w:rsidRPr="000C7A88" w:rsidRDefault="007568D3" w:rsidP="00482FE4">
      <w:pPr>
        <w:pStyle w:val="afb"/>
        <w:numPr>
          <w:ilvl w:val="1"/>
          <w:numId w:val="26"/>
        </w:numPr>
        <w:bidi/>
        <w:contextualSpacing w:val="0"/>
        <w:rPr>
          <w:vanish/>
          <w:rtl/>
        </w:rPr>
      </w:pPr>
    </w:p>
    <w:p w14:paraId="79F08E41" w14:textId="67476BF5" w:rsidR="00A8474B" w:rsidRPr="000C7A88" w:rsidRDefault="001B6679" w:rsidP="00482FE4">
      <w:pPr>
        <w:numPr>
          <w:ilvl w:val="2"/>
          <w:numId w:val="26"/>
        </w:numPr>
        <w:ind w:left="1287"/>
        <w:rPr>
          <w:rtl/>
          <w:lang w:eastAsia="en-US"/>
        </w:rPr>
      </w:pPr>
      <w:r w:rsidRPr="000C7A88">
        <w:rPr>
          <w:rFonts w:hint="cs"/>
          <w:rtl/>
        </w:rPr>
        <w:t xml:space="preserve">כאמור </w:t>
      </w:r>
      <w:r w:rsidR="00EF1E34" w:rsidRPr="000C7A88">
        <w:rPr>
          <w:rFonts w:hint="cs"/>
          <w:rtl/>
        </w:rPr>
        <w:t xml:space="preserve">בסעיף </w:t>
      </w:r>
      <w:r w:rsidR="00306AEA" w:rsidRPr="000C7A88">
        <w:rPr>
          <w:rtl/>
        </w:rPr>
        <w:fldChar w:fldCharType="begin" w:fldLock="1"/>
      </w:r>
      <w:r w:rsidR="00306AEA" w:rsidRPr="000C7A88">
        <w:rPr>
          <w:rtl/>
        </w:rPr>
        <w:instrText xml:space="preserve"> </w:instrText>
      </w:r>
      <w:r w:rsidR="00306AEA" w:rsidRPr="000C7A88">
        <w:instrText>REF</w:instrText>
      </w:r>
      <w:r w:rsidR="00306AEA" w:rsidRPr="000C7A88">
        <w:rPr>
          <w:rtl/>
        </w:rPr>
        <w:instrText xml:space="preserve"> _</w:instrText>
      </w:r>
      <w:r w:rsidR="00306AEA" w:rsidRPr="000C7A88">
        <w:instrText>Ref384194749 \r \h</w:instrText>
      </w:r>
      <w:r w:rsidR="00306AEA" w:rsidRPr="000C7A88">
        <w:rPr>
          <w:rtl/>
        </w:rPr>
        <w:instrText xml:space="preserve">  \* </w:instrText>
      </w:r>
      <w:r w:rsidR="00306AEA" w:rsidRPr="000C7A88">
        <w:instrText>MERGEFORMAT</w:instrText>
      </w:r>
      <w:r w:rsidR="00306AEA" w:rsidRPr="000C7A88">
        <w:rPr>
          <w:rtl/>
        </w:rPr>
        <w:instrText xml:space="preserve"> </w:instrText>
      </w:r>
      <w:r w:rsidR="00306AEA" w:rsidRPr="000C7A88">
        <w:rPr>
          <w:rtl/>
        </w:rPr>
      </w:r>
      <w:r w:rsidR="00306AEA" w:rsidRPr="000C7A88">
        <w:rPr>
          <w:rtl/>
        </w:rPr>
        <w:fldChar w:fldCharType="separate"/>
      </w:r>
      <w:r w:rsidR="00CB308F" w:rsidRPr="000C7A88">
        <w:rPr>
          <w:cs/>
        </w:rPr>
        <w:t>‎</w:t>
      </w:r>
      <w:r w:rsidR="00CB308F" w:rsidRPr="000C7A88">
        <w:t>4.7.2</w:t>
      </w:r>
      <w:r w:rsidR="00306AEA" w:rsidRPr="000C7A88">
        <w:rPr>
          <w:rtl/>
        </w:rPr>
        <w:fldChar w:fldCharType="end"/>
      </w:r>
      <w:r w:rsidR="001044E5" w:rsidRPr="000C7A88">
        <w:rPr>
          <w:rFonts w:hint="cs"/>
          <w:rtl/>
        </w:rPr>
        <w:t xml:space="preserve"> </w:t>
      </w:r>
      <w:r w:rsidRPr="000C7A88">
        <w:rPr>
          <w:rFonts w:hint="cs"/>
          <w:rtl/>
        </w:rPr>
        <w:t>לעיל,</w:t>
      </w:r>
      <w:r w:rsidR="00CB0A7B" w:rsidRPr="000C7A88">
        <w:rPr>
          <w:rFonts w:hint="cs"/>
          <w:rtl/>
        </w:rPr>
        <w:t xml:space="preserve"> בפרויקטים שעלותם נאמדת </w:t>
      </w:r>
      <w:proofErr w:type="spellStart"/>
      <w:r w:rsidR="00CB0A7B" w:rsidRPr="000C7A88">
        <w:rPr>
          <w:rFonts w:hint="cs"/>
          <w:rtl/>
        </w:rPr>
        <w:t>בלמעלה</w:t>
      </w:r>
      <w:proofErr w:type="spellEnd"/>
      <w:r w:rsidR="00CB0A7B" w:rsidRPr="000C7A88">
        <w:rPr>
          <w:rFonts w:hint="cs"/>
          <w:rtl/>
        </w:rPr>
        <w:t xml:space="preserve"> מ50,000 ₪ ומעלה</w:t>
      </w:r>
      <w:r w:rsidRPr="000C7A88">
        <w:rPr>
          <w:rFonts w:hint="cs"/>
          <w:rtl/>
        </w:rPr>
        <w:t xml:space="preserve"> על הספק לצרף להסכם</w:t>
      </w:r>
      <w:r w:rsidR="000A325C" w:rsidRPr="000C7A88">
        <w:rPr>
          <w:rFonts w:hint="cs"/>
          <w:rtl/>
        </w:rPr>
        <w:t>/הזמנת עבודה</w:t>
      </w:r>
      <w:r w:rsidR="00D33EDB" w:rsidRPr="000C7A88">
        <w:rPr>
          <w:rtl/>
        </w:rPr>
        <w:t xml:space="preserve"> כתב ערבות, מקורי ובלתי מותנה</w:t>
      </w:r>
      <w:r w:rsidR="00DA30BC" w:rsidRPr="000C7A88">
        <w:rPr>
          <w:rFonts w:hint="cs"/>
          <w:rtl/>
        </w:rPr>
        <w:t>,</w:t>
      </w:r>
      <w:r w:rsidR="00D33EDB" w:rsidRPr="000C7A88">
        <w:rPr>
          <w:rtl/>
        </w:rPr>
        <w:t xml:space="preserve"> </w:t>
      </w:r>
      <w:r w:rsidR="00DA30BC" w:rsidRPr="000C7A88">
        <w:rPr>
          <w:rFonts w:hint="cs"/>
          <w:rtl/>
        </w:rPr>
        <w:t>על שמו</w:t>
      </w:r>
      <w:r w:rsidR="00DA30BC" w:rsidRPr="000C7A88">
        <w:rPr>
          <w:rtl/>
        </w:rPr>
        <w:t xml:space="preserve"> </w:t>
      </w:r>
      <w:r w:rsidR="00D33EDB" w:rsidRPr="000C7A88">
        <w:rPr>
          <w:rtl/>
        </w:rPr>
        <w:t>לשם הבטחת ביצוע</w:t>
      </w:r>
      <w:r w:rsidR="00D33EDB" w:rsidRPr="000C7A88">
        <w:rPr>
          <w:rFonts w:hint="cs"/>
          <w:rtl/>
        </w:rPr>
        <w:t>ו של</w:t>
      </w:r>
      <w:r w:rsidR="00D33EDB" w:rsidRPr="000C7A88">
        <w:rPr>
          <w:rtl/>
        </w:rPr>
        <w:t xml:space="preserve"> ההסכם</w:t>
      </w:r>
      <w:r w:rsidR="00A8474B" w:rsidRPr="000C7A88">
        <w:rPr>
          <w:rFonts w:hint="cs"/>
          <w:rtl/>
        </w:rPr>
        <w:t xml:space="preserve"> בנוסח המצורף </w:t>
      </w:r>
      <w:r w:rsidR="00306AEA" w:rsidRPr="000C7A88">
        <w:rPr>
          <w:rFonts w:hint="cs"/>
          <w:rtl/>
        </w:rPr>
        <w:t>כ</w:t>
      </w:r>
      <w:r w:rsidR="00306AEA" w:rsidRPr="000C7A88">
        <w:rPr>
          <w:rtl/>
        </w:rPr>
        <w:fldChar w:fldCharType="begin" w:fldLock="1"/>
      </w:r>
      <w:r w:rsidR="00306AEA" w:rsidRPr="000C7A88">
        <w:rPr>
          <w:rtl/>
        </w:rPr>
        <w:instrText xml:space="preserve"> </w:instrText>
      </w:r>
      <w:r w:rsidR="00306AEA" w:rsidRPr="000C7A88">
        <w:rPr>
          <w:rFonts w:hint="cs"/>
        </w:rPr>
        <w:instrText>REF</w:instrText>
      </w:r>
      <w:r w:rsidR="00306AEA" w:rsidRPr="000C7A88">
        <w:rPr>
          <w:rFonts w:hint="cs"/>
          <w:rtl/>
        </w:rPr>
        <w:instrText xml:space="preserve"> נספח_ערבות_ביצוע \</w:instrText>
      </w:r>
      <w:r w:rsidR="00306AEA" w:rsidRPr="000C7A88">
        <w:rPr>
          <w:rFonts w:hint="cs"/>
        </w:rPr>
        <w:instrText>h</w:instrText>
      </w:r>
      <w:r w:rsidR="00306AEA"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306AEA" w:rsidRPr="000C7A88">
        <w:rPr>
          <w:rtl/>
        </w:rPr>
      </w:r>
      <w:r w:rsidR="00306AEA" w:rsidRPr="000C7A88">
        <w:rPr>
          <w:rtl/>
        </w:rPr>
        <w:fldChar w:fldCharType="separate"/>
      </w:r>
      <w:r w:rsidR="00CB308F" w:rsidRPr="000C7A88">
        <w:rPr>
          <w:rFonts w:ascii="Times New Roman Bold" w:hAnsi="Times New Roman Bold" w:hint="eastAsia"/>
          <w:rtl/>
        </w:rPr>
        <w:t>נספח</w:t>
      </w:r>
      <w:r w:rsidR="00CB308F" w:rsidRPr="000C7A88">
        <w:rPr>
          <w:rFonts w:ascii="Times New Roman Bold" w:hAnsi="Times New Roman Bold" w:hint="cs"/>
          <w:rtl/>
        </w:rPr>
        <w:t xml:space="preserve"> </w:t>
      </w:r>
      <w:r w:rsidR="00CB308F" w:rsidRPr="000C7A88">
        <w:rPr>
          <w:rtl/>
        </w:rPr>
        <w:t xml:space="preserve">18 </w:t>
      </w:r>
      <w:r w:rsidR="00306AEA" w:rsidRPr="000C7A88">
        <w:rPr>
          <w:rtl/>
        </w:rPr>
        <w:fldChar w:fldCharType="end"/>
      </w:r>
      <w:r w:rsidR="00D33EDB" w:rsidRPr="000C7A88">
        <w:rPr>
          <w:rtl/>
        </w:rPr>
        <w:t xml:space="preserve">. </w:t>
      </w:r>
      <w:r w:rsidR="00A8474B" w:rsidRPr="000C7A88">
        <w:rPr>
          <w:rFonts w:hint="cs"/>
          <w:rtl/>
          <w:lang w:eastAsia="en-US"/>
        </w:rPr>
        <w:t xml:space="preserve">נוסח זה מחייב ואין לסטות </w:t>
      </w:r>
      <w:r w:rsidR="00A8474B" w:rsidRPr="000C7A88">
        <w:rPr>
          <w:rFonts w:hint="cs"/>
          <w:rtl/>
        </w:rPr>
        <w:t>ממנו</w:t>
      </w:r>
      <w:r w:rsidR="00A8474B" w:rsidRPr="000C7A88">
        <w:rPr>
          <w:rFonts w:hint="cs"/>
          <w:rtl/>
          <w:lang w:eastAsia="en-US"/>
        </w:rPr>
        <w:t xml:space="preserve">. </w:t>
      </w:r>
    </w:p>
    <w:p w14:paraId="1C8E3F83" w14:textId="430F8284" w:rsidR="00A5645D" w:rsidRPr="000C7A88" w:rsidRDefault="00A5645D" w:rsidP="00482FE4">
      <w:pPr>
        <w:numPr>
          <w:ilvl w:val="2"/>
          <w:numId w:val="26"/>
        </w:numPr>
        <w:ind w:left="1287"/>
        <w:rPr>
          <w:rtl/>
        </w:rPr>
      </w:pPr>
      <w:r w:rsidRPr="000C7A88">
        <w:rPr>
          <w:rFonts w:hint="cs"/>
          <w:rtl/>
        </w:rPr>
        <w:t xml:space="preserve">הערבות תהיה </w:t>
      </w:r>
      <w:r w:rsidRPr="000C7A88">
        <w:rPr>
          <w:rtl/>
        </w:rPr>
        <w:t>צמוד</w:t>
      </w:r>
      <w:r w:rsidRPr="000C7A88">
        <w:rPr>
          <w:rFonts w:hint="cs"/>
          <w:rtl/>
        </w:rPr>
        <w:t>ה</w:t>
      </w:r>
      <w:r w:rsidRPr="000C7A88">
        <w:rPr>
          <w:rtl/>
        </w:rPr>
        <w:t xml:space="preserve"> למדד המחירים לצרכן בש</w:t>
      </w:r>
      <w:r w:rsidRPr="000C7A88">
        <w:rPr>
          <w:rFonts w:hint="cs"/>
          <w:rtl/>
        </w:rPr>
        <w:t>י</w:t>
      </w:r>
      <w:r w:rsidRPr="000C7A88">
        <w:rPr>
          <w:rtl/>
        </w:rPr>
        <w:t xml:space="preserve">עור של 100% (מאה אחוז), לפי המדד, שיהיה ידוע ביום </w:t>
      </w:r>
      <w:r w:rsidRPr="000C7A88">
        <w:rPr>
          <w:rFonts w:hint="cs"/>
          <w:rtl/>
        </w:rPr>
        <w:t>ה</w:t>
      </w:r>
      <w:r w:rsidRPr="000C7A88">
        <w:rPr>
          <w:rtl/>
        </w:rPr>
        <w:t>הנפק</w:t>
      </w:r>
      <w:r w:rsidRPr="000C7A88">
        <w:rPr>
          <w:rFonts w:hint="cs"/>
          <w:rtl/>
        </w:rPr>
        <w:t>ה של</w:t>
      </w:r>
      <w:r w:rsidRPr="000C7A88">
        <w:rPr>
          <w:rtl/>
        </w:rPr>
        <w:t xml:space="preserve"> הערבות, ויעמוד על </w:t>
      </w:r>
      <w:r w:rsidRPr="000C7A88">
        <w:rPr>
          <w:rFonts w:hint="cs"/>
          <w:rtl/>
        </w:rPr>
        <w:t xml:space="preserve">5% </w:t>
      </w:r>
      <w:r w:rsidRPr="000C7A88">
        <w:rPr>
          <w:rtl/>
        </w:rPr>
        <w:t>(</w:t>
      </w:r>
      <w:r w:rsidRPr="000C7A88">
        <w:rPr>
          <w:rFonts w:hint="cs"/>
          <w:rtl/>
        </w:rPr>
        <w:t xml:space="preserve">חמישה </w:t>
      </w:r>
      <w:r w:rsidRPr="000C7A88">
        <w:rPr>
          <w:rtl/>
        </w:rPr>
        <w:t>אחוז</w:t>
      </w:r>
      <w:r w:rsidRPr="000C7A88">
        <w:rPr>
          <w:rFonts w:hint="cs"/>
          <w:rtl/>
        </w:rPr>
        <w:t>ים</w:t>
      </w:r>
      <w:r w:rsidRPr="000C7A88">
        <w:rPr>
          <w:rtl/>
        </w:rPr>
        <w:t xml:space="preserve">) כולל מע"מ, מערך ההתקשרות </w:t>
      </w:r>
      <w:r w:rsidRPr="000C7A88">
        <w:rPr>
          <w:rFonts w:hint="cs"/>
          <w:rtl/>
        </w:rPr>
        <w:t xml:space="preserve">לשנה </w:t>
      </w:r>
      <w:r w:rsidRPr="000C7A88">
        <w:rPr>
          <w:rtl/>
        </w:rPr>
        <w:t xml:space="preserve">עם הספק. </w:t>
      </w:r>
      <w:r w:rsidRPr="000C7A88">
        <w:rPr>
          <w:rFonts w:hint="cs"/>
          <w:rtl/>
        </w:rPr>
        <w:t>הערבות תהיה ב</w:t>
      </w:r>
      <w:r w:rsidRPr="000C7A88">
        <w:rPr>
          <w:rtl/>
        </w:rPr>
        <w:t xml:space="preserve">תוקף </w:t>
      </w:r>
      <w:r w:rsidRPr="000C7A88">
        <w:rPr>
          <w:rFonts w:hint="cs"/>
          <w:rtl/>
        </w:rPr>
        <w:t xml:space="preserve">60 (שישים) </w:t>
      </w:r>
      <w:r w:rsidRPr="000C7A88">
        <w:rPr>
          <w:rtl/>
        </w:rPr>
        <w:t xml:space="preserve">יום מעבר לתקופת ההתקשרות עם הספק. </w:t>
      </w:r>
      <w:r w:rsidR="001B6679" w:rsidRPr="000C7A88">
        <w:rPr>
          <w:rFonts w:hint="cs"/>
          <w:rtl/>
        </w:rPr>
        <w:t>ככל ש</w:t>
      </w:r>
      <w:r w:rsidR="001B6679" w:rsidRPr="000C7A88">
        <w:rPr>
          <w:rtl/>
        </w:rPr>
        <w:t xml:space="preserve">תוארך </w:t>
      </w:r>
      <w:r w:rsidRPr="000C7A88">
        <w:rPr>
          <w:rtl/>
        </w:rPr>
        <w:t xml:space="preserve">ההתקשרות עם הספק, הערבות תוארך </w:t>
      </w:r>
      <w:r w:rsidR="001B6679" w:rsidRPr="000C7A88">
        <w:rPr>
          <w:rFonts w:hint="cs"/>
          <w:rtl/>
        </w:rPr>
        <w:t xml:space="preserve">על ידו </w:t>
      </w:r>
      <w:r w:rsidRPr="000C7A88">
        <w:rPr>
          <w:rtl/>
        </w:rPr>
        <w:t>בהתאם.</w:t>
      </w:r>
    </w:p>
    <w:p w14:paraId="18274DA6" w14:textId="5B584139" w:rsidR="00DA30BC" w:rsidRPr="000C7A88" w:rsidRDefault="00DA30BC" w:rsidP="00482FE4">
      <w:pPr>
        <w:numPr>
          <w:ilvl w:val="2"/>
          <w:numId w:val="26"/>
        </w:numPr>
        <w:ind w:left="1287"/>
      </w:pPr>
      <w:r w:rsidRPr="000C7A88">
        <w:rPr>
          <w:rtl/>
        </w:rPr>
        <w:lastRenderedPageBreak/>
        <w:t>הערבות תהיה ערבות בנקאית</w:t>
      </w:r>
      <w:r w:rsidRPr="000C7A88">
        <w:rPr>
          <w:rFonts w:hint="cs"/>
          <w:rtl/>
        </w:rPr>
        <w:t xml:space="preserve"> מבנק בישראל</w:t>
      </w:r>
      <w:r w:rsidRPr="000C7A88">
        <w:rPr>
          <w:rtl/>
        </w:rPr>
        <w:t xml:space="preserve"> או </w:t>
      </w:r>
      <w:r w:rsidRPr="000C7A88">
        <w:rPr>
          <w:rFonts w:hint="cs"/>
          <w:rtl/>
        </w:rPr>
        <w:t>מ</w:t>
      </w:r>
      <w:r w:rsidRPr="000C7A88">
        <w:rPr>
          <w:rtl/>
        </w:rPr>
        <w:t>חברת ב</w:t>
      </w:r>
      <w:r w:rsidRPr="000C7A88">
        <w:rPr>
          <w:rFonts w:hint="cs"/>
          <w:rtl/>
        </w:rPr>
        <w:t>י</w:t>
      </w:r>
      <w:r w:rsidRPr="000C7A88">
        <w:rPr>
          <w:rtl/>
        </w:rPr>
        <w:t>טוח ישראלית</w:t>
      </w:r>
      <w:r w:rsidRPr="000C7A88">
        <w:rPr>
          <w:rFonts w:hint="cs"/>
          <w:rtl/>
        </w:rPr>
        <w:t>,</w:t>
      </w:r>
      <w:r w:rsidRPr="000C7A88">
        <w:rPr>
          <w:rtl/>
        </w:rPr>
        <w:t xml:space="preserve"> שברשותה </w:t>
      </w:r>
      <w:r w:rsidR="00DE2892" w:rsidRPr="000C7A88">
        <w:rPr>
          <w:rFonts w:hint="cs"/>
          <w:rtl/>
        </w:rPr>
        <w:t>רישיו</w:t>
      </w:r>
      <w:r w:rsidR="00DE2892" w:rsidRPr="000C7A88">
        <w:rPr>
          <w:rFonts w:hint="eastAsia"/>
          <w:rtl/>
        </w:rPr>
        <w:t>ן</w:t>
      </w:r>
      <w:r w:rsidRPr="000C7A88">
        <w:rPr>
          <w:rtl/>
        </w:rPr>
        <w:t xml:space="preserve"> לעסוק בב</w:t>
      </w:r>
      <w:r w:rsidRPr="000C7A88">
        <w:rPr>
          <w:rFonts w:hint="cs"/>
          <w:rtl/>
        </w:rPr>
        <w:t>י</w:t>
      </w:r>
      <w:r w:rsidRPr="000C7A88">
        <w:rPr>
          <w:rtl/>
        </w:rPr>
        <w:t>טוח</w:t>
      </w:r>
      <w:r w:rsidRPr="000C7A88">
        <w:rPr>
          <w:rtl/>
          <w:lang w:eastAsia="en-US"/>
        </w:rPr>
        <w:t xml:space="preserve"> </w:t>
      </w:r>
      <w:r w:rsidRPr="000C7A88">
        <w:rPr>
          <w:rFonts w:hint="cs"/>
          <w:rtl/>
          <w:lang w:eastAsia="en-US"/>
        </w:rPr>
        <w:t>לפי</w:t>
      </w:r>
      <w:r w:rsidRPr="000C7A88">
        <w:rPr>
          <w:rtl/>
          <w:lang w:eastAsia="en-US"/>
        </w:rPr>
        <w:t xml:space="preserve"> חוק הפיקוח על שירותים פיננסיים (ביטוח)</w:t>
      </w:r>
      <w:r w:rsidRPr="000C7A88">
        <w:rPr>
          <w:rFonts w:hint="cs"/>
          <w:rtl/>
          <w:lang w:eastAsia="en-US"/>
        </w:rPr>
        <w:t>,</w:t>
      </w:r>
      <w:r w:rsidRPr="000C7A88">
        <w:rPr>
          <w:rtl/>
          <w:lang w:eastAsia="en-US"/>
        </w:rPr>
        <w:t xml:space="preserve"> התשמ"א-1981.</w:t>
      </w:r>
      <w:r w:rsidRPr="000C7A88">
        <w:rPr>
          <w:rFonts w:hint="cs"/>
          <w:rtl/>
          <w:lang w:eastAsia="en-US"/>
        </w:rPr>
        <w:t xml:space="preserve"> אם</w:t>
      </w:r>
      <w:r w:rsidRPr="000C7A88">
        <w:rPr>
          <w:rtl/>
          <w:lang w:eastAsia="en-US"/>
        </w:rPr>
        <w:t xml:space="preserve"> הערבות </w:t>
      </w:r>
      <w:r w:rsidRPr="000C7A88">
        <w:rPr>
          <w:rFonts w:hint="cs"/>
          <w:rtl/>
          <w:lang w:eastAsia="en-US"/>
        </w:rPr>
        <w:t>תהיה</w:t>
      </w:r>
      <w:r w:rsidRPr="000C7A88">
        <w:rPr>
          <w:rtl/>
          <w:lang w:eastAsia="en-US"/>
        </w:rPr>
        <w:t xml:space="preserve"> של חברת ביטוח, החתימה לאישור הערבות תהיה של חברת הביטוח עצמה ולא של סוכן מטעמה</w:t>
      </w:r>
      <w:r w:rsidRPr="000C7A88">
        <w:rPr>
          <w:rFonts w:hint="cs"/>
          <w:rtl/>
        </w:rPr>
        <w:t>.</w:t>
      </w:r>
    </w:p>
    <w:p w14:paraId="2D2DC911" w14:textId="50740CBC" w:rsidR="007A7090" w:rsidRPr="000C7A88" w:rsidRDefault="007A7090" w:rsidP="00CB0A7B">
      <w:pPr>
        <w:pStyle w:val="HNormal"/>
        <w:spacing w:after="0" w:line="360" w:lineRule="auto"/>
        <w:ind w:left="567"/>
        <w:rPr>
          <w:rFonts w:cs="David"/>
          <w:b/>
          <w:bCs/>
          <w:sz w:val="24"/>
          <w:rtl/>
        </w:rPr>
      </w:pPr>
      <w:r w:rsidRPr="000C7A88">
        <w:rPr>
          <w:rFonts w:cs="David" w:hint="cs"/>
          <w:b/>
          <w:bCs/>
          <w:sz w:val="24"/>
          <w:rtl/>
        </w:rPr>
        <w:t xml:space="preserve">מובהר כי סעיף זה יחול </w:t>
      </w:r>
      <w:r w:rsidRPr="000C7A88">
        <w:rPr>
          <w:rFonts w:cs="David" w:hint="cs"/>
          <w:b/>
          <w:bCs/>
          <w:sz w:val="24"/>
          <w:u w:val="single"/>
          <w:rtl/>
        </w:rPr>
        <w:t>רק</w:t>
      </w:r>
      <w:r w:rsidRPr="000C7A88">
        <w:rPr>
          <w:rFonts w:cs="David" w:hint="cs"/>
          <w:b/>
          <w:bCs/>
          <w:sz w:val="24"/>
          <w:rtl/>
        </w:rPr>
        <w:t xml:space="preserve"> בשלב הפנייה הפרטנית.</w:t>
      </w:r>
    </w:p>
    <w:p w14:paraId="2A9BD655" w14:textId="77777777" w:rsidR="00FE6C91" w:rsidRPr="000C7A88" w:rsidRDefault="00FE6C91" w:rsidP="00482FE4">
      <w:pPr>
        <w:pStyle w:val="20"/>
        <w:numPr>
          <w:ilvl w:val="1"/>
          <w:numId w:val="27"/>
        </w:numPr>
        <w:ind w:right="0"/>
        <w:rPr>
          <w:sz w:val="28"/>
          <w:rtl/>
        </w:rPr>
      </w:pPr>
      <w:bookmarkStart w:id="285" w:name="_Toc422305267"/>
      <w:bookmarkStart w:id="286" w:name="_Toc422309529"/>
      <w:bookmarkStart w:id="287" w:name="_Toc426537372"/>
      <w:bookmarkStart w:id="288" w:name="_Toc415575580"/>
      <w:bookmarkStart w:id="289" w:name="_Toc415603772"/>
      <w:bookmarkStart w:id="290" w:name="_Toc422305268"/>
      <w:bookmarkStart w:id="291" w:name="_Toc422309530"/>
      <w:bookmarkStart w:id="292" w:name="_Toc426537373"/>
      <w:bookmarkStart w:id="293" w:name="_Toc415575581"/>
      <w:bookmarkStart w:id="294" w:name="_Toc415603773"/>
      <w:bookmarkStart w:id="295" w:name="_Toc422305269"/>
      <w:bookmarkStart w:id="296" w:name="_Toc422309531"/>
      <w:bookmarkStart w:id="297" w:name="_Toc426537374"/>
      <w:bookmarkStart w:id="298" w:name="_Toc344802323"/>
      <w:bookmarkStart w:id="299" w:name="_Toc344807620"/>
      <w:bookmarkStart w:id="300" w:name="_Toc273834905"/>
      <w:bookmarkStart w:id="301" w:name="_Toc280124819"/>
      <w:bookmarkStart w:id="302" w:name="_Toc378247249"/>
      <w:bookmarkStart w:id="303" w:name="_Toc378751240"/>
      <w:bookmarkStart w:id="304" w:name="_Toc365486651"/>
      <w:bookmarkStart w:id="305" w:name="_Toc441571163"/>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0C7A88">
        <w:rPr>
          <w:rFonts w:hint="eastAsia"/>
          <w:sz w:val="28"/>
          <w:rtl/>
        </w:rPr>
        <w:t>זכויותיו</w:t>
      </w:r>
      <w:r w:rsidRPr="000C7A88">
        <w:rPr>
          <w:sz w:val="28"/>
          <w:rtl/>
        </w:rPr>
        <w:t xml:space="preserve"> </w:t>
      </w:r>
      <w:r w:rsidRPr="000C7A88">
        <w:rPr>
          <w:rFonts w:hint="eastAsia"/>
          <w:sz w:val="28"/>
          <w:rtl/>
        </w:rPr>
        <w:t>של</w:t>
      </w:r>
      <w:r w:rsidRPr="000C7A88">
        <w:rPr>
          <w:sz w:val="28"/>
          <w:rtl/>
        </w:rPr>
        <w:t xml:space="preserve"> </w:t>
      </w:r>
      <w:r w:rsidRPr="000C7A88">
        <w:rPr>
          <w:rFonts w:hint="eastAsia"/>
          <w:sz w:val="28"/>
          <w:rtl/>
        </w:rPr>
        <w:t>המשרד</w:t>
      </w:r>
      <w:bookmarkEnd w:id="300"/>
      <w:bookmarkEnd w:id="301"/>
      <w:bookmarkEnd w:id="302"/>
      <w:bookmarkEnd w:id="303"/>
      <w:bookmarkEnd w:id="304"/>
      <w:r w:rsidR="00973C71" w:rsidRPr="000C7A88">
        <w:rPr>
          <w:rFonts w:hint="cs"/>
          <w:sz w:val="28"/>
          <w:rtl/>
        </w:rPr>
        <w:t xml:space="preserve"> בניהול מכרז המסגרת</w:t>
      </w:r>
      <w:bookmarkEnd w:id="305"/>
    </w:p>
    <w:p w14:paraId="7F8D1B34" w14:textId="77777777" w:rsidR="00EA23D7" w:rsidRPr="000C7A88" w:rsidRDefault="00973C71" w:rsidP="00EA23D7">
      <w:pPr>
        <w:ind w:left="578"/>
        <w:rPr>
          <w:rtl/>
        </w:rPr>
      </w:pPr>
      <w:bookmarkStart w:id="306" w:name="_Toc273834907"/>
      <w:bookmarkStart w:id="307" w:name="_Toc280124821"/>
      <w:bookmarkStart w:id="308" w:name="_Toc378247251"/>
      <w:bookmarkStart w:id="309" w:name="_Toc378751242"/>
      <w:bookmarkStart w:id="310" w:name="_Toc365486653"/>
      <w:r w:rsidRPr="000C7A88">
        <w:rPr>
          <w:rtl/>
        </w:rPr>
        <w:t xml:space="preserve">מבלי לגרוע מהוראות מכרז זה, </w:t>
      </w:r>
      <w:r w:rsidRPr="000C7A88">
        <w:rPr>
          <w:rFonts w:hint="cs"/>
          <w:rtl/>
        </w:rPr>
        <w:t>מ</w:t>
      </w:r>
      <w:r w:rsidRPr="000C7A88">
        <w:rPr>
          <w:rtl/>
        </w:rPr>
        <w:t>הוראות כל דין ו</w:t>
      </w:r>
      <w:r w:rsidRPr="000C7A88">
        <w:rPr>
          <w:rFonts w:hint="cs"/>
          <w:rtl/>
        </w:rPr>
        <w:t>מן ה</w:t>
      </w:r>
      <w:r w:rsidRPr="000C7A88">
        <w:rPr>
          <w:rtl/>
        </w:rPr>
        <w:t xml:space="preserve">הלכה </w:t>
      </w:r>
      <w:r w:rsidRPr="000C7A88">
        <w:rPr>
          <w:rFonts w:hint="cs"/>
          <w:rtl/>
        </w:rPr>
        <w:t>ה</w:t>
      </w:r>
      <w:r w:rsidRPr="000C7A88">
        <w:rPr>
          <w:rtl/>
        </w:rPr>
        <w:t>פסוקה</w:t>
      </w:r>
      <w:r w:rsidRPr="000C7A88">
        <w:rPr>
          <w:rFonts w:hint="cs"/>
          <w:rtl/>
        </w:rPr>
        <w:t>, המשרד יהיה רשאי, לפי שיקול-דעתו הבלעדי:</w:t>
      </w:r>
    </w:p>
    <w:p w14:paraId="53F935D3" w14:textId="77777777" w:rsidR="00EA23D7" w:rsidRPr="000C7A88" w:rsidRDefault="00EA23D7" w:rsidP="00EA23D7">
      <w:pPr>
        <w:pStyle w:val="afb"/>
        <w:numPr>
          <w:ilvl w:val="1"/>
          <w:numId w:val="26"/>
        </w:numPr>
        <w:bidi/>
        <w:contextualSpacing w:val="0"/>
        <w:rPr>
          <w:vanish/>
          <w:rtl/>
        </w:rPr>
      </w:pPr>
    </w:p>
    <w:p w14:paraId="09627E65" w14:textId="58551AFD" w:rsidR="00973C71" w:rsidRPr="000C7A88" w:rsidRDefault="00973C71" w:rsidP="00EA23D7">
      <w:pPr>
        <w:numPr>
          <w:ilvl w:val="2"/>
          <w:numId w:val="26"/>
        </w:numPr>
        <w:ind w:left="1287"/>
        <w:rPr>
          <w:rtl/>
        </w:rPr>
      </w:pPr>
      <w:r w:rsidRPr="000C7A88">
        <w:rPr>
          <w:rFonts w:hint="cs"/>
          <w:rtl/>
        </w:rPr>
        <w:t xml:space="preserve">לקבל הצעה כלשהי, בשלמותה או חלקים ממנה ו/או ליישם אותה בשלבים ו/או שלא להזמין את כל השירותים לפי מכרז זה ו/או שלא לבחור בזוכה כלשהו למכרז ו/או לפצל את </w:t>
      </w:r>
      <w:r w:rsidR="00DE2892" w:rsidRPr="000C7A88">
        <w:rPr>
          <w:rFonts w:hint="cs"/>
          <w:rtl/>
        </w:rPr>
        <w:t>הזכיי</w:t>
      </w:r>
      <w:r w:rsidR="00DE2892" w:rsidRPr="000C7A88">
        <w:rPr>
          <w:rFonts w:hint="eastAsia"/>
          <w:rtl/>
        </w:rPr>
        <w:t>ה</w:t>
      </w:r>
      <w:r w:rsidRPr="000C7A88">
        <w:rPr>
          <w:rFonts w:hint="cs"/>
          <w:rtl/>
        </w:rPr>
        <w:t xml:space="preserve"> בין מספר זוכים ו/או לבטל את זכייתו של הספק ולקבוע זוכה אחר תחתיו ו/או להשהות את הליכי המכרז ו/או ההתקשרות עם הספק ו/או לבטל מכרז זה כליל ו/או לערוך מכרז חדש ו/או תהליך אחר על-פי דין ו/או לא להתקשר בהסכם עם גורם כלשהו. </w:t>
      </w:r>
    </w:p>
    <w:p w14:paraId="22978FA8" w14:textId="77777777" w:rsidR="00973C71" w:rsidRPr="000C7A88" w:rsidRDefault="00973C71" w:rsidP="00EA23D7">
      <w:pPr>
        <w:numPr>
          <w:ilvl w:val="2"/>
          <w:numId w:val="26"/>
        </w:numPr>
        <w:ind w:left="1287"/>
      </w:pPr>
      <w:r w:rsidRPr="000C7A88">
        <w:rPr>
          <w:rFonts w:hint="cs"/>
          <w:rtl/>
        </w:rPr>
        <w:t>להוסיף, לגרוע או לשנות כל פרט שייראה לו מהפרטים המופיעים במכרז. שינויים אלו יובאו מראש לידיעתם של כל הרוכשים את המכרז.</w:t>
      </w:r>
    </w:p>
    <w:p w14:paraId="2B6EE4E4" w14:textId="77777777" w:rsidR="00973C71" w:rsidRPr="000C7A88" w:rsidRDefault="00973C71" w:rsidP="00EA23D7">
      <w:pPr>
        <w:numPr>
          <w:ilvl w:val="2"/>
          <w:numId w:val="26"/>
        </w:numPr>
        <w:ind w:left="1287"/>
      </w:pPr>
      <w:r w:rsidRPr="000C7A88">
        <w:rPr>
          <w:rFonts w:hint="cs"/>
          <w:rtl/>
        </w:rPr>
        <w:t>להרחיב, לצמצם או לממש את המכרז בשלבים, מכל סיבה שהיא, לרבות לאחר החתימה על ההסכם עם הספק לפי מכרז זה.</w:t>
      </w:r>
    </w:p>
    <w:p w14:paraId="584FD5E5" w14:textId="77777777" w:rsidR="00973C71" w:rsidRPr="000C7A88" w:rsidRDefault="00973C71" w:rsidP="00EA23D7">
      <w:pPr>
        <w:numPr>
          <w:ilvl w:val="2"/>
          <w:numId w:val="26"/>
        </w:numPr>
        <w:ind w:left="1287"/>
        <w:rPr>
          <w:rtl/>
        </w:rPr>
      </w:pPr>
      <w:r w:rsidRPr="000C7A88">
        <w:rPr>
          <w:rFonts w:hint="cs"/>
          <w:rtl/>
        </w:rPr>
        <w:t>לערוך הגרלה בין מציעים אשר הצעותיהם קיבלו ציון זהה, אשר יהא הציון הגבוה ביותר באמות המידה, עפ"י נוהל הגרלה המפורט ב</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נספח_נוהל_הגרלה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19 </w:t>
      </w:r>
      <w:r w:rsidRPr="000C7A88">
        <w:rPr>
          <w:rtl/>
        </w:rPr>
        <w:fldChar w:fldCharType="end"/>
      </w:r>
      <w:r w:rsidRPr="000C7A88">
        <w:rPr>
          <w:rFonts w:hint="cs"/>
          <w:rtl/>
        </w:rPr>
        <w:t>.</w:t>
      </w:r>
    </w:p>
    <w:p w14:paraId="09CD8E95" w14:textId="77777777" w:rsidR="00973C71" w:rsidRPr="000C7A88" w:rsidRDefault="00973C71" w:rsidP="00EA23D7">
      <w:pPr>
        <w:numPr>
          <w:ilvl w:val="2"/>
          <w:numId w:val="26"/>
        </w:numPr>
        <w:ind w:left="1287"/>
        <w:rPr>
          <w:rtl/>
        </w:rPr>
      </w:pPr>
      <w:r w:rsidRPr="000C7A88">
        <w:rPr>
          <w:rFonts w:hint="cs"/>
          <w:rtl/>
        </w:rPr>
        <w:t>לפנות למציע או לכל גורם רלוונטי אחר, לרבות אנשי הקשר שפורטו על ידי המציע בהצעתו, בקשר עם הליכי המכרז.</w:t>
      </w:r>
    </w:p>
    <w:p w14:paraId="2DE39C2F" w14:textId="77777777" w:rsidR="00973C71" w:rsidRPr="000C7A88" w:rsidRDefault="00973C71" w:rsidP="00EA23D7">
      <w:pPr>
        <w:numPr>
          <w:ilvl w:val="2"/>
          <w:numId w:val="26"/>
        </w:numPr>
        <w:ind w:left="1287"/>
        <w:rPr>
          <w:rtl/>
        </w:rPr>
      </w:pPr>
      <w:r w:rsidRPr="000C7A88">
        <w:rPr>
          <w:rFonts w:hint="eastAsia"/>
          <w:rtl/>
        </w:rPr>
        <w:t>לזמן</w:t>
      </w:r>
      <w:r w:rsidRPr="000C7A88">
        <w:rPr>
          <w:rFonts w:hint="cs"/>
          <w:rtl/>
        </w:rPr>
        <w:t xml:space="preserve"> לראיון את המציע או מי מטעמו. היה ולא התייצב המציע או מי מטעמו לראיון במועד שקבע המשרד, רשאי יהיה המשרד לפסול את ההצעה. </w:t>
      </w:r>
    </w:p>
    <w:p w14:paraId="0FEB7771" w14:textId="77777777" w:rsidR="00973C71" w:rsidRPr="000C7A88" w:rsidRDefault="00973C71" w:rsidP="00EA23D7">
      <w:pPr>
        <w:numPr>
          <w:ilvl w:val="2"/>
          <w:numId w:val="26"/>
        </w:numPr>
        <w:ind w:left="1287"/>
      </w:pPr>
      <w:r w:rsidRPr="000C7A88">
        <w:rPr>
          <w:rFonts w:hint="cs"/>
          <w:rtl/>
        </w:rPr>
        <w:t>לא לאשר אף אחת מן ההצעות, שהוגשו למכרז, אם תקציב המשרד למטרה זו לא יכסה את העלויות, כפי שיידרשו בהצעות שנתקבלו.</w:t>
      </w:r>
    </w:p>
    <w:p w14:paraId="5751DEA6" w14:textId="2D32AEFD" w:rsidR="00973C71" w:rsidRPr="000C7A88" w:rsidRDefault="002B48A4" w:rsidP="00EA23D7">
      <w:pPr>
        <w:numPr>
          <w:ilvl w:val="2"/>
          <w:numId w:val="26"/>
        </w:numPr>
        <w:ind w:left="1287"/>
      </w:pPr>
      <w:r w:rsidRPr="000C7A88">
        <w:rPr>
          <w:rtl/>
        </w:rPr>
        <w:t>שלא לבחור ב</w:t>
      </w:r>
      <w:r w:rsidRPr="000C7A88">
        <w:rPr>
          <w:rFonts w:hint="cs"/>
          <w:rtl/>
        </w:rPr>
        <w:t>מציע כ</w:t>
      </w:r>
      <w:r w:rsidR="00C6261A" w:rsidRPr="000C7A88">
        <w:rPr>
          <w:rtl/>
        </w:rPr>
        <w:fldChar w:fldCharType="begin" w:fldLock="1"/>
      </w:r>
      <w:r w:rsidR="00C6261A" w:rsidRPr="000C7A88">
        <w:rPr>
          <w:rtl/>
        </w:rPr>
        <w:instrText xml:space="preserve"> </w:instrText>
      </w:r>
      <w:r w:rsidR="00C6261A" w:rsidRPr="000C7A88">
        <w:rPr>
          <w:rFonts w:hint="cs"/>
        </w:rPr>
        <w:instrText>REF</w:instrText>
      </w:r>
      <w:r w:rsidR="00C6261A" w:rsidRPr="000C7A88">
        <w:rPr>
          <w:rFonts w:hint="cs"/>
          <w:rtl/>
        </w:rPr>
        <w:instrText xml:space="preserve"> כינוי_ספק_מכרז_מסגרת_ללא_ה \</w:instrText>
      </w:r>
      <w:r w:rsidR="00C6261A" w:rsidRPr="000C7A88">
        <w:rPr>
          <w:rFonts w:hint="cs"/>
        </w:rPr>
        <w:instrText>h</w:instrText>
      </w:r>
      <w:r w:rsidR="00C6261A"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C6261A" w:rsidRPr="000C7A88">
        <w:rPr>
          <w:rtl/>
        </w:rPr>
      </w:r>
      <w:r w:rsidR="00C6261A" w:rsidRPr="000C7A88">
        <w:rPr>
          <w:rtl/>
        </w:rPr>
        <w:fldChar w:fldCharType="separate"/>
      </w:r>
      <w:r w:rsidR="00CB308F" w:rsidRPr="000C7A88">
        <w:rPr>
          <w:rFonts w:hint="eastAsia"/>
          <w:rtl/>
        </w:rPr>
        <w:t>ספק</w:t>
      </w:r>
      <w:r w:rsidR="00CB308F" w:rsidRPr="000C7A88">
        <w:rPr>
          <w:rtl/>
        </w:rPr>
        <w:t xml:space="preserve"> </w:t>
      </w:r>
      <w:r w:rsidR="00CB308F" w:rsidRPr="000C7A88">
        <w:rPr>
          <w:rFonts w:hint="eastAsia"/>
          <w:rtl/>
        </w:rPr>
        <w:t>מכרז</w:t>
      </w:r>
      <w:r w:rsidR="00CB308F" w:rsidRPr="000C7A88">
        <w:rPr>
          <w:rtl/>
        </w:rPr>
        <w:t xml:space="preserve"> </w:t>
      </w:r>
      <w:r w:rsidR="00CB308F" w:rsidRPr="000C7A88">
        <w:rPr>
          <w:rFonts w:hint="eastAsia"/>
          <w:rtl/>
        </w:rPr>
        <w:t>מסגרת</w:t>
      </w:r>
      <w:r w:rsidR="00C6261A" w:rsidRPr="000C7A88">
        <w:rPr>
          <w:rtl/>
        </w:rPr>
        <w:fldChar w:fldCharType="end"/>
      </w:r>
      <w:r w:rsidRPr="000C7A88">
        <w:rPr>
          <w:rFonts w:hint="cs"/>
          <w:rtl/>
        </w:rPr>
        <w:t xml:space="preserve"> גם אם הצעתו עמדה בציון הסף אם נמצא </w:t>
      </w:r>
      <w:r w:rsidRPr="000C7A88">
        <w:rPr>
          <w:rtl/>
        </w:rPr>
        <w:t xml:space="preserve">אם </w:t>
      </w:r>
      <w:r w:rsidRPr="000C7A88">
        <w:rPr>
          <w:rFonts w:hint="cs"/>
          <w:rtl/>
        </w:rPr>
        <w:t>נ</w:t>
      </w:r>
      <w:r w:rsidRPr="000C7A88">
        <w:rPr>
          <w:rtl/>
        </w:rPr>
        <w:t>מצא כי ההצעה</w:t>
      </w:r>
      <w:r w:rsidRPr="000C7A88">
        <w:rPr>
          <w:rFonts w:hint="cs"/>
          <w:rtl/>
        </w:rPr>
        <w:t xml:space="preserve"> היא </w:t>
      </w:r>
      <w:r w:rsidRPr="000C7A88">
        <w:rPr>
          <w:rtl/>
        </w:rPr>
        <w:t>בלתי סבירה באופן</w:t>
      </w:r>
      <w:r w:rsidR="00973C71" w:rsidRPr="000C7A88">
        <w:rPr>
          <w:rtl/>
        </w:rPr>
        <w:t xml:space="preserve"> המעורר חשש בדבר יכולתו של המציע לעמוד בהתחייבויותיו</w:t>
      </w:r>
      <w:r w:rsidR="00973C71" w:rsidRPr="000C7A88">
        <w:rPr>
          <w:rFonts w:hint="cs"/>
          <w:rtl/>
        </w:rPr>
        <w:t>,</w:t>
      </w:r>
      <w:r w:rsidR="00973C71" w:rsidRPr="000C7A88">
        <w:rPr>
          <w:rtl/>
        </w:rPr>
        <w:t xml:space="preserve"> </w:t>
      </w:r>
      <w:r w:rsidR="00973C71" w:rsidRPr="000C7A88">
        <w:rPr>
          <w:rFonts w:hint="cs"/>
          <w:rtl/>
        </w:rPr>
        <w:t xml:space="preserve">לרבות </w:t>
      </w:r>
      <w:r w:rsidR="00973C71" w:rsidRPr="000C7A88">
        <w:rPr>
          <w:rtl/>
        </w:rPr>
        <w:t xml:space="preserve">בכל הנוגע לתשלום </w:t>
      </w:r>
      <w:r w:rsidR="00973C71" w:rsidRPr="000C7A88">
        <w:rPr>
          <w:rFonts w:hint="cs"/>
          <w:rtl/>
        </w:rPr>
        <w:t xml:space="preserve">של השכר ושל </w:t>
      </w:r>
      <w:r w:rsidR="00973C71" w:rsidRPr="000C7A88">
        <w:rPr>
          <w:rtl/>
        </w:rPr>
        <w:t xml:space="preserve">התנאים הסוציאליים לעובדים </w:t>
      </w:r>
      <w:r w:rsidR="00973C71" w:rsidRPr="000C7A88">
        <w:rPr>
          <w:rFonts w:hint="cs"/>
          <w:rtl/>
        </w:rPr>
        <w:t>שיבצעו</w:t>
      </w:r>
      <w:r w:rsidR="00973C71" w:rsidRPr="000C7A88">
        <w:rPr>
          <w:rtl/>
        </w:rPr>
        <w:t xml:space="preserve"> את הפעילות הנדרשת</w:t>
      </w:r>
      <w:r w:rsidR="00973C71" w:rsidRPr="000C7A88">
        <w:rPr>
          <w:rFonts w:hint="cs"/>
          <w:rtl/>
        </w:rPr>
        <w:t xml:space="preserve">, או כי היא חסרה, מוטעית, מבוססת על הנחות בלתי נכונות או על הבנה מוטעית של נושא המכרז. </w:t>
      </w:r>
    </w:p>
    <w:p w14:paraId="7AD773C6" w14:textId="77777777" w:rsidR="00973C71" w:rsidRPr="000C7A88" w:rsidRDefault="00973C71" w:rsidP="00EA23D7">
      <w:pPr>
        <w:numPr>
          <w:ilvl w:val="2"/>
          <w:numId w:val="26"/>
        </w:numPr>
        <w:ind w:left="1287"/>
      </w:pPr>
      <w:r w:rsidRPr="000C7A88">
        <w:rPr>
          <w:rFonts w:hint="cs"/>
          <w:rtl/>
        </w:rPr>
        <w:t>לנהל משא ומתן עם מציעים בקשר להצעתם והכל בהתאם לקבוע בתקנה 7 ל</w:t>
      </w:r>
      <w:r w:rsidRPr="000C7A88">
        <w:rPr>
          <w:rFonts w:hint="eastAsia"/>
          <w:rtl/>
        </w:rPr>
        <w:t>תקנות</w:t>
      </w:r>
      <w:r w:rsidRPr="000C7A88">
        <w:rPr>
          <w:rtl/>
        </w:rPr>
        <w:t xml:space="preserve"> </w:t>
      </w:r>
      <w:r w:rsidRPr="000C7A88">
        <w:rPr>
          <w:rFonts w:hint="eastAsia"/>
          <w:rtl/>
        </w:rPr>
        <w:t>חובת</w:t>
      </w:r>
      <w:r w:rsidRPr="000C7A88">
        <w:rPr>
          <w:rtl/>
        </w:rPr>
        <w:t xml:space="preserve"> </w:t>
      </w:r>
      <w:r w:rsidRPr="000C7A88">
        <w:rPr>
          <w:rFonts w:hint="eastAsia"/>
          <w:rtl/>
        </w:rPr>
        <w:t>המכרזים</w:t>
      </w:r>
      <w:r w:rsidRPr="000C7A88">
        <w:rPr>
          <w:rFonts w:hint="cs"/>
          <w:rtl/>
        </w:rPr>
        <w:t>.</w:t>
      </w:r>
    </w:p>
    <w:p w14:paraId="36815B3B" w14:textId="07E62CEE" w:rsidR="00973C71" w:rsidRPr="000C7A88" w:rsidRDefault="00730595" w:rsidP="00EA23D7">
      <w:pPr>
        <w:numPr>
          <w:ilvl w:val="2"/>
          <w:numId w:val="26"/>
        </w:numPr>
        <w:ind w:left="1287"/>
      </w:pPr>
      <w:r w:rsidRPr="000C7A88">
        <w:rPr>
          <w:rFonts w:hint="cs"/>
          <w:rtl/>
        </w:rPr>
        <w:t>לגרוע ספק מרשימת הספקים</w:t>
      </w:r>
      <w:r w:rsidR="00973C71" w:rsidRPr="000C7A88">
        <w:rPr>
          <w:rFonts w:hint="cs"/>
          <w:rtl/>
        </w:rPr>
        <w:t>, ב</w:t>
      </w:r>
      <w:r w:rsidR="00CC5523" w:rsidRPr="000C7A88">
        <w:rPr>
          <w:rFonts w:hint="cs"/>
          <w:rtl/>
        </w:rPr>
        <w:t xml:space="preserve">ין היתר בכל אחד מהמקרים הבאים: </w:t>
      </w:r>
      <w:r w:rsidR="00973C71" w:rsidRPr="000C7A88">
        <w:rPr>
          <w:rFonts w:hint="cs"/>
          <w:rtl/>
        </w:rPr>
        <w:t>ספק</w:t>
      </w:r>
      <w:r w:rsidR="00CC5523" w:rsidRPr="000C7A88">
        <w:rPr>
          <w:rFonts w:hint="cs"/>
          <w:rtl/>
        </w:rPr>
        <w:t xml:space="preserve"> מכרז המסגרת</w:t>
      </w:r>
      <w:r w:rsidR="00973C71" w:rsidRPr="000C7A88">
        <w:rPr>
          <w:rFonts w:hint="cs"/>
          <w:rtl/>
        </w:rPr>
        <w:t xml:space="preserve"> לא ביצע את כל הפעולות והמציא את כל האישורים הנדרשים במועד; לא נחתם הסכם עם ספק</w:t>
      </w:r>
      <w:r w:rsidR="00CC5523" w:rsidRPr="000C7A88">
        <w:rPr>
          <w:rFonts w:hint="cs"/>
          <w:rtl/>
        </w:rPr>
        <w:t xml:space="preserve"> </w:t>
      </w:r>
      <w:r w:rsidR="00CC5523" w:rsidRPr="000C7A88">
        <w:rPr>
          <w:rFonts w:hint="cs"/>
          <w:rtl/>
        </w:rPr>
        <w:lastRenderedPageBreak/>
        <w:t>מכרז המסגרת</w:t>
      </w:r>
      <w:r w:rsidR="00973C71" w:rsidRPr="000C7A88">
        <w:rPr>
          <w:rFonts w:hint="cs"/>
          <w:rtl/>
        </w:rPr>
        <w:t>; ההתקשרות עם הספק לא יצאה אל הפ</w:t>
      </w:r>
      <w:r w:rsidR="00CC5523" w:rsidRPr="000C7A88">
        <w:rPr>
          <w:rFonts w:hint="cs"/>
          <w:rtl/>
        </w:rPr>
        <w:t xml:space="preserve">ועל מכל סיבה שהיא; ההתקשרות עם </w:t>
      </w:r>
      <w:r w:rsidR="00973C71" w:rsidRPr="000C7A88">
        <w:rPr>
          <w:rFonts w:hint="cs"/>
          <w:rtl/>
        </w:rPr>
        <w:t>ספק</w:t>
      </w:r>
      <w:r w:rsidR="00CC5523" w:rsidRPr="000C7A88">
        <w:rPr>
          <w:rFonts w:hint="cs"/>
          <w:rtl/>
        </w:rPr>
        <w:t xml:space="preserve"> מכרז המסגרת</w:t>
      </w:r>
      <w:r w:rsidR="00973C71" w:rsidRPr="000C7A88">
        <w:rPr>
          <w:rFonts w:hint="cs"/>
          <w:rtl/>
        </w:rPr>
        <w:t xml:space="preserve"> בוטלה במהלך תקופת הניסיון.</w:t>
      </w:r>
    </w:p>
    <w:p w14:paraId="6457B7F3" w14:textId="77777777" w:rsidR="002855AD" w:rsidRPr="000C7A88" w:rsidRDefault="002855AD" w:rsidP="00EA23D7">
      <w:pPr>
        <w:numPr>
          <w:ilvl w:val="2"/>
          <w:numId w:val="26"/>
        </w:numPr>
        <w:ind w:left="1287"/>
      </w:pPr>
      <w:bookmarkStart w:id="311" w:name="_Ref417392474"/>
      <w:r w:rsidRPr="000C7A88">
        <w:rPr>
          <w:rFonts w:hint="cs"/>
          <w:rtl/>
        </w:rPr>
        <w:t xml:space="preserve">לבחור מציע ככשיר שני או שלישי בהתאם למנגנון המפורט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Ref418708073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3</w:t>
      </w:r>
      <w:r w:rsidRPr="000C7A88">
        <w:rPr>
          <w:rtl/>
        </w:rPr>
        <w:fldChar w:fldCharType="end"/>
      </w:r>
      <w:r w:rsidRPr="000C7A88">
        <w:rPr>
          <w:rFonts w:hint="cs"/>
          <w:rtl/>
        </w:rPr>
        <w:t xml:space="preserve"> למכרז.</w:t>
      </w:r>
      <w:bookmarkEnd w:id="311"/>
    </w:p>
    <w:p w14:paraId="1438DC1E" w14:textId="77777777" w:rsidR="002855AD" w:rsidRPr="000C7A88" w:rsidRDefault="002855AD" w:rsidP="00EA23D7">
      <w:pPr>
        <w:numPr>
          <w:ilvl w:val="2"/>
          <w:numId w:val="26"/>
        </w:numPr>
        <w:ind w:left="1287"/>
      </w:pPr>
      <w:r w:rsidRPr="000C7A88">
        <w:rPr>
          <w:rFonts w:hint="cs"/>
          <w:rtl/>
        </w:rPr>
        <w:t xml:space="preserve">להתקשר עם המציע שנבחר ככשיר שני או שלישי, לגבי כל אחד מאשכולות הייעוץ נושא מכרז זה, לפי העניין (להלן </w:t>
      </w:r>
      <w:r w:rsidRPr="000C7A88">
        <w:rPr>
          <w:rtl/>
        </w:rPr>
        <w:t>–</w:t>
      </w:r>
      <w:r w:rsidRPr="000C7A88">
        <w:rPr>
          <w:rFonts w:hint="cs"/>
          <w:rtl/>
        </w:rPr>
        <w:t xml:space="preserve"> "הספק החלופי"), ועל הספק החלופי</w:t>
      </w:r>
      <w:r w:rsidRPr="000C7A88">
        <w:rPr>
          <w:rtl/>
        </w:rPr>
        <w:t xml:space="preserve"> יחולו כל תנאי מכרז זה וההסכם המצורף לו</w:t>
      </w:r>
      <w:r w:rsidRPr="000C7A88">
        <w:rPr>
          <w:rFonts w:hint="cs"/>
          <w:rtl/>
        </w:rPr>
        <w:t>, בין היתר בכל אחד מהמקרים הבאים: ספק מכרז המסגרת לא ביצע את כל הפעולות והמציא את כל האישורים הנדרשים במועד; לא נחתם הסכם עם ספק מכרז המסגרת; ההתקשרות עם הספק לא יצאה אל הפועל מכל סיבה שהיא; ההתקשרות עם ספק מכרז המסגרת בוטלה במהלך תקופת הניסיון.</w:t>
      </w:r>
    </w:p>
    <w:p w14:paraId="1B95BA48" w14:textId="3563090C" w:rsidR="00973C71" w:rsidRPr="000C7A88" w:rsidRDefault="00973C71" w:rsidP="00EA23D7">
      <w:pPr>
        <w:numPr>
          <w:ilvl w:val="2"/>
          <w:numId w:val="26"/>
        </w:numPr>
        <w:ind w:left="1287"/>
        <w:rPr>
          <w:rtl/>
        </w:rPr>
      </w:pPr>
      <w:r w:rsidRPr="000C7A88">
        <w:rPr>
          <w:rFonts w:hint="cs"/>
          <w:rtl/>
        </w:rPr>
        <w:t xml:space="preserve">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 היה והמשרד יבחר בהצעה, בה יהיו שינויים או </w:t>
      </w:r>
      <w:r w:rsidR="00DE2892" w:rsidRPr="000C7A88">
        <w:rPr>
          <w:rFonts w:hint="cs"/>
          <w:rtl/>
        </w:rPr>
        <w:t>הסתייגויו</w:t>
      </w:r>
      <w:r w:rsidR="00DE2892" w:rsidRPr="000C7A88">
        <w:rPr>
          <w:rFonts w:hint="eastAsia"/>
          <w:rtl/>
        </w:rPr>
        <w:t>ת</w:t>
      </w:r>
      <w:r w:rsidRPr="000C7A88">
        <w:rPr>
          <w:rFonts w:hint="cs"/>
          <w:rtl/>
        </w:rPr>
        <w:t xml:space="preserve"> או תוספות, מעבר לאמור במסמכי מכרז, יהא זה על-ידי תוספת בגוף המסמכים או במכתב לוואי או בכל דרך אחרת, ייראו כאילו לא נכתבו ולא יובאו בחשבון בעת הדיון בהצעה ולא יחייבו את המשרד.</w:t>
      </w:r>
    </w:p>
    <w:p w14:paraId="5A181972" w14:textId="4649F3BA" w:rsidR="00973C71" w:rsidRPr="000C7A88" w:rsidRDefault="00973C71" w:rsidP="00EA23D7">
      <w:pPr>
        <w:numPr>
          <w:ilvl w:val="2"/>
          <w:numId w:val="26"/>
        </w:numPr>
        <w:ind w:left="1287"/>
      </w:pPr>
      <w:r w:rsidRPr="000C7A88">
        <w:rPr>
          <w:rtl/>
        </w:rPr>
        <w:t>להורות</w:t>
      </w:r>
      <w:r w:rsidRPr="000C7A88">
        <w:rPr>
          <w:rFonts w:hint="cs"/>
          <w:rtl/>
        </w:rPr>
        <w:t>,</w:t>
      </w:r>
      <w:r w:rsidRPr="000C7A88">
        <w:rPr>
          <w:rtl/>
        </w:rPr>
        <w:t xml:space="preserve"> אם </w:t>
      </w:r>
      <w:r w:rsidRPr="000C7A88">
        <w:rPr>
          <w:rFonts w:hint="cs"/>
          <w:rtl/>
        </w:rPr>
        <w:t>נ</w:t>
      </w:r>
      <w:r w:rsidRPr="000C7A88">
        <w:rPr>
          <w:rtl/>
        </w:rPr>
        <w:t xml:space="preserve">מצא כי החלטה זו משרתת באופן </w:t>
      </w:r>
      <w:r w:rsidR="00DE2892" w:rsidRPr="000C7A88">
        <w:rPr>
          <w:rFonts w:hint="cs"/>
          <w:rtl/>
        </w:rPr>
        <w:t>המרבי</w:t>
      </w:r>
      <w:r w:rsidRPr="000C7A88">
        <w:rPr>
          <w:rtl/>
        </w:rPr>
        <w:t xml:space="preserve"> את טובת הציבור ואת תכליתו של מכרז זה</w:t>
      </w:r>
      <w:r w:rsidRPr="000C7A88">
        <w:rPr>
          <w:rFonts w:hint="cs"/>
          <w:rtl/>
        </w:rPr>
        <w:t>,</w:t>
      </w:r>
      <w:r w:rsidRPr="000C7A88">
        <w:rPr>
          <w:rtl/>
        </w:rPr>
        <w:t xml:space="preserve"> מנימוקים שיירשמו</w:t>
      </w:r>
      <w:r w:rsidRPr="000C7A88">
        <w:rPr>
          <w:rFonts w:hint="cs"/>
          <w:rtl/>
        </w:rPr>
        <w:t>,</w:t>
      </w:r>
      <w:r w:rsidRPr="000C7A88">
        <w:rPr>
          <w:rtl/>
        </w:rPr>
        <w:t xml:space="preserve"> על תיקון </w:t>
      </w:r>
      <w:r w:rsidRPr="000C7A88">
        <w:rPr>
          <w:rFonts w:hint="cs"/>
          <w:rtl/>
        </w:rPr>
        <w:t xml:space="preserve">של </w:t>
      </w:r>
      <w:r w:rsidRPr="000C7A88">
        <w:rPr>
          <w:rtl/>
        </w:rPr>
        <w:t>כל פגם שנפל בהצעה או להבליג על הפגם.</w:t>
      </w:r>
    </w:p>
    <w:p w14:paraId="215847B7" w14:textId="25E8593F" w:rsidR="00622E0F" w:rsidRPr="000C7A88" w:rsidRDefault="00622E0F" w:rsidP="00EA23D7">
      <w:pPr>
        <w:pStyle w:val="20"/>
        <w:numPr>
          <w:ilvl w:val="1"/>
          <w:numId w:val="27"/>
        </w:numPr>
        <w:ind w:right="0"/>
        <w:rPr>
          <w:b w:val="0"/>
          <w:bCs w:val="0"/>
          <w:sz w:val="28"/>
        </w:rPr>
      </w:pPr>
      <w:bookmarkStart w:id="312" w:name="_Toc441571164"/>
      <w:r w:rsidRPr="000C7A88">
        <w:rPr>
          <w:sz w:val="28"/>
          <w:rtl/>
        </w:rPr>
        <w:t>הארכת מועדים</w:t>
      </w:r>
      <w:bookmarkEnd w:id="312"/>
    </w:p>
    <w:p w14:paraId="52C4022F" w14:textId="23008B93" w:rsidR="00622E0F" w:rsidRPr="000C7A88" w:rsidRDefault="00622E0F" w:rsidP="00B849AC">
      <w:pPr>
        <w:numPr>
          <w:ilvl w:val="2"/>
          <w:numId w:val="40"/>
        </w:numPr>
        <w:ind w:left="1274"/>
        <w:rPr>
          <w:rtl/>
        </w:rPr>
      </w:pPr>
      <w:r w:rsidRPr="000C7A88">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0F6F2454" w14:textId="77777777" w:rsidR="00FE6C91" w:rsidRPr="000C7A88" w:rsidRDefault="00FE6C91" w:rsidP="00B849AC">
      <w:pPr>
        <w:pStyle w:val="20"/>
        <w:numPr>
          <w:ilvl w:val="1"/>
          <w:numId w:val="40"/>
        </w:numPr>
        <w:ind w:left="565" w:right="0"/>
        <w:rPr>
          <w:sz w:val="28"/>
          <w:rtl/>
        </w:rPr>
      </w:pPr>
      <w:bookmarkStart w:id="313" w:name="_Toc422305272"/>
      <w:bookmarkStart w:id="314" w:name="_Toc422309534"/>
      <w:bookmarkStart w:id="315" w:name="_Toc426537377"/>
      <w:bookmarkStart w:id="316" w:name="_Toc441571165"/>
      <w:bookmarkEnd w:id="313"/>
      <w:bookmarkEnd w:id="314"/>
      <w:bookmarkEnd w:id="315"/>
      <w:r w:rsidRPr="000C7A88">
        <w:rPr>
          <w:rFonts w:hint="eastAsia"/>
          <w:sz w:val="28"/>
          <w:rtl/>
        </w:rPr>
        <w:t>בעלות</w:t>
      </w:r>
      <w:r w:rsidRPr="000C7A88">
        <w:rPr>
          <w:sz w:val="28"/>
          <w:rtl/>
        </w:rPr>
        <w:t xml:space="preserve"> </w:t>
      </w:r>
      <w:r w:rsidRPr="000C7A88">
        <w:rPr>
          <w:rFonts w:hint="eastAsia"/>
          <w:sz w:val="28"/>
          <w:rtl/>
        </w:rPr>
        <w:t>על</w:t>
      </w:r>
      <w:r w:rsidRPr="000C7A88">
        <w:rPr>
          <w:sz w:val="28"/>
          <w:rtl/>
        </w:rPr>
        <w:t xml:space="preserve"> </w:t>
      </w:r>
      <w:r w:rsidRPr="000C7A88">
        <w:rPr>
          <w:rFonts w:hint="cs"/>
          <w:sz w:val="28"/>
          <w:rtl/>
        </w:rPr>
        <w:t>ה</w:t>
      </w:r>
      <w:r w:rsidR="001163A1" w:rsidRPr="000C7A88">
        <w:rPr>
          <w:rFonts w:hint="cs"/>
          <w:sz w:val="28"/>
          <w:rtl/>
        </w:rPr>
        <w:t>מכרז</w:t>
      </w:r>
      <w:r w:rsidRPr="000C7A88">
        <w:rPr>
          <w:sz w:val="28"/>
          <w:rtl/>
        </w:rPr>
        <w:t xml:space="preserve"> </w:t>
      </w:r>
      <w:r w:rsidRPr="000C7A88">
        <w:rPr>
          <w:rFonts w:hint="eastAsia"/>
          <w:sz w:val="28"/>
          <w:rtl/>
        </w:rPr>
        <w:t>ועל</w:t>
      </w:r>
      <w:r w:rsidRPr="000C7A88">
        <w:rPr>
          <w:sz w:val="28"/>
          <w:rtl/>
        </w:rPr>
        <w:t xml:space="preserve"> </w:t>
      </w:r>
      <w:r w:rsidRPr="000C7A88">
        <w:rPr>
          <w:rFonts w:hint="eastAsia"/>
          <w:sz w:val="28"/>
          <w:rtl/>
        </w:rPr>
        <w:t>ההצעה</w:t>
      </w:r>
      <w:bookmarkEnd w:id="306"/>
      <w:bookmarkEnd w:id="307"/>
      <w:bookmarkEnd w:id="308"/>
      <w:bookmarkEnd w:id="309"/>
      <w:bookmarkEnd w:id="310"/>
      <w:bookmarkEnd w:id="316"/>
    </w:p>
    <w:p w14:paraId="35D1754C" w14:textId="77777777" w:rsidR="007568D3" w:rsidRPr="000C7A88" w:rsidRDefault="007568D3" w:rsidP="00482FE4">
      <w:pPr>
        <w:pStyle w:val="afb"/>
        <w:numPr>
          <w:ilvl w:val="1"/>
          <w:numId w:val="26"/>
        </w:numPr>
        <w:bidi/>
        <w:contextualSpacing w:val="0"/>
        <w:rPr>
          <w:vanish/>
          <w:rtl/>
        </w:rPr>
      </w:pPr>
    </w:p>
    <w:p w14:paraId="3F8DA2BA" w14:textId="77777777" w:rsidR="00FE6C91" w:rsidRPr="000C7A88" w:rsidRDefault="001163A1" w:rsidP="00B849AC">
      <w:pPr>
        <w:numPr>
          <w:ilvl w:val="2"/>
          <w:numId w:val="40"/>
        </w:numPr>
        <w:ind w:left="1274"/>
      </w:pPr>
      <w:r w:rsidRPr="000C7A88">
        <w:rPr>
          <w:rFonts w:hint="cs"/>
          <w:rtl/>
        </w:rPr>
        <w:t>מכרז</w:t>
      </w:r>
      <w:r w:rsidR="00FE6C91" w:rsidRPr="000C7A88">
        <w:rPr>
          <w:rFonts w:hint="cs"/>
          <w:rtl/>
        </w:rPr>
        <w:t xml:space="preserve"> זה הוא קניינו של המשרד והוא מועבר למציע לצורך הגשת </w:t>
      </w:r>
      <w:r w:rsidR="002971EC" w:rsidRPr="000C7A88">
        <w:rPr>
          <w:rFonts w:hint="cs"/>
          <w:rtl/>
        </w:rPr>
        <w:t>ה</w:t>
      </w:r>
      <w:r w:rsidR="00FE6C91" w:rsidRPr="000C7A88">
        <w:rPr>
          <w:rFonts w:hint="cs"/>
          <w:rtl/>
        </w:rPr>
        <w:t>הצעה בלבד. אין לעשות בו ש</w:t>
      </w:r>
      <w:r w:rsidR="002971EC" w:rsidRPr="000C7A88">
        <w:rPr>
          <w:rFonts w:hint="cs"/>
          <w:rtl/>
        </w:rPr>
        <w:t>י</w:t>
      </w:r>
      <w:r w:rsidR="00FE6C91" w:rsidRPr="000C7A88">
        <w:rPr>
          <w:rFonts w:hint="cs"/>
          <w:rtl/>
        </w:rPr>
        <w:t>מוש, שאינו לצורך הכנת ההצעה.</w:t>
      </w:r>
    </w:p>
    <w:p w14:paraId="37A8834D" w14:textId="77777777" w:rsidR="00FE6C91" w:rsidRPr="000C7A88" w:rsidRDefault="00FE6C91" w:rsidP="00B849AC">
      <w:pPr>
        <w:numPr>
          <w:ilvl w:val="2"/>
          <w:numId w:val="40"/>
        </w:numPr>
        <w:ind w:left="1287"/>
      </w:pPr>
      <w:r w:rsidRPr="000C7A88">
        <w:rPr>
          <w:rtl/>
        </w:rPr>
        <w:lastRenderedPageBreak/>
        <w:t>הצעת</w:t>
      </w:r>
      <w:r w:rsidRPr="000C7A88">
        <w:rPr>
          <w:rFonts w:hint="cs"/>
          <w:rtl/>
        </w:rPr>
        <w:t>ו של</w:t>
      </w:r>
      <w:r w:rsidRPr="000C7A88">
        <w:rPr>
          <w:rtl/>
        </w:rPr>
        <w:t xml:space="preserve"> </w:t>
      </w:r>
      <w:r w:rsidRPr="000C7A88">
        <w:rPr>
          <w:rFonts w:hint="cs"/>
          <w:rtl/>
        </w:rPr>
        <w:t>המציע</w:t>
      </w:r>
      <w:r w:rsidRPr="000C7A88">
        <w:rPr>
          <w:rtl/>
        </w:rPr>
        <w:t xml:space="preserve"> והמידע שבה הם קני</w:t>
      </w:r>
      <w:r w:rsidRPr="000C7A88">
        <w:rPr>
          <w:rFonts w:hint="cs"/>
          <w:rtl/>
        </w:rPr>
        <w:t>י</w:t>
      </w:r>
      <w:r w:rsidRPr="000C7A88">
        <w:rPr>
          <w:rtl/>
        </w:rPr>
        <w:t xml:space="preserve">נו של </w:t>
      </w:r>
      <w:r w:rsidRPr="000C7A88">
        <w:rPr>
          <w:rFonts w:hint="cs"/>
          <w:rtl/>
        </w:rPr>
        <w:t>ה</w:t>
      </w:r>
      <w:r w:rsidRPr="000C7A88">
        <w:rPr>
          <w:rtl/>
        </w:rPr>
        <w:t xml:space="preserve">משרד. </w:t>
      </w:r>
      <w:r w:rsidRPr="000C7A88">
        <w:rPr>
          <w:rFonts w:hint="cs"/>
          <w:rtl/>
        </w:rPr>
        <w:t>למציע</w:t>
      </w:r>
      <w:r w:rsidRPr="000C7A88">
        <w:rPr>
          <w:rtl/>
        </w:rPr>
        <w:t xml:space="preserve"> תהא אפשרות להשתמש בהצעה ובמידע שבה </w:t>
      </w:r>
      <w:r w:rsidRPr="000C7A88">
        <w:rPr>
          <w:rFonts w:hint="cs"/>
          <w:rtl/>
        </w:rPr>
        <w:t>להכנתן של</w:t>
      </w:r>
      <w:r w:rsidRPr="000C7A88">
        <w:rPr>
          <w:rtl/>
        </w:rPr>
        <w:t xml:space="preserve"> הצעות אחרות. </w:t>
      </w:r>
      <w:r w:rsidRPr="000C7A88">
        <w:rPr>
          <w:rFonts w:hint="cs"/>
          <w:rtl/>
        </w:rPr>
        <w:t>המשרד</w:t>
      </w:r>
      <w:r w:rsidRPr="000C7A88">
        <w:rPr>
          <w:rtl/>
        </w:rPr>
        <w:t xml:space="preserve"> מתחייב לא לגלות </w:t>
      </w:r>
      <w:r w:rsidRPr="000C7A88">
        <w:rPr>
          <w:rFonts w:hint="cs"/>
          <w:rtl/>
        </w:rPr>
        <w:t xml:space="preserve">את </w:t>
      </w:r>
      <w:r w:rsidRPr="000C7A88">
        <w:rPr>
          <w:rtl/>
        </w:rPr>
        <w:t>תוכן ההצעה לצד שלישי, טרם בחירת הספק, זולת ליועצים</w:t>
      </w:r>
      <w:r w:rsidRPr="000C7A88">
        <w:rPr>
          <w:rFonts w:hint="cs"/>
          <w:rtl/>
        </w:rPr>
        <w:t>,</w:t>
      </w:r>
      <w:r w:rsidRPr="000C7A88">
        <w:rPr>
          <w:rtl/>
        </w:rPr>
        <w:t xml:space="preserve"> המועסקים על</w:t>
      </w:r>
      <w:r w:rsidRPr="000C7A88">
        <w:rPr>
          <w:rFonts w:hint="cs"/>
          <w:rtl/>
        </w:rPr>
        <w:t>-</w:t>
      </w:r>
      <w:r w:rsidRPr="000C7A88">
        <w:rPr>
          <w:rtl/>
        </w:rPr>
        <w:t>ידו</w:t>
      </w:r>
      <w:r w:rsidRPr="000C7A88">
        <w:rPr>
          <w:rFonts w:hint="cs"/>
          <w:rtl/>
        </w:rPr>
        <w:t xml:space="preserve"> (ולמעט למציעים, שלא זכו במכרז, כמפורט להלן)</w:t>
      </w:r>
      <w:r w:rsidRPr="000C7A88">
        <w:rPr>
          <w:rtl/>
        </w:rPr>
        <w:t>, אשר גם עליהם תחול חובת הסודיות ואי ש</w:t>
      </w:r>
      <w:r w:rsidR="002971EC" w:rsidRPr="000C7A88">
        <w:rPr>
          <w:rFonts w:hint="cs"/>
          <w:rtl/>
        </w:rPr>
        <w:t>י</w:t>
      </w:r>
      <w:r w:rsidRPr="000C7A88">
        <w:rPr>
          <w:rtl/>
        </w:rPr>
        <w:t>מוש בהצעת</w:t>
      </w:r>
      <w:r w:rsidRPr="000C7A88">
        <w:rPr>
          <w:rFonts w:hint="cs"/>
          <w:rtl/>
        </w:rPr>
        <w:t>ו של</w:t>
      </w:r>
      <w:r w:rsidRPr="000C7A88">
        <w:rPr>
          <w:rtl/>
        </w:rPr>
        <w:t xml:space="preserve"> </w:t>
      </w:r>
      <w:r w:rsidRPr="000C7A88">
        <w:rPr>
          <w:rFonts w:hint="cs"/>
          <w:rtl/>
        </w:rPr>
        <w:t>המציע</w:t>
      </w:r>
      <w:r w:rsidRPr="000C7A88">
        <w:rPr>
          <w:rtl/>
        </w:rPr>
        <w:t xml:space="preserve">, אלא לצרכי מכרז זה, או אם </w:t>
      </w:r>
      <w:r w:rsidRPr="000C7A88">
        <w:rPr>
          <w:rFonts w:hint="cs"/>
          <w:rtl/>
        </w:rPr>
        <w:t xml:space="preserve">הדבר </w:t>
      </w:r>
      <w:r w:rsidRPr="000C7A88">
        <w:rPr>
          <w:rtl/>
        </w:rPr>
        <w:t>מתחייב על</w:t>
      </w:r>
      <w:r w:rsidRPr="000C7A88">
        <w:rPr>
          <w:rFonts w:hint="cs"/>
          <w:rtl/>
        </w:rPr>
        <w:t>-</w:t>
      </w:r>
      <w:r w:rsidRPr="000C7A88">
        <w:rPr>
          <w:rtl/>
        </w:rPr>
        <w:t>פי כל דין</w:t>
      </w:r>
      <w:r w:rsidRPr="000C7A88">
        <w:rPr>
          <w:rFonts w:hint="cs"/>
          <w:rtl/>
        </w:rPr>
        <w:t>.</w:t>
      </w:r>
    </w:p>
    <w:p w14:paraId="56C1F09F" w14:textId="499C2C7F" w:rsidR="00B51983" w:rsidRPr="000C7A88" w:rsidRDefault="00B51983" w:rsidP="00B849AC">
      <w:pPr>
        <w:numPr>
          <w:ilvl w:val="2"/>
          <w:numId w:val="40"/>
        </w:numPr>
        <w:ind w:left="1287"/>
      </w:pPr>
      <w:bookmarkStart w:id="317" w:name="_Ref397951398"/>
      <w:bookmarkStart w:id="318" w:name="_Toc143794529"/>
      <w:bookmarkStart w:id="319" w:name="_Toc273834908"/>
      <w:bookmarkStart w:id="320" w:name="_Toc280124822"/>
      <w:r w:rsidRPr="000C7A88">
        <w:rPr>
          <w:rFonts w:hint="cs"/>
          <w:rtl/>
        </w:rPr>
        <w:t xml:space="preserve">כל מציע המבקש לעיין בהצעה הזוכה </w:t>
      </w:r>
      <w:r w:rsidR="00DE2892" w:rsidRPr="000C7A88">
        <w:rPr>
          <w:rFonts w:hint="cs"/>
          <w:rtl/>
        </w:rPr>
        <w:t>יידר</w:t>
      </w:r>
      <w:r w:rsidR="00DE2892" w:rsidRPr="000C7A88">
        <w:rPr>
          <w:rFonts w:hint="eastAsia"/>
          <w:rtl/>
        </w:rPr>
        <w:t>ש</w:t>
      </w:r>
      <w:r w:rsidRPr="000C7A88">
        <w:rPr>
          <w:rFonts w:hint="cs"/>
          <w:rtl/>
        </w:rPr>
        <w:t xml:space="preserve"> לשלם סך </w:t>
      </w:r>
      <w:r w:rsidR="00FF0BC1" w:rsidRPr="000C7A88">
        <w:rPr>
          <w:rFonts w:hint="cs"/>
          <w:rtl/>
        </w:rPr>
        <w:t>של</w:t>
      </w:r>
      <w:r w:rsidR="00294EA9" w:rsidRPr="000C7A88">
        <w:rPr>
          <w:rFonts w:hint="cs"/>
          <w:rtl/>
        </w:rPr>
        <w:t xml:space="preserve"> </w:t>
      </w:r>
      <w:r w:rsidR="00294EA9" w:rsidRPr="000C7A88">
        <w:rPr>
          <w:rtl/>
        </w:rPr>
        <w:fldChar w:fldCharType="begin" w:fldLock="1">
          <w:ffData>
            <w:name w:val="Text28"/>
            <w:enabled/>
            <w:calcOnExit w:val="0"/>
            <w:textInput>
              <w:default w:val="250"/>
            </w:textInput>
          </w:ffData>
        </w:fldChar>
      </w:r>
      <w:r w:rsidR="00294EA9" w:rsidRPr="000C7A88">
        <w:rPr>
          <w:rtl/>
        </w:rPr>
        <w:instrText xml:space="preserve"> </w:instrText>
      </w:r>
      <w:r w:rsidR="00294EA9" w:rsidRPr="000C7A88">
        <w:instrText>FORMTEXT</w:instrText>
      </w:r>
      <w:r w:rsidR="00294EA9" w:rsidRPr="000C7A88">
        <w:rPr>
          <w:rtl/>
        </w:rPr>
        <w:instrText xml:space="preserve"> </w:instrText>
      </w:r>
      <w:r w:rsidR="00294EA9" w:rsidRPr="000C7A88">
        <w:rPr>
          <w:rtl/>
        </w:rPr>
      </w:r>
      <w:r w:rsidR="00294EA9" w:rsidRPr="000C7A88">
        <w:rPr>
          <w:rtl/>
        </w:rPr>
        <w:fldChar w:fldCharType="separate"/>
      </w:r>
      <w:r w:rsidR="00CB308F" w:rsidRPr="000C7A88">
        <w:rPr>
          <w:noProof/>
          <w:rtl/>
        </w:rPr>
        <w:t>250</w:t>
      </w:r>
      <w:r w:rsidR="00294EA9" w:rsidRPr="000C7A88">
        <w:rPr>
          <w:rtl/>
        </w:rPr>
        <w:fldChar w:fldCharType="end"/>
      </w:r>
      <w:r w:rsidR="00DD1F98" w:rsidRPr="000C7A88">
        <w:rPr>
          <w:rFonts w:hint="cs"/>
          <w:rtl/>
        </w:rPr>
        <w:t xml:space="preserve"> </w:t>
      </w:r>
      <w:r w:rsidR="00980FD4" w:rsidRPr="000C7A88">
        <w:rPr>
          <w:rFonts w:hint="cs"/>
          <w:rtl/>
        </w:rPr>
        <w:t>₪</w:t>
      </w:r>
      <w:r w:rsidR="00002B42" w:rsidRPr="000C7A88">
        <w:rPr>
          <w:rFonts w:hint="cs"/>
          <w:rtl/>
        </w:rPr>
        <w:t>.</w:t>
      </w:r>
      <w:bookmarkEnd w:id="317"/>
    </w:p>
    <w:p w14:paraId="554EFDEB" w14:textId="7C09A851" w:rsidR="00622E0F" w:rsidRPr="000C7A88" w:rsidRDefault="00F82CBA" w:rsidP="00EA23D7">
      <w:pPr>
        <w:pStyle w:val="20"/>
        <w:numPr>
          <w:ilvl w:val="1"/>
          <w:numId w:val="40"/>
        </w:numPr>
        <w:ind w:left="565" w:right="0"/>
        <w:rPr>
          <w:sz w:val="28"/>
          <w:rtl/>
        </w:rPr>
      </w:pPr>
      <w:bookmarkStart w:id="321" w:name="_Ref441229828"/>
      <w:bookmarkStart w:id="322" w:name="_Toc441571166"/>
      <w:r w:rsidRPr="000C7A88">
        <w:rPr>
          <w:rFonts w:hint="cs"/>
          <w:sz w:val="28"/>
          <w:rtl/>
        </w:rPr>
        <w:t>פרסום ההתקשרות</w:t>
      </w:r>
      <w:bookmarkEnd w:id="321"/>
      <w:bookmarkEnd w:id="322"/>
    </w:p>
    <w:p w14:paraId="762E5C4A" w14:textId="2F73DD8C" w:rsidR="00F82CBA" w:rsidRPr="000C7A88" w:rsidRDefault="00F82CBA" w:rsidP="00EA23D7">
      <w:pPr>
        <w:numPr>
          <w:ilvl w:val="2"/>
          <w:numId w:val="40"/>
        </w:numPr>
        <w:ind w:left="1287"/>
        <w:rPr>
          <w:rtl/>
        </w:rPr>
      </w:pPr>
      <w:r w:rsidRPr="000C7A88">
        <w:rPr>
          <w:rFonts w:hint="cs"/>
          <w:rtl/>
        </w:rPr>
        <w:t>בהתאם להחלטת ממשלה מס' 1116 מיום 29.12.2013 שעניינה פרסום היתרים ומסמכי התקשרות</w:t>
      </w:r>
      <w:r w:rsidR="00AC79CC" w:rsidRPr="000C7A88">
        <w:rPr>
          <w:rFonts w:hint="cs"/>
          <w:rtl/>
        </w:rPr>
        <w:t xml:space="preserve"> </w:t>
      </w:r>
      <w:r w:rsidRPr="000C7A88">
        <w:rPr>
          <w:rFonts w:hint="cs"/>
          <w:rtl/>
        </w:rPr>
        <w:t xml:space="preserve">בין רשויות המדינה לגופים פרטיים (להלן </w:t>
      </w:r>
      <w:r w:rsidRPr="000C7A88">
        <w:rPr>
          <w:rtl/>
        </w:rPr>
        <w:t>–</w:t>
      </w:r>
      <w:r w:rsidRPr="000C7A88">
        <w:rPr>
          <w:rFonts w:hint="cs"/>
          <w:rtl/>
        </w:rPr>
        <w:t xml:space="preserve"> "החלטת הממשלה"), יפורסם ההסכם הסופי החתום באתר חופש המידע המרכזי שכתובתו </w:t>
      </w:r>
      <w:hyperlink r:id="rId14" w:history="1">
        <w:r w:rsidRPr="000C7A88">
          <w:t>www.foi.gov.il</w:t>
        </w:r>
      </w:hyperlink>
      <w:r w:rsidRPr="000C7A88">
        <w:rPr>
          <w:rFonts w:hint="cs"/>
          <w:rtl/>
        </w:rPr>
        <w:t>, וזאת בתוך חודש ימים מיום חתימתו.</w:t>
      </w:r>
    </w:p>
    <w:p w14:paraId="6B97718D" w14:textId="77777777" w:rsidR="00F82CBA" w:rsidRPr="000C7A88" w:rsidRDefault="00F82CBA" w:rsidP="00EA23D7">
      <w:pPr>
        <w:numPr>
          <w:ilvl w:val="2"/>
          <w:numId w:val="40"/>
        </w:numPr>
        <w:ind w:left="1274"/>
        <w:rPr>
          <w:rtl/>
        </w:rPr>
      </w:pPr>
      <w:r w:rsidRPr="000C7A88">
        <w:rPr>
          <w:rFonts w:hint="cs"/>
          <w:rtl/>
        </w:rPr>
        <w:t>ההתקשרות תפורסם בנוסחה המלא והסופי והפרסום יחול על כל תוספת או תיקון של ההתקשרות שנעשו לאחר שפורסם ההיתר או ההתקשרות.</w:t>
      </w:r>
    </w:p>
    <w:p w14:paraId="2BEC1301" w14:textId="77777777" w:rsidR="00F82CBA" w:rsidRPr="000C7A88" w:rsidRDefault="00F82CBA" w:rsidP="00EA23D7">
      <w:pPr>
        <w:numPr>
          <w:ilvl w:val="2"/>
          <w:numId w:val="40"/>
        </w:numPr>
        <w:ind w:left="1274"/>
        <w:rPr>
          <w:rtl/>
        </w:rPr>
      </w:pPr>
      <w:bookmarkStart w:id="323" w:name="_Ref387819302"/>
      <w:r w:rsidRPr="000C7A88">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23"/>
    </w:p>
    <w:p w14:paraId="21043445" w14:textId="77777777" w:rsidR="00E1227C" w:rsidRPr="000C7A88" w:rsidRDefault="00E1227C" w:rsidP="00EA23D7">
      <w:pPr>
        <w:numPr>
          <w:ilvl w:val="2"/>
          <w:numId w:val="40"/>
        </w:numPr>
        <w:ind w:left="1274"/>
        <w:rPr>
          <w:rtl/>
        </w:rPr>
      </w:pPr>
      <w:bookmarkStart w:id="324" w:name="_Ref387819170"/>
      <w:r w:rsidRPr="000C7A88">
        <w:rPr>
          <w:rFonts w:hint="cs"/>
          <w:rtl/>
        </w:rPr>
        <w:t xml:space="preserve">המציע יחתום על ההצהרה בנוסח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נספח_פרסום_התקשרות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21 </w:t>
      </w:r>
      <w:r w:rsidRPr="000C7A88">
        <w:rPr>
          <w:rtl/>
        </w:rPr>
        <w:fldChar w:fldCharType="end"/>
      </w:r>
      <w:r w:rsidRPr="000C7A88">
        <w:rPr>
          <w:rFonts w:hint="cs"/>
          <w:rtl/>
        </w:rPr>
        <w:t>בדבר הסכמתו לפרסום הסכם ההתקשרות או הסתייגותו מפרסום חלקים מההסכם.</w:t>
      </w:r>
    </w:p>
    <w:p w14:paraId="1AA1CCAE" w14:textId="1EBA60D0" w:rsidR="00F82CBA" w:rsidRPr="000C7A88" w:rsidRDefault="00F82CBA" w:rsidP="00EA23D7">
      <w:pPr>
        <w:numPr>
          <w:ilvl w:val="2"/>
          <w:numId w:val="40"/>
        </w:numPr>
        <w:ind w:left="1274"/>
        <w:rPr>
          <w:rtl/>
        </w:rPr>
      </w:pPr>
      <w:r w:rsidRPr="000C7A88">
        <w:rPr>
          <w:rFonts w:hint="cs"/>
          <w:rtl/>
        </w:rPr>
        <w:t xml:space="preserve">המשרד יהיה רשאי לדחות את התנגדות הספק כאמור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Ref387819302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4.12.3</w:t>
      </w:r>
      <w:r w:rsidRPr="000C7A88">
        <w:rPr>
          <w:rtl/>
        </w:rPr>
        <w:fldChar w:fldCharType="end"/>
      </w:r>
      <w:r w:rsidRPr="000C7A88">
        <w:rPr>
          <w:rFonts w:hint="cs"/>
          <w:rtl/>
        </w:rPr>
        <w:t xml:space="preserve"> לעיל אם מצא כי לא מתקיים חריג בדין לפרסום ההתקשרות או אם השתכנע כי בנסיבות העניין משקלו של </w:t>
      </w:r>
      <w:r w:rsidR="00DE2892" w:rsidRPr="000C7A88">
        <w:rPr>
          <w:rFonts w:hint="cs"/>
          <w:rtl/>
        </w:rPr>
        <w:t>האינטרס</w:t>
      </w:r>
      <w:r w:rsidRPr="000C7A88">
        <w:rPr>
          <w:rFonts w:hint="cs"/>
          <w:rtl/>
        </w:rPr>
        <w:t xml:space="preserve"> הציבורי בגילוי המידע עולה על עוצמת הנזק הצפויה </w:t>
      </w:r>
      <w:r w:rsidR="006865EA" w:rsidRPr="000C7A88">
        <w:rPr>
          <w:rFonts w:hint="cs"/>
          <w:rtl/>
        </w:rPr>
        <w:t>לספק</w:t>
      </w:r>
      <w:r w:rsidRPr="000C7A88">
        <w:rPr>
          <w:rFonts w:hint="cs"/>
          <w:rtl/>
        </w:rPr>
        <w:t xml:space="preserve"> כתוצאה מפרסום המידע.</w:t>
      </w:r>
      <w:bookmarkEnd w:id="324"/>
      <w:r w:rsidRPr="000C7A88">
        <w:rPr>
          <w:rFonts w:hint="cs"/>
          <w:rtl/>
        </w:rPr>
        <w:t xml:space="preserve"> </w:t>
      </w:r>
    </w:p>
    <w:p w14:paraId="4C35F558" w14:textId="77777777" w:rsidR="00F82CBA" w:rsidRPr="000C7A88" w:rsidRDefault="00F82CBA" w:rsidP="00EA23D7">
      <w:pPr>
        <w:numPr>
          <w:ilvl w:val="2"/>
          <w:numId w:val="40"/>
        </w:numPr>
        <w:ind w:left="1274"/>
      </w:pPr>
      <w:r w:rsidRPr="000C7A88">
        <w:rPr>
          <w:rFonts w:hint="cs"/>
          <w:rtl/>
        </w:rPr>
        <w:t xml:space="preserve">דחה המשרד התנגדות לפרסום כאמור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Ref387819170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4.12.4</w:t>
      </w:r>
      <w:r w:rsidRPr="000C7A88">
        <w:rPr>
          <w:rtl/>
        </w:rPr>
        <w:fldChar w:fldCharType="end"/>
      </w:r>
      <w:r w:rsidRPr="000C7A88">
        <w:rPr>
          <w:rFonts w:hint="cs"/>
          <w:rtl/>
        </w:rPr>
        <w:t xml:space="preserve"> לעיל, יהיה רשאי </w:t>
      </w:r>
      <w:r w:rsidR="006865EA" w:rsidRPr="000C7A88">
        <w:rPr>
          <w:rFonts w:hint="cs"/>
          <w:rtl/>
        </w:rPr>
        <w:t>הספק</w:t>
      </w:r>
      <w:r w:rsidRPr="000C7A88">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4D120B68" w14:textId="77777777" w:rsidR="00733204" w:rsidRPr="000C7A88" w:rsidRDefault="00733204" w:rsidP="00B849AC">
      <w:pPr>
        <w:pStyle w:val="20"/>
        <w:numPr>
          <w:ilvl w:val="1"/>
          <w:numId w:val="63"/>
        </w:numPr>
        <w:ind w:left="565" w:right="0"/>
        <w:rPr>
          <w:sz w:val="28"/>
        </w:rPr>
      </w:pPr>
      <w:bookmarkStart w:id="325" w:name="_Ref399862159"/>
      <w:bookmarkStart w:id="326" w:name="_Toc441571167"/>
      <w:r w:rsidRPr="000C7A88">
        <w:rPr>
          <w:rFonts w:hint="cs"/>
          <w:sz w:val="28"/>
          <w:rtl/>
        </w:rPr>
        <w:t>ניהול מכרז המסגרת</w:t>
      </w:r>
      <w:bookmarkEnd w:id="325"/>
      <w:bookmarkEnd w:id="326"/>
    </w:p>
    <w:p w14:paraId="484C77D6" w14:textId="77777777" w:rsidR="00733204" w:rsidRPr="000C7A88" w:rsidRDefault="00733204" w:rsidP="00B849AC">
      <w:pPr>
        <w:numPr>
          <w:ilvl w:val="2"/>
          <w:numId w:val="63"/>
        </w:numPr>
        <w:ind w:left="1274" w:hanging="709"/>
      </w:pPr>
      <w:r w:rsidRPr="000C7A88">
        <w:rPr>
          <w:rFonts w:hint="cs"/>
          <w:rtl/>
        </w:rPr>
        <w:t xml:space="preserve">מכרז המסגרת יתנהל בהתאם לתקנה 17ו לתקנות חובת המכרזים ולהוראת </w:t>
      </w:r>
      <w:proofErr w:type="spellStart"/>
      <w:r w:rsidRPr="000C7A88">
        <w:rPr>
          <w:rFonts w:hint="cs"/>
          <w:rtl/>
        </w:rPr>
        <w:t>תכ"ם</w:t>
      </w:r>
      <w:proofErr w:type="spellEnd"/>
      <w:r w:rsidRPr="000C7A88">
        <w:rPr>
          <w:rFonts w:hint="cs"/>
          <w:rtl/>
        </w:rPr>
        <w:t xml:space="preserve"> 7.21.5 </w:t>
      </w:r>
      <w:r w:rsidRPr="000C7A88">
        <w:rPr>
          <w:rtl/>
        </w:rPr>
        <w:t>–</w:t>
      </w:r>
      <w:r w:rsidRPr="000C7A88">
        <w:rPr>
          <w:rFonts w:hint="cs"/>
          <w:rtl/>
        </w:rPr>
        <w:t xml:space="preserve"> מכרז מסגרת.</w:t>
      </w:r>
    </w:p>
    <w:p w14:paraId="389E2B87" w14:textId="77777777" w:rsidR="00733204" w:rsidRPr="000C7A88" w:rsidRDefault="00733204" w:rsidP="00B849AC">
      <w:pPr>
        <w:numPr>
          <w:ilvl w:val="2"/>
          <w:numId w:val="63"/>
        </w:numPr>
        <w:ind w:left="1274" w:hanging="709"/>
      </w:pPr>
      <w:r w:rsidRPr="000C7A88">
        <w:rPr>
          <w:rtl/>
        </w:rPr>
        <w:t>תוקף</w:t>
      </w:r>
      <w:r w:rsidRPr="000C7A88">
        <w:rPr>
          <w:rFonts w:asciiTheme="majorBidi" w:hAnsiTheme="majorBidi"/>
          <w:rtl/>
        </w:rPr>
        <w:t xml:space="preserve"> </w:t>
      </w:r>
      <w:r w:rsidRPr="000C7A88">
        <w:rPr>
          <w:rFonts w:asciiTheme="majorBidi" w:hAnsiTheme="majorBidi" w:hint="cs"/>
          <w:rtl/>
        </w:rPr>
        <w:t>מכרז המסגרת</w:t>
      </w:r>
      <w:r w:rsidRPr="000C7A88">
        <w:rPr>
          <w:rFonts w:asciiTheme="majorBidi" w:hAnsiTheme="majorBidi"/>
          <w:rtl/>
        </w:rPr>
        <w:t xml:space="preserve"> יהיה ל</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תקופת_התקשרות_ראשונה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rtl/>
        </w:rPr>
        <w:t>שנה אחת</w:t>
      </w:r>
      <w:r w:rsidR="00CB308F" w:rsidRPr="000C7A88">
        <w:rPr>
          <w:rFonts w:hint="cs"/>
          <w:rtl/>
        </w:rPr>
        <w:t xml:space="preserve">. </w:t>
      </w:r>
      <w:r w:rsidR="00CB308F" w:rsidRPr="000C7A88">
        <w:rPr>
          <w:rFonts w:hint="eastAsia"/>
          <w:rtl/>
        </w:rPr>
        <w:t>למשרד</w:t>
      </w:r>
      <w:r w:rsidR="00CB308F" w:rsidRPr="000C7A88">
        <w:rPr>
          <w:rFonts w:hint="cs"/>
          <w:rtl/>
        </w:rPr>
        <w:t xml:space="preserve"> בלבד</w:t>
      </w:r>
      <w:r w:rsidR="00CB308F" w:rsidRPr="000C7A88">
        <w:rPr>
          <w:rtl/>
        </w:rPr>
        <w:t xml:space="preserve"> קיימת אופציה להארכת </w:t>
      </w:r>
      <w:r w:rsidR="00CB308F" w:rsidRPr="000C7A88">
        <w:rPr>
          <w:rFonts w:hint="cs"/>
          <w:rtl/>
        </w:rPr>
        <w:t>תוקף מכרז המסגרת</w:t>
      </w:r>
      <w:r w:rsidR="00CB308F" w:rsidRPr="000C7A88">
        <w:rPr>
          <w:rtl/>
        </w:rPr>
        <w:t xml:space="preserve"> </w:t>
      </w:r>
      <w:r w:rsidR="00CB308F" w:rsidRPr="000C7A88">
        <w:rPr>
          <w:rFonts w:hint="cs"/>
          <w:rtl/>
        </w:rPr>
        <w:t>בארבע שנים נוספות</w:t>
      </w:r>
      <w:r w:rsidR="00CB308F" w:rsidRPr="000C7A88">
        <w:rPr>
          <w:rtl/>
        </w:rPr>
        <w:t>, שנה</w:t>
      </w:r>
      <w:r w:rsidR="00CB308F" w:rsidRPr="000C7A88">
        <w:rPr>
          <w:rFonts w:hint="cs"/>
          <w:rtl/>
        </w:rPr>
        <w:t xml:space="preserve"> או חלק ממנה </w:t>
      </w:r>
      <w:r w:rsidR="00CB308F" w:rsidRPr="000C7A88">
        <w:rPr>
          <w:rtl/>
        </w:rPr>
        <w:t>בכל פע</w:t>
      </w:r>
      <w:r w:rsidR="00CB308F" w:rsidRPr="000C7A88">
        <w:rPr>
          <w:rFonts w:hint="cs"/>
          <w:rtl/>
        </w:rPr>
        <w:t>ם, עד לסך כולל של חמש שנים מהמועד שקבעה ועדת המכרזים כמועד לתחילת מתן השירותים על ידי הספק לפי מכרז זה</w:t>
      </w:r>
      <w:r w:rsidRPr="000C7A88">
        <w:rPr>
          <w:rFonts w:asciiTheme="majorBidi" w:hAnsiTheme="majorBidi"/>
          <w:rtl/>
        </w:rPr>
        <w:fldChar w:fldCharType="end"/>
      </w:r>
      <w:r w:rsidRPr="000C7A88">
        <w:rPr>
          <w:rFonts w:asciiTheme="majorBidi" w:hAnsiTheme="majorBidi"/>
          <w:rtl/>
        </w:rPr>
        <w:t>.</w:t>
      </w:r>
      <w:bookmarkStart w:id="327" w:name="_Ref390249075"/>
      <w:r w:rsidRPr="000C7A88">
        <w:rPr>
          <w:rFonts w:asciiTheme="majorBidi" w:hAnsiTheme="majorBidi"/>
          <w:rtl/>
        </w:rPr>
        <w:t xml:space="preserve"> </w:t>
      </w:r>
      <w:bookmarkEnd w:id="327"/>
    </w:p>
    <w:p w14:paraId="26F8AB44" w14:textId="6E9B53EB" w:rsidR="00733204" w:rsidRPr="000C7A88" w:rsidRDefault="00733204" w:rsidP="00B849AC">
      <w:pPr>
        <w:numPr>
          <w:ilvl w:val="2"/>
          <w:numId w:val="63"/>
        </w:numPr>
        <w:ind w:left="1274" w:hanging="709"/>
        <w:rPr>
          <w:rFonts w:asciiTheme="majorBidi" w:hAnsiTheme="majorBidi"/>
        </w:rPr>
      </w:pPr>
      <w:r w:rsidRPr="000C7A88">
        <w:rPr>
          <w:rFonts w:hint="cs"/>
          <w:rtl/>
        </w:rPr>
        <w:t>כל אשכול ייעוץ כמפורט</w:t>
      </w:r>
      <w:r w:rsidRPr="000C7A88">
        <w:rPr>
          <w:rFonts w:asciiTheme="majorBidi" w:hAnsiTheme="majorBidi" w:hint="cs"/>
          <w:rtl/>
        </w:rPr>
        <w:t xml:space="preserve">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Ref395600088 \r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1.2.5</w:t>
      </w:r>
      <w:r w:rsidRPr="000C7A88">
        <w:rPr>
          <w:rFonts w:asciiTheme="majorBidi" w:hAnsiTheme="majorBidi"/>
          <w:rtl/>
        </w:rPr>
        <w:fldChar w:fldCharType="end"/>
      </w:r>
      <w:r w:rsidRPr="000C7A88">
        <w:rPr>
          <w:rFonts w:asciiTheme="majorBidi" w:hAnsiTheme="majorBidi" w:hint="cs"/>
          <w:rtl/>
        </w:rPr>
        <w:t xml:space="preserve"> למכרז יעמוד בפני עצמו</w:t>
      </w:r>
      <w:r w:rsidR="005B4C27" w:rsidRPr="000C7A88">
        <w:rPr>
          <w:rFonts w:asciiTheme="majorBidi" w:hAnsiTheme="majorBidi" w:hint="cs"/>
          <w:rtl/>
        </w:rPr>
        <w:t xml:space="preserve"> </w:t>
      </w:r>
      <w:r w:rsidR="005B4C27" w:rsidRPr="000C7A88">
        <w:rPr>
          <w:rFonts w:hint="cs"/>
          <w:rtl/>
        </w:rPr>
        <w:t>בהתאם לחלוקה למחוזות המשרד כפי שצוינו בהצעות ספקי מכרז המסגרת</w:t>
      </w:r>
      <w:r w:rsidRPr="000C7A88">
        <w:rPr>
          <w:rFonts w:asciiTheme="majorBidi" w:hAnsiTheme="majorBidi" w:hint="cs"/>
          <w:rtl/>
        </w:rPr>
        <w:t xml:space="preserve">. </w:t>
      </w:r>
      <w:r w:rsidRPr="000C7A88">
        <w:rPr>
          <w:rFonts w:asciiTheme="majorBidi" w:hAnsiTheme="majorBidi"/>
          <w:rtl/>
        </w:rPr>
        <w:t xml:space="preserve">המשרד אינו מתחייב להעסיק את כל </w:t>
      </w:r>
      <w:r w:rsidRPr="000C7A88">
        <w:rPr>
          <w:rFonts w:asciiTheme="majorBidi" w:hAnsiTheme="majorBidi" w:hint="cs"/>
          <w:rtl/>
        </w:rPr>
        <w:t xml:space="preserve">ספקי </w:t>
      </w:r>
      <w:r w:rsidRPr="000C7A88">
        <w:rPr>
          <w:rFonts w:asciiTheme="majorBidi" w:hAnsiTheme="majorBidi" w:hint="cs"/>
          <w:rtl/>
        </w:rPr>
        <w:lastRenderedPageBreak/>
        <w:t xml:space="preserve">מכרז המסגרת, באחד מאשכולות הייעוץ כאמור, בחלקם או </w:t>
      </w:r>
      <w:r w:rsidRPr="000C7A88">
        <w:rPr>
          <w:rFonts w:hint="cs"/>
          <w:rtl/>
        </w:rPr>
        <w:t>בכולם</w:t>
      </w:r>
      <w:r w:rsidRPr="000C7A88">
        <w:rPr>
          <w:rFonts w:asciiTheme="majorBidi" w:hAnsiTheme="majorBidi" w:hint="cs"/>
          <w:rtl/>
        </w:rPr>
        <w:t>,</w:t>
      </w:r>
      <w:r w:rsidRPr="000C7A88">
        <w:rPr>
          <w:rFonts w:asciiTheme="majorBidi" w:hAnsiTheme="majorBidi"/>
          <w:rtl/>
        </w:rPr>
        <w:t xml:space="preserve"> ואינו מתחייב למינימום היקף העסקה.</w:t>
      </w:r>
    </w:p>
    <w:p w14:paraId="2CCF25A6" w14:textId="77777777" w:rsidR="00733204" w:rsidRPr="000C7A88" w:rsidRDefault="00733204" w:rsidP="00B849AC">
      <w:pPr>
        <w:numPr>
          <w:ilvl w:val="2"/>
          <w:numId w:val="63"/>
        </w:numPr>
        <w:ind w:left="1274" w:hanging="709"/>
      </w:pPr>
      <w:r w:rsidRPr="000C7A88">
        <w:rPr>
          <w:rtl/>
        </w:rPr>
        <w:t xml:space="preserve">הסמכות העליונה לנושא ניהול </w:t>
      </w:r>
      <w:r w:rsidRPr="000C7A88">
        <w:rPr>
          <w:rFonts w:hint="cs"/>
          <w:rtl/>
        </w:rPr>
        <w:t>מכרז המסגרת והפניות הפרטניות שיתבצעו על פיו</w:t>
      </w:r>
      <w:r w:rsidRPr="000C7A88">
        <w:rPr>
          <w:rtl/>
        </w:rPr>
        <w:t xml:space="preserve">, לרבות </w:t>
      </w:r>
      <w:r w:rsidRPr="000C7A88">
        <w:rPr>
          <w:rFonts w:hint="cs"/>
          <w:rtl/>
        </w:rPr>
        <w:t>הפסקת התקשרות עם ספקי מכרז המסגרת</w:t>
      </w:r>
      <w:r w:rsidRPr="000C7A88">
        <w:rPr>
          <w:rtl/>
        </w:rPr>
        <w:t xml:space="preserve"> והפעלת סנקציות אחרות, תהיה שמורה למשרד. בין היתר, רשאי המשרד מעת לעת לדרוש </w:t>
      </w:r>
      <w:r w:rsidRPr="000C7A88">
        <w:rPr>
          <w:rFonts w:hint="cs"/>
          <w:rtl/>
        </w:rPr>
        <w:t>מספקי מכרז המסגרת</w:t>
      </w:r>
      <w:r w:rsidRPr="000C7A88">
        <w:rPr>
          <w:rtl/>
        </w:rPr>
        <w:t xml:space="preserve"> להגיש את כל האישורים לעניין עמידתם בתנאי הסף.</w:t>
      </w:r>
    </w:p>
    <w:p w14:paraId="21E411E5" w14:textId="34D2534D" w:rsidR="0037421A" w:rsidRPr="000C7A88" w:rsidRDefault="0037421A" w:rsidP="00B849AC">
      <w:pPr>
        <w:numPr>
          <w:ilvl w:val="2"/>
          <w:numId w:val="63"/>
        </w:numPr>
        <w:ind w:left="1274" w:hanging="709"/>
      </w:pPr>
      <w:r w:rsidRPr="000C7A88">
        <w:rPr>
          <w:rFonts w:hint="eastAsia"/>
          <w:rtl/>
        </w:rPr>
        <w:t xml:space="preserve">ספקי </w:t>
      </w:r>
      <w:r w:rsidRPr="000C7A88">
        <w:rPr>
          <w:rFonts w:hint="cs"/>
          <w:rtl/>
        </w:rPr>
        <w:t>מכרז המסגרת</w:t>
      </w:r>
      <w:r w:rsidRPr="000C7A88">
        <w:rPr>
          <w:rtl/>
        </w:rPr>
        <w:t xml:space="preserve"> </w:t>
      </w:r>
      <w:r w:rsidRPr="000C7A88">
        <w:rPr>
          <w:rFonts w:hint="eastAsia"/>
          <w:rtl/>
        </w:rPr>
        <w:t>יידרשו</w:t>
      </w:r>
      <w:r w:rsidRPr="000C7A88">
        <w:rPr>
          <w:rtl/>
        </w:rPr>
        <w:t xml:space="preserve"> </w:t>
      </w:r>
      <w:r w:rsidRPr="000C7A88">
        <w:rPr>
          <w:rFonts w:hint="eastAsia"/>
          <w:rtl/>
        </w:rPr>
        <w:t>לעדכן</w:t>
      </w:r>
      <w:r w:rsidRPr="000C7A88">
        <w:rPr>
          <w:rtl/>
        </w:rPr>
        <w:t xml:space="preserve"> </w:t>
      </w:r>
      <w:r w:rsidRPr="000C7A88">
        <w:rPr>
          <w:rFonts w:hint="eastAsia"/>
          <w:rtl/>
        </w:rPr>
        <w:t>על</w:t>
      </w:r>
      <w:r w:rsidRPr="000C7A88">
        <w:rPr>
          <w:rtl/>
        </w:rPr>
        <w:t xml:space="preserve"> </w:t>
      </w:r>
      <w:r w:rsidRPr="000C7A88">
        <w:rPr>
          <w:rFonts w:hint="eastAsia"/>
          <w:rtl/>
        </w:rPr>
        <w:t>כל</w:t>
      </w:r>
      <w:r w:rsidRPr="000C7A88">
        <w:rPr>
          <w:rtl/>
        </w:rPr>
        <w:t xml:space="preserve"> </w:t>
      </w:r>
      <w:r w:rsidRPr="000C7A88">
        <w:rPr>
          <w:rFonts w:hint="eastAsia"/>
          <w:rtl/>
        </w:rPr>
        <w:t>שינוי</w:t>
      </w:r>
      <w:r w:rsidRPr="000C7A88">
        <w:rPr>
          <w:rtl/>
        </w:rPr>
        <w:t xml:space="preserve"> </w:t>
      </w:r>
      <w:r w:rsidRPr="000C7A88">
        <w:rPr>
          <w:rFonts w:hint="eastAsia"/>
          <w:rtl/>
        </w:rPr>
        <w:t>שיחול</w:t>
      </w:r>
      <w:r w:rsidRPr="000C7A88">
        <w:rPr>
          <w:rtl/>
        </w:rPr>
        <w:t xml:space="preserve"> </w:t>
      </w:r>
      <w:r w:rsidRPr="000C7A88">
        <w:rPr>
          <w:rFonts w:hint="eastAsia"/>
          <w:rtl/>
        </w:rPr>
        <w:t>בהצהרותיהם</w:t>
      </w:r>
      <w:r w:rsidRPr="000C7A88">
        <w:rPr>
          <w:rtl/>
        </w:rPr>
        <w:t xml:space="preserve"> </w:t>
      </w:r>
      <w:r w:rsidRPr="000C7A88">
        <w:rPr>
          <w:rFonts w:hint="eastAsia"/>
          <w:rtl/>
        </w:rPr>
        <w:t>כפי</w:t>
      </w:r>
      <w:r w:rsidRPr="000C7A88">
        <w:rPr>
          <w:rtl/>
        </w:rPr>
        <w:t xml:space="preserve"> </w:t>
      </w:r>
      <w:r w:rsidRPr="000C7A88">
        <w:rPr>
          <w:rFonts w:hint="eastAsia"/>
          <w:rtl/>
        </w:rPr>
        <w:t>שניתנו</w:t>
      </w:r>
      <w:r w:rsidRPr="000C7A88">
        <w:rPr>
          <w:rtl/>
        </w:rPr>
        <w:t xml:space="preserve"> </w:t>
      </w:r>
      <w:r w:rsidRPr="000C7A88">
        <w:rPr>
          <w:rFonts w:hint="eastAsia"/>
          <w:rtl/>
        </w:rPr>
        <w:t>במועד</w:t>
      </w:r>
      <w:r w:rsidRPr="000C7A88">
        <w:rPr>
          <w:rtl/>
        </w:rPr>
        <w:t xml:space="preserve"> </w:t>
      </w:r>
      <w:r w:rsidRPr="000C7A88">
        <w:rPr>
          <w:rFonts w:hint="eastAsia"/>
          <w:rtl/>
        </w:rPr>
        <w:t>הגשת</w:t>
      </w:r>
      <w:r w:rsidRPr="000C7A88">
        <w:rPr>
          <w:rtl/>
        </w:rPr>
        <w:t xml:space="preserve"> </w:t>
      </w:r>
      <w:r w:rsidRPr="000C7A88">
        <w:rPr>
          <w:rFonts w:hint="eastAsia"/>
          <w:rtl/>
        </w:rPr>
        <w:t>ההצעה</w:t>
      </w:r>
      <w:r w:rsidRPr="000C7A88">
        <w:rPr>
          <w:rtl/>
        </w:rPr>
        <w:t xml:space="preserve"> </w:t>
      </w:r>
      <w:r w:rsidRPr="000C7A88">
        <w:rPr>
          <w:rFonts w:hint="eastAsia"/>
          <w:rtl/>
        </w:rPr>
        <w:t>ביחס</w:t>
      </w:r>
      <w:r w:rsidRPr="000C7A88">
        <w:rPr>
          <w:rtl/>
        </w:rPr>
        <w:t xml:space="preserve"> </w:t>
      </w:r>
      <w:r w:rsidRPr="000C7A88">
        <w:rPr>
          <w:rFonts w:hint="eastAsia"/>
          <w:rtl/>
        </w:rPr>
        <w:t>לתנאי</w:t>
      </w:r>
      <w:r w:rsidRPr="000C7A88">
        <w:rPr>
          <w:rtl/>
        </w:rPr>
        <w:t xml:space="preserve"> </w:t>
      </w:r>
      <w:r w:rsidRPr="000C7A88">
        <w:rPr>
          <w:rFonts w:hint="eastAsia"/>
          <w:rtl/>
        </w:rPr>
        <w:t>הסף</w:t>
      </w:r>
      <w:r w:rsidRPr="000C7A88">
        <w:rPr>
          <w:rtl/>
        </w:rPr>
        <w:t xml:space="preserve"> </w:t>
      </w:r>
      <w:r w:rsidRPr="000C7A88">
        <w:rPr>
          <w:rFonts w:hint="eastAsia"/>
          <w:rtl/>
        </w:rPr>
        <w:t>ובכל</w:t>
      </w:r>
      <w:r w:rsidRPr="000C7A88">
        <w:rPr>
          <w:rtl/>
        </w:rPr>
        <w:t xml:space="preserve"> </w:t>
      </w:r>
      <w:r w:rsidRPr="000C7A88">
        <w:rPr>
          <w:rFonts w:hint="eastAsia"/>
          <w:rtl/>
        </w:rPr>
        <w:t>עניין</w:t>
      </w:r>
      <w:r w:rsidRPr="000C7A88">
        <w:rPr>
          <w:rtl/>
        </w:rPr>
        <w:t xml:space="preserve"> </w:t>
      </w:r>
      <w:r w:rsidRPr="000C7A88">
        <w:rPr>
          <w:rFonts w:hint="eastAsia"/>
          <w:rtl/>
        </w:rPr>
        <w:t>אחר</w:t>
      </w:r>
      <w:r w:rsidRPr="000C7A88">
        <w:rPr>
          <w:rFonts w:hint="cs"/>
          <w:rtl/>
        </w:rPr>
        <w:t>, בפרט על כל שינוי אשר יכול להשפיע על עמידתם בתנאי ההצטרפות למכרז לרבות ניסיונם והשכלתם, לפי העניין</w:t>
      </w:r>
      <w:r w:rsidRPr="000C7A88">
        <w:rPr>
          <w:rtl/>
        </w:rPr>
        <w:t>.</w:t>
      </w:r>
      <w:r w:rsidR="000C00A4" w:rsidRPr="000C7A88">
        <w:rPr>
          <w:rFonts w:hint="cs"/>
          <w:rtl/>
        </w:rPr>
        <w:t xml:space="preserve"> פנייה לעדכון פרטי ספקי מכרז המסגרת תתבצע בנוסח המופיע ב</w:t>
      </w:r>
      <w:r w:rsidR="000C00A4" w:rsidRPr="000C7A88">
        <w:rPr>
          <w:rtl/>
        </w:rPr>
        <w:fldChar w:fldCharType="begin" w:fldLock="1"/>
      </w:r>
      <w:r w:rsidR="000C00A4" w:rsidRPr="000C7A88">
        <w:rPr>
          <w:rtl/>
        </w:rPr>
        <w:instrText xml:space="preserve"> </w:instrText>
      </w:r>
      <w:r w:rsidR="000C00A4" w:rsidRPr="000C7A88">
        <w:rPr>
          <w:rFonts w:hint="cs"/>
        </w:rPr>
        <w:instrText>REF</w:instrText>
      </w:r>
      <w:r w:rsidR="000C00A4" w:rsidRPr="000C7A88">
        <w:rPr>
          <w:rFonts w:hint="cs"/>
          <w:rtl/>
        </w:rPr>
        <w:instrText xml:space="preserve"> נספח_טופס_פנייה_לאישור_פרטי_ספק_ועדכונם \</w:instrText>
      </w:r>
      <w:r w:rsidR="000C00A4" w:rsidRPr="000C7A88">
        <w:rPr>
          <w:rFonts w:hint="cs"/>
        </w:rPr>
        <w:instrText>h</w:instrText>
      </w:r>
      <w:r w:rsidR="000C00A4"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0C00A4" w:rsidRPr="000C7A88">
        <w:rPr>
          <w:rtl/>
        </w:rPr>
      </w:r>
      <w:r w:rsidR="000C00A4" w:rsidRPr="000C7A88">
        <w:rPr>
          <w:rtl/>
        </w:rPr>
        <w:fldChar w:fldCharType="separate"/>
      </w:r>
      <w:r w:rsidR="00CB308F" w:rsidRPr="000C7A88">
        <w:rPr>
          <w:rFonts w:ascii="David" w:hAnsi="David" w:hint="cs"/>
          <w:rtl/>
        </w:rPr>
        <w:t xml:space="preserve">נספח </w:t>
      </w:r>
      <w:r w:rsidR="00CB308F" w:rsidRPr="000C7A88">
        <w:rPr>
          <w:rFonts w:ascii="David" w:hAnsi="David"/>
          <w:rtl/>
        </w:rPr>
        <w:t xml:space="preserve">20 </w:t>
      </w:r>
      <w:r w:rsidR="000C00A4" w:rsidRPr="000C7A88">
        <w:rPr>
          <w:rtl/>
        </w:rPr>
        <w:fldChar w:fldCharType="end"/>
      </w:r>
      <w:r w:rsidR="000C00A4" w:rsidRPr="000C7A88">
        <w:rPr>
          <w:rFonts w:hint="cs"/>
          <w:rtl/>
        </w:rPr>
        <w:t>למכרז.</w:t>
      </w:r>
    </w:p>
    <w:p w14:paraId="458F47B2" w14:textId="77777777" w:rsidR="00733204" w:rsidRPr="000C7A88" w:rsidRDefault="00733204" w:rsidP="00B849AC">
      <w:pPr>
        <w:numPr>
          <w:ilvl w:val="2"/>
          <w:numId w:val="63"/>
        </w:numPr>
        <w:ind w:left="1274" w:hanging="709"/>
      </w:pPr>
      <w:r w:rsidRPr="000C7A88">
        <w:rPr>
          <w:rtl/>
        </w:rPr>
        <w:t xml:space="preserve">מבלי לגרוע מכלליות האמור לעיל ולצורך השמירה על ההתנהלות התקינה של </w:t>
      </w:r>
      <w:r w:rsidRPr="000C7A88">
        <w:rPr>
          <w:rFonts w:hint="cs"/>
          <w:rtl/>
        </w:rPr>
        <w:t>המכרז והפניות הפרטניות שיבוצעו על פיו</w:t>
      </w:r>
      <w:r w:rsidRPr="000C7A88">
        <w:rPr>
          <w:rtl/>
        </w:rPr>
        <w:t xml:space="preserve"> שמורות למשרד הזכויות הבאות –</w:t>
      </w:r>
    </w:p>
    <w:p w14:paraId="24BE58C6" w14:textId="03D29202" w:rsidR="00733204" w:rsidRPr="000C7A88" w:rsidRDefault="00733204" w:rsidP="00B849AC">
      <w:pPr>
        <w:numPr>
          <w:ilvl w:val="3"/>
          <w:numId w:val="63"/>
        </w:numPr>
        <w:ind w:left="2124" w:hanging="831"/>
      </w:pPr>
      <w:bookmarkStart w:id="328" w:name="_Ref402862503"/>
      <w:r w:rsidRPr="000C7A88">
        <w:rPr>
          <w:rFonts w:hint="cs"/>
          <w:rtl/>
        </w:rPr>
        <w:t>ל</w:t>
      </w:r>
      <w:r w:rsidR="001C3505" w:rsidRPr="000C7A88">
        <w:rPr>
          <w:rFonts w:hint="cs"/>
          <w:rtl/>
        </w:rPr>
        <w:t xml:space="preserve">גרוע ממכרז המסגרת </w:t>
      </w:r>
      <w:r w:rsidR="006249C8" w:rsidRPr="000C7A88">
        <w:rPr>
          <w:rtl/>
        </w:rPr>
        <w:fldChar w:fldCharType="begin" w:fldLock="1"/>
      </w:r>
      <w:r w:rsidR="006249C8" w:rsidRPr="000C7A88">
        <w:rPr>
          <w:rtl/>
        </w:rPr>
        <w:instrText xml:space="preserve"> </w:instrText>
      </w:r>
      <w:r w:rsidR="006249C8" w:rsidRPr="000C7A88">
        <w:instrText>REF</w:instrText>
      </w:r>
      <w:r w:rsidR="006249C8" w:rsidRPr="000C7A88">
        <w:rPr>
          <w:rtl/>
        </w:rPr>
        <w:instrText xml:space="preserve"> כינוי_ספק_מכרז_מסגרת_ללא_ה \</w:instrText>
      </w:r>
      <w:r w:rsidR="006249C8" w:rsidRPr="000C7A88">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מסגרת</w:t>
      </w:r>
      <w:r w:rsidR="006249C8" w:rsidRPr="000C7A88">
        <w:rPr>
          <w:rtl/>
        </w:rPr>
        <w:fldChar w:fldCharType="end"/>
      </w:r>
      <w:r w:rsidR="006249C8" w:rsidRPr="000C7A88">
        <w:rPr>
          <w:rFonts w:hint="cs"/>
          <w:rtl/>
        </w:rPr>
        <w:t xml:space="preserve"> </w:t>
      </w:r>
      <w:r w:rsidRPr="000C7A88">
        <w:rPr>
          <w:rtl/>
        </w:rPr>
        <w:t xml:space="preserve">שלא ענה לשלוש פניות פרטניות רצופות של המשרד להגשת הצעה </w:t>
      </w:r>
      <w:r w:rsidRPr="000C7A88">
        <w:rPr>
          <w:rFonts w:hint="cs"/>
          <w:rtl/>
        </w:rPr>
        <w:t xml:space="preserve">באשכולות הייעוץ בהם </w:t>
      </w:r>
      <w:r w:rsidRPr="000C7A88">
        <w:rPr>
          <w:rtl/>
        </w:rPr>
        <w:t>הוא נכלל במסגרת השלב השני.</w:t>
      </w:r>
      <w:bookmarkEnd w:id="328"/>
    </w:p>
    <w:p w14:paraId="356066FE" w14:textId="4236CFB1" w:rsidR="00BA4077" w:rsidRPr="000C7A88" w:rsidRDefault="00BA4077" w:rsidP="00B849AC">
      <w:pPr>
        <w:numPr>
          <w:ilvl w:val="3"/>
          <w:numId w:val="63"/>
        </w:numPr>
        <w:ind w:left="2124" w:hanging="831"/>
      </w:pPr>
      <w:r w:rsidRPr="000C7A88">
        <w:rPr>
          <w:rFonts w:hint="cs"/>
          <w:rtl/>
        </w:rPr>
        <w:t>לגרוע מ</w:t>
      </w:r>
      <w:r w:rsidR="00092887" w:rsidRPr="000C7A88">
        <w:rPr>
          <w:rFonts w:hint="cs"/>
          <w:rtl/>
        </w:rPr>
        <w:t>מכרז המסגרת</w:t>
      </w:r>
      <w:r w:rsidRPr="000C7A88">
        <w:rPr>
          <w:rFonts w:hint="cs"/>
          <w:rtl/>
        </w:rPr>
        <w:t xml:space="preserve"> </w:t>
      </w:r>
      <w:r w:rsidR="006249C8" w:rsidRPr="000C7A88">
        <w:rPr>
          <w:rtl/>
        </w:rPr>
        <w:fldChar w:fldCharType="begin" w:fldLock="1"/>
      </w:r>
      <w:r w:rsidR="006249C8" w:rsidRPr="000C7A88">
        <w:rPr>
          <w:rtl/>
        </w:rPr>
        <w:instrText xml:space="preserve"> </w:instrText>
      </w:r>
      <w:r w:rsidR="006249C8" w:rsidRPr="000C7A88">
        <w:instrText>REF</w:instrText>
      </w:r>
      <w:r w:rsidR="006249C8" w:rsidRPr="000C7A88">
        <w:rPr>
          <w:rtl/>
        </w:rPr>
        <w:instrText xml:space="preserve"> כינוי_ספק_מכרז_מסגרת_ללא_ה \</w:instrText>
      </w:r>
      <w:r w:rsidR="006249C8" w:rsidRPr="000C7A88">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מסגרת</w:t>
      </w:r>
      <w:r w:rsidR="006249C8" w:rsidRPr="000C7A88">
        <w:rPr>
          <w:rtl/>
        </w:rPr>
        <w:fldChar w:fldCharType="end"/>
      </w:r>
      <w:r w:rsidR="006249C8" w:rsidRPr="000C7A88">
        <w:rPr>
          <w:rFonts w:hint="cs"/>
          <w:rtl/>
        </w:rPr>
        <w:t xml:space="preserve"> </w:t>
      </w:r>
      <w:r w:rsidRPr="000C7A88">
        <w:rPr>
          <w:rFonts w:hint="cs"/>
          <w:rtl/>
        </w:rPr>
        <w:t>בשל אי</w:t>
      </w:r>
      <w:r w:rsidR="001E30F0" w:rsidRPr="000C7A88">
        <w:rPr>
          <w:rFonts w:hint="cs"/>
          <w:rtl/>
        </w:rPr>
        <w:t>-</w:t>
      </w:r>
      <w:r w:rsidRPr="000C7A88">
        <w:rPr>
          <w:rFonts w:hint="cs"/>
          <w:rtl/>
        </w:rPr>
        <w:t xml:space="preserve">עדכון או </w:t>
      </w:r>
      <w:r w:rsidR="001E30F0" w:rsidRPr="000C7A88">
        <w:rPr>
          <w:rFonts w:hint="cs"/>
          <w:rtl/>
        </w:rPr>
        <w:t>אי-</w:t>
      </w:r>
      <w:r w:rsidRPr="000C7A88">
        <w:rPr>
          <w:rFonts w:hint="cs"/>
          <w:rtl/>
        </w:rPr>
        <w:t>אישור של נתונים הנוגעים לתנאי ההצטרפות למ</w:t>
      </w:r>
      <w:r w:rsidR="00095345" w:rsidRPr="000C7A88">
        <w:rPr>
          <w:rFonts w:hint="cs"/>
          <w:rtl/>
        </w:rPr>
        <w:t>סגרת</w:t>
      </w:r>
      <w:r w:rsidRPr="000C7A88">
        <w:rPr>
          <w:rFonts w:hint="cs"/>
          <w:rtl/>
        </w:rPr>
        <w:t xml:space="preserve"> או לבחירתו למתן השירות, בין שפנה המשרד ביוזמתו </w:t>
      </w:r>
      <w:r w:rsidR="00687B08" w:rsidRPr="000C7A88">
        <w:rPr>
          <w:rFonts w:hint="cs"/>
          <w:rtl/>
        </w:rPr>
        <w:t>ל</w:t>
      </w:r>
      <w:r w:rsidR="006249C8" w:rsidRPr="000C7A88">
        <w:rPr>
          <w:rtl/>
        </w:rPr>
        <w:fldChar w:fldCharType="begin" w:fldLock="1"/>
      </w:r>
      <w:r w:rsidR="006249C8" w:rsidRPr="000C7A88">
        <w:rPr>
          <w:rtl/>
        </w:rPr>
        <w:instrText xml:space="preserve"> </w:instrText>
      </w:r>
      <w:r w:rsidR="006249C8" w:rsidRPr="000C7A88">
        <w:rPr>
          <w:rFonts w:hint="cs"/>
        </w:rPr>
        <w:instrText>REF</w:instrText>
      </w:r>
      <w:r w:rsidR="006249C8" w:rsidRPr="000C7A88">
        <w:rPr>
          <w:rFonts w:hint="cs"/>
          <w:rtl/>
        </w:rPr>
        <w:instrText xml:space="preserve"> כינוי_ספק_מכרז_מסגרת \</w:instrText>
      </w:r>
      <w:r w:rsidR="006249C8" w:rsidRPr="000C7A88">
        <w:rPr>
          <w:rFonts w:hint="cs"/>
        </w:rPr>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6249C8" w:rsidRPr="000C7A88">
        <w:rPr>
          <w:rtl/>
        </w:rPr>
        <w:fldChar w:fldCharType="end"/>
      </w:r>
      <w:r w:rsidRPr="000C7A88">
        <w:rPr>
          <w:rFonts w:hint="cs"/>
          <w:rtl/>
        </w:rPr>
        <w:t xml:space="preserve"> לעדכון נתוניו ובין שלא פנה.</w:t>
      </w:r>
    </w:p>
    <w:p w14:paraId="4E5BE78E" w14:textId="362420E1" w:rsidR="008E7D77" w:rsidRPr="000C7A88" w:rsidRDefault="008E7D77" w:rsidP="00B849AC">
      <w:pPr>
        <w:numPr>
          <w:ilvl w:val="3"/>
          <w:numId w:val="63"/>
        </w:numPr>
        <w:ind w:left="2124" w:hanging="831"/>
      </w:pPr>
      <w:bookmarkStart w:id="329" w:name="_Ref402862507"/>
      <w:r w:rsidRPr="000C7A88">
        <w:rPr>
          <w:rFonts w:hint="cs"/>
          <w:rtl/>
        </w:rPr>
        <w:t>לגרוע מ</w:t>
      </w:r>
      <w:r w:rsidR="00095345" w:rsidRPr="000C7A88">
        <w:rPr>
          <w:rFonts w:hint="cs"/>
          <w:rtl/>
        </w:rPr>
        <w:t xml:space="preserve">מכרז המסגרת </w:t>
      </w:r>
      <w:r w:rsidR="006249C8" w:rsidRPr="000C7A88">
        <w:rPr>
          <w:rFonts w:hint="cs"/>
          <w:rtl/>
        </w:rPr>
        <w:t>ספק מכרז מסגרת</w:t>
      </w:r>
      <w:r w:rsidR="00095345" w:rsidRPr="000C7A88">
        <w:rPr>
          <w:rFonts w:hint="cs"/>
          <w:rtl/>
        </w:rPr>
        <w:t xml:space="preserve"> </w:t>
      </w:r>
      <w:r w:rsidRPr="000C7A88">
        <w:rPr>
          <w:rFonts w:hint="cs"/>
          <w:rtl/>
        </w:rPr>
        <w:t>שנבחר במסגרת הפנייה הפרטנית אם סירב לבצע התקשרות לפי מכרז זה.</w:t>
      </w:r>
      <w:bookmarkEnd w:id="329"/>
    </w:p>
    <w:p w14:paraId="36CEFECA" w14:textId="54F04E96" w:rsidR="00733204" w:rsidRPr="000C7A88" w:rsidRDefault="00733204" w:rsidP="00B849AC">
      <w:pPr>
        <w:numPr>
          <w:ilvl w:val="3"/>
          <w:numId w:val="63"/>
        </w:numPr>
        <w:ind w:left="2124" w:hanging="831"/>
      </w:pPr>
      <w:r w:rsidRPr="000C7A88">
        <w:rPr>
          <w:rtl/>
        </w:rPr>
        <w:t xml:space="preserve">במקרה בו </w:t>
      </w:r>
      <w:r w:rsidR="006249C8" w:rsidRPr="000C7A88">
        <w:rPr>
          <w:rtl/>
        </w:rPr>
        <w:fldChar w:fldCharType="begin" w:fldLock="1"/>
      </w:r>
      <w:r w:rsidR="006249C8" w:rsidRPr="000C7A88">
        <w:rPr>
          <w:rtl/>
        </w:rPr>
        <w:instrText xml:space="preserve"> </w:instrText>
      </w:r>
      <w:r w:rsidR="006249C8" w:rsidRPr="000C7A88">
        <w:rPr>
          <w:rFonts w:hint="cs"/>
        </w:rPr>
        <w:instrText>REF</w:instrText>
      </w:r>
      <w:r w:rsidR="006249C8" w:rsidRPr="000C7A88">
        <w:rPr>
          <w:rFonts w:hint="cs"/>
          <w:rtl/>
        </w:rPr>
        <w:instrText xml:space="preserve"> כינוי_ספק_מכרז_מסגרת \</w:instrText>
      </w:r>
      <w:r w:rsidR="006249C8" w:rsidRPr="000C7A88">
        <w:rPr>
          <w:rFonts w:hint="cs"/>
        </w:rPr>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6249C8" w:rsidRPr="000C7A88">
        <w:rPr>
          <w:rtl/>
        </w:rPr>
        <w:fldChar w:fldCharType="end"/>
      </w:r>
      <w:r w:rsidRPr="000C7A88">
        <w:rPr>
          <w:rtl/>
        </w:rPr>
        <w:t xml:space="preserve"> סיפק שירותים למשרד והמשרד לא היה שבע רצון מהם ו/או במקרה שהמשרד יקבע </w:t>
      </w:r>
      <w:r w:rsidRPr="000C7A88">
        <w:rPr>
          <w:rFonts w:hint="cs"/>
          <w:rtl/>
        </w:rPr>
        <w:t>ש</w:t>
      </w:r>
      <w:r w:rsidR="006249C8" w:rsidRPr="000C7A88">
        <w:rPr>
          <w:rtl/>
        </w:rPr>
        <w:fldChar w:fldCharType="begin" w:fldLock="1"/>
      </w:r>
      <w:r w:rsidR="006249C8" w:rsidRPr="000C7A88">
        <w:rPr>
          <w:rtl/>
        </w:rPr>
        <w:instrText xml:space="preserve"> </w:instrText>
      </w:r>
      <w:r w:rsidR="006249C8" w:rsidRPr="000C7A88">
        <w:rPr>
          <w:rFonts w:hint="cs"/>
        </w:rPr>
        <w:instrText>REF</w:instrText>
      </w:r>
      <w:r w:rsidR="006249C8" w:rsidRPr="000C7A88">
        <w:rPr>
          <w:rFonts w:hint="cs"/>
          <w:rtl/>
        </w:rPr>
        <w:instrText xml:space="preserve"> כינוי_ספק_מכרז_מסגרת \</w:instrText>
      </w:r>
      <w:r w:rsidR="006249C8" w:rsidRPr="000C7A88">
        <w:rPr>
          <w:rFonts w:hint="cs"/>
        </w:rPr>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6249C8" w:rsidRPr="000C7A88">
        <w:rPr>
          <w:rtl/>
        </w:rPr>
        <w:fldChar w:fldCharType="end"/>
      </w:r>
      <w:r w:rsidR="006249C8" w:rsidRPr="000C7A88">
        <w:rPr>
          <w:rFonts w:hint="cs"/>
          <w:rtl/>
        </w:rPr>
        <w:t xml:space="preserve"> </w:t>
      </w:r>
      <w:r w:rsidRPr="000C7A88">
        <w:rPr>
          <w:rtl/>
        </w:rPr>
        <w:t xml:space="preserve">אינו מתאים למתן השירותים – </w:t>
      </w:r>
      <w:r w:rsidR="001C3505" w:rsidRPr="000C7A88">
        <w:rPr>
          <w:rFonts w:hint="cs"/>
          <w:rtl/>
        </w:rPr>
        <w:t>לגרוע אותו ממכרז המסגרת</w:t>
      </w:r>
      <w:r w:rsidRPr="000C7A88">
        <w:rPr>
          <w:rtl/>
        </w:rPr>
        <w:t>. במקרה שהמשרד יחליט לממש זכותו זו, הוא יודיע על כך ל</w:t>
      </w:r>
      <w:r w:rsidR="006249C8" w:rsidRPr="000C7A88">
        <w:rPr>
          <w:rtl/>
        </w:rPr>
        <w:fldChar w:fldCharType="begin" w:fldLock="1"/>
      </w:r>
      <w:r w:rsidR="006249C8" w:rsidRPr="000C7A88">
        <w:rPr>
          <w:rtl/>
        </w:rPr>
        <w:instrText xml:space="preserve"> </w:instrText>
      </w:r>
      <w:r w:rsidR="006249C8" w:rsidRPr="000C7A88">
        <w:rPr>
          <w:rFonts w:hint="cs"/>
        </w:rPr>
        <w:instrText>REF</w:instrText>
      </w:r>
      <w:r w:rsidR="006249C8" w:rsidRPr="000C7A88">
        <w:rPr>
          <w:rFonts w:hint="cs"/>
          <w:rtl/>
        </w:rPr>
        <w:instrText xml:space="preserve"> כינוי_ספק_מכרז_מסגרת \</w:instrText>
      </w:r>
      <w:r w:rsidR="006249C8" w:rsidRPr="000C7A88">
        <w:rPr>
          <w:rFonts w:hint="cs"/>
        </w:rPr>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6249C8" w:rsidRPr="000C7A88">
        <w:rPr>
          <w:rtl/>
        </w:rPr>
        <w:fldChar w:fldCharType="end"/>
      </w:r>
      <w:r w:rsidRPr="000C7A88">
        <w:rPr>
          <w:rtl/>
        </w:rPr>
        <w:t xml:space="preserve"> ולספק </w:t>
      </w:r>
      <w:r w:rsidRPr="000C7A88">
        <w:rPr>
          <w:rFonts w:hint="cs"/>
          <w:rtl/>
        </w:rPr>
        <w:t xml:space="preserve">כאמור </w:t>
      </w:r>
      <w:r w:rsidRPr="000C7A88">
        <w:rPr>
          <w:rtl/>
        </w:rPr>
        <w:t xml:space="preserve">תינתן זכות להציג את טענותיו בפני המשרד. ההכרעה הסופית בעניין </w:t>
      </w:r>
      <w:r w:rsidRPr="000C7A88">
        <w:rPr>
          <w:rFonts w:hint="cs"/>
          <w:rtl/>
        </w:rPr>
        <w:t>תוקפו של ה</w:t>
      </w:r>
      <w:r w:rsidR="001C3505" w:rsidRPr="000C7A88">
        <w:rPr>
          <w:rFonts w:hint="cs"/>
          <w:rtl/>
        </w:rPr>
        <w:t>כללתו במכרז</w:t>
      </w:r>
      <w:r w:rsidRPr="000C7A88">
        <w:rPr>
          <w:rFonts w:hint="cs"/>
          <w:rtl/>
        </w:rPr>
        <w:t xml:space="preserve"> המסגרת</w:t>
      </w:r>
      <w:r w:rsidRPr="000C7A88">
        <w:rPr>
          <w:rtl/>
        </w:rPr>
        <w:t xml:space="preserve"> נתונה לשיקול דעתו הבלעדי של המשרד.</w:t>
      </w:r>
    </w:p>
    <w:p w14:paraId="3E115ACF" w14:textId="77777777" w:rsidR="00733204" w:rsidRPr="000C7A88" w:rsidRDefault="00733204" w:rsidP="00B849AC">
      <w:pPr>
        <w:numPr>
          <w:ilvl w:val="3"/>
          <w:numId w:val="63"/>
        </w:numPr>
        <w:ind w:left="2124" w:hanging="831"/>
      </w:pPr>
      <w:r w:rsidRPr="000C7A88">
        <w:rPr>
          <w:rtl/>
        </w:rPr>
        <w:t>לפרסם מכרז ו/או לבצע התקשרות לצורך קבלת השירותים המפורטים במכרז זה שלא במסגרת מכרז זה.</w:t>
      </w:r>
    </w:p>
    <w:p w14:paraId="3AD57F5B" w14:textId="3F71C04C" w:rsidR="00733204" w:rsidRPr="000C7A88" w:rsidRDefault="00733204" w:rsidP="00B849AC">
      <w:pPr>
        <w:numPr>
          <w:ilvl w:val="3"/>
          <w:numId w:val="63"/>
        </w:numPr>
        <w:ind w:left="2124" w:hanging="831"/>
      </w:pPr>
      <w:r w:rsidRPr="000C7A88">
        <w:rPr>
          <w:rFonts w:hint="cs"/>
          <w:rtl/>
        </w:rPr>
        <w:t>לבטל אשכול ייעוץ מס</w:t>
      </w:r>
      <w:r w:rsidRPr="000C7A88">
        <w:rPr>
          <w:rFonts w:asciiTheme="majorBidi" w:hAnsiTheme="majorBidi" w:hint="cs"/>
          <w:rtl/>
        </w:rPr>
        <w:t xml:space="preserve">וים כמפורט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Ref395600088 \r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1.2.5</w:t>
      </w:r>
      <w:r w:rsidRPr="000C7A88">
        <w:rPr>
          <w:rFonts w:asciiTheme="majorBidi" w:hAnsiTheme="majorBidi"/>
          <w:rtl/>
        </w:rPr>
        <w:fldChar w:fldCharType="end"/>
      </w:r>
      <w:r w:rsidRPr="000C7A88">
        <w:rPr>
          <w:rFonts w:asciiTheme="majorBidi" w:hAnsiTheme="majorBidi" w:hint="cs"/>
          <w:rtl/>
        </w:rPr>
        <w:t xml:space="preserve"> למכרז, </w:t>
      </w:r>
      <w:r w:rsidRPr="000C7A88">
        <w:rPr>
          <w:rtl/>
        </w:rPr>
        <w:t xml:space="preserve">לערוך מכרז חדש או לערוך את ההתקשרות בדרך אחרת עבור </w:t>
      </w:r>
      <w:r w:rsidRPr="000C7A88">
        <w:rPr>
          <w:rFonts w:hint="cs"/>
          <w:rtl/>
        </w:rPr>
        <w:t>אשכול</w:t>
      </w:r>
      <w:r w:rsidRPr="000C7A88">
        <w:rPr>
          <w:rtl/>
        </w:rPr>
        <w:t xml:space="preserve"> </w:t>
      </w:r>
      <w:r w:rsidRPr="000C7A88">
        <w:rPr>
          <w:rFonts w:hint="cs"/>
          <w:rtl/>
        </w:rPr>
        <w:t xml:space="preserve">ייעוץ </w:t>
      </w:r>
      <w:r w:rsidRPr="000C7A88">
        <w:rPr>
          <w:rtl/>
        </w:rPr>
        <w:t>אחד או יותר.</w:t>
      </w:r>
      <w:r w:rsidR="002A57F9" w:rsidRPr="000C7A88">
        <w:rPr>
          <w:rtl/>
        </w:rPr>
        <w:t xml:space="preserve"> </w:t>
      </w:r>
    </w:p>
    <w:p w14:paraId="28ED9338" w14:textId="00EC9917" w:rsidR="00CF7D7D" w:rsidRPr="000C7A88" w:rsidRDefault="006249C8" w:rsidP="00BB2A1F">
      <w:pPr>
        <w:numPr>
          <w:ilvl w:val="2"/>
          <w:numId w:val="63"/>
        </w:numPr>
        <w:ind w:left="1274" w:hanging="709"/>
        <w:rPr>
          <w:rFonts w:asciiTheme="majorBidi" w:hAnsiTheme="majorBidi"/>
          <w:rtl/>
        </w:rPr>
      </w:pPr>
      <w:bookmarkStart w:id="330" w:name="עדכון_מכרז_מסגרת"/>
      <w:r w:rsidRPr="000C7A88">
        <w:rPr>
          <w:rFonts w:hint="cs"/>
          <w:rtl/>
        </w:rPr>
        <w:t xml:space="preserve">במקרה של גריעה של ספק מכרז מסגרת כאמור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Ref422775608 \n \h</w:instrText>
      </w:r>
      <w:r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Pr="000C7A88">
        <w:rPr>
          <w:rtl/>
        </w:rPr>
      </w:r>
      <w:r w:rsidRPr="000C7A88">
        <w:rPr>
          <w:rtl/>
        </w:rPr>
        <w:fldChar w:fldCharType="separate"/>
      </w:r>
      <w:r w:rsidR="00CB308F" w:rsidRPr="000C7A88">
        <w:rPr>
          <w:cs/>
        </w:rPr>
        <w:t>‎</w:t>
      </w:r>
      <w:r w:rsidR="00CB308F" w:rsidRPr="000C7A88">
        <w:t>1.2.4</w:t>
      </w:r>
      <w:r w:rsidRPr="000C7A88">
        <w:rPr>
          <w:rtl/>
        </w:rPr>
        <w:fldChar w:fldCharType="end"/>
      </w:r>
      <w:r w:rsidRPr="000C7A88">
        <w:rPr>
          <w:rFonts w:hint="cs"/>
          <w:rtl/>
        </w:rPr>
        <w:t xml:space="preserve"> למכרז, מכל סיבה שהיא, </w:t>
      </w:r>
      <w:r w:rsidR="00CF7D7D" w:rsidRPr="000C7A88">
        <w:rPr>
          <w:rFonts w:hint="cs"/>
          <w:rtl/>
        </w:rPr>
        <w:t>המשרד יהיה רשאי לפנות</w:t>
      </w:r>
      <w:r w:rsidR="005B302F" w:rsidRPr="000C7A88">
        <w:rPr>
          <w:rFonts w:hint="cs"/>
          <w:rtl/>
        </w:rPr>
        <w:t>, מעת לעת ובהתאם לשיקול דעתו הבלעדי, לצורך</w:t>
      </w:r>
      <w:r w:rsidR="00CF7D7D" w:rsidRPr="000C7A88">
        <w:rPr>
          <w:rFonts w:hint="cs"/>
          <w:rtl/>
        </w:rPr>
        <w:t xml:space="preserve"> עדכון רשימת הספקים בכל אשכול בו מספר הספקים ברשימה נמוך ממספר הספקים המקסימלי המפורט בטבלה שבסעיף </w:t>
      </w:r>
      <w:r w:rsidR="00CF7D7D" w:rsidRPr="000C7A88">
        <w:rPr>
          <w:rtl/>
        </w:rPr>
        <w:fldChar w:fldCharType="begin" w:fldLock="1"/>
      </w:r>
      <w:r w:rsidR="00CF7D7D" w:rsidRPr="000C7A88">
        <w:rPr>
          <w:rtl/>
        </w:rPr>
        <w:instrText xml:space="preserve"> </w:instrText>
      </w:r>
      <w:r w:rsidR="00CF7D7D" w:rsidRPr="000C7A88">
        <w:rPr>
          <w:rFonts w:hint="cs"/>
        </w:rPr>
        <w:instrText>REF</w:instrText>
      </w:r>
      <w:r w:rsidR="00CF7D7D" w:rsidRPr="000C7A88">
        <w:rPr>
          <w:rFonts w:hint="cs"/>
          <w:rtl/>
        </w:rPr>
        <w:instrText xml:space="preserve"> _</w:instrText>
      </w:r>
      <w:r w:rsidR="00CF7D7D" w:rsidRPr="000C7A88">
        <w:rPr>
          <w:rFonts w:hint="cs"/>
        </w:rPr>
        <w:instrText>Ref426370547 \n \h</w:instrText>
      </w:r>
      <w:r w:rsidR="00CF7D7D"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CF7D7D" w:rsidRPr="000C7A88">
        <w:rPr>
          <w:rtl/>
        </w:rPr>
      </w:r>
      <w:r w:rsidR="00CF7D7D" w:rsidRPr="000C7A88">
        <w:rPr>
          <w:rtl/>
        </w:rPr>
        <w:fldChar w:fldCharType="separate"/>
      </w:r>
      <w:r w:rsidR="00CB308F" w:rsidRPr="000C7A88">
        <w:rPr>
          <w:cs/>
        </w:rPr>
        <w:t>‎</w:t>
      </w:r>
      <w:r w:rsidR="00CB308F" w:rsidRPr="000C7A88">
        <w:t>1.2.5</w:t>
      </w:r>
      <w:r w:rsidR="00CF7D7D" w:rsidRPr="000C7A88">
        <w:rPr>
          <w:rtl/>
        </w:rPr>
        <w:fldChar w:fldCharType="end"/>
      </w:r>
      <w:r w:rsidR="00BB2A1F" w:rsidRPr="000C7A88">
        <w:rPr>
          <w:rFonts w:hint="cs"/>
          <w:rtl/>
        </w:rPr>
        <w:t xml:space="preserve"> למכרז.</w:t>
      </w:r>
    </w:p>
    <w:p w14:paraId="1BA448AA" w14:textId="1143ACF2" w:rsidR="006249C8" w:rsidRPr="000C7A88" w:rsidRDefault="006249C8" w:rsidP="00B849AC">
      <w:pPr>
        <w:numPr>
          <w:ilvl w:val="2"/>
          <w:numId w:val="63"/>
        </w:numPr>
        <w:ind w:left="1274" w:hanging="709"/>
        <w:rPr>
          <w:rFonts w:asciiTheme="majorBidi" w:hAnsiTheme="majorBidi"/>
        </w:rPr>
      </w:pPr>
      <w:bookmarkStart w:id="331" w:name="_Ref395614097"/>
      <w:bookmarkStart w:id="332" w:name="פנייה_לכלל_הספקים"/>
      <w:bookmarkEnd w:id="330"/>
      <w:r w:rsidRPr="000C7A88">
        <w:rPr>
          <w:rtl/>
        </w:rPr>
        <w:lastRenderedPageBreak/>
        <w:t xml:space="preserve">במקרה שבעקבות פניה פרטנית לספקי </w:t>
      </w:r>
      <w:r w:rsidRPr="000C7A88">
        <w:rPr>
          <w:rFonts w:hint="cs"/>
          <w:rtl/>
        </w:rPr>
        <w:t>מכרז המסגרת</w:t>
      </w:r>
      <w:r w:rsidRPr="000C7A88">
        <w:rPr>
          <w:rFonts w:asciiTheme="majorBidi" w:hAnsiTheme="majorBidi"/>
          <w:rtl/>
        </w:rPr>
        <w:t xml:space="preserve"> הכלולים בא</w:t>
      </w:r>
      <w:r w:rsidRPr="000C7A88">
        <w:rPr>
          <w:rFonts w:asciiTheme="majorBidi" w:hAnsiTheme="majorBidi" w:hint="cs"/>
          <w:rtl/>
        </w:rPr>
        <w:t>שכול</w:t>
      </w:r>
      <w:r w:rsidRPr="000C7A88">
        <w:rPr>
          <w:rFonts w:asciiTheme="majorBidi" w:hAnsiTheme="majorBidi"/>
          <w:rtl/>
        </w:rPr>
        <w:t xml:space="preserve"> </w:t>
      </w:r>
      <w:r w:rsidRPr="000C7A88">
        <w:rPr>
          <w:rFonts w:asciiTheme="majorBidi" w:hAnsiTheme="majorBidi" w:hint="cs"/>
          <w:rtl/>
        </w:rPr>
        <w:t xml:space="preserve">ייעוץ </w:t>
      </w:r>
      <w:r w:rsidRPr="000C7A88">
        <w:rPr>
          <w:rFonts w:asciiTheme="majorBidi" w:hAnsiTheme="majorBidi"/>
          <w:rtl/>
        </w:rPr>
        <w:t xml:space="preserve">מסוים </w:t>
      </w:r>
      <w:r w:rsidRPr="000C7A88">
        <w:rPr>
          <w:rFonts w:hint="cs"/>
          <w:rtl/>
        </w:rPr>
        <w:t xml:space="preserve">ו/או במחוז מסוים </w:t>
      </w:r>
      <w:r w:rsidRPr="000C7A88">
        <w:rPr>
          <w:rFonts w:asciiTheme="majorBidi" w:hAnsiTheme="majorBidi"/>
          <w:rtl/>
        </w:rPr>
        <w:t xml:space="preserve">(במסגרת השלב השני) לא יימצא ספק המסוגל לספק את השירותים, המשרד יהיה רשאי לפנות לכל ספקי </w:t>
      </w:r>
      <w:r w:rsidRPr="000C7A88">
        <w:rPr>
          <w:rFonts w:asciiTheme="majorBidi" w:hAnsiTheme="majorBidi" w:hint="cs"/>
          <w:rtl/>
        </w:rPr>
        <w:t>מכרז המסגרת</w:t>
      </w:r>
      <w:r w:rsidRPr="000C7A88">
        <w:rPr>
          <w:rFonts w:asciiTheme="majorBidi" w:hAnsiTheme="majorBidi"/>
          <w:rtl/>
        </w:rPr>
        <w:t xml:space="preserve"> בפניה פרטנית שלא לפי החלוקה כאמור.</w:t>
      </w:r>
      <w:bookmarkEnd w:id="331"/>
      <w:bookmarkEnd w:id="332"/>
      <w:r w:rsidRPr="000C7A88">
        <w:rPr>
          <w:rFonts w:asciiTheme="majorBidi" w:hAnsiTheme="majorBidi"/>
          <w:rtl/>
        </w:rPr>
        <w:t xml:space="preserve"> </w:t>
      </w:r>
    </w:p>
    <w:p w14:paraId="73243187" w14:textId="77777777" w:rsidR="00FE6C91" w:rsidRPr="000C7A88" w:rsidRDefault="00FE6C91" w:rsidP="00B849AC">
      <w:pPr>
        <w:pStyle w:val="20"/>
        <w:numPr>
          <w:ilvl w:val="1"/>
          <w:numId w:val="63"/>
        </w:numPr>
        <w:ind w:left="565" w:right="0"/>
        <w:rPr>
          <w:sz w:val="28"/>
          <w:rtl/>
        </w:rPr>
      </w:pPr>
      <w:bookmarkStart w:id="333" w:name="_Toc344802328"/>
      <w:bookmarkStart w:id="334" w:name="_Toc344807625"/>
      <w:bookmarkStart w:id="335" w:name="_Toc273834910"/>
      <w:bookmarkStart w:id="336" w:name="_Toc280124824"/>
      <w:bookmarkStart w:id="337" w:name="_Toc378247254"/>
      <w:bookmarkStart w:id="338" w:name="_Toc378751245"/>
      <w:bookmarkStart w:id="339" w:name="_Toc365486656"/>
      <w:bookmarkStart w:id="340" w:name="_Toc441571168"/>
      <w:bookmarkEnd w:id="318"/>
      <w:bookmarkEnd w:id="319"/>
      <w:bookmarkEnd w:id="320"/>
      <w:bookmarkEnd w:id="333"/>
      <w:bookmarkEnd w:id="334"/>
      <w:r w:rsidRPr="000C7A88">
        <w:rPr>
          <w:rFonts w:hint="eastAsia"/>
          <w:sz w:val="28"/>
          <w:rtl/>
        </w:rPr>
        <w:t>סמכות</w:t>
      </w:r>
      <w:r w:rsidRPr="000C7A88">
        <w:rPr>
          <w:sz w:val="28"/>
          <w:rtl/>
        </w:rPr>
        <w:t xml:space="preserve"> </w:t>
      </w:r>
      <w:r w:rsidRPr="000C7A88">
        <w:rPr>
          <w:rFonts w:hint="eastAsia"/>
          <w:sz w:val="28"/>
          <w:rtl/>
        </w:rPr>
        <w:t>השיפוט</w:t>
      </w:r>
      <w:bookmarkEnd w:id="335"/>
      <w:bookmarkEnd w:id="336"/>
      <w:bookmarkEnd w:id="337"/>
      <w:bookmarkEnd w:id="338"/>
      <w:bookmarkEnd w:id="339"/>
      <w:bookmarkEnd w:id="340"/>
    </w:p>
    <w:p w14:paraId="4E8CF0F1" w14:textId="77777777" w:rsidR="00FE6C91" w:rsidRPr="000C7A88" w:rsidRDefault="00FE6C91" w:rsidP="001C3259">
      <w:pPr>
        <w:pStyle w:val="HNormal"/>
        <w:spacing w:after="360" w:line="360" w:lineRule="auto"/>
        <w:ind w:left="578"/>
        <w:rPr>
          <w:rFonts w:cs="David"/>
          <w:rtl/>
        </w:rPr>
      </w:pPr>
      <w:r w:rsidRPr="000C7A88">
        <w:rPr>
          <w:rFonts w:cs="David" w:hint="cs"/>
          <w:rtl/>
        </w:rPr>
        <w:t>מובהר בזאת כי בהתאם לתקנה 2 לתקנות בתי משפט לעניני</w:t>
      </w:r>
      <w:r w:rsidRPr="000C7A88">
        <w:rPr>
          <w:rFonts w:cs="David" w:hint="eastAsia"/>
          <w:rtl/>
        </w:rPr>
        <w:t>ם</w:t>
      </w:r>
      <w:r w:rsidRPr="000C7A88">
        <w:rPr>
          <w:rFonts w:cs="David" w:hint="cs"/>
          <w:rtl/>
        </w:rPr>
        <w:t xml:space="preserve"> מנהליים (סדרי דין), התשס"א - 2000, תובענה בקשר למכרז זה תוגש אך ורק לבית המשפט המוסמך בעיר ירושלים.</w:t>
      </w:r>
    </w:p>
    <w:p w14:paraId="100432C8" w14:textId="77777777" w:rsidR="00F979EB" w:rsidRPr="000C7A88" w:rsidRDefault="00F979EB" w:rsidP="00482FE4">
      <w:pPr>
        <w:pStyle w:val="11"/>
        <w:numPr>
          <w:ilvl w:val="0"/>
          <w:numId w:val="27"/>
        </w:numPr>
        <w:rPr>
          <w:rFonts w:asciiTheme="majorHAnsi" w:eastAsiaTheme="majorEastAsia" w:hAnsiTheme="majorHAnsi"/>
          <w:noProof w:val="0"/>
          <w:kern w:val="0"/>
          <w:sz w:val="32"/>
          <w:rtl/>
          <w:lang w:eastAsia="en-US"/>
        </w:rPr>
      </w:pPr>
      <w:bookmarkStart w:id="341" w:name="_Toc378247003"/>
      <w:bookmarkStart w:id="342" w:name="_Toc378247258"/>
      <w:bookmarkStart w:id="343" w:name="_Toc377379053"/>
      <w:bookmarkStart w:id="344" w:name="_Toc344802342"/>
      <w:bookmarkStart w:id="345" w:name="_Toc344807639"/>
      <w:bookmarkStart w:id="346" w:name="_Toc265018239"/>
      <w:bookmarkStart w:id="347" w:name="_Toc265104997"/>
      <w:bookmarkStart w:id="348" w:name="_Toc265018240"/>
      <w:bookmarkStart w:id="349" w:name="_Toc265104998"/>
      <w:bookmarkStart w:id="350" w:name="_Toc265018241"/>
      <w:bookmarkStart w:id="351" w:name="_Toc265104999"/>
      <w:bookmarkStart w:id="352" w:name="_Toc265018242"/>
      <w:bookmarkStart w:id="353" w:name="_Toc265105000"/>
      <w:bookmarkStart w:id="354" w:name="_Toc265018243"/>
      <w:bookmarkStart w:id="355" w:name="_Toc265105001"/>
      <w:bookmarkStart w:id="356" w:name="_Toc339198075"/>
      <w:bookmarkStart w:id="357" w:name="_Toc339198078"/>
      <w:bookmarkStart w:id="358" w:name="_Toc339198081"/>
      <w:bookmarkStart w:id="359" w:name="_Toc339198082"/>
      <w:bookmarkStart w:id="360" w:name="_Toc339198084"/>
      <w:bookmarkStart w:id="361" w:name="_Toc339198086"/>
      <w:bookmarkStart w:id="362" w:name="_Toc339198087"/>
      <w:bookmarkStart w:id="363" w:name="_Toc339198088"/>
      <w:bookmarkStart w:id="364" w:name="_Toc339198090"/>
      <w:bookmarkStart w:id="365" w:name="_Toc339198091"/>
      <w:bookmarkStart w:id="366" w:name="_Toc339198092"/>
      <w:bookmarkStart w:id="367" w:name="_Toc339198093"/>
      <w:bookmarkStart w:id="368" w:name="_Toc339198094"/>
      <w:bookmarkStart w:id="369" w:name="_Toc339198095"/>
      <w:bookmarkStart w:id="370" w:name="_Toc339198097"/>
      <w:bookmarkStart w:id="371" w:name="_Toc339198098"/>
      <w:bookmarkStart w:id="372" w:name="_Toc441571169"/>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0C7A88">
        <w:rPr>
          <w:rFonts w:asciiTheme="majorHAnsi" w:eastAsiaTheme="majorEastAsia" w:hAnsiTheme="majorHAnsi" w:hint="cs"/>
          <w:noProof w:val="0"/>
          <w:kern w:val="0"/>
          <w:sz w:val="32"/>
          <w:rtl/>
          <w:lang w:eastAsia="en-US"/>
        </w:rPr>
        <w:lastRenderedPageBreak/>
        <w:t>עלות</w:t>
      </w:r>
      <w:bookmarkEnd w:id="372"/>
    </w:p>
    <w:p w14:paraId="0C1CE559" w14:textId="77777777"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14:paraId="4B972DC5" w14:textId="77777777"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14:paraId="01C3BF61" w14:textId="77777777"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14:paraId="4D91936D" w14:textId="77777777"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14:paraId="64D1965D" w14:textId="77777777"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14:paraId="57824F7E" w14:textId="77777777"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14:paraId="3D306938" w14:textId="77777777"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14:paraId="05415806" w14:textId="77777777"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14:paraId="36DA8704" w14:textId="77777777"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14:paraId="787A7E10" w14:textId="77777777"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14:paraId="0E43354F" w14:textId="77777777"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14:paraId="4360D72A" w14:textId="77777777" w:rsidR="006A1FC7" w:rsidRPr="000C7A88" w:rsidRDefault="00F979EB" w:rsidP="00482FE4">
      <w:pPr>
        <w:numPr>
          <w:ilvl w:val="1"/>
          <w:numId w:val="30"/>
        </w:numPr>
        <w:ind w:left="565" w:hanging="567"/>
      </w:pPr>
      <w:r w:rsidRPr="000C7A88">
        <w:rPr>
          <w:rFonts w:hint="cs"/>
          <w:rtl/>
        </w:rPr>
        <w:t xml:space="preserve">על המציע להגיש הצעת מחיר עבור </w:t>
      </w:r>
      <w:r w:rsidR="007173B8" w:rsidRPr="000C7A88">
        <w:rPr>
          <w:rtl/>
          <w:lang w:eastAsia="en-US"/>
        </w:rPr>
        <w:fldChar w:fldCharType="begin" w:fldLock="1"/>
      </w:r>
      <w:r w:rsidR="007173B8" w:rsidRPr="000C7A88">
        <w:rPr>
          <w:lang w:eastAsia="en-US"/>
        </w:rPr>
        <w:instrText xml:space="preserve"> REF </w:instrText>
      </w:r>
      <w:r w:rsidR="007173B8" w:rsidRPr="000C7A88">
        <w:rPr>
          <w:rtl/>
          <w:lang w:eastAsia="en-US"/>
        </w:rPr>
        <w:instrText>שם_המכרז_כולל_אזור</w:instrText>
      </w:r>
      <w:r w:rsidR="007173B8" w:rsidRPr="000C7A88">
        <w:rPr>
          <w:lang w:eastAsia="en-US"/>
        </w:rPr>
        <w:instrText xml:space="preserve"> \h </w:instrText>
      </w:r>
      <w:r w:rsidR="007173B8" w:rsidRPr="000C7A88">
        <w:rPr>
          <w:rtl/>
          <w:lang w:eastAsia="en-US"/>
        </w:rPr>
        <w:instrText xml:space="preserve"> \* </w:instrText>
      </w:r>
      <w:r w:rsidR="007173B8" w:rsidRPr="000C7A88">
        <w:rPr>
          <w:lang w:eastAsia="en-US"/>
        </w:rPr>
        <w:instrText>MERGEFORMAT</w:instrText>
      </w:r>
      <w:r w:rsidR="007173B8" w:rsidRPr="000C7A88">
        <w:rPr>
          <w:rtl/>
          <w:lang w:eastAsia="en-US"/>
        </w:rPr>
        <w:instrText xml:space="preserve"> </w:instrText>
      </w:r>
      <w:r w:rsidR="007173B8" w:rsidRPr="000C7A88">
        <w:rPr>
          <w:rtl/>
          <w:lang w:eastAsia="en-US"/>
        </w:rPr>
      </w:r>
      <w:r w:rsidR="007173B8" w:rsidRPr="000C7A88">
        <w:rPr>
          <w:rtl/>
          <w:lang w:eastAsia="en-US"/>
        </w:rPr>
        <w:fldChar w:fldCharType="separate"/>
      </w:r>
      <w:r w:rsidR="00CB308F" w:rsidRPr="000C7A88">
        <w:rPr>
          <w:rFonts w:hint="cs"/>
          <w:rtl/>
          <w:lang w:eastAsia="en-US"/>
        </w:rPr>
        <w:t>מתן שירותי ייעוץ ופיתוח כלים בתחומים של למידה ארגונית, ניהול ידע, מדידת תוצאות וכן למתן שירותי ייעוץ תכנוני-מרחבי, בפריסה ארצית</w:t>
      </w:r>
      <w:r w:rsidR="007173B8" w:rsidRPr="000C7A88">
        <w:rPr>
          <w:rtl/>
          <w:lang w:eastAsia="en-US"/>
        </w:rPr>
        <w:fldChar w:fldCharType="end"/>
      </w:r>
      <w:r w:rsidR="007173B8" w:rsidRPr="000C7A88">
        <w:rPr>
          <w:rFonts w:hint="cs"/>
          <w:rtl/>
        </w:rPr>
        <w:t>, בהתאם לאשכול הייעוץ בו מעוניין המציע להיכלל.</w:t>
      </w:r>
    </w:p>
    <w:p w14:paraId="752B3A53" w14:textId="748483A0" w:rsidR="009770EC" w:rsidRPr="000C7A88" w:rsidRDefault="001C3505" w:rsidP="00EA23D7">
      <w:pPr>
        <w:numPr>
          <w:ilvl w:val="1"/>
          <w:numId w:val="30"/>
        </w:numPr>
        <w:ind w:left="565" w:hanging="567"/>
        <w:rPr>
          <w:rFonts w:asciiTheme="majorBidi" w:hAnsiTheme="majorBidi"/>
        </w:rPr>
      </w:pPr>
      <w:r w:rsidRPr="000C7A88">
        <w:rPr>
          <w:rtl/>
        </w:rPr>
        <w:fldChar w:fldCharType="begin" w:fldLock="1"/>
      </w:r>
      <w:r w:rsidRPr="000C7A88">
        <w:rPr>
          <w:rtl/>
        </w:rPr>
        <w:instrText xml:space="preserve"> </w:instrText>
      </w:r>
      <w:r w:rsidRPr="000C7A88">
        <w:instrText>REF</w:instrText>
      </w:r>
      <w:r w:rsidRPr="000C7A88">
        <w:rPr>
          <w:rtl/>
        </w:rPr>
        <w:instrText xml:space="preserve"> הצעת_מחיר_הבהרה_הנחה_אחידה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הצעת המחיר תוגש בנוסח המופיע </w:t>
      </w:r>
      <w:r w:rsidR="00CB308F" w:rsidRPr="000C7A88">
        <w:rPr>
          <w:rtl/>
        </w:rPr>
        <w:t>ב</w:t>
      </w:r>
      <w:r w:rsidR="00CB308F" w:rsidRPr="000C7A88">
        <w:rPr>
          <w:rFonts w:hint="eastAsia"/>
          <w:rtl/>
        </w:rPr>
        <w:t>נספח</w:t>
      </w:r>
      <w:r w:rsidR="00CB308F" w:rsidRPr="000C7A88">
        <w:rPr>
          <w:rFonts w:hint="cs"/>
          <w:rtl/>
        </w:rPr>
        <w:t xml:space="preserve"> </w:t>
      </w:r>
      <w:r w:rsidR="00CB308F" w:rsidRPr="000C7A88">
        <w:rPr>
          <w:rtl/>
        </w:rPr>
        <w:t xml:space="preserve">23 </w:t>
      </w:r>
      <w:proofErr w:type="spellStart"/>
      <w:r w:rsidR="00CB308F" w:rsidRPr="000C7A88">
        <w:rPr>
          <w:rFonts w:hint="cs"/>
          <w:rtl/>
        </w:rPr>
        <w:t>המצ"ב</w:t>
      </w:r>
      <w:proofErr w:type="spellEnd"/>
      <w:r w:rsidRPr="000C7A88">
        <w:rPr>
          <w:rtl/>
        </w:rPr>
        <w:fldChar w:fldCharType="end"/>
      </w:r>
      <w:r w:rsidR="00672234" w:rsidRPr="000C7A88">
        <w:rPr>
          <w:rFonts w:hint="cs"/>
          <w:rtl/>
        </w:rPr>
        <w:t xml:space="preserve"> </w:t>
      </w:r>
      <w:r w:rsidR="009770EC" w:rsidRPr="000C7A88">
        <w:rPr>
          <w:rtl/>
        </w:rPr>
        <w:t>לפי דרגת</w:t>
      </w:r>
      <w:r w:rsidR="002A57F9" w:rsidRPr="000C7A88">
        <w:rPr>
          <w:rtl/>
        </w:rPr>
        <w:t xml:space="preserve"> </w:t>
      </w:r>
      <w:r w:rsidR="009770EC" w:rsidRPr="000C7A88">
        <w:rPr>
          <w:rtl/>
        </w:rPr>
        <w:t xml:space="preserve">היועץ כהגדרתה בתעריף </w:t>
      </w:r>
      <w:proofErr w:type="spellStart"/>
      <w:r w:rsidR="009770EC" w:rsidRPr="000C7A88">
        <w:rPr>
          <w:rtl/>
        </w:rPr>
        <w:t>החשכ"ל</w:t>
      </w:r>
      <w:proofErr w:type="spellEnd"/>
      <w:r w:rsidR="009770EC" w:rsidRPr="000C7A88">
        <w:rPr>
          <w:rtl/>
        </w:rPr>
        <w:t xml:space="preserve">, </w:t>
      </w:r>
      <w:r w:rsidR="004E7DAB" w:rsidRPr="000C7A88">
        <w:rPr>
          <w:rFonts w:hint="cs"/>
          <w:rtl/>
        </w:rPr>
        <w:t>ובכפוף לאמור ב</w:t>
      </w:r>
      <w:r w:rsidR="004E7DAB" w:rsidRPr="000C7A88">
        <w:rPr>
          <w:rFonts w:asciiTheme="majorBidi" w:hAnsiTheme="majorBidi" w:hint="eastAsia"/>
          <w:rtl/>
        </w:rPr>
        <w:t>הוראת</w:t>
      </w:r>
      <w:r w:rsidR="004E7DAB" w:rsidRPr="000C7A88">
        <w:rPr>
          <w:rFonts w:asciiTheme="majorBidi" w:hAnsiTheme="majorBidi"/>
          <w:rtl/>
        </w:rPr>
        <w:t xml:space="preserve"> </w:t>
      </w:r>
      <w:proofErr w:type="spellStart"/>
      <w:r w:rsidR="004E7DAB" w:rsidRPr="000C7A88">
        <w:rPr>
          <w:rFonts w:asciiTheme="majorBidi" w:hAnsiTheme="majorBidi" w:hint="eastAsia"/>
          <w:rtl/>
        </w:rPr>
        <w:t>תכ</w:t>
      </w:r>
      <w:r w:rsidR="004E7DAB" w:rsidRPr="000C7A88">
        <w:rPr>
          <w:rFonts w:asciiTheme="majorBidi" w:hAnsiTheme="majorBidi"/>
          <w:rtl/>
        </w:rPr>
        <w:t>"ם</w:t>
      </w:r>
      <w:proofErr w:type="spellEnd"/>
      <w:r w:rsidR="004E7DAB" w:rsidRPr="000C7A88">
        <w:rPr>
          <w:rFonts w:asciiTheme="majorBidi" w:hAnsiTheme="majorBidi"/>
          <w:rtl/>
        </w:rPr>
        <w:t xml:space="preserve"> 13.9.2 </w:t>
      </w:r>
      <w:proofErr w:type="spellStart"/>
      <w:r w:rsidR="004E7DAB" w:rsidRPr="000C7A88">
        <w:rPr>
          <w:rFonts w:asciiTheme="majorBidi" w:hAnsiTheme="majorBidi" w:hint="eastAsia"/>
          <w:rtl/>
        </w:rPr>
        <w:t>המצ</w:t>
      </w:r>
      <w:r w:rsidR="004E7DAB" w:rsidRPr="000C7A88">
        <w:rPr>
          <w:rFonts w:asciiTheme="majorBidi" w:hAnsiTheme="majorBidi"/>
          <w:rtl/>
        </w:rPr>
        <w:t>"ב</w:t>
      </w:r>
      <w:proofErr w:type="spellEnd"/>
      <w:r w:rsidR="004E7DAB" w:rsidRPr="000C7A88">
        <w:rPr>
          <w:rFonts w:asciiTheme="majorBidi" w:hAnsiTheme="majorBidi"/>
          <w:rtl/>
        </w:rPr>
        <w:t xml:space="preserve"> </w:t>
      </w:r>
      <w:r w:rsidR="004E7DAB" w:rsidRPr="000C7A88">
        <w:rPr>
          <w:rFonts w:asciiTheme="majorBidi" w:hAnsiTheme="majorBidi" w:hint="eastAsia"/>
          <w:rtl/>
        </w:rPr>
        <w:t>כ</w:t>
      </w:r>
      <w:r w:rsidR="00EA23D7" w:rsidRPr="000C7A88">
        <w:rPr>
          <w:rFonts w:asciiTheme="majorBidi" w:hAnsiTheme="majorBidi"/>
          <w:rtl/>
        </w:rPr>
        <w:fldChar w:fldCharType="begin" w:fldLock="1"/>
      </w:r>
      <w:r w:rsidR="00EA23D7" w:rsidRPr="000C7A88">
        <w:rPr>
          <w:rFonts w:asciiTheme="majorBidi" w:hAnsiTheme="majorBidi"/>
          <w:rtl/>
        </w:rPr>
        <w:instrText xml:space="preserve"> </w:instrText>
      </w:r>
      <w:r w:rsidR="00EA23D7" w:rsidRPr="000C7A88">
        <w:rPr>
          <w:rFonts w:asciiTheme="majorBidi" w:hAnsiTheme="majorBidi"/>
        </w:rPr>
        <w:instrText>REF</w:instrText>
      </w:r>
      <w:r w:rsidR="00EA23D7" w:rsidRPr="000C7A88">
        <w:rPr>
          <w:rFonts w:asciiTheme="majorBidi" w:hAnsiTheme="majorBidi"/>
          <w:rtl/>
        </w:rPr>
        <w:instrText xml:space="preserve"> נספח_הוראת_תכם_התקשרות_עם_יועצים \</w:instrText>
      </w:r>
      <w:r w:rsidR="00EA23D7" w:rsidRPr="000C7A88">
        <w:rPr>
          <w:rFonts w:asciiTheme="majorBidi" w:hAnsiTheme="majorBidi"/>
        </w:rPr>
        <w:instrText>h</w:instrText>
      </w:r>
      <w:r w:rsidR="00EA23D7" w:rsidRPr="000C7A88">
        <w:rPr>
          <w:rFonts w:asciiTheme="majorBidi" w:hAnsiTheme="majorBidi"/>
          <w:rtl/>
        </w:rPr>
        <w:instrText xml:space="preserve">  \* </w:instrText>
      </w:r>
      <w:r w:rsidR="00EA23D7" w:rsidRPr="000C7A88">
        <w:rPr>
          <w:rFonts w:asciiTheme="majorBidi" w:hAnsiTheme="majorBidi"/>
        </w:rPr>
        <w:instrText>MERGEFORMAT</w:instrText>
      </w:r>
      <w:r w:rsidR="00EA23D7" w:rsidRPr="000C7A88">
        <w:rPr>
          <w:rFonts w:asciiTheme="majorBidi" w:hAnsiTheme="majorBidi"/>
          <w:rtl/>
        </w:rPr>
        <w:instrText xml:space="preserve"> </w:instrText>
      </w:r>
      <w:r w:rsidR="00EA23D7" w:rsidRPr="000C7A88">
        <w:rPr>
          <w:rFonts w:asciiTheme="majorBidi" w:hAnsiTheme="majorBidi"/>
          <w:rtl/>
        </w:rPr>
      </w:r>
      <w:r w:rsidR="00EA23D7" w:rsidRPr="000C7A88">
        <w:rPr>
          <w:rFonts w:asciiTheme="majorBidi" w:hAnsiTheme="majorBidi"/>
          <w:rtl/>
        </w:rPr>
        <w:fldChar w:fldCharType="separate"/>
      </w:r>
      <w:r w:rsidR="00CB308F" w:rsidRPr="000C7A88">
        <w:rPr>
          <w:rFonts w:asciiTheme="majorBidi" w:hAnsiTheme="majorBidi"/>
          <w:rtl/>
        </w:rPr>
        <w:t xml:space="preserve">נספח 24 </w:t>
      </w:r>
      <w:r w:rsidR="00EA23D7" w:rsidRPr="000C7A88">
        <w:rPr>
          <w:rFonts w:asciiTheme="majorBidi" w:hAnsiTheme="majorBidi"/>
          <w:rtl/>
        </w:rPr>
        <w:fldChar w:fldCharType="end"/>
      </w:r>
      <w:r w:rsidR="004E7DAB" w:rsidRPr="000C7A88">
        <w:rPr>
          <w:rFonts w:asciiTheme="majorBidi" w:hAnsiTheme="majorBidi" w:hint="eastAsia"/>
          <w:rtl/>
        </w:rPr>
        <w:t>למכרז</w:t>
      </w:r>
      <w:r w:rsidR="004E7DAB" w:rsidRPr="000C7A88">
        <w:rPr>
          <w:rFonts w:hint="cs"/>
          <w:rtl/>
        </w:rPr>
        <w:t xml:space="preserve"> </w:t>
      </w:r>
      <w:r w:rsidR="009770EC" w:rsidRPr="000C7A88">
        <w:rPr>
          <w:rFonts w:hint="cs"/>
          <w:rtl/>
        </w:rPr>
        <w:t>(יש לשים לב לדרישות השונות לגבי יועץ עצמאי, המציע את עצמו, או יועץ, המוצע על ידי תאגיד וכן לגבי השוני הנובע ממשך ההתקשרות)</w:t>
      </w:r>
      <w:r w:rsidR="009770EC" w:rsidRPr="000C7A88">
        <w:rPr>
          <w:rtl/>
        </w:rPr>
        <w:t>.</w:t>
      </w:r>
    </w:p>
    <w:p w14:paraId="66F557AE" w14:textId="6D31ACD6" w:rsidR="00BB14B2" w:rsidRPr="000C7A88" w:rsidRDefault="00BB14B2" w:rsidP="004E7DAB">
      <w:pPr>
        <w:numPr>
          <w:ilvl w:val="1"/>
          <w:numId w:val="30"/>
        </w:numPr>
        <w:ind w:left="565" w:hanging="567"/>
        <w:rPr>
          <w:rFonts w:asciiTheme="majorBidi" w:hAnsiTheme="majorBidi"/>
        </w:rPr>
      </w:pPr>
      <w:r w:rsidRPr="000C7A88">
        <w:rPr>
          <w:b/>
          <w:bCs/>
          <w:rtl/>
        </w:rPr>
        <w:t xml:space="preserve">מובהר כי טופס </w:t>
      </w:r>
      <w:r w:rsidRPr="000C7A88">
        <w:rPr>
          <w:rFonts w:hint="eastAsia"/>
          <w:b/>
          <w:bCs/>
          <w:rtl/>
        </w:rPr>
        <w:t>הצעת</w:t>
      </w:r>
      <w:r w:rsidRPr="000C7A88">
        <w:rPr>
          <w:b/>
          <w:bCs/>
          <w:rtl/>
        </w:rPr>
        <w:t xml:space="preserve"> </w:t>
      </w:r>
      <w:r w:rsidRPr="000C7A88">
        <w:rPr>
          <w:rFonts w:hint="eastAsia"/>
          <w:b/>
          <w:bCs/>
          <w:rtl/>
        </w:rPr>
        <w:t>המחיר</w:t>
      </w:r>
      <w:r w:rsidRPr="000C7A88">
        <w:rPr>
          <w:b/>
          <w:bCs/>
          <w:rtl/>
        </w:rPr>
        <w:t xml:space="preserve">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נספח_הצעת_מחיר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נספח</w:t>
      </w:r>
      <w:r w:rsidR="00CB308F" w:rsidRPr="000C7A88">
        <w:rPr>
          <w:rFonts w:hint="cs"/>
          <w:b/>
          <w:bCs/>
          <w:rtl/>
        </w:rPr>
        <w:t xml:space="preserve"> </w:t>
      </w:r>
      <w:r w:rsidR="00CB308F" w:rsidRPr="000C7A88">
        <w:rPr>
          <w:b/>
          <w:bCs/>
          <w:rtl/>
        </w:rPr>
        <w:t xml:space="preserve">23 </w:t>
      </w:r>
      <w:r w:rsidRPr="000C7A88">
        <w:rPr>
          <w:b/>
          <w:bCs/>
          <w:rtl/>
        </w:rPr>
        <w:fldChar w:fldCharType="end"/>
      </w:r>
      <w:r w:rsidRPr="000C7A88">
        <w:rPr>
          <w:b/>
          <w:bCs/>
          <w:rtl/>
        </w:rPr>
        <w:t xml:space="preserve">) יצורף במעטפה אטומה נפרדת שתכיל את טופס זה בלבד (בשני עותקים). עוד מובהר כי </w:t>
      </w:r>
      <w:r w:rsidRPr="000C7A88">
        <w:rPr>
          <w:b/>
          <w:bCs/>
          <w:u w:val="single"/>
          <w:rtl/>
        </w:rPr>
        <w:t>אין לצרף את הצעת המחיר ליתר מסמכי המכרז</w:t>
      </w:r>
      <w:r w:rsidRPr="000C7A88">
        <w:rPr>
          <w:rtl/>
        </w:rPr>
        <w:t>.</w:t>
      </w:r>
    </w:p>
    <w:p w14:paraId="16697AB7" w14:textId="77777777" w:rsidR="00F656B3" w:rsidRPr="000C7A88" w:rsidRDefault="00F656B3" w:rsidP="00482FE4">
      <w:pPr>
        <w:numPr>
          <w:ilvl w:val="1"/>
          <w:numId w:val="30"/>
        </w:numPr>
        <w:ind w:left="565" w:hanging="567"/>
      </w:pPr>
      <w:r w:rsidRPr="000C7A88">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0C7A88">
        <w:rPr>
          <w:rFonts w:hint="cs"/>
          <w:rtl/>
        </w:rPr>
        <w:t>ד, ובכפוף לתנאים, המפורטים במכרז זה</w:t>
      </w:r>
      <w:r w:rsidRPr="000C7A88">
        <w:rPr>
          <w:rFonts w:hint="cs"/>
          <w:rtl/>
        </w:rPr>
        <w:t xml:space="preserve"> ובהסכם להלן.</w:t>
      </w:r>
    </w:p>
    <w:p w14:paraId="67957BFF" w14:textId="77777777" w:rsidR="007918F1" w:rsidRPr="000C7A88" w:rsidRDefault="007918F1" w:rsidP="00482FE4">
      <w:pPr>
        <w:numPr>
          <w:ilvl w:val="1"/>
          <w:numId w:val="30"/>
        </w:numPr>
        <w:ind w:left="565" w:hanging="567"/>
      </w:pPr>
      <w:bookmarkStart w:id="373" w:name="מחיר_החשכל"/>
      <w:r w:rsidRPr="000C7A88">
        <w:rPr>
          <w:rFonts w:asciiTheme="majorBidi" w:hAnsiTheme="majorBidi" w:hint="eastAsia"/>
          <w:rtl/>
        </w:rPr>
        <w:t>המחירים</w:t>
      </w:r>
      <w:r w:rsidRPr="000C7A88">
        <w:rPr>
          <w:rFonts w:asciiTheme="majorBidi" w:hAnsiTheme="majorBidi"/>
          <w:rtl/>
        </w:rPr>
        <w:t xml:space="preserve"> האמורים כפופים למחירי </w:t>
      </w:r>
      <w:proofErr w:type="spellStart"/>
      <w:r w:rsidRPr="000C7A88">
        <w:rPr>
          <w:rFonts w:asciiTheme="majorBidi" w:hAnsiTheme="majorBidi"/>
          <w:rtl/>
        </w:rPr>
        <w:t>החשכ"ל</w:t>
      </w:r>
      <w:proofErr w:type="spellEnd"/>
      <w:r w:rsidRPr="000C7A88">
        <w:rPr>
          <w:rFonts w:asciiTheme="majorBidi" w:hAnsiTheme="majorBidi"/>
          <w:rtl/>
        </w:rPr>
        <w:t>, המתעדכנים מעת לעת.</w:t>
      </w:r>
      <w:bookmarkEnd w:id="373"/>
    </w:p>
    <w:p w14:paraId="6D3C4461" w14:textId="77777777" w:rsidR="00CB308F" w:rsidRPr="000C7A88" w:rsidRDefault="00672234" w:rsidP="00CB308F">
      <w:pPr>
        <w:numPr>
          <w:ilvl w:val="1"/>
          <w:numId w:val="30"/>
        </w:numPr>
        <w:ind w:left="565" w:hanging="567"/>
        <w:rPr>
          <w:rFonts w:asciiTheme="majorBidi" w:hAnsiTheme="majorBidi"/>
        </w:rPr>
      </w:pPr>
      <w:r w:rsidRPr="000C7A88">
        <w:rPr>
          <w:rtl/>
        </w:rPr>
        <w:fldChar w:fldCharType="begin" w:fldLock="1"/>
      </w:r>
      <w:r w:rsidRPr="000C7A88">
        <w:rPr>
          <w:rtl/>
        </w:rPr>
        <w:instrText xml:space="preserve"> </w:instrText>
      </w:r>
      <w:r w:rsidRPr="000C7A88">
        <w:instrText>REF</w:instrText>
      </w:r>
      <w:r w:rsidRPr="000C7A88">
        <w:rPr>
          <w:rtl/>
        </w:rPr>
        <w:instrText xml:space="preserve"> תמורה_הוצאות_נסיעה \</w:instrText>
      </w:r>
      <w:r w:rsidRPr="000C7A88">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asciiTheme="majorBidi" w:hAnsiTheme="majorBidi" w:hint="eastAsia"/>
          <w:rtl/>
        </w:rPr>
        <w:t>מובהר</w:t>
      </w:r>
      <w:r w:rsidR="00CB308F" w:rsidRPr="000C7A88">
        <w:rPr>
          <w:rFonts w:asciiTheme="majorBidi" w:hAnsiTheme="majorBidi"/>
          <w:rtl/>
        </w:rPr>
        <w:t xml:space="preserve"> </w:t>
      </w:r>
      <w:r w:rsidR="00CB308F" w:rsidRPr="000C7A88">
        <w:rPr>
          <w:rFonts w:asciiTheme="majorBidi" w:hAnsiTheme="majorBidi" w:hint="eastAsia"/>
          <w:rtl/>
        </w:rPr>
        <w:t>כי</w:t>
      </w:r>
      <w:r w:rsidR="00CB308F" w:rsidRPr="000C7A88">
        <w:rPr>
          <w:rFonts w:asciiTheme="majorBidi" w:hAnsiTheme="majorBidi"/>
          <w:rtl/>
        </w:rPr>
        <w:t xml:space="preserve"> </w:t>
      </w:r>
      <w:r w:rsidR="00CB308F" w:rsidRPr="000C7A88">
        <w:rPr>
          <w:rFonts w:asciiTheme="majorBidi" w:hAnsiTheme="majorBidi" w:hint="eastAsia"/>
          <w:rtl/>
        </w:rPr>
        <w:t>הוצאות</w:t>
      </w:r>
      <w:r w:rsidR="00CB308F" w:rsidRPr="000C7A88">
        <w:rPr>
          <w:rFonts w:asciiTheme="majorBidi" w:hAnsiTheme="majorBidi"/>
          <w:rtl/>
        </w:rPr>
        <w:t xml:space="preserve"> </w:t>
      </w:r>
      <w:r w:rsidR="00CB308F" w:rsidRPr="000C7A88">
        <w:rPr>
          <w:rFonts w:asciiTheme="majorBidi" w:hAnsiTheme="majorBidi" w:hint="eastAsia"/>
          <w:rtl/>
        </w:rPr>
        <w:t>נסיעה</w:t>
      </w:r>
      <w:r w:rsidR="00CB308F" w:rsidRPr="000C7A88">
        <w:rPr>
          <w:rFonts w:asciiTheme="majorBidi" w:hAnsiTheme="majorBidi"/>
          <w:rtl/>
        </w:rPr>
        <w:t xml:space="preserve"> </w:t>
      </w:r>
      <w:r w:rsidR="00CB308F" w:rsidRPr="000C7A88">
        <w:rPr>
          <w:rFonts w:asciiTheme="majorBidi" w:hAnsiTheme="majorBidi" w:hint="eastAsia"/>
          <w:rtl/>
        </w:rPr>
        <w:t>ישולמו</w:t>
      </w:r>
      <w:r w:rsidR="00CB308F" w:rsidRPr="000C7A88">
        <w:rPr>
          <w:rFonts w:asciiTheme="majorBidi" w:hAnsiTheme="majorBidi"/>
          <w:rtl/>
        </w:rPr>
        <w:t xml:space="preserve"> </w:t>
      </w:r>
      <w:r w:rsidR="00CB308F" w:rsidRPr="000C7A88">
        <w:rPr>
          <w:rFonts w:asciiTheme="majorBidi" w:hAnsiTheme="majorBidi" w:hint="eastAsia"/>
          <w:rtl/>
        </w:rPr>
        <w:t>בהתאם</w:t>
      </w:r>
      <w:r w:rsidR="00CB308F" w:rsidRPr="000C7A88">
        <w:rPr>
          <w:rFonts w:asciiTheme="majorBidi" w:hAnsiTheme="majorBidi"/>
          <w:rtl/>
        </w:rPr>
        <w:t xml:space="preserve"> </w:t>
      </w:r>
      <w:r w:rsidR="00CB308F" w:rsidRPr="000C7A88">
        <w:rPr>
          <w:rFonts w:asciiTheme="majorBidi" w:hAnsiTheme="majorBidi" w:hint="eastAsia"/>
          <w:rtl/>
        </w:rPr>
        <w:t>לסעי</w:t>
      </w:r>
      <w:r w:rsidR="00CB308F" w:rsidRPr="000C7A88">
        <w:rPr>
          <w:rFonts w:asciiTheme="majorBidi" w:hAnsiTheme="majorBidi" w:hint="cs"/>
          <w:rtl/>
        </w:rPr>
        <w:t>פים</w:t>
      </w:r>
      <w:r w:rsidR="00CB308F" w:rsidRPr="000C7A88">
        <w:rPr>
          <w:rFonts w:asciiTheme="majorBidi" w:hAnsiTheme="majorBidi"/>
          <w:rtl/>
        </w:rPr>
        <w:t xml:space="preserve"> 4.10</w:t>
      </w:r>
      <w:r w:rsidR="00CB308F" w:rsidRPr="000C7A88">
        <w:rPr>
          <w:rFonts w:asciiTheme="majorBidi" w:hAnsiTheme="majorBidi" w:hint="cs"/>
          <w:rtl/>
        </w:rPr>
        <w:t>.1.2 עד 4.10.1.5</w:t>
      </w:r>
      <w:r w:rsidR="00CB308F" w:rsidRPr="000C7A88">
        <w:rPr>
          <w:rFonts w:asciiTheme="majorBidi" w:hAnsiTheme="majorBidi"/>
          <w:rtl/>
        </w:rPr>
        <w:t xml:space="preserve"> </w:t>
      </w:r>
      <w:r w:rsidR="00CB308F" w:rsidRPr="000C7A88">
        <w:rPr>
          <w:rFonts w:asciiTheme="majorBidi" w:hAnsiTheme="majorBidi" w:hint="eastAsia"/>
          <w:rtl/>
        </w:rPr>
        <w:t>להוראת</w:t>
      </w:r>
      <w:r w:rsidR="00CB308F" w:rsidRPr="000C7A88">
        <w:rPr>
          <w:rFonts w:asciiTheme="majorBidi" w:hAnsiTheme="majorBidi"/>
          <w:rtl/>
        </w:rPr>
        <w:t xml:space="preserve"> </w:t>
      </w:r>
      <w:proofErr w:type="spellStart"/>
      <w:r w:rsidR="00CB308F" w:rsidRPr="000C7A88">
        <w:rPr>
          <w:rFonts w:asciiTheme="majorBidi" w:hAnsiTheme="majorBidi" w:hint="eastAsia"/>
          <w:rtl/>
        </w:rPr>
        <w:t>תכ</w:t>
      </w:r>
      <w:r w:rsidR="00CB308F" w:rsidRPr="000C7A88">
        <w:rPr>
          <w:rFonts w:asciiTheme="majorBidi" w:hAnsiTheme="majorBidi"/>
          <w:rtl/>
        </w:rPr>
        <w:t>"ם</w:t>
      </w:r>
      <w:proofErr w:type="spellEnd"/>
      <w:r w:rsidR="00CB308F" w:rsidRPr="000C7A88">
        <w:rPr>
          <w:rFonts w:asciiTheme="majorBidi" w:hAnsiTheme="majorBidi"/>
          <w:rtl/>
        </w:rPr>
        <w:t xml:space="preserve"> 13.9.2 </w:t>
      </w:r>
      <w:proofErr w:type="spellStart"/>
      <w:r w:rsidR="00CB308F" w:rsidRPr="000C7A88">
        <w:rPr>
          <w:rFonts w:asciiTheme="majorBidi" w:hAnsiTheme="majorBidi" w:hint="eastAsia"/>
          <w:rtl/>
        </w:rPr>
        <w:t>המצ</w:t>
      </w:r>
      <w:r w:rsidR="00CB308F" w:rsidRPr="000C7A88">
        <w:rPr>
          <w:rFonts w:asciiTheme="majorBidi" w:hAnsiTheme="majorBidi"/>
          <w:rtl/>
        </w:rPr>
        <w:t>"ב</w:t>
      </w:r>
      <w:proofErr w:type="spellEnd"/>
      <w:r w:rsidR="00CB308F" w:rsidRPr="000C7A88">
        <w:rPr>
          <w:rFonts w:asciiTheme="majorBidi" w:hAnsiTheme="majorBidi"/>
          <w:rtl/>
        </w:rPr>
        <w:t xml:space="preserve"> </w:t>
      </w:r>
      <w:r w:rsidR="00CB308F" w:rsidRPr="000C7A88">
        <w:rPr>
          <w:rFonts w:asciiTheme="majorBidi" w:hAnsiTheme="majorBidi" w:hint="eastAsia"/>
          <w:rtl/>
        </w:rPr>
        <w:t>כ</w:t>
      </w:r>
      <w:r w:rsidR="00CB308F" w:rsidRPr="000C7A88">
        <w:rPr>
          <w:rFonts w:asciiTheme="majorBidi" w:hAnsiTheme="majorBidi"/>
          <w:rtl/>
        </w:rPr>
        <w:t xml:space="preserve">נספח 24 </w:t>
      </w:r>
      <w:r w:rsidR="00CB308F" w:rsidRPr="000C7A88">
        <w:rPr>
          <w:rFonts w:asciiTheme="majorBidi" w:hAnsiTheme="majorBidi" w:hint="eastAsia"/>
          <w:rtl/>
        </w:rPr>
        <w:t>למכרז</w:t>
      </w:r>
      <w:r w:rsidR="00CB308F" w:rsidRPr="000C7A88">
        <w:rPr>
          <w:rFonts w:asciiTheme="majorBidi" w:hAnsiTheme="majorBidi" w:hint="cs"/>
          <w:rtl/>
        </w:rPr>
        <w:t xml:space="preserve"> וכן בכפוף לסייגים שלהלן:</w:t>
      </w:r>
    </w:p>
    <w:p w14:paraId="3C1840AA" w14:textId="77777777" w:rsidR="00CB308F" w:rsidRPr="000C7A88" w:rsidRDefault="00CB308F" w:rsidP="00CB308F">
      <w:pPr>
        <w:numPr>
          <w:ilvl w:val="2"/>
          <w:numId w:val="30"/>
        </w:numPr>
        <w:ind w:left="1274"/>
        <w:rPr>
          <w:rFonts w:asciiTheme="majorBidi" w:hAnsiTheme="majorBidi"/>
        </w:rPr>
      </w:pPr>
      <w:r w:rsidRPr="000C7A88">
        <w:rPr>
          <w:rFonts w:asciiTheme="majorBidi" w:hAnsiTheme="majorBidi" w:hint="cs"/>
          <w:rtl/>
        </w:rPr>
        <w:t xml:space="preserve">הנסיעה אושרה מראש על ידי המשרד. </w:t>
      </w:r>
    </w:p>
    <w:p w14:paraId="09758451" w14:textId="77777777" w:rsidR="00CB308F" w:rsidRPr="000C7A88" w:rsidRDefault="00CB308F" w:rsidP="00CB308F">
      <w:pPr>
        <w:numPr>
          <w:ilvl w:val="2"/>
          <w:numId w:val="30"/>
        </w:numPr>
        <w:ind w:left="1274"/>
        <w:rPr>
          <w:rFonts w:asciiTheme="majorBidi" w:hAnsiTheme="majorBidi"/>
        </w:rPr>
      </w:pPr>
      <w:r w:rsidRPr="000C7A88">
        <w:rPr>
          <w:rFonts w:asciiTheme="majorBidi" w:hAnsiTheme="majorBidi" w:hint="cs"/>
          <w:rtl/>
        </w:rPr>
        <w:t xml:space="preserve">במקרה שבו בוצעה הנסיעה במסגרת התקשרות מול גוף ממשלתי אחר שאינו המשרד, לא ישולם לספק כפל תשלום. </w:t>
      </w:r>
    </w:p>
    <w:p w14:paraId="7C61C0A2" w14:textId="77777777" w:rsidR="00CB308F" w:rsidRPr="000C7A88" w:rsidRDefault="00CB308F" w:rsidP="00CB308F">
      <w:pPr>
        <w:numPr>
          <w:ilvl w:val="2"/>
          <w:numId w:val="30"/>
        </w:numPr>
        <w:ind w:left="1274"/>
        <w:rPr>
          <w:rFonts w:asciiTheme="majorBidi" w:hAnsiTheme="majorBidi"/>
        </w:rPr>
      </w:pPr>
      <w:r w:rsidRPr="000C7A88">
        <w:rPr>
          <w:rFonts w:asciiTheme="majorBidi" w:hAnsiTheme="majorBidi"/>
          <w:rtl/>
        </w:rPr>
        <w:t>כל נסיעה ליעד במרחק הקטן מ-15 קילומטרים תיחשב כנסיעה לאותו היעד (לדוגמה, נסיעה מתל אביב למבשרת ציון ולאחר מכן לירושלים תיחשב כנסיעה אחת, מתל אביב לירושלים)</w:t>
      </w:r>
      <w:r w:rsidRPr="000C7A88">
        <w:rPr>
          <w:rFonts w:asciiTheme="majorBidi" w:hAnsiTheme="majorBidi" w:hint="cs"/>
          <w:rtl/>
        </w:rPr>
        <w:t>.</w:t>
      </w:r>
    </w:p>
    <w:p w14:paraId="6CC2C458" w14:textId="410D3EA8" w:rsidR="00672234" w:rsidRPr="000C7A88" w:rsidRDefault="00CB308F" w:rsidP="00DD53F1">
      <w:pPr>
        <w:numPr>
          <w:ilvl w:val="2"/>
          <w:numId w:val="30"/>
        </w:numPr>
        <w:ind w:left="1274"/>
        <w:rPr>
          <w:rtl/>
        </w:rPr>
      </w:pPr>
      <w:r w:rsidRPr="000C7A88">
        <w:rPr>
          <w:rFonts w:asciiTheme="majorBidi" w:hAnsiTheme="majorBidi" w:hint="cs"/>
          <w:rtl/>
        </w:rPr>
        <w:t>לא תשולם לספק כל תמורה עבור ביטול זמנו עקב נסיעה.</w:t>
      </w:r>
      <w:r w:rsidR="00672234" w:rsidRPr="000C7A88">
        <w:rPr>
          <w:rtl/>
        </w:rPr>
        <w:fldChar w:fldCharType="end"/>
      </w:r>
    </w:p>
    <w:p w14:paraId="5F610EA0" w14:textId="77777777" w:rsidR="00CB308F" w:rsidRPr="000C7A88" w:rsidRDefault="00033F25" w:rsidP="00CB308F">
      <w:pPr>
        <w:numPr>
          <w:ilvl w:val="1"/>
          <w:numId w:val="30"/>
        </w:numPr>
        <w:ind w:left="565" w:hanging="567"/>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הנחה_עבודה_מתמשכת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hint="eastAsia"/>
          <w:rtl/>
        </w:rPr>
        <w:t>מובהר</w:t>
      </w:r>
      <w:r w:rsidR="00CB308F" w:rsidRPr="000C7A88">
        <w:rPr>
          <w:rtl/>
        </w:rPr>
        <w:t xml:space="preserve"> </w:t>
      </w:r>
      <w:r w:rsidR="00CB308F" w:rsidRPr="000C7A88">
        <w:rPr>
          <w:rFonts w:hint="eastAsia"/>
          <w:rtl/>
        </w:rPr>
        <w:t>כי</w:t>
      </w:r>
      <w:r w:rsidR="00CB308F" w:rsidRPr="000C7A88">
        <w:rPr>
          <w:rtl/>
        </w:rPr>
        <w:t xml:space="preserve"> </w:t>
      </w:r>
      <w:r w:rsidR="00CB308F" w:rsidRPr="000C7A88">
        <w:rPr>
          <w:rFonts w:hint="eastAsia"/>
          <w:rtl/>
        </w:rPr>
        <w:t>בפרויקטים</w:t>
      </w:r>
      <w:r w:rsidR="00CB308F" w:rsidRPr="000C7A88">
        <w:rPr>
          <w:rtl/>
        </w:rPr>
        <w:t xml:space="preserve"> </w:t>
      </w:r>
      <w:r w:rsidR="00CB308F" w:rsidRPr="000C7A88">
        <w:rPr>
          <w:rFonts w:hint="eastAsia"/>
          <w:rtl/>
        </w:rPr>
        <w:t>בהם</w:t>
      </w:r>
      <w:r w:rsidR="00CB308F" w:rsidRPr="000C7A88">
        <w:rPr>
          <w:rtl/>
        </w:rPr>
        <w:t xml:space="preserve"> </w:t>
      </w:r>
      <w:r w:rsidR="00CB308F" w:rsidRPr="000C7A88">
        <w:rPr>
          <w:rFonts w:hint="cs"/>
          <w:rtl/>
        </w:rPr>
        <w:t>ההזמנה</w:t>
      </w:r>
      <w:r w:rsidR="00CB308F" w:rsidRPr="000C7A88">
        <w:rPr>
          <w:rtl/>
        </w:rPr>
        <w:t xml:space="preserve"> </w:t>
      </w:r>
      <w:r w:rsidR="00CB308F" w:rsidRPr="000C7A88">
        <w:rPr>
          <w:rFonts w:hint="cs"/>
          <w:rtl/>
        </w:rPr>
        <w:t xml:space="preserve">הינה של </w:t>
      </w:r>
      <w:r w:rsidR="00CB308F" w:rsidRPr="000C7A88">
        <w:rPr>
          <w:rtl/>
        </w:rPr>
        <w:t xml:space="preserve">200 </w:t>
      </w:r>
      <w:r w:rsidR="00CB308F" w:rsidRPr="000C7A88">
        <w:rPr>
          <w:rFonts w:hint="eastAsia"/>
          <w:rtl/>
        </w:rPr>
        <w:t>שעות</w:t>
      </w:r>
      <w:r w:rsidR="00CB308F" w:rsidRPr="000C7A88">
        <w:rPr>
          <w:rFonts w:hint="cs"/>
          <w:rtl/>
        </w:rPr>
        <w:t xml:space="preserve"> ומעלה</w:t>
      </w:r>
      <w:r w:rsidR="00CB308F" w:rsidRPr="000C7A88">
        <w:rPr>
          <w:rtl/>
        </w:rPr>
        <w:t xml:space="preserve"> </w:t>
      </w:r>
      <w:proofErr w:type="spellStart"/>
      <w:r w:rsidR="00CB308F" w:rsidRPr="000C7A88">
        <w:rPr>
          <w:rFonts w:hint="cs"/>
          <w:rtl/>
        </w:rPr>
        <w:t>ל</w:t>
      </w:r>
      <w:r w:rsidR="00CB308F" w:rsidRPr="000C7A88">
        <w:rPr>
          <w:rFonts w:hint="eastAsia"/>
          <w:rtl/>
        </w:rPr>
        <w:t>פרוייק</w:t>
      </w:r>
      <w:r w:rsidR="00CB308F" w:rsidRPr="000C7A88">
        <w:rPr>
          <w:rFonts w:hint="cs"/>
          <w:rtl/>
        </w:rPr>
        <w:t>ט</w:t>
      </w:r>
      <w:proofErr w:type="spellEnd"/>
      <w:r w:rsidR="00CB308F" w:rsidRPr="000C7A88">
        <w:rPr>
          <w:rFonts w:hint="cs"/>
          <w:rtl/>
        </w:rPr>
        <w:t xml:space="preserve"> אחד</w:t>
      </w:r>
      <w:r w:rsidR="00CB308F" w:rsidRPr="000C7A88">
        <w:rPr>
          <w:rtl/>
        </w:rPr>
        <w:t xml:space="preserve">, </w:t>
      </w:r>
      <w:r w:rsidR="00CB308F" w:rsidRPr="000C7A88">
        <w:rPr>
          <w:rFonts w:hint="eastAsia"/>
          <w:rtl/>
        </w:rPr>
        <w:t>התמורה</w:t>
      </w:r>
      <w:r w:rsidR="00CB308F" w:rsidRPr="000C7A88">
        <w:rPr>
          <w:rtl/>
        </w:rPr>
        <w:t xml:space="preserve"> </w:t>
      </w:r>
      <w:r w:rsidR="00CB308F" w:rsidRPr="000C7A88">
        <w:rPr>
          <w:rFonts w:hint="eastAsia"/>
          <w:rtl/>
        </w:rPr>
        <w:t>שתשולם</w:t>
      </w:r>
      <w:r w:rsidR="00CB308F" w:rsidRPr="000C7A88">
        <w:rPr>
          <w:rtl/>
        </w:rPr>
        <w:t xml:space="preserve"> </w:t>
      </w:r>
      <w:r w:rsidR="00CB308F" w:rsidRPr="000C7A88">
        <w:rPr>
          <w:rFonts w:hint="eastAsia"/>
          <w:rtl/>
        </w:rPr>
        <w:t>תינתן</w:t>
      </w:r>
      <w:r w:rsidR="00CB308F" w:rsidRPr="000C7A88">
        <w:rPr>
          <w:rtl/>
        </w:rPr>
        <w:t xml:space="preserve"> </w:t>
      </w:r>
      <w:r w:rsidR="00CB308F" w:rsidRPr="000C7A88">
        <w:rPr>
          <w:rFonts w:hint="eastAsia"/>
          <w:rtl/>
        </w:rPr>
        <w:t>לאחר</w:t>
      </w:r>
      <w:r w:rsidR="00CB308F" w:rsidRPr="000C7A88">
        <w:rPr>
          <w:rtl/>
        </w:rPr>
        <w:t xml:space="preserve"> הנחה בגין עבודה מתמשכת בהתאם למפורט בהו</w:t>
      </w:r>
      <w:r w:rsidR="00CB308F" w:rsidRPr="000C7A88">
        <w:rPr>
          <w:rFonts w:hint="cs"/>
          <w:rtl/>
        </w:rPr>
        <w:t xml:space="preserve">ראת </w:t>
      </w:r>
      <w:proofErr w:type="spellStart"/>
      <w:r w:rsidR="00CB308F" w:rsidRPr="000C7A88">
        <w:rPr>
          <w:rFonts w:hint="cs"/>
          <w:rtl/>
        </w:rPr>
        <w:t>תכ"ם</w:t>
      </w:r>
      <w:proofErr w:type="spellEnd"/>
      <w:r w:rsidR="00CB308F" w:rsidRPr="000C7A88">
        <w:rPr>
          <w:rtl/>
        </w:rPr>
        <w:t xml:space="preserve"> 13.9.2 </w:t>
      </w:r>
      <w:r w:rsidR="00CB308F" w:rsidRPr="000C7A88">
        <w:rPr>
          <w:rFonts w:hint="cs"/>
          <w:rtl/>
        </w:rPr>
        <w:t xml:space="preserve">ולפי האמור </w:t>
      </w:r>
      <w:r w:rsidR="00CB308F" w:rsidRPr="000C7A88">
        <w:rPr>
          <w:rFonts w:hint="eastAsia"/>
          <w:rtl/>
        </w:rPr>
        <w:t>להלן</w:t>
      </w:r>
      <w:r w:rsidR="00CB308F" w:rsidRPr="000C7A88">
        <w:rPr>
          <w:rtl/>
        </w:rPr>
        <w:t>:</w:t>
      </w:r>
    </w:p>
    <w:p w14:paraId="297AF2F5" w14:textId="77777777" w:rsidR="00CB308F" w:rsidRPr="000C7A88" w:rsidRDefault="00CB308F" w:rsidP="00CB308F">
      <w:pPr>
        <w:numPr>
          <w:ilvl w:val="2"/>
          <w:numId w:val="30"/>
        </w:numPr>
        <w:ind w:left="1274"/>
      </w:pPr>
      <w:r w:rsidRPr="000C7A88">
        <w:rPr>
          <w:rtl/>
        </w:rPr>
        <w:t>אם ההתקשרות לקבלת שירותיו של היועץ המוצע תתבצע עם משרד או חברה של נותני-שירותים חיצוניים - סכום בש"ח, המחושב לפי 90% מ</w:t>
      </w:r>
      <w:r w:rsidRPr="000C7A88">
        <w:rPr>
          <w:rFonts w:hint="cs"/>
          <w:rtl/>
        </w:rPr>
        <w:t>המחיר המוצע בהצעה</w:t>
      </w:r>
      <w:r w:rsidRPr="000C7A88">
        <w:rPr>
          <w:rtl/>
        </w:rPr>
        <w:t xml:space="preserve"> (בתוספת מע"מ כחוק).</w:t>
      </w:r>
    </w:p>
    <w:p w14:paraId="6CC76AE1" w14:textId="77777777" w:rsidR="00CB308F" w:rsidRPr="000C7A88" w:rsidRDefault="00CB308F" w:rsidP="00CB308F">
      <w:pPr>
        <w:numPr>
          <w:ilvl w:val="2"/>
          <w:numId w:val="30"/>
        </w:numPr>
        <w:ind w:left="1274"/>
        <w:rPr>
          <w:rtl/>
        </w:rPr>
      </w:pPr>
      <w:r w:rsidRPr="000C7A88">
        <w:rPr>
          <w:rtl/>
        </w:rPr>
        <w:t>אם ההתקשרות לקבלת שירותיו של היועץ המוצע תעשה ישירות עם היועץ עצמו כנותן-שירות עצמאי - סכום בש"ח, המחושב לפי 80% מ</w:t>
      </w:r>
      <w:r w:rsidRPr="000C7A88">
        <w:rPr>
          <w:rFonts w:hint="cs"/>
          <w:rtl/>
        </w:rPr>
        <w:t>המחיר המוצע בהצעה</w:t>
      </w:r>
      <w:r w:rsidRPr="000C7A88">
        <w:rPr>
          <w:rtl/>
        </w:rPr>
        <w:t xml:space="preserve"> (בתוספת מע"מ כחוק)</w:t>
      </w:r>
      <w:r w:rsidRPr="000C7A88">
        <w:rPr>
          <w:rFonts w:hint="cs"/>
          <w:rtl/>
        </w:rPr>
        <w:t>.</w:t>
      </w:r>
    </w:p>
    <w:p w14:paraId="73919D9E" w14:textId="3F9425BA" w:rsidR="00033F25" w:rsidRPr="000C7A88" w:rsidRDefault="00CB308F" w:rsidP="00330936">
      <w:pPr>
        <w:numPr>
          <w:ilvl w:val="1"/>
          <w:numId w:val="30"/>
        </w:numPr>
        <w:ind w:left="565" w:hanging="567"/>
        <w:rPr>
          <w:rFonts w:asciiTheme="majorBidi" w:hAnsiTheme="majorBidi"/>
          <w:rtl/>
        </w:rPr>
      </w:pPr>
      <w:r w:rsidRPr="000C7A88">
        <w:rPr>
          <w:rFonts w:hint="cs"/>
          <w:rtl/>
        </w:rPr>
        <w:t xml:space="preserve">כמו כן, במידה ועבור פרויקט אשר ההזמנה עבורו הייתה עבור פחות מ-200 שעות </w:t>
      </w:r>
      <w:proofErr w:type="spellStart"/>
      <w:r w:rsidRPr="000C7A88">
        <w:rPr>
          <w:rFonts w:hint="cs"/>
          <w:rtl/>
        </w:rPr>
        <w:t>ייגדל</w:t>
      </w:r>
      <w:proofErr w:type="spellEnd"/>
      <w:r w:rsidRPr="000C7A88">
        <w:rPr>
          <w:rFonts w:hint="cs"/>
          <w:rtl/>
        </w:rPr>
        <w:t xml:space="preserve"> </w:t>
      </w:r>
      <w:proofErr w:type="spellStart"/>
      <w:r w:rsidRPr="000C7A88">
        <w:rPr>
          <w:rFonts w:hint="cs"/>
          <w:rtl/>
        </w:rPr>
        <w:t>וייארך</w:t>
      </w:r>
      <w:proofErr w:type="spellEnd"/>
      <w:r w:rsidRPr="000C7A88">
        <w:rPr>
          <w:rFonts w:hint="cs"/>
          <w:rtl/>
        </w:rPr>
        <w:t xml:space="preserve"> מעבר ל-200 שעות, התעריף לספק יהיה בהתאם לתעריפים להתקשרות מתמשכת, וזאת החל מהשעה ה- 201 למתן השירות</w:t>
      </w:r>
      <w:r w:rsidR="00033F25" w:rsidRPr="000C7A88">
        <w:rPr>
          <w:rFonts w:asciiTheme="majorBidi" w:hAnsiTheme="majorBidi"/>
          <w:rtl/>
        </w:rPr>
        <w:fldChar w:fldCharType="end"/>
      </w:r>
      <w:r w:rsidR="00330936" w:rsidRPr="000C7A88">
        <w:rPr>
          <w:rFonts w:asciiTheme="majorBidi" w:hAnsiTheme="majorBidi" w:hint="cs"/>
          <w:rtl/>
        </w:rPr>
        <w:t>.</w:t>
      </w:r>
    </w:p>
    <w:p w14:paraId="16741E26" w14:textId="75881E98" w:rsidR="00F61194" w:rsidRPr="000C7A88" w:rsidRDefault="00070738" w:rsidP="00330936">
      <w:pPr>
        <w:numPr>
          <w:ilvl w:val="1"/>
          <w:numId w:val="30"/>
        </w:numPr>
        <w:ind w:left="565" w:hanging="567"/>
        <w:rPr>
          <w:rFonts w:asciiTheme="majorBidi" w:hAnsiTheme="majorBidi"/>
        </w:rPr>
      </w:pPr>
      <w:r w:rsidRPr="000C7A88">
        <w:rPr>
          <w:rFonts w:asciiTheme="majorBidi" w:hAnsiTheme="majorBidi"/>
          <w:rtl/>
        </w:rPr>
        <w:t>מנגנון תשלום ותנאי התשלום שיחולו על ההתקשרות עם הספק יהיו כמפורט בהסכם</w:t>
      </w:r>
      <w:r w:rsidRPr="000C7A88">
        <w:rPr>
          <w:rFonts w:asciiTheme="majorBidi" w:hAnsiTheme="majorBidi" w:hint="cs"/>
          <w:rtl/>
        </w:rPr>
        <w:t xml:space="preserve"> וב</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נספח_הוראת_תכם_התקשרות_עם_יועצים \</w:instrText>
      </w:r>
      <w:r w:rsidRPr="000C7A88">
        <w:rPr>
          <w:rFonts w:asciiTheme="majorBidi" w:hAnsiTheme="majorBidi" w:hint="cs"/>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rtl/>
        </w:rPr>
        <w:t xml:space="preserve">נספח 24 </w:t>
      </w:r>
      <w:r w:rsidRPr="000C7A88">
        <w:rPr>
          <w:rFonts w:asciiTheme="majorBidi" w:hAnsiTheme="majorBidi"/>
          <w:rtl/>
        </w:rPr>
        <w:fldChar w:fldCharType="end"/>
      </w:r>
      <w:r w:rsidR="004E7DAB" w:rsidRPr="000C7A88">
        <w:rPr>
          <w:rFonts w:asciiTheme="majorBidi" w:hAnsiTheme="majorBidi" w:hint="cs"/>
          <w:rtl/>
        </w:rPr>
        <w:t>למכרז</w:t>
      </w:r>
      <w:r w:rsidRPr="000C7A88">
        <w:rPr>
          <w:rFonts w:asciiTheme="majorBidi" w:hAnsiTheme="majorBidi"/>
          <w:rtl/>
        </w:rPr>
        <w:t>.</w:t>
      </w:r>
    </w:p>
    <w:p w14:paraId="7FB55C83" w14:textId="77777777" w:rsidR="00B60FDD" w:rsidRPr="000C7A88" w:rsidRDefault="004D2EF0" w:rsidP="00482FE4">
      <w:pPr>
        <w:pStyle w:val="11"/>
        <w:numPr>
          <w:ilvl w:val="0"/>
          <w:numId w:val="27"/>
        </w:numPr>
        <w:ind w:left="142" w:hanging="142"/>
        <w:rPr>
          <w:rFonts w:asciiTheme="majorHAnsi" w:eastAsiaTheme="majorEastAsia" w:hAnsiTheme="majorHAnsi"/>
          <w:noProof w:val="0"/>
          <w:kern w:val="0"/>
          <w:sz w:val="32"/>
          <w:rtl/>
          <w:lang w:eastAsia="en-US"/>
        </w:rPr>
      </w:pPr>
      <w:bookmarkStart w:id="374" w:name="_Toc378247013"/>
      <w:bookmarkStart w:id="375" w:name="_Toc378247268"/>
      <w:bookmarkStart w:id="376" w:name="_Toc378247269"/>
      <w:bookmarkStart w:id="377" w:name="_Toc378751258"/>
      <w:bookmarkStart w:id="378" w:name="_Toc441571170"/>
      <w:bookmarkStart w:id="379" w:name="_Toc285980545"/>
      <w:bookmarkStart w:id="380" w:name="_Toc365486674"/>
      <w:bookmarkEnd w:id="374"/>
      <w:bookmarkEnd w:id="375"/>
      <w:r w:rsidRPr="000C7A88">
        <w:rPr>
          <w:rFonts w:asciiTheme="majorHAnsi" w:eastAsiaTheme="majorEastAsia" w:hAnsiTheme="majorHAnsi" w:hint="cs"/>
          <w:noProof w:val="0"/>
          <w:kern w:val="0"/>
          <w:sz w:val="32"/>
          <w:rtl/>
          <w:lang w:eastAsia="en-US"/>
        </w:rPr>
        <w:lastRenderedPageBreak/>
        <w:t>נספחים</w:t>
      </w:r>
      <w:bookmarkEnd w:id="376"/>
      <w:bookmarkEnd w:id="377"/>
      <w:bookmarkEnd w:id="378"/>
    </w:p>
    <w:p w14:paraId="6BAAFD15" w14:textId="77777777" w:rsidR="00936ACE" w:rsidRPr="000C7A88" w:rsidRDefault="00691F04" w:rsidP="008B762D">
      <w:pPr>
        <w:pStyle w:val="8"/>
        <w:pageBreakBefore w:val="0"/>
        <w:rPr>
          <w:rtl/>
        </w:rPr>
      </w:pPr>
      <w:bookmarkStart w:id="381" w:name="_Toc378247270"/>
      <w:bookmarkStart w:id="382" w:name="_Toc378751259"/>
      <w:bookmarkStart w:id="383" w:name="_Toc441571171"/>
      <w:bookmarkEnd w:id="379"/>
      <w:r w:rsidRPr="000C7A88">
        <w:rPr>
          <w:rFonts w:hint="eastAsia"/>
          <w:rtl/>
        </w:rPr>
        <w:t>מסמכים</w:t>
      </w:r>
      <w:r w:rsidRPr="000C7A88">
        <w:rPr>
          <w:rtl/>
        </w:rPr>
        <w:t xml:space="preserve"> </w:t>
      </w:r>
      <w:r w:rsidRPr="000C7A88">
        <w:rPr>
          <w:rFonts w:hint="eastAsia"/>
          <w:rtl/>
        </w:rPr>
        <w:t>שעל</w:t>
      </w:r>
      <w:r w:rsidRPr="000C7A88">
        <w:rPr>
          <w:rtl/>
        </w:rPr>
        <w:t xml:space="preserve"> </w:t>
      </w:r>
      <w:r w:rsidRPr="000C7A88">
        <w:rPr>
          <w:rFonts w:hint="eastAsia"/>
          <w:rtl/>
        </w:rPr>
        <w:t>המציע</w:t>
      </w:r>
      <w:r w:rsidRPr="000C7A88">
        <w:rPr>
          <w:rtl/>
        </w:rPr>
        <w:t xml:space="preserve"> </w:t>
      </w:r>
      <w:r w:rsidRPr="000C7A88">
        <w:rPr>
          <w:rFonts w:hint="eastAsia"/>
          <w:rtl/>
        </w:rPr>
        <w:t>לצרף</w:t>
      </w:r>
      <w:r w:rsidRPr="000C7A88">
        <w:rPr>
          <w:rtl/>
        </w:rPr>
        <w:t xml:space="preserve"> </w:t>
      </w:r>
      <w:r w:rsidR="00936ACE" w:rsidRPr="000C7A88">
        <w:rPr>
          <w:rFonts w:hint="eastAsia"/>
          <w:rtl/>
        </w:rPr>
        <w:t>לפי</w:t>
      </w:r>
      <w:r w:rsidRPr="000C7A88">
        <w:rPr>
          <w:rtl/>
        </w:rPr>
        <w:t xml:space="preserve"> </w:t>
      </w:r>
      <w:r w:rsidRPr="000C7A88">
        <w:rPr>
          <w:rFonts w:hint="eastAsia"/>
          <w:rtl/>
        </w:rPr>
        <w:t>תנאי</w:t>
      </w:r>
      <w:r w:rsidRPr="000C7A88">
        <w:rPr>
          <w:rtl/>
        </w:rPr>
        <w:t xml:space="preserve"> </w:t>
      </w:r>
      <w:r w:rsidRPr="000C7A88">
        <w:rPr>
          <w:rFonts w:hint="eastAsia"/>
          <w:rtl/>
        </w:rPr>
        <w:t>הסף</w:t>
      </w:r>
      <w:bookmarkEnd w:id="380"/>
      <w:bookmarkEnd w:id="381"/>
      <w:bookmarkEnd w:id="382"/>
      <w:r w:rsidR="002B4BDF" w:rsidRPr="000C7A88">
        <w:rPr>
          <w:rFonts w:hint="cs"/>
          <w:rtl/>
        </w:rPr>
        <w:t xml:space="preserve"> הכלליים</w:t>
      </w:r>
      <w:bookmarkEnd w:id="38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C7A88" w14:paraId="68C0C5FE" w14:textId="77777777" w:rsidTr="001074A8">
        <w:trPr>
          <w:cantSplit/>
          <w:trHeight w:val="56"/>
          <w:tblHeader/>
          <w:jc w:val="right"/>
        </w:trPr>
        <w:tc>
          <w:tcPr>
            <w:tcW w:w="567" w:type="dxa"/>
            <w:shd w:val="clear" w:color="auto" w:fill="F2F2F2"/>
          </w:tcPr>
          <w:p w14:paraId="19BBF343" w14:textId="77777777" w:rsidR="001074A8" w:rsidRPr="000C7A88" w:rsidRDefault="001074A8" w:rsidP="00316D48">
            <w:pPr>
              <w:widowControl w:val="0"/>
              <w:spacing w:before="58" w:after="58" w:line="240" w:lineRule="auto"/>
              <w:jc w:val="center"/>
              <w:rPr>
                <w:b/>
                <w:bCs/>
                <w:sz w:val="20"/>
                <w:szCs w:val="20"/>
                <w:rtl/>
              </w:rPr>
            </w:pPr>
            <w:r w:rsidRPr="000C7A88">
              <w:rPr>
                <w:rFonts w:hint="cs"/>
                <w:b/>
                <w:bCs/>
                <w:sz w:val="20"/>
                <w:szCs w:val="20"/>
                <w:rtl/>
              </w:rPr>
              <w:t>מס.</w:t>
            </w:r>
          </w:p>
        </w:tc>
        <w:tc>
          <w:tcPr>
            <w:tcW w:w="1134" w:type="dxa"/>
            <w:shd w:val="clear" w:color="auto" w:fill="F2F2F2"/>
          </w:tcPr>
          <w:p w14:paraId="5A7002B7" w14:textId="77777777" w:rsidR="001074A8" w:rsidRPr="000C7A88" w:rsidRDefault="001074A8" w:rsidP="00316D48">
            <w:pPr>
              <w:widowControl w:val="0"/>
              <w:spacing w:before="58" w:after="58" w:line="240" w:lineRule="auto"/>
              <w:rPr>
                <w:b/>
                <w:bCs/>
                <w:sz w:val="20"/>
                <w:szCs w:val="20"/>
                <w:rtl/>
              </w:rPr>
            </w:pPr>
            <w:r w:rsidRPr="000C7A88">
              <w:rPr>
                <w:rFonts w:hint="cs"/>
                <w:b/>
                <w:bCs/>
                <w:sz w:val="20"/>
                <w:szCs w:val="20"/>
                <w:rtl/>
              </w:rPr>
              <w:t>סעיף במכרז</w:t>
            </w:r>
          </w:p>
        </w:tc>
        <w:tc>
          <w:tcPr>
            <w:tcW w:w="6406" w:type="dxa"/>
            <w:shd w:val="clear" w:color="auto" w:fill="F2F2F2"/>
          </w:tcPr>
          <w:p w14:paraId="16251B39" w14:textId="77777777" w:rsidR="001074A8" w:rsidRPr="000C7A88" w:rsidRDefault="001074A8" w:rsidP="00316D48">
            <w:pPr>
              <w:widowControl w:val="0"/>
              <w:spacing w:before="58" w:after="58" w:line="240" w:lineRule="auto"/>
              <w:rPr>
                <w:b/>
                <w:bCs/>
                <w:sz w:val="20"/>
                <w:szCs w:val="20"/>
                <w:rtl/>
              </w:rPr>
            </w:pPr>
            <w:r w:rsidRPr="000C7A88">
              <w:rPr>
                <w:rFonts w:hint="cs"/>
                <w:b/>
                <w:bCs/>
                <w:sz w:val="20"/>
                <w:szCs w:val="20"/>
                <w:rtl/>
              </w:rPr>
              <w:t>תעודה/אישור</w:t>
            </w:r>
          </w:p>
        </w:tc>
        <w:tc>
          <w:tcPr>
            <w:tcW w:w="624" w:type="dxa"/>
            <w:shd w:val="clear" w:color="auto" w:fill="F2F2F2"/>
          </w:tcPr>
          <w:p w14:paraId="28920D09" w14:textId="77777777" w:rsidR="001074A8" w:rsidRPr="000C7A88" w:rsidRDefault="001074A8" w:rsidP="00316D48">
            <w:pPr>
              <w:widowControl w:val="0"/>
              <w:spacing w:before="58" w:after="58" w:line="240" w:lineRule="auto"/>
              <w:jc w:val="center"/>
              <w:rPr>
                <w:b/>
                <w:bCs/>
                <w:sz w:val="20"/>
                <w:szCs w:val="20"/>
                <w:rtl/>
              </w:rPr>
            </w:pPr>
            <w:r w:rsidRPr="000C7A88">
              <w:rPr>
                <w:rFonts w:hint="cs"/>
                <w:b/>
                <w:bCs/>
                <w:sz w:val="20"/>
                <w:szCs w:val="20"/>
                <w:rtl/>
              </w:rPr>
              <w:t>קיים</w:t>
            </w:r>
          </w:p>
        </w:tc>
        <w:tc>
          <w:tcPr>
            <w:tcW w:w="624" w:type="dxa"/>
            <w:shd w:val="clear" w:color="auto" w:fill="F2F2F2"/>
          </w:tcPr>
          <w:p w14:paraId="060AD602" w14:textId="77777777" w:rsidR="001074A8" w:rsidRPr="000C7A88" w:rsidRDefault="001074A8" w:rsidP="00316D48">
            <w:pPr>
              <w:widowControl w:val="0"/>
              <w:spacing w:before="58" w:after="58" w:line="240" w:lineRule="auto"/>
              <w:jc w:val="center"/>
              <w:rPr>
                <w:b/>
                <w:bCs/>
                <w:sz w:val="20"/>
                <w:szCs w:val="20"/>
                <w:rtl/>
              </w:rPr>
            </w:pPr>
            <w:r w:rsidRPr="000C7A88">
              <w:rPr>
                <w:rFonts w:hint="cs"/>
                <w:b/>
                <w:bCs/>
                <w:sz w:val="20"/>
                <w:szCs w:val="20"/>
                <w:rtl/>
              </w:rPr>
              <w:t>לא קיים</w:t>
            </w:r>
          </w:p>
        </w:tc>
      </w:tr>
      <w:tr w:rsidR="001074A8" w:rsidRPr="000C7A88" w14:paraId="42A20264" w14:textId="77777777" w:rsidTr="001074A8">
        <w:trPr>
          <w:cantSplit/>
          <w:trHeight w:val="51"/>
          <w:jc w:val="right"/>
        </w:trPr>
        <w:tc>
          <w:tcPr>
            <w:tcW w:w="567" w:type="dxa"/>
          </w:tcPr>
          <w:p w14:paraId="4678951D" w14:textId="77777777"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1AFD4C55" w14:textId="77777777"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Ref384665050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2.1.2</w:t>
            </w:r>
            <w:r w:rsidRPr="000C7A88">
              <w:rPr>
                <w:sz w:val="20"/>
                <w:szCs w:val="20"/>
                <w:rtl/>
              </w:rPr>
              <w:fldChar w:fldCharType="end"/>
            </w:r>
          </w:p>
        </w:tc>
        <w:tc>
          <w:tcPr>
            <w:tcW w:w="6406" w:type="dxa"/>
          </w:tcPr>
          <w:p w14:paraId="026627B5" w14:textId="77777777"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תנאי_סף_אישור_רישום_במרשם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אישור על רישום המציע במרשם הרלוונטי, בהתאם לדין החל עליו</w:t>
            </w:r>
            <w:r w:rsidRPr="000C7A88">
              <w:rPr>
                <w:sz w:val="20"/>
                <w:szCs w:val="20"/>
                <w:rtl/>
              </w:rPr>
              <w:fldChar w:fldCharType="end"/>
            </w:r>
          </w:p>
        </w:tc>
        <w:tc>
          <w:tcPr>
            <w:tcW w:w="624" w:type="dxa"/>
          </w:tcPr>
          <w:p w14:paraId="240E0187" w14:textId="77777777" w:rsidR="001074A8" w:rsidRPr="000C7A88" w:rsidRDefault="001074A8" w:rsidP="00316D48">
            <w:pPr>
              <w:widowControl w:val="0"/>
              <w:spacing w:before="58" w:after="58" w:line="240" w:lineRule="auto"/>
              <w:rPr>
                <w:sz w:val="20"/>
                <w:szCs w:val="20"/>
                <w:rtl/>
              </w:rPr>
            </w:pPr>
          </w:p>
        </w:tc>
        <w:tc>
          <w:tcPr>
            <w:tcW w:w="624" w:type="dxa"/>
            <w:shd w:val="clear" w:color="auto" w:fill="auto"/>
          </w:tcPr>
          <w:p w14:paraId="485D696B" w14:textId="77777777" w:rsidR="001074A8" w:rsidRPr="000C7A88" w:rsidRDefault="001074A8" w:rsidP="00316D48">
            <w:pPr>
              <w:widowControl w:val="0"/>
              <w:spacing w:before="58" w:after="58" w:line="240" w:lineRule="auto"/>
              <w:rPr>
                <w:sz w:val="20"/>
                <w:szCs w:val="20"/>
                <w:rtl/>
              </w:rPr>
            </w:pPr>
          </w:p>
        </w:tc>
      </w:tr>
      <w:tr w:rsidR="006060A2" w:rsidRPr="000C7A88" w14:paraId="3CC74642" w14:textId="77777777" w:rsidTr="001074A8">
        <w:trPr>
          <w:cantSplit/>
          <w:jc w:val="right"/>
        </w:trPr>
        <w:tc>
          <w:tcPr>
            <w:tcW w:w="567" w:type="dxa"/>
          </w:tcPr>
          <w:p w14:paraId="5C428BF8" w14:textId="77777777" w:rsidR="006060A2" w:rsidRPr="000C7A88" w:rsidRDefault="006060A2" w:rsidP="006060A2">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00009A8A" w14:textId="77777777"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Ref384665052 \n \h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2.1.3</w:t>
            </w:r>
            <w:r w:rsidRPr="000C7A88">
              <w:rPr>
                <w:sz w:val="20"/>
                <w:szCs w:val="20"/>
                <w:rtl/>
              </w:rPr>
              <w:fldChar w:fldCharType="end"/>
            </w:r>
          </w:p>
        </w:tc>
        <w:tc>
          <w:tcPr>
            <w:tcW w:w="6406" w:type="dxa"/>
          </w:tcPr>
          <w:p w14:paraId="323553C2" w14:textId="59C9F7C4"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תנאי_סף_אישור_1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אישור עדכני ותקף על ניהו</w:t>
            </w:r>
            <w:r w:rsidR="00CB308F" w:rsidRPr="000C7A88">
              <w:rPr>
                <w:rFonts w:hint="eastAsia"/>
                <w:sz w:val="20"/>
                <w:szCs w:val="20"/>
                <w:rtl/>
              </w:rPr>
              <w:t>ל</w:t>
            </w:r>
            <w:r w:rsidR="00CB308F" w:rsidRPr="000C7A88">
              <w:rPr>
                <w:rFonts w:hint="cs"/>
                <w:sz w:val="20"/>
                <w:szCs w:val="20"/>
                <w:rtl/>
              </w:rPr>
              <w:t xml:space="preserve"> ספרים</w:t>
            </w:r>
            <w:r w:rsidRPr="000C7A88">
              <w:rPr>
                <w:sz w:val="20"/>
                <w:szCs w:val="20"/>
                <w:rtl/>
              </w:rPr>
              <w:fldChar w:fldCharType="end"/>
            </w:r>
            <w:r w:rsidRPr="000C7A88">
              <w:rPr>
                <w:sz w:val="20"/>
                <w:szCs w:val="20"/>
                <w:rtl/>
              </w:rPr>
              <w:t>.</w:t>
            </w:r>
          </w:p>
        </w:tc>
        <w:tc>
          <w:tcPr>
            <w:tcW w:w="624" w:type="dxa"/>
          </w:tcPr>
          <w:p w14:paraId="42DB1916" w14:textId="77777777" w:rsidR="006060A2" w:rsidRPr="000C7A88" w:rsidRDefault="006060A2" w:rsidP="006060A2">
            <w:pPr>
              <w:widowControl w:val="0"/>
              <w:spacing w:before="58" w:after="58" w:line="240" w:lineRule="auto"/>
              <w:rPr>
                <w:sz w:val="20"/>
                <w:szCs w:val="20"/>
                <w:rtl/>
              </w:rPr>
            </w:pPr>
          </w:p>
        </w:tc>
        <w:tc>
          <w:tcPr>
            <w:tcW w:w="624" w:type="dxa"/>
            <w:shd w:val="clear" w:color="auto" w:fill="auto"/>
          </w:tcPr>
          <w:p w14:paraId="6A5E3FED" w14:textId="77777777" w:rsidR="006060A2" w:rsidRPr="000C7A88" w:rsidRDefault="006060A2" w:rsidP="006060A2">
            <w:pPr>
              <w:widowControl w:val="0"/>
              <w:spacing w:before="58" w:after="58" w:line="240" w:lineRule="auto"/>
              <w:rPr>
                <w:sz w:val="20"/>
                <w:szCs w:val="20"/>
                <w:rtl/>
              </w:rPr>
            </w:pPr>
          </w:p>
        </w:tc>
      </w:tr>
      <w:tr w:rsidR="006060A2" w:rsidRPr="000C7A88" w14:paraId="19F2BBBD" w14:textId="77777777" w:rsidTr="001074A8">
        <w:trPr>
          <w:cantSplit/>
          <w:jc w:val="right"/>
        </w:trPr>
        <w:tc>
          <w:tcPr>
            <w:tcW w:w="567" w:type="dxa"/>
          </w:tcPr>
          <w:p w14:paraId="1750DFF3" w14:textId="77777777" w:rsidR="006060A2" w:rsidRPr="000C7A88" w:rsidRDefault="006060A2" w:rsidP="006060A2">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14AC275A" w14:textId="23D610AC"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Ref384665052 \n \h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2.1.3</w:t>
            </w:r>
            <w:r w:rsidRPr="000C7A88">
              <w:rPr>
                <w:sz w:val="20"/>
                <w:szCs w:val="20"/>
                <w:rtl/>
              </w:rPr>
              <w:fldChar w:fldCharType="end"/>
            </w:r>
          </w:p>
        </w:tc>
        <w:tc>
          <w:tcPr>
            <w:tcW w:w="6406" w:type="dxa"/>
          </w:tcPr>
          <w:p w14:paraId="2B6E5268" w14:textId="7C417620"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תנאי_סף_אישור_פתיחה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אישור עדכני ותקף</w:t>
            </w:r>
            <w:r w:rsidRPr="000C7A88">
              <w:rPr>
                <w:sz w:val="20"/>
                <w:szCs w:val="20"/>
                <w:rtl/>
              </w:rPr>
              <w:fldChar w:fldCharType="end"/>
            </w:r>
            <w:r w:rsidRPr="000C7A88">
              <w:rPr>
                <w:sz w:val="20"/>
                <w:szCs w:val="20"/>
                <w:rtl/>
              </w:rPr>
              <w:t xml:space="preserve"> על </w:t>
            </w: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תנאי_סף_אישור_2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ניכוי מס במקור</w:t>
            </w:r>
            <w:r w:rsidRPr="000C7A88">
              <w:rPr>
                <w:sz w:val="20"/>
                <w:szCs w:val="20"/>
                <w:rtl/>
              </w:rPr>
              <w:fldChar w:fldCharType="end"/>
            </w:r>
            <w:r w:rsidRPr="000C7A88">
              <w:rPr>
                <w:sz w:val="20"/>
                <w:szCs w:val="20"/>
                <w:rtl/>
              </w:rPr>
              <w:t>.</w:t>
            </w:r>
          </w:p>
        </w:tc>
        <w:tc>
          <w:tcPr>
            <w:tcW w:w="624" w:type="dxa"/>
          </w:tcPr>
          <w:p w14:paraId="425C27CA" w14:textId="77777777" w:rsidR="006060A2" w:rsidRPr="000C7A88" w:rsidRDefault="006060A2" w:rsidP="006060A2">
            <w:pPr>
              <w:widowControl w:val="0"/>
              <w:spacing w:before="58" w:after="58" w:line="240" w:lineRule="auto"/>
              <w:rPr>
                <w:sz w:val="20"/>
                <w:szCs w:val="20"/>
                <w:rtl/>
              </w:rPr>
            </w:pPr>
          </w:p>
        </w:tc>
        <w:tc>
          <w:tcPr>
            <w:tcW w:w="624" w:type="dxa"/>
            <w:shd w:val="clear" w:color="auto" w:fill="auto"/>
          </w:tcPr>
          <w:p w14:paraId="646F3936" w14:textId="77777777" w:rsidR="006060A2" w:rsidRPr="000C7A88" w:rsidRDefault="006060A2" w:rsidP="006060A2">
            <w:pPr>
              <w:widowControl w:val="0"/>
              <w:spacing w:before="58" w:after="58" w:line="240" w:lineRule="auto"/>
              <w:rPr>
                <w:sz w:val="20"/>
                <w:szCs w:val="20"/>
                <w:rtl/>
              </w:rPr>
            </w:pPr>
          </w:p>
        </w:tc>
      </w:tr>
      <w:tr w:rsidR="006060A2" w:rsidRPr="000C7A88" w14:paraId="78A7775D" w14:textId="77777777" w:rsidTr="001074A8">
        <w:trPr>
          <w:cantSplit/>
          <w:jc w:val="right"/>
        </w:trPr>
        <w:tc>
          <w:tcPr>
            <w:tcW w:w="567" w:type="dxa"/>
          </w:tcPr>
          <w:p w14:paraId="1D92858A" w14:textId="77777777" w:rsidR="006060A2" w:rsidRPr="000C7A88" w:rsidRDefault="006060A2" w:rsidP="006060A2">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1919C62B" w14:textId="664A6070"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Ref384665052 \n \h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2.1.3</w:t>
            </w:r>
            <w:r w:rsidRPr="000C7A88">
              <w:rPr>
                <w:sz w:val="20"/>
                <w:szCs w:val="20"/>
                <w:rtl/>
              </w:rPr>
              <w:fldChar w:fldCharType="end"/>
            </w:r>
          </w:p>
        </w:tc>
        <w:tc>
          <w:tcPr>
            <w:tcW w:w="6406" w:type="dxa"/>
          </w:tcPr>
          <w:p w14:paraId="0CD41A98" w14:textId="765DAEB2"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תנאי_סף_אישור_פתיחה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אישור עדכני ותקף</w:t>
            </w:r>
            <w:r w:rsidRPr="000C7A88">
              <w:rPr>
                <w:sz w:val="20"/>
                <w:szCs w:val="20"/>
                <w:rtl/>
              </w:rPr>
              <w:fldChar w:fldCharType="end"/>
            </w:r>
            <w:r w:rsidRPr="000C7A88">
              <w:rPr>
                <w:sz w:val="20"/>
                <w:szCs w:val="20"/>
                <w:rtl/>
              </w:rPr>
              <w:t xml:space="preserve"> על </w:t>
            </w: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תנאי_סף_אישור_3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רישום במע"מ</w:t>
            </w:r>
            <w:r w:rsidRPr="000C7A88">
              <w:rPr>
                <w:sz w:val="20"/>
                <w:szCs w:val="20"/>
                <w:rtl/>
              </w:rPr>
              <w:fldChar w:fldCharType="end"/>
            </w:r>
            <w:r w:rsidRPr="000C7A88">
              <w:rPr>
                <w:sz w:val="20"/>
                <w:szCs w:val="20"/>
                <w:rtl/>
              </w:rPr>
              <w:t>.</w:t>
            </w:r>
          </w:p>
        </w:tc>
        <w:tc>
          <w:tcPr>
            <w:tcW w:w="624" w:type="dxa"/>
          </w:tcPr>
          <w:p w14:paraId="400CEAD2" w14:textId="77777777" w:rsidR="006060A2" w:rsidRPr="000C7A88" w:rsidRDefault="006060A2" w:rsidP="006060A2">
            <w:pPr>
              <w:widowControl w:val="0"/>
              <w:spacing w:before="58" w:after="58" w:line="240" w:lineRule="auto"/>
              <w:rPr>
                <w:sz w:val="20"/>
                <w:szCs w:val="20"/>
                <w:rtl/>
              </w:rPr>
            </w:pPr>
          </w:p>
        </w:tc>
        <w:tc>
          <w:tcPr>
            <w:tcW w:w="624" w:type="dxa"/>
            <w:shd w:val="clear" w:color="auto" w:fill="auto"/>
          </w:tcPr>
          <w:p w14:paraId="4A995D92" w14:textId="77777777" w:rsidR="006060A2" w:rsidRPr="000C7A88" w:rsidRDefault="006060A2" w:rsidP="006060A2">
            <w:pPr>
              <w:widowControl w:val="0"/>
              <w:spacing w:before="58" w:after="58" w:line="240" w:lineRule="auto"/>
              <w:rPr>
                <w:sz w:val="20"/>
                <w:szCs w:val="20"/>
                <w:rtl/>
              </w:rPr>
            </w:pPr>
          </w:p>
        </w:tc>
      </w:tr>
      <w:tr w:rsidR="001074A8" w:rsidRPr="000C7A88" w14:paraId="1F7CAAA7" w14:textId="77777777" w:rsidTr="001074A8">
        <w:trPr>
          <w:cantSplit/>
          <w:jc w:val="right"/>
        </w:trPr>
        <w:tc>
          <w:tcPr>
            <w:tcW w:w="567" w:type="dxa"/>
          </w:tcPr>
          <w:p w14:paraId="43DF1FAD" w14:textId="77777777"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61CF178C" w14:textId="16599F6D"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Ref384665056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2.1.4</w:t>
            </w:r>
            <w:r w:rsidRPr="000C7A88">
              <w:rPr>
                <w:sz w:val="20"/>
                <w:szCs w:val="20"/>
                <w:rtl/>
              </w:rPr>
              <w:fldChar w:fldCharType="end"/>
            </w:r>
          </w:p>
        </w:tc>
        <w:tc>
          <w:tcPr>
            <w:tcW w:w="6406" w:type="dxa"/>
          </w:tcPr>
          <w:p w14:paraId="60C73EAF" w14:textId="452D4C69"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תנאי_סף_נסח_חברה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rtl/>
              </w:rPr>
              <w:t xml:space="preserve">נסח חברה/שותפות עדכני. </w:t>
            </w:r>
            <w:r w:rsidR="00CB308F" w:rsidRPr="000C7A88">
              <w:rPr>
                <w:rFonts w:hint="cs"/>
                <w:sz w:val="20"/>
                <w:szCs w:val="20"/>
                <w:rtl/>
              </w:rPr>
              <w:t xml:space="preserve">הנסח </w:t>
            </w:r>
            <w:r w:rsidR="00CB308F" w:rsidRPr="000C7A88">
              <w:rPr>
                <w:sz w:val="20"/>
                <w:szCs w:val="20"/>
                <w:rtl/>
              </w:rPr>
              <w:t>ניתן להפקה דרך אתר האינטרנט של רשות התאגידים</w:t>
            </w:r>
            <w:r w:rsidR="00CB308F" w:rsidRPr="000C7A88">
              <w:rPr>
                <w:rFonts w:hint="cs"/>
                <w:sz w:val="20"/>
                <w:szCs w:val="20"/>
                <w:rtl/>
              </w:rPr>
              <w:t xml:space="preserve"> בכתובת </w:t>
            </w:r>
            <w:r w:rsidR="00CB308F" w:rsidRPr="000C7A88">
              <w:rPr>
                <w:sz w:val="20"/>
                <w:szCs w:val="20"/>
              </w:rPr>
              <w:t>www.justice.gov.il/mojheb/rasuthataagidim</w:t>
            </w:r>
            <w:r w:rsidRPr="000C7A88">
              <w:rPr>
                <w:sz w:val="20"/>
                <w:szCs w:val="20"/>
                <w:rtl/>
              </w:rPr>
              <w:fldChar w:fldCharType="end"/>
            </w:r>
          </w:p>
        </w:tc>
        <w:tc>
          <w:tcPr>
            <w:tcW w:w="624" w:type="dxa"/>
          </w:tcPr>
          <w:p w14:paraId="56BC9DD5" w14:textId="77777777" w:rsidR="001074A8" w:rsidRPr="000C7A88" w:rsidRDefault="001074A8" w:rsidP="00316D48">
            <w:pPr>
              <w:widowControl w:val="0"/>
              <w:spacing w:before="58" w:after="58" w:line="240" w:lineRule="auto"/>
              <w:rPr>
                <w:sz w:val="20"/>
                <w:szCs w:val="20"/>
                <w:rtl/>
              </w:rPr>
            </w:pPr>
          </w:p>
        </w:tc>
        <w:tc>
          <w:tcPr>
            <w:tcW w:w="624" w:type="dxa"/>
            <w:shd w:val="clear" w:color="auto" w:fill="auto"/>
          </w:tcPr>
          <w:p w14:paraId="1CFFE18D" w14:textId="77777777" w:rsidR="001074A8" w:rsidRPr="000C7A88" w:rsidRDefault="001074A8" w:rsidP="00316D48">
            <w:pPr>
              <w:widowControl w:val="0"/>
              <w:spacing w:before="58" w:after="58" w:line="240" w:lineRule="auto"/>
              <w:rPr>
                <w:sz w:val="20"/>
                <w:szCs w:val="20"/>
                <w:rtl/>
              </w:rPr>
            </w:pPr>
          </w:p>
        </w:tc>
      </w:tr>
      <w:tr w:rsidR="001074A8" w:rsidRPr="000C7A88" w14:paraId="655BA629" w14:textId="77777777" w:rsidTr="001074A8">
        <w:trPr>
          <w:cantSplit/>
          <w:jc w:val="right"/>
        </w:trPr>
        <w:tc>
          <w:tcPr>
            <w:tcW w:w="567" w:type="dxa"/>
          </w:tcPr>
          <w:p w14:paraId="0CAB86A3" w14:textId="77777777"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2B58D702" w14:textId="5BC4B5ED"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Ref384665078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2.1.5</w:t>
            </w:r>
            <w:r w:rsidRPr="000C7A88">
              <w:rPr>
                <w:sz w:val="20"/>
                <w:szCs w:val="20"/>
                <w:rtl/>
              </w:rPr>
              <w:fldChar w:fldCharType="end"/>
            </w:r>
          </w:p>
        </w:tc>
        <w:tc>
          <w:tcPr>
            <w:tcW w:w="6406" w:type="dxa"/>
          </w:tcPr>
          <w:p w14:paraId="0A3D3F9F" w14:textId="23AB5FB7"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תנאי_סף_אישור_ניהול_תקין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אישור מטעם רשם העמותות על ניהול תקין, תקף לשנת </w:t>
            </w:r>
            <w:r w:rsidR="00CB308F" w:rsidRPr="000C7A88">
              <w:rPr>
                <w:sz w:val="20"/>
                <w:szCs w:val="20"/>
                <w:rtl/>
              </w:rPr>
              <w:t>2016</w:t>
            </w:r>
            <w:r w:rsidR="00CB308F" w:rsidRPr="000C7A88">
              <w:rPr>
                <w:rFonts w:hint="cs"/>
                <w:sz w:val="20"/>
                <w:szCs w:val="20"/>
                <w:rtl/>
              </w:rPr>
              <w:t>.</w:t>
            </w:r>
            <w:r w:rsidRPr="000C7A88">
              <w:rPr>
                <w:sz w:val="20"/>
                <w:szCs w:val="20"/>
                <w:rtl/>
              </w:rPr>
              <w:fldChar w:fldCharType="end"/>
            </w:r>
          </w:p>
        </w:tc>
        <w:tc>
          <w:tcPr>
            <w:tcW w:w="624" w:type="dxa"/>
          </w:tcPr>
          <w:p w14:paraId="6ABE6CB5" w14:textId="77777777" w:rsidR="001074A8" w:rsidRPr="000C7A88" w:rsidRDefault="001074A8" w:rsidP="00316D48">
            <w:pPr>
              <w:widowControl w:val="0"/>
              <w:spacing w:before="58" w:after="58" w:line="240" w:lineRule="auto"/>
              <w:rPr>
                <w:sz w:val="20"/>
                <w:szCs w:val="20"/>
                <w:rtl/>
              </w:rPr>
            </w:pPr>
          </w:p>
        </w:tc>
        <w:tc>
          <w:tcPr>
            <w:tcW w:w="624" w:type="dxa"/>
            <w:shd w:val="clear" w:color="auto" w:fill="auto"/>
          </w:tcPr>
          <w:p w14:paraId="265D5391" w14:textId="77777777" w:rsidR="001074A8" w:rsidRPr="000C7A88" w:rsidRDefault="001074A8" w:rsidP="00316D48">
            <w:pPr>
              <w:widowControl w:val="0"/>
              <w:spacing w:before="58" w:after="58" w:line="240" w:lineRule="auto"/>
              <w:rPr>
                <w:sz w:val="20"/>
                <w:szCs w:val="20"/>
                <w:rtl/>
              </w:rPr>
            </w:pPr>
          </w:p>
        </w:tc>
      </w:tr>
      <w:tr w:rsidR="001074A8" w:rsidRPr="000C7A88" w14:paraId="2F9DAC31" w14:textId="77777777" w:rsidTr="001074A8">
        <w:trPr>
          <w:cantSplit/>
          <w:jc w:val="right"/>
        </w:trPr>
        <w:tc>
          <w:tcPr>
            <w:tcW w:w="567" w:type="dxa"/>
          </w:tcPr>
          <w:p w14:paraId="08024D7D" w14:textId="77777777"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5B6358AD" w14:textId="2D201F91"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Ref383425067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2.1.6</w:t>
            </w:r>
            <w:r w:rsidRPr="000C7A88">
              <w:rPr>
                <w:sz w:val="20"/>
                <w:szCs w:val="20"/>
                <w:rtl/>
              </w:rPr>
              <w:fldChar w:fldCharType="end"/>
            </w:r>
          </w:p>
        </w:tc>
        <w:tc>
          <w:tcPr>
            <w:tcW w:w="6406" w:type="dxa"/>
          </w:tcPr>
          <w:p w14:paraId="0D4DBB65" w14:textId="431EAF3D"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תנאי_סף_אישור_מורשי_חתימה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rtl/>
              </w:rPr>
              <w:t>אישור מעורך-דין</w:t>
            </w:r>
            <w:r w:rsidR="00CB308F" w:rsidRPr="000C7A88">
              <w:rPr>
                <w:rFonts w:hint="cs"/>
                <w:sz w:val="20"/>
                <w:szCs w:val="20"/>
                <w:rtl/>
              </w:rPr>
              <w:t xml:space="preserve"> או מרואה-חשבון</w:t>
            </w:r>
            <w:r w:rsidR="00CB308F" w:rsidRPr="000C7A88">
              <w:rPr>
                <w:sz w:val="20"/>
                <w:szCs w:val="20"/>
                <w:rtl/>
              </w:rPr>
              <w:t xml:space="preserve"> על שמות</w:t>
            </w:r>
            <w:r w:rsidR="00CB308F" w:rsidRPr="000C7A88">
              <w:rPr>
                <w:rFonts w:hint="cs"/>
                <w:sz w:val="20"/>
                <w:szCs w:val="20"/>
                <w:rtl/>
              </w:rPr>
              <w:t>יהם של</w:t>
            </w:r>
            <w:r w:rsidR="00CB308F" w:rsidRPr="000C7A88">
              <w:rPr>
                <w:sz w:val="20"/>
                <w:szCs w:val="20"/>
                <w:rtl/>
              </w:rPr>
              <w:t xml:space="preserve"> </w:t>
            </w:r>
            <w:proofErr w:type="spellStart"/>
            <w:r w:rsidR="00CB308F" w:rsidRPr="000C7A88">
              <w:rPr>
                <w:rFonts w:hint="cs"/>
                <w:sz w:val="20"/>
                <w:szCs w:val="20"/>
                <w:rtl/>
              </w:rPr>
              <w:t>מורשי</w:t>
            </w:r>
            <w:proofErr w:type="spellEnd"/>
            <w:r w:rsidR="00CB308F" w:rsidRPr="000C7A88">
              <w:rPr>
                <w:rFonts w:hint="cs"/>
                <w:sz w:val="20"/>
                <w:szCs w:val="20"/>
                <w:rtl/>
              </w:rPr>
              <w:t xml:space="preserve"> החתימה של </w:t>
            </w:r>
            <w:r w:rsidR="00CB308F" w:rsidRPr="000C7A88">
              <w:rPr>
                <w:sz w:val="20"/>
                <w:szCs w:val="20"/>
                <w:rtl/>
              </w:rPr>
              <w:t>המציע</w:t>
            </w:r>
            <w:r w:rsidRPr="000C7A88">
              <w:rPr>
                <w:sz w:val="20"/>
                <w:szCs w:val="20"/>
                <w:rtl/>
              </w:rPr>
              <w:fldChar w:fldCharType="end"/>
            </w:r>
          </w:p>
        </w:tc>
        <w:tc>
          <w:tcPr>
            <w:tcW w:w="624" w:type="dxa"/>
          </w:tcPr>
          <w:p w14:paraId="7A1ABD4C" w14:textId="77777777" w:rsidR="001074A8" w:rsidRPr="000C7A88" w:rsidRDefault="001074A8" w:rsidP="00316D48">
            <w:pPr>
              <w:widowControl w:val="0"/>
              <w:spacing w:before="58" w:after="58" w:line="240" w:lineRule="auto"/>
              <w:rPr>
                <w:sz w:val="20"/>
                <w:szCs w:val="20"/>
                <w:rtl/>
              </w:rPr>
            </w:pPr>
          </w:p>
        </w:tc>
        <w:tc>
          <w:tcPr>
            <w:tcW w:w="624" w:type="dxa"/>
            <w:shd w:val="clear" w:color="auto" w:fill="auto"/>
          </w:tcPr>
          <w:p w14:paraId="6EDD01DF" w14:textId="77777777" w:rsidR="001074A8" w:rsidRPr="000C7A88" w:rsidRDefault="001074A8" w:rsidP="00316D48">
            <w:pPr>
              <w:widowControl w:val="0"/>
              <w:spacing w:before="58" w:after="58" w:line="240" w:lineRule="auto"/>
              <w:rPr>
                <w:sz w:val="20"/>
                <w:szCs w:val="20"/>
                <w:rtl/>
              </w:rPr>
            </w:pPr>
          </w:p>
        </w:tc>
      </w:tr>
      <w:tr w:rsidR="001074A8" w:rsidRPr="000C7A88" w14:paraId="5590CEC1" w14:textId="77777777" w:rsidTr="001074A8">
        <w:trPr>
          <w:cantSplit/>
          <w:jc w:val="right"/>
        </w:trPr>
        <w:tc>
          <w:tcPr>
            <w:tcW w:w="567" w:type="dxa"/>
          </w:tcPr>
          <w:p w14:paraId="4EE3A818" w14:textId="77777777"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14:paraId="0EB487D3" w14:textId="251343AE"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Ref384665087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2.1.12</w:t>
            </w:r>
            <w:r w:rsidRPr="000C7A88">
              <w:rPr>
                <w:sz w:val="20"/>
                <w:szCs w:val="20"/>
                <w:rtl/>
              </w:rPr>
              <w:fldChar w:fldCharType="end"/>
            </w:r>
          </w:p>
        </w:tc>
        <w:tc>
          <w:tcPr>
            <w:tcW w:w="6406" w:type="dxa"/>
          </w:tcPr>
          <w:p w14:paraId="3ECB5ABB" w14:textId="27821308" w:rsidR="001074A8" w:rsidRPr="000C7A88" w:rsidRDefault="001074A8" w:rsidP="00316D48">
            <w:pPr>
              <w:widowControl w:val="0"/>
              <w:spacing w:before="58" w:after="58" w:line="240" w:lineRule="auto"/>
              <w:rPr>
                <w:sz w:val="20"/>
                <w:szCs w:val="20"/>
                <w:rtl/>
                <w:lang w:eastAsia="en-US"/>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תנאי_סף_אישור_רכישת_מכרז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עותק של אישור ביצוע התשלום לצורך רכישת מסמכי המכרז באינטרנט או של קבלה חתומה ע"י בנק הדואר. א</w:t>
            </w:r>
            <w:r w:rsidR="00CB308F" w:rsidRPr="000C7A88">
              <w:rPr>
                <w:sz w:val="20"/>
                <w:szCs w:val="20"/>
                <w:rtl/>
              </w:rPr>
              <w:t>ישור התשלום או הקבלה יהיו על שם המציע בלב</w:t>
            </w:r>
            <w:r w:rsidR="00CB308F" w:rsidRPr="000C7A88">
              <w:rPr>
                <w:rFonts w:hint="cs"/>
                <w:sz w:val="20"/>
                <w:szCs w:val="20"/>
                <w:rtl/>
              </w:rPr>
              <w:t>ד או מי מטעמו</w:t>
            </w:r>
            <w:r w:rsidRPr="000C7A88">
              <w:rPr>
                <w:sz w:val="20"/>
                <w:szCs w:val="20"/>
                <w:rtl/>
              </w:rPr>
              <w:fldChar w:fldCharType="end"/>
            </w:r>
          </w:p>
        </w:tc>
        <w:tc>
          <w:tcPr>
            <w:tcW w:w="624" w:type="dxa"/>
          </w:tcPr>
          <w:p w14:paraId="1A6490CD" w14:textId="77777777" w:rsidR="001074A8" w:rsidRPr="000C7A88" w:rsidRDefault="001074A8" w:rsidP="00316D48">
            <w:pPr>
              <w:widowControl w:val="0"/>
              <w:spacing w:before="58" w:after="58" w:line="240" w:lineRule="auto"/>
              <w:rPr>
                <w:sz w:val="20"/>
                <w:szCs w:val="20"/>
                <w:rtl/>
              </w:rPr>
            </w:pPr>
          </w:p>
        </w:tc>
        <w:tc>
          <w:tcPr>
            <w:tcW w:w="624" w:type="dxa"/>
            <w:shd w:val="clear" w:color="auto" w:fill="auto"/>
          </w:tcPr>
          <w:p w14:paraId="1F13CC49" w14:textId="77777777" w:rsidR="001074A8" w:rsidRPr="000C7A88" w:rsidRDefault="001074A8" w:rsidP="00316D48">
            <w:pPr>
              <w:widowControl w:val="0"/>
              <w:spacing w:before="58" w:after="58" w:line="240" w:lineRule="auto"/>
              <w:rPr>
                <w:sz w:val="20"/>
                <w:szCs w:val="20"/>
                <w:rtl/>
              </w:rPr>
            </w:pPr>
          </w:p>
        </w:tc>
      </w:tr>
    </w:tbl>
    <w:p w14:paraId="2F58B1D5" w14:textId="77777777" w:rsidR="00691F04" w:rsidRPr="000C7A88" w:rsidRDefault="00691F04" w:rsidP="00C92698">
      <w:pPr>
        <w:pStyle w:val="HNormal"/>
        <w:widowControl w:val="0"/>
        <w:rPr>
          <w:rFonts w:cs="David"/>
          <w:rtl/>
        </w:rPr>
      </w:pPr>
    </w:p>
    <w:p w14:paraId="78AB0B8C" w14:textId="7AD33062" w:rsidR="00886DBB" w:rsidRPr="000C7A88" w:rsidRDefault="006E3760" w:rsidP="00C92698">
      <w:pPr>
        <w:pStyle w:val="HNormal"/>
        <w:widowControl w:val="0"/>
        <w:rPr>
          <w:rFonts w:cs="David"/>
          <w:rtl/>
        </w:rPr>
      </w:pPr>
      <w:r w:rsidRPr="000C7A88">
        <w:rPr>
          <w:rFonts w:cs="David" w:hint="cs"/>
          <w:rtl/>
        </w:rPr>
        <w:t>המציע מתבקש לצרף את המסמכים בסדר הרשום בטבלה</w:t>
      </w:r>
      <w:r w:rsidR="000B160F" w:rsidRPr="000C7A88">
        <w:rPr>
          <w:rFonts w:cs="David" w:hint="cs"/>
          <w:rtl/>
        </w:rPr>
        <w:t xml:space="preserve"> בסופו של </w:t>
      </w:r>
      <w:r w:rsidR="000B160F" w:rsidRPr="000C7A88">
        <w:rPr>
          <w:rFonts w:cs="David"/>
          <w:rtl/>
        </w:rPr>
        <w:fldChar w:fldCharType="begin" w:fldLock="1"/>
      </w:r>
      <w:r w:rsidR="000B160F" w:rsidRPr="000C7A88">
        <w:rPr>
          <w:rFonts w:cs="David"/>
          <w:rtl/>
        </w:rPr>
        <w:instrText xml:space="preserve"> </w:instrText>
      </w:r>
      <w:r w:rsidR="000B160F" w:rsidRPr="000C7A88">
        <w:rPr>
          <w:rFonts w:cs="David" w:hint="cs"/>
        </w:rPr>
        <w:instrText>REF</w:instrText>
      </w:r>
      <w:r w:rsidR="000B160F" w:rsidRPr="000C7A88">
        <w:rPr>
          <w:rFonts w:cs="David" w:hint="cs"/>
          <w:rtl/>
        </w:rPr>
        <w:instrText xml:space="preserve"> נספח_פרטי_המציע \</w:instrText>
      </w:r>
      <w:r w:rsidR="000B160F" w:rsidRPr="000C7A88">
        <w:rPr>
          <w:rFonts w:cs="David" w:hint="cs"/>
        </w:rPr>
        <w:instrText>h</w:instrText>
      </w:r>
      <w:r w:rsidR="000B160F" w:rsidRPr="000C7A88">
        <w:rPr>
          <w:rFonts w:cs="David"/>
          <w:rtl/>
        </w:rPr>
        <w:instrText xml:space="preserve"> </w:instrText>
      </w:r>
      <w:r w:rsidR="00330936" w:rsidRPr="000C7A88">
        <w:rPr>
          <w:rFonts w:cs="David"/>
          <w:rtl/>
        </w:rPr>
        <w:instrText xml:space="preserve"> \* </w:instrText>
      </w:r>
      <w:r w:rsidR="00330936" w:rsidRPr="000C7A88">
        <w:rPr>
          <w:rFonts w:cs="David"/>
        </w:rPr>
        <w:instrText>MERGEFORMAT</w:instrText>
      </w:r>
      <w:r w:rsidR="00330936" w:rsidRPr="000C7A88">
        <w:rPr>
          <w:rFonts w:cs="David"/>
          <w:rtl/>
        </w:rPr>
        <w:instrText xml:space="preserve"> </w:instrText>
      </w:r>
      <w:r w:rsidR="000B160F" w:rsidRPr="000C7A88">
        <w:rPr>
          <w:rFonts w:cs="David"/>
          <w:rtl/>
        </w:rPr>
      </w:r>
      <w:r w:rsidR="000B160F" w:rsidRPr="000C7A88">
        <w:rPr>
          <w:rFonts w:cs="David"/>
          <w:rtl/>
        </w:rPr>
        <w:fldChar w:fldCharType="separate"/>
      </w:r>
      <w:r w:rsidR="00CB308F" w:rsidRPr="000C7A88">
        <w:rPr>
          <w:rFonts w:cs="David" w:hint="cs"/>
          <w:rtl/>
        </w:rPr>
        <w:t xml:space="preserve">נספח </w:t>
      </w:r>
      <w:r w:rsidR="00CB308F" w:rsidRPr="000C7A88">
        <w:rPr>
          <w:rFonts w:cs="David"/>
          <w:rtl/>
        </w:rPr>
        <w:t xml:space="preserve">3 </w:t>
      </w:r>
      <w:r w:rsidR="000B160F" w:rsidRPr="000C7A88">
        <w:rPr>
          <w:rFonts w:cs="David"/>
          <w:rtl/>
        </w:rPr>
        <w:fldChar w:fldCharType="end"/>
      </w:r>
      <w:r w:rsidRPr="000C7A88">
        <w:rPr>
          <w:rFonts w:cs="David" w:hint="cs"/>
          <w:rtl/>
        </w:rPr>
        <w:t>.</w:t>
      </w:r>
    </w:p>
    <w:p w14:paraId="54E6EB86" w14:textId="77777777" w:rsidR="00886DBB" w:rsidRPr="000C7A88" w:rsidRDefault="00886DBB">
      <w:pPr>
        <w:bidi w:val="0"/>
        <w:spacing w:line="240" w:lineRule="auto"/>
        <w:jc w:val="left"/>
        <w:rPr>
          <w:noProof/>
          <w:sz w:val="20"/>
        </w:rPr>
      </w:pPr>
      <w:r w:rsidRPr="000C7A88">
        <w:rPr>
          <w:rtl/>
        </w:rPr>
        <w:br w:type="page"/>
      </w:r>
    </w:p>
    <w:p w14:paraId="39E662A6" w14:textId="5CC62E5E" w:rsidR="00886DBB" w:rsidRPr="000C7A88" w:rsidRDefault="00886DBB" w:rsidP="00D43682">
      <w:pPr>
        <w:pStyle w:val="8"/>
        <w:pageBreakBefore w:val="0"/>
        <w:rPr>
          <w:rtl/>
        </w:rPr>
      </w:pPr>
      <w:bookmarkStart w:id="384" w:name="_Toc441571172"/>
      <w:r w:rsidRPr="000C7A88">
        <w:rPr>
          <w:rFonts w:hint="eastAsia"/>
          <w:rtl/>
        </w:rPr>
        <w:lastRenderedPageBreak/>
        <w:t>מסמכים</w:t>
      </w:r>
      <w:r w:rsidRPr="000C7A88">
        <w:rPr>
          <w:rtl/>
        </w:rPr>
        <w:t xml:space="preserve"> </w:t>
      </w:r>
      <w:r w:rsidRPr="000C7A88">
        <w:rPr>
          <w:rFonts w:hint="eastAsia"/>
          <w:rtl/>
        </w:rPr>
        <w:t>שעל</w:t>
      </w:r>
      <w:r w:rsidRPr="000C7A88">
        <w:rPr>
          <w:rtl/>
        </w:rPr>
        <w:t xml:space="preserve"> </w:t>
      </w:r>
      <w:r w:rsidRPr="000C7A88">
        <w:rPr>
          <w:rFonts w:hint="eastAsia"/>
          <w:rtl/>
        </w:rPr>
        <w:t>המציע</w:t>
      </w:r>
      <w:r w:rsidRPr="000C7A88">
        <w:rPr>
          <w:rtl/>
        </w:rPr>
        <w:t xml:space="preserve"> </w:t>
      </w:r>
      <w:r w:rsidRPr="000C7A88">
        <w:rPr>
          <w:rFonts w:hint="eastAsia"/>
          <w:rtl/>
        </w:rPr>
        <w:t>ל</w:t>
      </w:r>
      <w:r w:rsidR="00AA3185" w:rsidRPr="000C7A88">
        <w:rPr>
          <w:rFonts w:hint="cs"/>
          <w:rtl/>
        </w:rPr>
        <w:t>צרף לפי תנאי הסף הספציפיים ואמות המידה</w:t>
      </w:r>
      <w:bookmarkEnd w:id="38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C7A88" w14:paraId="494155CA" w14:textId="77777777" w:rsidTr="001074A8">
        <w:trPr>
          <w:cantSplit/>
          <w:trHeight w:val="447"/>
          <w:tblHeader/>
          <w:jc w:val="right"/>
        </w:trPr>
        <w:tc>
          <w:tcPr>
            <w:tcW w:w="567" w:type="dxa"/>
            <w:shd w:val="clear" w:color="auto" w:fill="F2F2F2"/>
          </w:tcPr>
          <w:p w14:paraId="56635484" w14:textId="77777777" w:rsidR="001074A8" w:rsidRPr="000C7A88" w:rsidRDefault="001074A8" w:rsidP="00316D48">
            <w:pPr>
              <w:widowControl w:val="0"/>
              <w:spacing w:before="58" w:afterLines="60" w:after="144" w:line="240" w:lineRule="auto"/>
              <w:jc w:val="center"/>
              <w:rPr>
                <w:b/>
                <w:bCs/>
                <w:sz w:val="20"/>
                <w:szCs w:val="20"/>
                <w:rtl/>
              </w:rPr>
            </w:pPr>
            <w:r w:rsidRPr="000C7A88">
              <w:rPr>
                <w:rFonts w:hint="cs"/>
                <w:b/>
                <w:bCs/>
                <w:sz w:val="20"/>
                <w:szCs w:val="20"/>
                <w:rtl/>
              </w:rPr>
              <w:t>מס.</w:t>
            </w:r>
          </w:p>
        </w:tc>
        <w:tc>
          <w:tcPr>
            <w:tcW w:w="1134" w:type="dxa"/>
            <w:shd w:val="clear" w:color="auto" w:fill="F2F2F2"/>
          </w:tcPr>
          <w:p w14:paraId="3BAE4078" w14:textId="77777777" w:rsidR="001074A8" w:rsidRPr="000C7A88" w:rsidRDefault="001074A8" w:rsidP="00316D48">
            <w:pPr>
              <w:widowControl w:val="0"/>
              <w:spacing w:before="58" w:afterLines="60" w:after="144" w:line="240" w:lineRule="auto"/>
              <w:rPr>
                <w:b/>
                <w:bCs/>
                <w:sz w:val="20"/>
                <w:szCs w:val="20"/>
                <w:rtl/>
              </w:rPr>
            </w:pPr>
            <w:r w:rsidRPr="000C7A88">
              <w:rPr>
                <w:rFonts w:hint="cs"/>
                <w:b/>
                <w:bCs/>
                <w:sz w:val="20"/>
                <w:szCs w:val="20"/>
                <w:rtl/>
              </w:rPr>
              <w:t>סעיף במכרז</w:t>
            </w:r>
          </w:p>
        </w:tc>
        <w:tc>
          <w:tcPr>
            <w:tcW w:w="6406" w:type="dxa"/>
            <w:shd w:val="clear" w:color="auto" w:fill="F2F2F2"/>
          </w:tcPr>
          <w:p w14:paraId="26EC0061" w14:textId="77777777" w:rsidR="001074A8" w:rsidRPr="000C7A88" w:rsidRDefault="001074A8" w:rsidP="00316D48">
            <w:pPr>
              <w:widowControl w:val="0"/>
              <w:spacing w:before="58" w:afterLines="60" w:after="144" w:line="240" w:lineRule="auto"/>
              <w:rPr>
                <w:b/>
                <w:bCs/>
                <w:sz w:val="20"/>
                <w:szCs w:val="20"/>
                <w:rtl/>
              </w:rPr>
            </w:pPr>
            <w:r w:rsidRPr="000C7A88">
              <w:rPr>
                <w:rFonts w:hint="cs"/>
                <w:b/>
                <w:bCs/>
                <w:sz w:val="20"/>
                <w:szCs w:val="20"/>
                <w:rtl/>
              </w:rPr>
              <w:t>תעודה/אישור</w:t>
            </w:r>
          </w:p>
        </w:tc>
        <w:tc>
          <w:tcPr>
            <w:tcW w:w="624" w:type="dxa"/>
            <w:shd w:val="clear" w:color="auto" w:fill="F2F2F2"/>
          </w:tcPr>
          <w:p w14:paraId="46D75956" w14:textId="77777777" w:rsidR="001074A8" w:rsidRPr="000C7A88" w:rsidRDefault="001074A8" w:rsidP="00316D48">
            <w:pPr>
              <w:widowControl w:val="0"/>
              <w:spacing w:before="58" w:afterLines="60" w:after="144" w:line="240" w:lineRule="auto"/>
              <w:jc w:val="center"/>
              <w:rPr>
                <w:b/>
                <w:bCs/>
                <w:sz w:val="20"/>
                <w:szCs w:val="20"/>
                <w:rtl/>
              </w:rPr>
            </w:pPr>
            <w:r w:rsidRPr="000C7A88">
              <w:rPr>
                <w:rFonts w:hint="cs"/>
                <w:b/>
                <w:bCs/>
                <w:sz w:val="20"/>
                <w:szCs w:val="20"/>
                <w:rtl/>
              </w:rPr>
              <w:t>קיים</w:t>
            </w:r>
          </w:p>
        </w:tc>
        <w:tc>
          <w:tcPr>
            <w:tcW w:w="624" w:type="dxa"/>
            <w:shd w:val="clear" w:color="auto" w:fill="F2F2F2"/>
          </w:tcPr>
          <w:p w14:paraId="4E8B18C0" w14:textId="77777777" w:rsidR="001074A8" w:rsidRPr="000C7A88" w:rsidRDefault="001074A8" w:rsidP="00316D48">
            <w:pPr>
              <w:widowControl w:val="0"/>
              <w:spacing w:before="58" w:afterLines="60" w:after="144" w:line="240" w:lineRule="auto"/>
              <w:jc w:val="center"/>
              <w:rPr>
                <w:b/>
                <w:bCs/>
                <w:sz w:val="20"/>
                <w:szCs w:val="20"/>
                <w:rtl/>
              </w:rPr>
            </w:pPr>
            <w:r w:rsidRPr="000C7A88">
              <w:rPr>
                <w:rFonts w:hint="cs"/>
                <w:b/>
                <w:bCs/>
                <w:sz w:val="20"/>
                <w:szCs w:val="20"/>
                <w:rtl/>
              </w:rPr>
              <w:t>לא קיים</w:t>
            </w:r>
          </w:p>
        </w:tc>
      </w:tr>
      <w:tr w:rsidR="001074A8" w:rsidRPr="000C7A88" w14:paraId="35E04249" w14:textId="77777777" w:rsidTr="001074A8">
        <w:trPr>
          <w:cantSplit/>
          <w:jc w:val="right"/>
        </w:trPr>
        <w:tc>
          <w:tcPr>
            <w:tcW w:w="567" w:type="dxa"/>
          </w:tcPr>
          <w:p w14:paraId="6A8510A1" w14:textId="77777777" w:rsidR="001074A8" w:rsidRPr="000C7A88" w:rsidRDefault="001074A8" w:rsidP="00482FE4">
            <w:pPr>
              <w:widowControl w:val="0"/>
              <w:numPr>
                <w:ilvl w:val="0"/>
                <w:numId w:val="19"/>
              </w:numPr>
              <w:tabs>
                <w:tab w:val="clear" w:pos="216"/>
                <w:tab w:val="num" w:pos="209"/>
              </w:tabs>
              <w:spacing w:before="58" w:afterLines="60" w:after="144" w:line="240" w:lineRule="auto"/>
              <w:ind w:left="209" w:hanging="209"/>
              <w:jc w:val="center"/>
              <w:rPr>
                <w:sz w:val="20"/>
                <w:szCs w:val="20"/>
                <w:rtl/>
              </w:rPr>
            </w:pPr>
          </w:p>
        </w:tc>
        <w:tc>
          <w:tcPr>
            <w:tcW w:w="1134" w:type="dxa"/>
          </w:tcPr>
          <w:p w14:paraId="0DDBE00F" w14:textId="671231E9" w:rsidR="001074A8" w:rsidRPr="000C7A88" w:rsidRDefault="006B1939" w:rsidP="001074A8">
            <w:pPr>
              <w:widowControl w:val="0"/>
              <w:spacing w:before="58" w:afterLines="60" w:after="144"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Ref398482422 \n \h</w:instrText>
            </w:r>
            <w:r w:rsidRPr="000C7A88">
              <w:rPr>
                <w:sz w:val="20"/>
                <w:szCs w:val="20"/>
                <w:rtl/>
              </w:rPr>
              <w:instrText xml:space="preserve"> </w:instrText>
            </w:r>
            <w:r w:rsidR="00506AA8" w:rsidRPr="000C7A88">
              <w:rPr>
                <w:sz w:val="20"/>
                <w:szCs w:val="20"/>
                <w:rtl/>
              </w:rPr>
              <w:instrText xml:space="preserve"> \* </w:instrText>
            </w:r>
            <w:r w:rsidR="00506AA8" w:rsidRPr="000C7A88">
              <w:rPr>
                <w:sz w:val="20"/>
                <w:szCs w:val="20"/>
              </w:rPr>
              <w:instrText>MERGEFORMAT</w:instrText>
            </w:r>
            <w:r w:rsidR="00506AA8"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2.2</w:t>
            </w:r>
            <w:r w:rsidRPr="000C7A88">
              <w:rPr>
                <w:sz w:val="20"/>
                <w:szCs w:val="20"/>
                <w:rtl/>
              </w:rPr>
              <w:fldChar w:fldCharType="end"/>
            </w:r>
          </w:p>
        </w:tc>
        <w:tc>
          <w:tcPr>
            <w:tcW w:w="6406" w:type="dxa"/>
          </w:tcPr>
          <w:p w14:paraId="2A63D004" w14:textId="06EC891A" w:rsidR="001074A8" w:rsidRPr="000C7A88" w:rsidRDefault="001074A8" w:rsidP="001074A8">
            <w:pPr>
              <w:widowControl w:val="0"/>
              <w:spacing w:before="58" w:afterLines="60" w:after="144"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תנאי_סף_ספציפי_צוות_מוצע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תעודות המעידות על השכלתו של היועץ המוצע (</w:t>
            </w:r>
            <w:r w:rsidR="00CB308F" w:rsidRPr="000C7A88">
              <w:rPr>
                <w:rFonts w:hint="eastAsia"/>
                <w:sz w:val="20"/>
                <w:szCs w:val="20"/>
                <w:rtl/>
              </w:rPr>
              <w:t>ולעניין</w:t>
            </w:r>
            <w:r w:rsidR="00CB308F" w:rsidRPr="000C7A88">
              <w:rPr>
                <w:sz w:val="20"/>
                <w:szCs w:val="20"/>
                <w:rtl/>
              </w:rPr>
              <w:t xml:space="preserve"> השכלה אקדמית, אם התואר לא נרכש בארץ – יצרף אישור הגף להערכת תארים אקדמיים מחו"ל במשרד החינוך ו/או אישור כי התואר מוכר ע"י </w:t>
            </w:r>
            <w:proofErr w:type="spellStart"/>
            <w:r w:rsidR="00CB308F" w:rsidRPr="000C7A88">
              <w:rPr>
                <w:sz w:val="20"/>
                <w:szCs w:val="20"/>
                <w:rtl/>
              </w:rPr>
              <w:t>המל"ג</w:t>
            </w:r>
            <w:proofErr w:type="spellEnd"/>
            <w:r w:rsidR="00CB308F" w:rsidRPr="000C7A88">
              <w:rPr>
                <w:sz w:val="20"/>
                <w:szCs w:val="20"/>
                <w:rtl/>
              </w:rPr>
              <w:t>)</w:t>
            </w:r>
            <w:r w:rsidR="00CB308F" w:rsidRPr="000C7A88">
              <w:rPr>
                <w:rFonts w:hint="cs"/>
                <w:sz w:val="20"/>
                <w:szCs w:val="20"/>
                <w:rtl/>
              </w:rPr>
              <w:t xml:space="preserve"> וקורות חיים עדכניים</w:t>
            </w:r>
            <w:r w:rsidRPr="000C7A88">
              <w:rPr>
                <w:sz w:val="20"/>
                <w:szCs w:val="20"/>
                <w:rtl/>
              </w:rPr>
              <w:fldChar w:fldCharType="end"/>
            </w:r>
            <w:r w:rsidR="001D206F" w:rsidRPr="000C7A88">
              <w:rPr>
                <w:rFonts w:hint="cs"/>
                <w:sz w:val="20"/>
                <w:szCs w:val="20"/>
                <w:rtl/>
              </w:rPr>
              <w:t>.</w:t>
            </w:r>
          </w:p>
          <w:p w14:paraId="472F64AF" w14:textId="36B898B0" w:rsidR="000B160F" w:rsidRPr="000C7A88" w:rsidRDefault="000B160F" w:rsidP="007928EE">
            <w:pPr>
              <w:widowControl w:val="0"/>
              <w:spacing w:before="58" w:afterLines="60" w:after="144" w:line="240" w:lineRule="auto"/>
              <w:rPr>
                <w:rFonts w:ascii="Arial" w:hAnsi="Arial"/>
                <w:b/>
                <w:bCs/>
                <w:sz w:val="20"/>
                <w:szCs w:val="20"/>
                <w:rtl/>
              </w:rPr>
            </w:pPr>
            <w:r w:rsidRPr="000C7A88">
              <w:rPr>
                <w:rFonts w:ascii="Arial" w:hAnsi="Arial" w:hint="eastAsia"/>
                <w:b/>
                <w:bCs/>
                <w:sz w:val="20"/>
                <w:szCs w:val="20"/>
                <w:rtl/>
              </w:rPr>
              <w:t>המציע</w:t>
            </w:r>
            <w:r w:rsidRPr="000C7A88">
              <w:rPr>
                <w:rFonts w:ascii="Arial" w:hAnsi="Arial"/>
                <w:b/>
                <w:bCs/>
                <w:sz w:val="20"/>
                <w:szCs w:val="20"/>
                <w:rtl/>
              </w:rPr>
              <w:t xml:space="preserve"> מתבקש לצרף את המסמכים בסופו של </w:t>
            </w:r>
            <w:r w:rsidRPr="000C7A88">
              <w:rPr>
                <w:rFonts w:ascii="Arial" w:hAnsi="Arial"/>
                <w:b/>
                <w:bCs/>
                <w:sz w:val="20"/>
                <w:szCs w:val="20"/>
                <w:rtl/>
              </w:rPr>
              <w:fldChar w:fldCharType="begin" w:fldLock="1"/>
            </w:r>
            <w:r w:rsidRPr="000C7A88">
              <w:rPr>
                <w:rFonts w:ascii="Arial" w:hAnsi="Arial"/>
                <w:b/>
                <w:bCs/>
                <w:sz w:val="20"/>
                <w:szCs w:val="20"/>
                <w:rtl/>
              </w:rPr>
              <w:instrText xml:space="preserve"> </w:instrText>
            </w:r>
            <w:r w:rsidRPr="000C7A88">
              <w:rPr>
                <w:rFonts w:ascii="Arial" w:hAnsi="Arial"/>
                <w:b/>
                <w:bCs/>
                <w:sz w:val="20"/>
                <w:szCs w:val="20"/>
              </w:rPr>
              <w:instrText>REF</w:instrText>
            </w:r>
            <w:r w:rsidRPr="000C7A88">
              <w:rPr>
                <w:rFonts w:ascii="Arial" w:hAnsi="Arial"/>
                <w:b/>
                <w:bCs/>
                <w:sz w:val="20"/>
                <w:szCs w:val="20"/>
                <w:rtl/>
              </w:rPr>
              <w:instrText xml:space="preserve"> נספח_ניסיון_צוות \</w:instrText>
            </w:r>
            <w:r w:rsidRPr="000C7A88">
              <w:rPr>
                <w:rFonts w:ascii="Arial" w:hAnsi="Arial"/>
                <w:b/>
                <w:bCs/>
                <w:sz w:val="20"/>
                <w:szCs w:val="20"/>
              </w:rPr>
              <w:instrText>h</w:instrText>
            </w:r>
            <w:r w:rsidRPr="000C7A88">
              <w:rPr>
                <w:rFonts w:ascii="Arial" w:hAnsi="Arial"/>
                <w:b/>
                <w:bCs/>
                <w:sz w:val="20"/>
                <w:szCs w:val="20"/>
                <w:rtl/>
              </w:rPr>
              <w:instrText xml:space="preserve">  \* </w:instrText>
            </w:r>
            <w:r w:rsidRPr="000C7A88">
              <w:rPr>
                <w:rFonts w:ascii="Arial" w:hAnsi="Arial"/>
                <w:b/>
                <w:bCs/>
                <w:sz w:val="20"/>
                <w:szCs w:val="20"/>
              </w:rPr>
              <w:instrText>MERGEFORMAT</w:instrText>
            </w:r>
            <w:r w:rsidRPr="000C7A88">
              <w:rPr>
                <w:rFonts w:ascii="Arial" w:hAnsi="Arial"/>
                <w:b/>
                <w:bCs/>
                <w:sz w:val="20"/>
                <w:szCs w:val="20"/>
                <w:rtl/>
              </w:rPr>
              <w:instrText xml:space="preserve"> </w:instrText>
            </w:r>
            <w:r w:rsidRPr="000C7A88">
              <w:rPr>
                <w:rFonts w:ascii="Arial" w:hAnsi="Arial"/>
                <w:b/>
                <w:bCs/>
                <w:sz w:val="20"/>
                <w:szCs w:val="20"/>
                <w:rtl/>
              </w:rPr>
            </w:r>
            <w:r w:rsidRPr="000C7A88">
              <w:rPr>
                <w:rFonts w:ascii="Arial" w:hAnsi="Arial"/>
                <w:b/>
                <w:bCs/>
                <w:sz w:val="20"/>
                <w:szCs w:val="20"/>
                <w:rtl/>
              </w:rPr>
              <w:fldChar w:fldCharType="separate"/>
            </w:r>
            <w:r w:rsidR="00CB308F" w:rsidRPr="000C7A88">
              <w:rPr>
                <w:rFonts w:hint="cs"/>
                <w:b/>
                <w:bCs/>
                <w:sz w:val="20"/>
                <w:szCs w:val="20"/>
                <w:rtl/>
              </w:rPr>
              <w:t xml:space="preserve">נספח </w:t>
            </w:r>
            <w:r w:rsidR="00CB308F" w:rsidRPr="000C7A88">
              <w:rPr>
                <w:b/>
                <w:bCs/>
                <w:sz w:val="20"/>
                <w:szCs w:val="20"/>
                <w:rtl/>
              </w:rPr>
              <w:t xml:space="preserve">11 </w:t>
            </w:r>
            <w:r w:rsidRPr="000C7A88">
              <w:rPr>
                <w:rFonts w:ascii="Arial" w:hAnsi="Arial"/>
                <w:b/>
                <w:bCs/>
                <w:sz w:val="20"/>
                <w:szCs w:val="20"/>
                <w:rtl/>
              </w:rPr>
              <w:fldChar w:fldCharType="end"/>
            </w:r>
            <w:r w:rsidRPr="000C7A88">
              <w:rPr>
                <w:rFonts w:ascii="Arial" w:hAnsi="Arial" w:hint="eastAsia"/>
                <w:b/>
                <w:bCs/>
                <w:sz w:val="20"/>
                <w:szCs w:val="20"/>
                <w:rtl/>
              </w:rPr>
              <w:t>עד</w:t>
            </w:r>
            <w:r w:rsidR="007928EE" w:rsidRPr="000C7A88">
              <w:rPr>
                <w:rFonts w:ascii="Arial" w:hAnsi="Arial" w:hint="cs"/>
                <w:b/>
                <w:bCs/>
                <w:sz w:val="20"/>
                <w:szCs w:val="20"/>
                <w:rtl/>
              </w:rPr>
              <w:t xml:space="preserve"> </w:t>
            </w:r>
            <w:r w:rsidR="007928EE" w:rsidRPr="000C7A88">
              <w:rPr>
                <w:b/>
                <w:bCs/>
                <w:sz w:val="20"/>
                <w:szCs w:val="20"/>
                <w:rtl/>
              </w:rPr>
              <w:fldChar w:fldCharType="begin" w:fldLock="1"/>
            </w:r>
            <w:r w:rsidR="007928EE" w:rsidRPr="000C7A88">
              <w:rPr>
                <w:b/>
                <w:bCs/>
                <w:sz w:val="20"/>
                <w:szCs w:val="20"/>
                <w:rtl/>
              </w:rPr>
              <w:instrText xml:space="preserve"> </w:instrText>
            </w:r>
            <w:r w:rsidR="007928EE" w:rsidRPr="000C7A88">
              <w:rPr>
                <w:b/>
                <w:bCs/>
                <w:sz w:val="20"/>
                <w:szCs w:val="20"/>
              </w:rPr>
              <w:instrText>REF</w:instrText>
            </w:r>
            <w:r w:rsidR="007928EE" w:rsidRPr="000C7A88">
              <w:rPr>
                <w:b/>
                <w:bCs/>
                <w:sz w:val="20"/>
                <w:szCs w:val="20"/>
                <w:rtl/>
              </w:rPr>
              <w:instrText xml:space="preserve"> נספח_ניסיון_צוות_6 \</w:instrText>
            </w:r>
            <w:r w:rsidR="007928EE" w:rsidRPr="000C7A88">
              <w:rPr>
                <w:b/>
                <w:bCs/>
                <w:sz w:val="20"/>
                <w:szCs w:val="20"/>
              </w:rPr>
              <w:instrText>h</w:instrText>
            </w:r>
            <w:r w:rsidR="007928EE" w:rsidRPr="000C7A88">
              <w:rPr>
                <w:b/>
                <w:bCs/>
                <w:sz w:val="20"/>
                <w:szCs w:val="20"/>
                <w:rtl/>
              </w:rPr>
              <w:instrText xml:space="preserve">  \* </w:instrText>
            </w:r>
            <w:r w:rsidR="007928EE" w:rsidRPr="000C7A88">
              <w:rPr>
                <w:b/>
                <w:bCs/>
                <w:sz w:val="20"/>
                <w:szCs w:val="20"/>
              </w:rPr>
              <w:instrText>MERGEFORMAT</w:instrText>
            </w:r>
            <w:r w:rsidR="007928EE" w:rsidRPr="000C7A88">
              <w:rPr>
                <w:b/>
                <w:bCs/>
                <w:sz w:val="20"/>
                <w:szCs w:val="20"/>
                <w:rtl/>
              </w:rPr>
              <w:instrText xml:space="preserve"> </w:instrText>
            </w:r>
            <w:r w:rsidR="007928EE" w:rsidRPr="000C7A88">
              <w:rPr>
                <w:b/>
                <w:bCs/>
                <w:sz w:val="20"/>
                <w:szCs w:val="20"/>
                <w:rtl/>
              </w:rPr>
            </w:r>
            <w:r w:rsidR="007928EE" w:rsidRPr="000C7A88">
              <w:rPr>
                <w:b/>
                <w:bCs/>
                <w:sz w:val="20"/>
                <w:szCs w:val="20"/>
                <w:rtl/>
              </w:rPr>
              <w:fldChar w:fldCharType="separate"/>
            </w:r>
            <w:r w:rsidR="00CB308F" w:rsidRPr="000C7A88">
              <w:rPr>
                <w:rFonts w:hint="cs"/>
                <w:b/>
                <w:bCs/>
                <w:sz w:val="20"/>
                <w:szCs w:val="20"/>
                <w:rtl/>
              </w:rPr>
              <w:t xml:space="preserve">נספח </w:t>
            </w:r>
            <w:r w:rsidR="00CB308F" w:rsidRPr="000C7A88">
              <w:rPr>
                <w:b/>
                <w:bCs/>
                <w:sz w:val="20"/>
                <w:szCs w:val="20"/>
                <w:rtl/>
              </w:rPr>
              <w:t xml:space="preserve">15 </w:t>
            </w:r>
            <w:r w:rsidR="007928EE" w:rsidRPr="000C7A88">
              <w:rPr>
                <w:b/>
                <w:bCs/>
                <w:sz w:val="20"/>
                <w:szCs w:val="20"/>
                <w:rtl/>
              </w:rPr>
              <w:fldChar w:fldCharType="end"/>
            </w:r>
            <w:r w:rsidRPr="000C7A88">
              <w:rPr>
                <w:rFonts w:ascii="Arial" w:hAnsi="Arial"/>
                <w:b/>
                <w:bCs/>
                <w:sz w:val="20"/>
                <w:szCs w:val="20"/>
                <w:rtl/>
              </w:rPr>
              <w:t xml:space="preserve">, </w:t>
            </w:r>
            <w:r w:rsidRPr="000C7A88">
              <w:rPr>
                <w:rFonts w:ascii="Arial" w:hAnsi="Arial" w:hint="eastAsia"/>
                <w:b/>
                <w:bCs/>
                <w:sz w:val="20"/>
                <w:szCs w:val="20"/>
                <w:rtl/>
              </w:rPr>
              <w:t>לפי</w:t>
            </w:r>
            <w:r w:rsidRPr="000C7A88">
              <w:rPr>
                <w:rFonts w:ascii="Arial" w:hAnsi="Arial"/>
                <w:b/>
                <w:bCs/>
                <w:sz w:val="20"/>
                <w:szCs w:val="20"/>
                <w:rtl/>
              </w:rPr>
              <w:t xml:space="preserve"> </w:t>
            </w:r>
            <w:r w:rsidRPr="000C7A88">
              <w:rPr>
                <w:rFonts w:ascii="Arial" w:hAnsi="Arial" w:hint="eastAsia"/>
                <w:b/>
                <w:bCs/>
                <w:sz w:val="20"/>
                <w:szCs w:val="20"/>
                <w:rtl/>
              </w:rPr>
              <w:t>העניין</w:t>
            </w:r>
            <w:r w:rsidRPr="000C7A88">
              <w:rPr>
                <w:rFonts w:ascii="Arial" w:hAnsi="Arial"/>
                <w:b/>
                <w:bCs/>
                <w:sz w:val="20"/>
                <w:szCs w:val="20"/>
                <w:rtl/>
              </w:rPr>
              <w:t>.</w:t>
            </w:r>
          </w:p>
        </w:tc>
        <w:tc>
          <w:tcPr>
            <w:tcW w:w="624" w:type="dxa"/>
          </w:tcPr>
          <w:p w14:paraId="00366120" w14:textId="77777777" w:rsidR="001074A8" w:rsidRPr="000C7A88" w:rsidRDefault="001074A8" w:rsidP="001074A8">
            <w:pPr>
              <w:widowControl w:val="0"/>
              <w:spacing w:before="58" w:afterLines="60" w:after="144" w:line="240" w:lineRule="auto"/>
              <w:jc w:val="center"/>
              <w:rPr>
                <w:sz w:val="20"/>
                <w:szCs w:val="20"/>
                <w:rtl/>
              </w:rPr>
            </w:pPr>
          </w:p>
        </w:tc>
        <w:tc>
          <w:tcPr>
            <w:tcW w:w="624" w:type="dxa"/>
            <w:shd w:val="clear" w:color="auto" w:fill="auto"/>
          </w:tcPr>
          <w:p w14:paraId="4138AA0B" w14:textId="77777777" w:rsidR="001074A8" w:rsidRPr="000C7A88" w:rsidRDefault="001074A8" w:rsidP="001074A8">
            <w:pPr>
              <w:widowControl w:val="0"/>
              <w:spacing w:before="58" w:afterLines="60" w:after="144" w:line="240" w:lineRule="auto"/>
              <w:jc w:val="center"/>
              <w:rPr>
                <w:sz w:val="20"/>
                <w:szCs w:val="20"/>
                <w:rtl/>
              </w:rPr>
            </w:pPr>
          </w:p>
        </w:tc>
      </w:tr>
      <w:tr w:rsidR="001074A8" w:rsidRPr="000C7A88" w14:paraId="12E05550" w14:textId="77777777" w:rsidTr="001074A8">
        <w:trPr>
          <w:cantSplit/>
          <w:jc w:val="right"/>
        </w:trPr>
        <w:tc>
          <w:tcPr>
            <w:tcW w:w="567" w:type="dxa"/>
          </w:tcPr>
          <w:p w14:paraId="775BCE05" w14:textId="77777777" w:rsidR="001074A8" w:rsidRPr="000C7A88" w:rsidRDefault="001074A8" w:rsidP="00482FE4">
            <w:pPr>
              <w:widowControl w:val="0"/>
              <w:numPr>
                <w:ilvl w:val="0"/>
                <w:numId w:val="19"/>
              </w:numPr>
              <w:tabs>
                <w:tab w:val="clear" w:pos="216"/>
                <w:tab w:val="num" w:pos="209"/>
              </w:tabs>
              <w:spacing w:before="58" w:afterLines="60" w:after="144" w:line="240" w:lineRule="auto"/>
              <w:ind w:left="209" w:hanging="209"/>
              <w:jc w:val="center"/>
              <w:rPr>
                <w:sz w:val="20"/>
                <w:szCs w:val="20"/>
                <w:rtl/>
              </w:rPr>
            </w:pPr>
          </w:p>
        </w:tc>
        <w:tc>
          <w:tcPr>
            <w:tcW w:w="1134" w:type="dxa"/>
          </w:tcPr>
          <w:p w14:paraId="17FB9E6A" w14:textId="7F3B0A5E" w:rsidR="001074A8" w:rsidRPr="000C7A88" w:rsidRDefault="007C207E" w:rsidP="007C207E">
            <w:pPr>
              <w:spacing w:before="58" w:afterLines="60" w:after="144"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Ref397953643 \n \h</w:instrText>
            </w:r>
            <w:r w:rsidRPr="000C7A88">
              <w:rPr>
                <w:sz w:val="20"/>
                <w:szCs w:val="20"/>
                <w:rtl/>
              </w:rPr>
              <w:instrText xml:space="preserve"> </w:instrText>
            </w:r>
            <w:r w:rsidR="00506AA8" w:rsidRPr="000C7A88">
              <w:rPr>
                <w:sz w:val="20"/>
                <w:szCs w:val="20"/>
                <w:rtl/>
              </w:rPr>
              <w:instrText xml:space="preserve"> \* </w:instrText>
            </w:r>
            <w:r w:rsidR="00506AA8" w:rsidRPr="000C7A88">
              <w:rPr>
                <w:sz w:val="20"/>
                <w:szCs w:val="20"/>
              </w:rPr>
              <w:instrText>MERGEFORMAT</w:instrText>
            </w:r>
            <w:r w:rsidR="00506AA8"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3.1.7</w:t>
            </w:r>
            <w:r w:rsidRPr="000C7A88">
              <w:rPr>
                <w:sz w:val="20"/>
                <w:szCs w:val="20"/>
                <w:rtl/>
              </w:rPr>
              <w:fldChar w:fldCharType="end"/>
            </w:r>
          </w:p>
        </w:tc>
        <w:tc>
          <w:tcPr>
            <w:tcW w:w="6406" w:type="dxa"/>
          </w:tcPr>
          <w:p w14:paraId="7ECE84E4" w14:textId="78761363" w:rsidR="001074A8" w:rsidRPr="000C7A88" w:rsidRDefault="003D5E5C" w:rsidP="007C207E">
            <w:pPr>
              <w:widowControl w:val="0"/>
              <w:spacing w:before="58" w:afterLines="60" w:after="144"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אישורים_המלצות \</w:instrText>
            </w:r>
            <w:r w:rsidRPr="000C7A88">
              <w:rPr>
                <w:sz w:val="20"/>
                <w:szCs w:val="20"/>
              </w:rPr>
              <w:instrText>h</w:instrText>
            </w:r>
            <w:r w:rsidRPr="000C7A88">
              <w:rPr>
                <w:sz w:val="20"/>
                <w:szCs w:val="20"/>
                <w:rtl/>
              </w:rPr>
              <w:instrText xml:space="preserve"> </w:instrText>
            </w:r>
            <w:r w:rsidR="003E011C" w:rsidRPr="000C7A88">
              <w:rPr>
                <w:sz w:val="20"/>
                <w:szCs w:val="20"/>
                <w:rtl/>
              </w:rPr>
              <w:instrText xml:space="preserve"> \* </w:instrText>
            </w:r>
            <w:r w:rsidR="003E011C" w:rsidRPr="000C7A88">
              <w:rPr>
                <w:sz w:val="20"/>
                <w:szCs w:val="20"/>
              </w:rPr>
              <w:instrText>MERGEFORMAT</w:instrText>
            </w:r>
            <w:r w:rsidR="003E011C"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המלצות</w:t>
            </w:r>
            <w:r w:rsidRPr="000C7A88">
              <w:rPr>
                <w:sz w:val="20"/>
                <w:szCs w:val="20"/>
                <w:rtl/>
              </w:rPr>
              <w:fldChar w:fldCharType="end"/>
            </w:r>
            <w:r w:rsidR="001D206F" w:rsidRPr="000C7A88">
              <w:rPr>
                <w:rFonts w:hint="cs"/>
                <w:sz w:val="20"/>
                <w:szCs w:val="20"/>
                <w:rtl/>
              </w:rPr>
              <w:t>.</w:t>
            </w:r>
          </w:p>
          <w:p w14:paraId="2AF90115" w14:textId="582711BB" w:rsidR="000B160F" w:rsidRPr="000C7A88" w:rsidRDefault="000B160F" w:rsidP="007928EE">
            <w:pPr>
              <w:widowControl w:val="0"/>
              <w:spacing w:before="58" w:afterLines="60" w:after="144" w:line="240" w:lineRule="auto"/>
              <w:rPr>
                <w:sz w:val="20"/>
                <w:szCs w:val="20"/>
                <w:rtl/>
              </w:rPr>
            </w:pPr>
            <w:r w:rsidRPr="000C7A88">
              <w:rPr>
                <w:rFonts w:ascii="Arial" w:hAnsi="Arial" w:hint="cs"/>
                <w:b/>
                <w:bCs/>
                <w:sz w:val="20"/>
                <w:szCs w:val="20"/>
                <w:rtl/>
              </w:rPr>
              <w:t xml:space="preserve">המציע מתבקש לצרף את המסמכים </w:t>
            </w:r>
            <w:r w:rsidR="007928EE" w:rsidRPr="000C7A88">
              <w:rPr>
                <w:rFonts w:ascii="Arial" w:hAnsi="Arial"/>
                <w:b/>
                <w:bCs/>
                <w:sz w:val="20"/>
                <w:szCs w:val="20"/>
                <w:rtl/>
              </w:rPr>
              <w:t xml:space="preserve">בסופו של </w:t>
            </w:r>
            <w:r w:rsidR="007928EE" w:rsidRPr="000C7A88">
              <w:rPr>
                <w:rFonts w:ascii="Arial" w:hAnsi="Arial"/>
                <w:b/>
                <w:bCs/>
                <w:sz w:val="20"/>
                <w:szCs w:val="20"/>
                <w:rtl/>
              </w:rPr>
              <w:fldChar w:fldCharType="begin" w:fldLock="1"/>
            </w:r>
            <w:r w:rsidR="007928EE" w:rsidRPr="000C7A88">
              <w:rPr>
                <w:rFonts w:ascii="Arial" w:hAnsi="Arial"/>
                <w:b/>
                <w:bCs/>
                <w:sz w:val="20"/>
                <w:szCs w:val="20"/>
                <w:rtl/>
              </w:rPr>
              <w:instrText xml:space="preserve"> </w:instrText>
            </w:r>
            <w:r w:rsidR="007928EE" w:rsidRPr="000C7A88">
              <w:rPr>
                <w:rFonts w:ascii="Arial" w:hAnsi="Arial"/>
                <w:b/>
                <w:bCs/>
                <w:sz w:val="20"/>
                <w:szCs w:val="20"/>
              </w:rPr>
              <w:instrText>REF</w:instrText>
            </w:r>
            <w:r w:rsidR="007928EE" w:rsidRPr="000C7A88">
              <w:rPr>
                <w:rFonts w:ascii="Arial" w:hAnsi="Arial"/>
                <w:b/>
                <w:bCs/>
                <w:sz w:val="20"/>
                <w:szCs w:val="20"/>
                <w:rtl/>
              </w:rPr>
              <w:instrText xml:space="preserve"> נספח_ניסיון_צוות \</w:instrText>
            </w:r>
            <w:r w:rsidR="007928EE" w:rsidRPr="000C7A88">
              <w:rPr>
                <w:rFonts w:ascii="Arial" w:hAnsi="Arial"/>
                <w:b/>
                <w:bCs/>
                <w:sz w:val="20"/>
                <w:szCs w:val="20"/>
              </w:rPr>
              <w:instrText>h</w:instrText>
            </w:r>
            <w:r w:rsidR="007928EE" w:rsidRPr="000C7A88">
              <w:rPr>
                <w:rFonts w:ascii="Arial" w:hAnsi="Arial"/>
                <w:b/>
                <w:bCs/>
                <w:sz w:val="20"/>
                <w:szCs w:val="20"/>
                <w:rtl/>
              </w:rPr>
              <w:instrText xml:space="preserve">  \* </w:instrText>
            </w:r>
            <w:r w:rsidR="007928EE" w:rsidRPr="000C7A88">
              <w:rPr>
                <w:rFonts w:ascii="Arial" w:hAnsi="Arial"/>
                <w:b/>
                <w:bCs/>
                <w:sz w:val="20"/>
                <w:szCs w:val="20"/>
              </w:rPr>
              <w:instrText>MERGEFORMAT</w:instrText>
            </w:r>
            <w:r w:rsidR="007928EE" w:rsidRPr="000C7A88">
              <w:rPr>
                <w:rFonts w:ascii="Arial" w:hAnsi="Arial"/>
                <w:b/>
                <w:bCs/>
                <w:sz w:val="20"/>
                <w:szCs w:val="20"/>
                <w:rtl/>
              </w:rPr>
              <w:instrText xml:space="preserve"> </w:instrText>
            </w:r>
            <w:r w:rsidR="007928EE" w:rsidRPr="000C7A88">
              <w:rPr>
                <w:rFonts w:ascii="Arial" w:hAnsi="Arial"/>
                <w:b/>
                <w:bCs/>
                <w:sz w:val="20"/>
                <w:szCs w:val="20"/>
                <w:rtl/>
              </w:rPr>
            </w:r>
            <w:r w:rsidR="007928EE" w:rsidRPr="000C7A88">
              <w:rPr>
                <w:rFonts w:ascii="Arial" w:hAnsi="Arial"/>
                <w:b/>
                <w:bCs/>
                <w:sz w:val="20"/>
                <w:szCs w:val="20"/>
                <w:rtl/>
              </w:rPr>
              <w:fldChar w:fldCharType="separate"/>
            </w:r>
            <w:r w:rsidR="00CB308F" w:rsidRPr="000C7A88">
              <w:rPr>
                <w:rFonts w:hint="cs"/>
                <w:b/>
                <w:bCs/>
                <w:sz w:val="20"/>
                <w:szCs w:val="20"/>
                <w:rtl/>
              </w:rPr>
              <w:t xml:space="preserve">נספח </w:t>
            </w:r>
            <w:r w:rsidR="00CB308F" w:rsidRPr="000C7A88">
              <w:rPr>
                <w:b/>
                <w:bCs/>
                <w:sz w:val="20"/>
                <w:szCs w:val="20"/>
                <w:rtl/>
              </w:rPr>
              <w:t xml:space="preserve">11 </w:t>
            </w:r>
            <w:r w:rsidR="007928EE" w:rsidRPr="000C7A88">
              <w:rPr>
                <w:rFonts w:ascii="Arial" w:hAnsi="Arial"/>
                <w:b/>
                <w:bCs/>
                <w:sz w:val="20"/>
                <w:szCs w:val="20"/>
                <w:rtl/>
              </w:rPr>
              <w:fldChar w:fldCharType="end"/>
            </w:r>
            <w:r w:rsidR="007928EE" w:rsidRPr="000C7A88">
              <w:rPr>
                <w:rFonts w:ascii="Arial" w:hAnsi="Arial" w:hint="eastAsia"/>
                <w:b/>
                <w:bCs/>
                <w:sz w:val="20"/>
                <w:szCs w:val="20"/>
                <w:rtl/>
              </w:rPr>
              <w:t>עד</w:t>
            </w:r>
            <w:r w:rsidR="007928EE" w:rsidRPr="000C7A88">
              <w:rPr>
                <w:rFonts w:ascii="Arial" w:hAnsi="Arial" w:hint="cs"/>
                <w:b/>
                <w:bCs/>
                <w:sz w:val="20"/>
                <w:szCs w:val="20"/>
                <w:rtl/>
              </w:rPr>
              <w:t xml:space="preserve"> </w:t>
            </w:r>
            <w:r w:rsidR="007928EE" w:rsidRPr="000C7A88">
              <w:rPr>
                <w:b/>
                <w:bCs/>
                <w:sz w:val="20"/>
                <w:szCs w:val="20"/>
                <w:rtl/>
              </w:rPr>
              <w:fldChar w:fldCharType="begin" w:fldLock="1"/>
            </w:r>
            <w:r w:rsidR="007928EE" w:rsidRPr="000C7A88">
              <w:rPr>
                <w:b/>
                <w:bCs/>
                <w:sz w:val="20"/>
                <w:szCs w:val="20"/>
                <w:rtl/>
              </w:rPr>
              <w:instrText xml:space="preserve"> </w:instrText>
            </w:r>
            <w:r w:rsidR="007928EE" w:rsidRPr="000C7A88">
              <w:rPr>
                <w:b/>
                <w:bCs/>
                <w:sz w:val="20"/>
                <w:szCs w:val="20"/>
              </w:rPr>
              <w:instrText>REF</w:instrText>
            </w:r>
            <w:r w:rsidR="007928EE" w:rsidRPr="000C7A88">
              <w:rPr>
                <w:b/>
                <w:bCs/>
                <w:sz w:val="20"/>
                <w:szCs w:val="20"/>
                <w:rtl/>
              </w:rPr>
              <w:instrText xml:space="preserve"> נספח_ניסיון_צוות_6 \</w:instrText>
            </w:r>
            <w:r w:rsidR="007928EE" w:rsidRPr="000C7A88">
              <w:rPr>
                <w:b/>
                <w:bCs/>
                <w:sz w:val="20"/>
                <w:szCs w:val="20"/>
              </w:rPr>
              <w:instrText>h</w:instrText>
            </w:r>
            <w:r w:rsidR="007928EE" w:rsidRPr="000C7A88">
              <w:rPr>
                <w:b/>
                <w:bCs/>
                <w:sz w:val="20"/>
                <w:szCs w:val="20"/>
                <w:rtl/>
              </w:rPr>
              <w:instrText xml:space="preserve">  \* </w:instrText>
            </w:r>
            <w:r w:rsidR="007928EE" w:rsidRPr="000C7A88">
              <w:rPr>
                <w:b/>
                <w:bCs/>
                <w:sz w:val="20"/>
                <w:szCs w:val="20"/>
              </w:rPr>
              <w:instrText>MERGEFORMAT</w:instrText>
            </w:r>
            <w:r w:rsidR="007928EE" w:rsidRPr="000C7A88">
              <w:rPr>
                <w:b/>
                <w:bCs/>
                <w:sz w:val="20"/>
                <w:szCs w:val="20"/>
                <w:rtl/>
              </w:rPr>
              <w:instrText xml:space="preserve"> </w:instrText>
            </w:r>
            <w:r w:rsidR="007928EE" w:rsidRPr="000C7A88">
              <w:rPr>
                <w:b/>
                <w:bCs/>
                <w:sz w:val="20"/>
                <w:szCs w:val="20"/>
                <w:rtl/>
              </w:rPr>
            </w:r>
            <w:r w:rsidR="007928EE" w:rsidRPr="000C7A88">
              <w:rPr>
                <w:b/>
                <w:bCs/>
                <w:sz w:val="20"/>
                <w:szCs w:val="20"/>
                <w:rtl/>
              </w:rPr>
              <w:fldChar w:fldCharType="separate"/>
            </w:r>
            <w:r w:rsidR="00CB308F" w:rsidRPr="000C7A88">
              <w:rPr>
                <w:rFonts w:hint="cs"/>
                <w:b/>
                <w:bCs/>
                <w:sz w:val="20"/>
                <w:szCs w:val="20"/>
                <w:rtl/>
              </w:rPr>
              <w:t xml:space="preserve">נספח </w:t>
            </w:r>
            <w:r w:rsidR="00CB308F" w:rsidRPr="000C7A88">
              <w:rPr>
                <w:b/>
                <w:bCs/>
                <w:sz w:val="20"/>
                <w:szCs w:val="20"/>
                <w:rtl/>
              </w:rPr>
              <w:t xml:space="preserve">15 </w:t>
            </w:r>
            <w:r w:rsidR="007928EE" w:rsidRPr="000C7A88">
              <w:rPr>
                <w:b/>
                <w:bCs/>
                <w:sz w:val="20"/>
                <w:szCs w:val="20"/>
                <w:rtl/>
              </w:rPr>
              <w:fldChar w:fldCharType="end"/>
            </w:r>
            <w:r w:rsidR="007928EE" w:rsidRPr="000C7A88">
              <w:rPr>
                <w:rFonts w:ascii="Arial" w:hAnsi="Arial"/>
                <w:b/>
                <w:bCs/>
                <w:sz w:val="20"/>
                <w:szCs w:val="20"/>
                <w:rtl/>
              </w:rPr>
              <w:t>,</w:t>
            </w:r>
            <w:r w:rsidRPr="000C7A88">
              <w:rPr>
                <w:rFonts w:ascii="Arial" w:hAnsi="Arial" w:hint="cs"/>
                <w:b/>
                <w:bCs/>
                <w:sz w:val="20"/>
                <w:szCs w:val="20"/>
                <w:rtl/>
              </w:rPr>
              <w:t xml:space="preserve"> לפי העניין.</w:t>
            </w:r>
          </w:p>
        </w:tc>
        <w:tc>
          <w:tcPr>
            <w:tcW w:w="624" w:type="dxa"/>
          </w:tcPr>
          <w:p w14:paraId="2DAB3B6D" w14:textId="77777777" w:rsidR="001074A8" w:rsidRPr="000C7A88" w:rsidRDefault="001074A8" w:rsidP="001074A8">
            <w:pPr>
              <w:widowControl w:val="0"/>
              <w:spacing w:before="58" w:afterLines="60" w:after="144" w:line="240" w:lineRule="auto"/>
              <w:jc w:val="center"/>
              <w:rPr>
                <w:sz w:val="20"/>
                <w:szCs w:val="20"/>
                <w:rtl/>
              </w:rPr>
            </w:pPr>
          </w:p>
        </w:tc>
        <w:tc>
          <w:tcPr>
            <w:tcW w:w="624" w:type="dxa"/>
            <w:shd w:val="clear" w:color="auto" w:fill="auto"/>
          </w:tcPr>
          <w:p w14:paraId="1D13924D" w14:textId="77777777" w:rsidR="001074A8" w:rsidRPr="000C7A88" w:rsidRDefault="001074A8" w:rsidP="001074A8">
            <w:pPr>
              <w:widowControl w:val="0"/>
              <w:spacing w:before="58" w:afterLines="60" w:after="144" w:line="240" w:lineRule="auto"/>
              <w:jc w:val="center"/>
              <w:rPr>
                <w:sz w:val="20"/>
                <w:szCs w:val="20"/>
                <w:rtl/>
              </w:rPr>
            </w:pPr>
          </w:p>
        </w:tc>
      </w:tr>
    </w:tbl>
    <w:p w14:paraId="4335A086" w14:textId="77777777" w:rsidR="001B27DB" w:rsidRPr="000C7A88" w:rsidRDefault="001B27DB" w:rsidP="00C92698">
      <w:pPr>
        <w:pStyle w:val="HNormal"/>
        <w:widowControl w:val="0"/>
        <w:rPr>
          <w:rFonts w:cs="David"/>
          <w:rtl/>
        </w:rPr>
      </w:pPr>
    </w:p>
    <w:p w14:paraId="164F6E5C" w14:textId="77777777" w:rsidR="00886DBB" w:rsidRPr="000C7A88" w:rsidRDefault="00886DBB" w:rsidP="00C92698">
      <w:pPr>
        <w:pStyle w:val="HNormal"/>
        <w:widowControl w:val="0"/>
        <w:rPr>
          <w:rFonts w:cs="David"/>
          <w:rtl/>
        </w:rPr>
      </w:pPr>
    </w:p>
    <w:p w14:paraId="00498BEE" w14:textId="183EA121" w:rsidR="00691F04" w:rsidRPr="000C7A88" w:rsidRDefault="00691F04" w:rsidP="008B762D">
      <w:pPr>
        <w:pStyle w:val="8"/>
        <w:rPr>
          <w:rtl/>
        </w:rPr>
      </w:pPr>
      <w:bookmarkStart w:id="385" w:name="_Toc365486675"/>
      <w:bookmarkStart w:id="386" w:name="_Toc378247271"/>
      <w:bookmarkStart w:id="387" w:name="_Toc378751260"/>
      <w:bookmarkStart w:id="388" w:name="_Toc441571173"/>
      <w:r w:rsidRPr="000C7A88">
        <w:rPr>
          <w:rtl/>
        </w:rPr>
        <w:lastRenderedPageBreak/>
        <w:t>מסמכים שעל המציע ל</w:t>
      </w:r>
      <w:r w:rsidR="00AA3185" w:rsidRPr="000C7A88">
        <w:rPr>
          <w:rFonts w:hint="cs"/>
          <w:rtl/>
        </w:rPr>
        <w:t>חתום עליהם / ל</w:t>
      </w:r>
      <w:r w:rsidRPr="000C7A88">
        <w:rPr>
          <w:rtl/>
        </w:rPr>
        <w:t>מלא</w:t>
      </w:r>
      <w:bookmarkEnd w:id="385"/>
      <w:bookmarkEnd w:id="386"/>
      <w:bookmarkEnd w:id="387"/>
      <w:bookmarkEnd w:id="388"/>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0C7A88" w14:paraId="71468AE2" w14:textId="77777777" w:rsidTr="00D44AD0">
        <w:trPr>
          <w:cantSplit/>
          <w:tblHeader/>
          <w:jc w:val="right"/>
        </w:trPr>
        <w:tc>
          <w:tcPr>
            <w:tcW w:w="1047" w:type="dxa"/>
            <w:shd w:val="pct12" w:color="auto" w:fill="auto"/>
          </w:tcPr>
          <w:p w14:paraId="2089C809" w14:textId="77777777" w:rsidR="00990666" w:rsidRPr="000C7A88" w:rsidRDefault="000B50C9" w:rsidP="00D44AD0">
            <w:pPr>
              <w:pStyle w:val="table1"/>
              <w:spacing w:after="0" w:line="240" w:lineRule="auto"/>
              <w:ind w:left="0"/>
              <w:rPr>
                <w:rFonts w:cs="David"/>
                <w:szCs w:val="20"/>
                <w:u w:val="none"/>
              </w:rPr>
            </w:pPr>
            <w:r w:rsidRPr="000C7A88">
              <w:rPr>
                <w:rFonts w:cs="David" w:hint="cs"/>
                <w:szCs w:val="20"/>
                <w:u w:val="none"/>
                <w:rtl/>
              </w:rPr>
              <w:t>מס.</w:t>
            </w:r>
          </w:p>
        </w:tc>
        <w:tc>
          <w:tcPr>
            <w:tcW w:w="4876" w:type="dxa"/>
            <w:shd w:val="pct12" w:color="auto" w:fill="auto"/>
          </w:tcPr>
          <w:p w14:paraId="60CBB8F1" w14:textId="77777777" w:rsidR="00990666" w:rsidRPr="000C7A88" w:rsidRDefault="00990666" w:rsidP="00D44AD0">
            <w:pPr>
              <w:widowControl w:val="0"/>
              <w:spacing w:line="240" w:lineRule="auto"/>
              <w:rPr>
                <w:sz w:val="20"/>
                <w:szCs w:val="20"/>
              </w:rPr>
            </w:pPr>
            <w:r w:rsidRPr="000C7A88">
              <w:rPr>
                <w:rFonts w:hint="cs"/>
                <w:sz w:val="20"/>
                <w:szCs w:val="20"/>
                <w:rtl/>
              </w:rPr>
              <w:t>הנושא</w:t>
            </w:r>
          </w:p>
        </w:tc>
        <w:tc>
          <w:tcPr>
            <w:tcW w:w="3402" w:type="dxa"/>
            <w:shd w:val="pct12" w:color="auto" w:fill="auto"/>
          </w:tcPr>
          <w:p w14:paraId="0282DC35" w14:textId="77777777" w:rsidR="00990666" w:rsidRPr="000C7A88" w:rsidRDefault="00C428A9" w:rsidP="00D44AD0">
            <w:pPr>
              <w:widowControl w:val="0"/>
              <w:spacing w:line="240" w:lineRule="auto"/>
              <w:rPr>
                <w:sz w:val="20"/>
                <w:szCs w:val="20"/>
              </w:rPr>
            </w:pPr>
            <w:r w:rsidRPr="000C7A88">
              <w:rPr>
                <w:rFonts w:hint="cs"/>
                <w:sz w:val="20"/>
                <w:szCs w:val="20"/>
                <w:rtl/>
              </w:rPr>
              <w:t>הערות</w:t>
            </w:r>
          </w:p>
        </w:tc>
      </w:tr>
      <w:tr w:rsidR="003336F8" w:rsidRPr="000C7A88" w14:paraId="23C17BE9" w14:textId="77777777" w:rsidTr="00D44AD0">
        <w:trPr>
          <w:cantSplit/>
          <w:jc w:val="right"/>
        </w:trPr>
        <w:tc>
          <w:tcPr>
            <w:tcW w:w="1047" w:type="dxa"/>
          </w:tcPr>
          <w:p w14:paraId="3A4AF1B2" w14:textId="46C14121" w:rsidR="003336F8" w:rsidRPr="000C7A88" w:rsidRDefault="003336F8"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נספח_פירוט_השירותים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1 </w:t>
            </w:r>
            <w:r w:rsidRPr="000C7A88">
              <w:rPr>
                <w:sz w:val="20"/>
                <w:szCs w:val="20"/>
                <w:rtl/>
              </w:rPr>
              <w:fldChar w:fldCharType="end"/>
            </w:r>
          </w:p>
        </w:tc>
        <w:tc>
          <w:tcPr>
            <w:tcW w:w="4876" w:type="dxa"/>
          </w:tcPr>
          <w:p w14:paraId="6827124D" w14:textId="27A8B32A" w:rsidR="003336F8" w:rsidRPr="000C7A88" w:rsidRDefault="003336F8" w:rsidP="003336F8">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נספח_פירוט_השירותים_כותרת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השירותים הנדרשים ואופן הביצוע שלהם</w:t>
            </w:r>
            <w:r w:rsidRPr="000C7A88">
              <w:rPr>
                <w:sz w:val="20"/>
                <w:szCs w:val="20"/>
                <w:rtl/>
              </w:rPr>
              <w:fldChar w:fldCharType="end"/>
            </w:r>
          </w:p>
        </w:tc>
        <w:tc>
          <w:tcPr>
            <w:tcW w:w="3402" w:type="dxa"/>
          </w:tcPr>
          <w:p w14:paraId="3DF60F9B" w14:textId="77777777" w:rsidR="003336F8" w:rsidRPr="000C7A88" w:rsidRDefault="003336F8" w:rsidP="003336F8">
            <w:pPr>
              <w:widowControl w:val="0"/>
              <w:spacing w:line="240" w:lineRule="auto"/>
              <w:rPr>
                <w:sz w:val="20"/>
                <w:szCs w:val="20"/>
                <w:rtl/>
              </w:rPr>
            </w:pPr>
            <w:r w:rsidRPr="000C7A88">
              <w:rPr>
                <w:rFonts w:hint="cs"/>
                <w:sz w:val="20"/>
                <w:szCs w:val="20"/>
                <w:rtl/>
              </w:rPr>
              <w:t>יש לחתום.</w:t>
            </w:r>
          </w:p>
        </w:tc>
      </w:tr>
      <w:tr w:rsidR="00C870AB" w:rsidRPr="000C7A88" w14:paraId="5435BD5F" w14:textId="77777777" w:rsidTr="00D44AD0">
        <w:trPr>
          <w:cantSplit/>
          <w:jc w:val="right"/>
        </w:trPr>
        <w:tc>
          <w:tcPr>
            <w:tcW w:w="1047" w:type="dxa"/>
          </w:tcPr>
          <w:p w14:paraId="50BB61E0" w14:textId="76F00416" w:rsidR="00C870AB" w:rsidRPr="000C7A88" w:rsidRDefault="00C870AB" w:rsidP="00C870AB">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נספח_מועדונים_כלולים_בהצעה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2 </w:t>
            </w:r>
            <w:r w:rsidRPr="000C7A88">
              <w:rPr>
                <w:sz w:val="20"/>
                <w:szCs w:val="20"/>
                <w:rtl/>
              </w:rPr>
              <w:fldChar w:fldCharType="end"/>
            </w:r>
          </w:p>
        </w:tc>
        <w:tc>
          <w:tcPr>
            <w:tcW w:w="4876" w:type="dxa"/>
          </w:tcPr>
          <w:p w14:paraId="3FA6AC1C" w14:textId="4D221A8F" w:rsidR="00C870AB" w:rsidRPr="000C7A88" w:rsidRDefault="00C870AB" w:rsidP="00C870AB">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נספח_מועדונים_כלולים_בהצעה_כותרת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תחומי הייעוץ והמחוז/</w:t>
            </w:r>
            <w:proofErr w:type="spellStart"/>
            <w:r w:rsidR="00CB308F" w:rsidRPr="000C7A88">
              <w:rPr>
                <w:rFonts w:hint="cs"/>
                <w:sz w:val="20"/>
                <w:szCs w:val="20"/>
                <w:rtl/>
              </w:rPr>
              <w:t>ות</w:t>
            </w:r>
            <w:proofErr w:type="spellEnd"/>
            <w:r w:rsidR="00CB308F" w:rsidRPr="000C7A88">
              <w:rPr>
                <w:rFonts w:hint="cs"/>
                <w:sz w:val="20"/>
                <w:szCs w:val="20"/>
                <w:rtl/>
              </w:rPr>
              <w:t xml:space="preserve"> הכלולים בהצעה</w:t>
            </w:r>
            <w:r w:rsidRPr="000C7A88">
              <w:rPr>
                <w:sz w:val="20"/>
                <w:szCs w:val="20"/>
                <w:rtl/>
              </w:rPr>
              <w:fldChar w:fldCharType="end"/>
            </w:r>
          </w:p>
        </w:tc>
        <w:tc>
          <w:tcPr>
            <w:tcW w:w="3402" w:type="dxa"/>
          </w:tcPr>
          <w:p w14:paraId="782590ED" w14:textId="77777777" w:rsidR="00C870AB" w:rsidRPr="000C7A88" w:rsidRDefault="00C870AB" w:rsidP="003336F8">
            <w:pPr>
              <w:widowControl w:val="0"/>
              <w:spacing w:line="240" w:lineRule="auto"/>
              <w:rPr>
                <w:sz w:val="20"/>
                <w:szCs w:val="20"/>
                <w:rtl/>
              </w:rPr>
            </w:pPr>
            <w:r w:rsidRPr="000C7A88">
              <w:rPr>
                <w:rFonts w:hint="cs"/>
                <w:sz w:val="20"/>
                <w:szCs w:val="20"/>
                <w:rtl/>
              </w:rPr>
              <w:t>יש למלא ולחתום.</w:t>
            </w:r>
          </w:p>
        </w:tc>
      </w:tr>
      <w:tr w:rsidR="003336F8" w:rsidRPr="000C7A88" w14:paraId="07DC7DDB" w14:textId="77777777" w:rsidTr="00D44AD0">
        <w:trPr>
          <w:cantSplit/>
          <w:jc w:val="right"/>
        </w:trPr>
        <w:tc>
          <w:tcPr>
            <w:tcW w:w="1047" w:type="dxa"/>
          </w:tcPr>
          <w:p w14:paraId="2CAEC74B" w14:textId="70D9AD76" w:rsidR="003336F8" w:rsidRPr="000C7A88" w:rsidRDefault="003336F8"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נספח_פרטי_המציע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3 </w:t>
            </w:r>
            <w:r w:rsidRPr="000C7A88">
              <w:rPr>
                <w:sz w:val="20"/>
                <w:szCs w:val="20"/>
                <w:rtl/>
              </w:rPr>
              <w:fldChar w:fldCharType="end"/>
            </w:r>
          </w:p>
        </w:tc>
        <w:tc>
          <w:tcPr>
            <w:tcW w:w="4876" w:type="dxa"/>
          </w:tcPr>
          <w:p w14:paraId="482063A9" w14:textId="4E082274" w:rsidR="003336F8" w:rsidRPr="000C7A88" w:rsidRDefault="003336F8" w:rsidP="003336F8">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rFonts w:hint="cs"/>
                <w:sz w:val="20"/>
                <w:szCs w:val="20"/>
              </w:rPr>
              <w:instrText>REF</w:instrText>
            </w:r>
            <w:r w:rsidRPr="000C7A88">
              <w:rPr>
                <w:rFonts w:hint="cs"/>
                <w:sz w:val="20"/>
                <w:szCs w:val="20"/>
                <w:rtl/>
              </w:rPr>
              <w:instrText xml:space="preserve"> נספח_פרטי_המציע_כותרת \</w:instrText>
            </w:r>
            <w:r w:rsidRPr="000C7A88">
              <w:rPr>
                <w:rFonts w:hint="cs"/>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פרטי</w:t>
            </w:r>
            <w:r w:rsidR="00CB308F" w:rsidRPr="000C7A88">
              <w:rPr>
                <w:sz w:val="20"/>
                <w:szCs w:val="20"/>
                <w:rtl/>
              </w:rPr>
              <w:t xml:space="preserve"> </w:t>
            </w:r>
            <w:r w:rsidR="00CB308F" w:rsidRPr="000C7A88">
              <w:rPr>
                <w:rFonts w:hint="eastAsia"/>
                <w:sz w:val="20"/>
                <w:szCs w:val="20"/>
                <w:rtl/>
              </w:rPr>
              <w:t>המציע</w:t>
            </w:r>
            <w:r w:rsidRPr="000C7A88">
              <w:rPr>
                <w:sz w:val="20"/>
                <w:szCs w:val="20"/>
                <w:rtl/>
              </w:rPr>
              <w:fldChar w:fldCharType="end"/>
            </w:r>
          </w:p>
        </w:tc>
        <w:tc>
          <w:tcPr>
            <w:tcW w:w="3402" w:type="dxa"/>
          </w:tcPr>
          <w:p w14:paraId="1D9C14F3" w14:textId="77777777" w:rsidR="003336F8" w:rsidRPr="000C7A88" w:rsidRDefault="003336F8" w:rsidP="003336F8">
            <w:pPr>
              <w:widowControl w:val="0"/>
              <w:spacing w:line="240" w:lineRule="auto"/>
              <w:rPr>
                <w:sz w:val="20"/>
                <w:szCs w:val="20"/>
                <w:rtl/>
              </w:rPr>
            </w:pPr>
            <w:r w:rsidRPr="000C7A88">
              <w:rPr>
                <w:rFonts w:hint="cs"/>
                <w:sz w:val="20"/>
                <w:szCs w:val="20"/>
                <w:rtl/>
              </w:rPr>
              <w:t>יש למלא ולחתום.</w:t>
            </w:r>
          </w:p>
        </w:tc>
      </w:tr>
      <w:tr w:rsidR="00D341A9" w:rsidRPr="000C7A88" w14:paraId="5F1996B5" w14:textId="77777777" w:rsidTr="00D44AD0">
        <w:trPr>
          <w:cantSplit/>
          <w:jc w:val="right"/>
        </w:trPr>
        <w:tc>
          <w:tcPr>
            <w:tcW w:w="1047" w:type="dxa"/>
          </w:tcPr>
          <w:p w14:paraId="307C3AF9" w14:textId="5E5DF98A" w:rsidR="00D341A9" w:rsidRPr="000C7A88" w:rsidRDefault="00D341A9"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נספח_ערבות_הצעה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David" w:hAnsi="David" w:hint="cs"/>
                <w:sz w:val="20"/>
                <w:szCs w:val="20"/>
                <w:rtl/>
              </w:rPr>
              <w:t xml:space="preserve">נספח </w:t>
            </w:r>
            <w:r w:rsidR="00CB308F" w:rsidRPr="000C7A88">
              <w:rPr>
                <w:rFonts w:ascii="David" w:hAnsi="David"/>
                <w:sz w:val="20"/>
                <w:szCs w:val="20"/>
                <w:rtl/>
              </w:rPr>
              <w:t xml:space="preserve">4 </w:t>
            </w:r>
            <w:r w:rsidRPr="000C7A88">
              <w:rPr>
                <w:sz w:val="20"/>
                <w:szCs w:val="20"/>
                <w:rtl/>
              </w:rPr>
              <w:fldChar w:fldCharType="end"/>
            </w:r>
          </w:p>
        </w:tc>
        <w:tc>
          <w:tcPr>
            <w:tcW w:w="4876" w:type="dxa"/>
          </w:tcPr>
          <w:p w14:paraId="28EF2BBD" w14:textId="563AFEFE" w:rsidR="00D341A9" w:rsidRPr="000C7A88" w:rsidRDefault="00D341A9" w:rsidP="003336F8">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נספח_ערבות_הצעה_כותרת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David" w:hAnsi="David" w:hint="cs"/>
                <w:sz w:val="20"/>
                <w:szCs w:val="20"/>
                <w:rtl/>
              </w:rPr>
              <w:t xml:space="preserve">כתב </w:t>
            </w:r>
            <w:r w:rsidR="00CB308F" w:rsidRPr="000C7A88">
              <w:rPr>
                <w:rFonts w:ascii="David" w:hAnsi="David" w:hint="eastAsia"/>
                <w:sz w:val="20"/>
                <w:szCs w:val="20"/>
                <w:rtl/>
              </w:rPr>
              <w:t>ערבות</w:t>
            </w:r>
            <w:r w:rsidR="00CB308F" w:rsidRPr="000C7A88">
              <w:rPr>
                <w:rFonts w:ascii="David" w:hAnsi="David"/>
                <w:sz w:val="20"/>
                <w:szCs w:val="20"/>
                <w:rtl/>
              </w:rPr>
              <w:t xml:space="preserve"> </w:t>
            </w:r>
            <w:r w:rsidR="00CB308F" w:rsidRPr="000C7A88">
              <w:rPr>
                <w:rFonts w:ascii="David" w:hAnsi="David" w:hint="eastAsia"/>
                <w:sz w:val="20"/>
                <w:szCs w:val="20"/>
                <w:rtl/>
              </w:rPr>
              <w:t>הצעה</w:t>
            </w:r>
            <w:r w:rsidRPr="000C7A88">
              <w:rPr>
                <w:sz w:val="20"/>
                <w:szCs w:val="20"/>
                <w:rtl/>
              </w:rPr>
              <w:fldChar w:fldCharType="end"/>
            </w:r>
          </w:p>
        </w:tc>
        <w:tc>
          <w:tcPr>
            <w:tcW w:w="3402" w:type="dxa"/>
          </w:tcPr>
          <w:p w14:paraId="7A6DBDDC" w14:textId="7DAE28D5" w:rsidR="00D341A9" w:rsidRPr="000C7A88" w:rsidRDefault="00D341A9" w:rsidP="003336F8">
            <w:pPr>
              <w:widowControl w:val="0"/>
              <w:spacing w:line="240" w:lineRule="auto"/>
              <w:rPr>
                <w:sz w:val="20"/>
                <w:szCs w:val="20"/>
                <w:rtl/>
              </w:rPr>
            </w:pPr>
            <w:r w:rsidRPr="000C7A88">
              <w:rPr>
                <w:rFonts w:hint="cs"/>
                <w:sz w:val="20"/>
                <w:szCs w:val="20"/>
                <w:rtl/>
              </w:rPr>
              <w:t>יש לצרף ערבות מקורית חתומה ע"י הבנק או חברת הביטוח.</w:t>
            </w:r>
          </w:p>
        </w:tc>
      </w:tr>
      <w:tr w:rsidR="003336F8" w:rsidRPr="000C7A88" w14:paraId="1974DAFE" w14:textId="77777777" w:rsidTr="00D44AD0">
        <w:trPr>
          <w:cantSplit/>
          <w:jc w:val="right"/>
        </w:trPr>
        <w:tc>
          <w:tcPr>
            <w:tcW w:w="1047" w:type="dxa"/>
          </w:tcPr>
          <w:p w14:paraId="7C291277" w14:textId="69E0703D" w:rsidR="003336F8" w:rsidRPr="000C7A88" w:rsidRDefault="003336F8"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נספח_עובדים_זרים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5 </w:t>
            </w:r>
            <w:r w:rsidRPr="000C7A88">
              <w:rPr>
                <w:sz w:val="20"/>
                <w:szCs w:val="20"/>
                <w:rtl/>
              </w:rPr>
              <w:fldChar w:fldCharType="end"/>
            </w:r>
          </w:p>
        </w:tc>
        <w:tc>
          <w:tcPr>
            <w:tcW w:w="4876" w:type="dxa"/>
          </w:tcPr>
          <w:p w14:paraId="4EB647E8" w14:textId="60CB2C55" w:rsidR="003336F8" w:rsidRPr="000C7A88" w:rsidRDefault="003336F8" w:rsidP="003336F8">
            <w:pPr>
              <w:widowControl w:val="0"/>
              <w:spacing w:line="240" w:lineRule="auto"/>
              <w:jc w:val="left"/>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נספח_עובדים_זרים_כותרת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הצהרה</w:t>
            </w:r>
            <w:r w:rsidR="00CB308F" w:rsidRPr="000C7A88">
              <w:rPr>
                <w:sz w:val="20"/>
                <w:szCs w:val="20"/>
                <w:rtl/>
              </w:rPr>
              <w:t xml:space="preserve"> </w:t>
            </w:r>
            <w:r w:rsidR="00CB308F" w:rsidRPr="000C7A88">
              <w:rPr>
                <w:rFonts w:hint="eastAsia"/>
                <w:sz w:val="20"/>
                <w:szCs w:val="20"/>
                <w:rtl/>
              </w:rPr>
              <w:t>בדבר</w:t>
            </w:r>
            <w:r w:rsidR="00CB308F" w:rsidRPr="000C7A88">
              <w:rPr>
                <w:sz w:val="20"/>
                <w:szCs w:val="20"/>
                <w:rtl/>
              </w:rPr>
              <w:t xml:space="preserve"> </w:t>
            </w:r>
            <w:r w:rsidR="00CB308F" w:rsidRPr="000C7A88">
              <w:rPr>
                <w:rFonts w:hint="eastAsia"/>
                <w:sz w:val="20"/>
                <w:szCs w:val="20"/>
                <w:rtl/>
              </w:rPr>
              <w:t>העדר</w:t>
            </w:r>
            <w:r w:rsidR="00CB308F" w:rsidRPr="000C7A88">
              <w:rPr>
                <w:sz w:val="20"/>
                <w:szCs w:val="20"/>
                <w:rtl/>
              </w:rPr>
              <w:t xml:space="preserve"> </w:t>
            </w:r>
            <w:r w:rsidR="00CB308F" w:rsidRPr="000C7A88">
              <w:rPr>
                <w:rFonts w:hint="eastAsia"/>
                <w:sz w:val="20"/>
                <w:szCs w:val="20"/>
                <w:rtl/>
              </w:rPr>
              <w:t>הרשעות</w:t>
            </w:r>
            <w:r w:rsidR="00CB308F" w:rsidRPr="000C7A88">
              <w:rPr>
                <w:sz w:val="20"/>
                <w:szCs w:val="20"/>
                <w:rtl/>
              </w:rPr>
              <w:t xml:space="preserve"> </w:t>
            </w:r>
            <w:r w:rsidR="00CB308F" w:rsidRPr="000C7A88">
              <w:rPr>
                <w:rFonts w:hint="eastAsia"/>
                <w:sz w:val="20"/>
                <w:szCs w:val="20"/>
                <w:rtl/>
              </w:rPr>
              <w:t>בגין</w:t>
            </w:r>
            <w:r w:rsidR="00CB308F" w:rsidRPr="000C7A88">
              <w:rPr>
                <w:sz w:val="20"/>
                <w:szCs w:val="20"/>
                <w:rtl/>
              </w:rPr>
              <w:t xml:space="preserve"> </w:t>
            </w:r>
            <w:r w:rsidR="00CB308F" w:rsidRPr="000C7A88">
              <w:rPr>
                <w:rFonts w:hint="eastAsia"/>
                <w:sz w:val="20"/>
                <w:szCs w:val="20"/>
                <w:rtl/>
              </w:rPr>
              <w:t>העסקת</w:t>
            </w:r>
            <w:r w:rsidR="00CB308F" w:rsidRPr="000C7A88">
              <w:rPr>
                <w:sz w:val="20"/>
                <w:szCs w:val="20"/>
                <w:rtl/>
              </w:rPr>
              <w:t xml:space="preserve"> </w:t>
            </w:r>
            <w:r w:rsidR="00CB308F" w:rsidRPr="000C7A88">
              <w:rPr>
                <w:rFonts w:hint="eastAsia"/>
                <w:sz w:val="20"/>
                <w:szCs w:val="20"/>
                <w:rtl/>
              </w:rPr>
              <w:t>עובדים</w:t>
            </w:r>
            <w:r w:rsidR="00CB308F" w:rsidRPr="000C7A88">
              <w:rPr>
                <w:sz w:val="20"/>
                <w:szCs w:val="20"/>
                <w:rtl/>
              </w:rPr>
              <w:t xml:space="preserve"> </w:t>
            </w:r>
            <w:r w:rsidR="00CB308F" w:rsidRPr="000C7A88">
              <w:rPr>
                <w:rFonts w:hint="eastAsia"/>
                <w:sz w:val="20"/>
                <w:szCs w:val="20"/>
                <w:rtl/>
              </w:rPr>
              <w:t>זרים</w:t>
            </w:r>
            <w:r w:rsidR="00CB308F" w:rsidRPr="000C7A88">
              <w:rPr>
                <w:sz w:val="20"/>
                <w:szCs w:val="20"/>
                <w:rtl/>
              </w:rPr>
              <w:t xml:space="preserve"> </w:t>
            </w:r>
            <w:r w:rsidR="00CB308F" w:rsidRPr="000C7A88">
              <w:rPr>
                <w:rFonts w:hint="eastAsia"/>
                <w:sz w:val="20"/>
                <w:szCs w:val="20"/>
                <w:rtl/>
              </w:rPr>
              <w:t>ותשלום</w:t>
            </w:r>
            <w:r w:rsidR="00CB308F" w:rsidRPr="000C7A88">
              <w:rPr>
                <w:sz w:val="20"/>
                <w:szCs w:val="20"/>
                <w:rtl/>
              </w:rPr>
              <w:t xml:space="preserve"> </w:t>
            </w:r>
            <w:r w:rsidR="00CB308F" w:rsidRPr="000C7A88">
              <w:rPr>
                <w:rFonts w:hint="eastAsia"/>
                <w:sz w:val="20"/>
                <w:szCs w:val="20"/>
                <w:rtl/>
              </w:rPr>
              <w:t>שכר</w:t>
            </w:r>
            <w:r w:rsidR="00CB308F" w:rsidRPr="000C7A88">
              <w:rPr>
                <w:sz w:val="20"/>
                <w:szCs w:val="20"/>
                <w:rtl/>
              </w:rPr>
              <w:t xml:space="preserve"> </w:t>
            </w:r>
            <w:r w:rsidR="00CB308F" w:rsidRPr="000C7A88">
              <w:rPr>
                <w:rFonts w:hint="eastAsia"/>
                <w:sz w:val="20"/>
                <w:szCs w:val="20"/>
                <w:rtl/>
              </w:rPr>
              <w:t>מינימום</w:t>
            </w:r>
            <w:r w:rsidRPr="000C7A88">
              <w:rPr>
                <w:sz w:val="20"/>
                <w:szCs w:val="20"/>
                <w:rtl/>
              </w:rPr>
              <w:fldChar w:fldCharType="end"/>
            </w:r>
          </w:p>
        </w:tc>
        <w:tc>
          <w:tcPr>
            <w:tcW w:w="3402" w:type="dxa"/>
          </w:tcPr>
          <w:p w14:paraId="41F15FAE" w14:textId="77777777" w:rsidR="003336F8" w:rsidRPr="000C7A88" w:rsidRDefault="003336F8" w:rsidP="003336F8">
            <w:pPr>
              <w:widowControl w:val="0"/>
              <w:spacing w:line="240" w:lineRule="auto"/>
              <w:rPr>
                <w:sz w:val="20"/>
                <w:szCs w:val="20"/>
                <w:rtl/>
              </w:rPr>
            </w:pPr>
            <w:r w:rsidRPr="000C7A88">
              <w:rPr>
                <w:rFonts w:hint="cs"/>
                <w:sz w:val="20"/>
                <w:szCs w:val="20"/>
                <w:rtl/>
              </w:rPr>
              <w:t>יש למלא ולחתום.</w:t>
            </w:r>
          </w:p>
          <w:p w14:paraId="63F06C3A" w14:textId="77777777" w:rsidR="003336F8" w:rsidRPr="000C7A88" w:rsidRDefault="003336F8" w:rsidP="003336F8">
            <w:pPr>
              <w:widowControl w:val="0"/>
              <w:spacing w:line="240" w:lineRule="auto"/>
              <w:rPr>
                <w:sz w:val="20"/>
                <w:szCs w:val="20"/>
              </w:rPr>
            </w:pPr>
            <w:r w:rsidRPr="000C7A88">
              <w:rPr>
                <w:rFonts w:hint="cs"/>
                <w:sz w:val="20"/>
                <w:szCs w:val="20"/>
                <w:rtl/>
              </w:rPr>
              <w:t>נדרשת חתימת עו"ד.</w:t>
            </w:r>
          </w:p>
        </w:tc>
      </w:tr>
      <w:tr w:rsidR="003336F8" w:rsidRPr="000C7A88" w14:paraId="7EB3E8CF" w14:textId="77777777" w:rsidTr="00D44AD0">
        <w:trPr>
          <w:cantSplit/>
          <w:jc w:val="right"/>
        </w:trPr>
        <w:tc>
          <w:tcPr>
            <w:tcW w:w="1047" w:type="dxa"/>
          </w:tcPr>
          <w:p w14:paraId="330207A8" w14:textId="623ED569" w:rsidR="003336F8" w:rsidRPr="000C7A88" w:rsidRDefault="003336F8"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נספח_סודיות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6 </w:t>
            </w:r>
            <w:r w:rsidRPr="000C7A88">
              <w:rPr>
                <w:sz w:val="20"/>
                <w:szCs w:val="20"/>
                <w:rtl/>
              </w:rPr>
              <w:fldChar w:fldCharType="end"/>
            </w:r>
          </w:p>
        </w:tc>
        <w:tc>
          <w:tcPr>
            <w:tcW w:w="4876" w:type="dxa"/>
          </w:tcPr>
          <w:p w14:paraId="6FEC9983" w14:textId="77777777" w:rsidR="003336F8" w:rsidRPr="000C7A88" w:rsidRDefault="003336F8" w:rsidP="003336F8">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נספח_סודיות_כותרת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שמירת</w:t>
            </w:r>
            <w:r w:rsidR="00CB308F" w:rsidRPr="000C7A88">
              <w:rPr>
                <w:sz w:val="20"/>
                <w:szCs w:val="20"/>
                <w:rtl/>
              </w:rPr>
              <w:t xml:space="preserve"> </w:t>
            </w:r>
            <w:r w:rsidR="00CB308F" w:rsidRPr="000C7A88">
              <w:rPr>
                <w:rFonts w:hint="eastAsia"/>
                <w:sz w:val="20"/>
                <w:szCs w:val="20"/>
                <w:rtl/>
              </w:rPr>
              <w:t>סודיות</w:t>
            </w:r>
            <w:r w:rsidRPr="000C7A88">
              <w:rPr>
                <w:sz w:val="20"/>
                <w:szCs w:val="20"/>
                <w:rtl/>
              </w:rPr>
              <w:fldChar w:fldCharType="end"/>
            </w:r>
          </w:p>
        </w:tc>
        <w:tc>
          <w:tcPr>
            <w:tcW w:w="3402" w:type="dxa"/>
          </w:tcPr>
          <w:p w14:paraId="62CA1C7E" w14:textId="77777777" w:rsidR="003336F8" w:rsidRPr="000C7A88" w:rsidRDefault="003336F8" w:rsidP="003336F8">
            <w:pPr>
              <w:widowControl w:val="0"/>
              <w:spacing w:line="240" w:lineRule="auto"/>
              <w:rPr>
                <w:sz w:val="20"/>
                <w:szCs w:val="20"/>
                <w:rtl/>
              </w:rPr>
            </w:pPr>
            <w:r w:rsidRPr="000C7A88">
              <w:rPr>
                <w:rFonts w:hint="cs"/>
                <w:sz w:val="20"/>
                <w:szCs w:val="20"/>
                <w:rtl/>
              </w:rPr>
              <w:t>יש לחתום.</w:t>
            </w:r>
          </w:p>
        </w:tc>
      </w:tr>
      <w:tr w:rsidR="00432EE0" w:rsidRPr="000C7A88" w14:paraId="1EB37C43" w14:textId="77777777" w:rsidTr="00D44AD0">
        <w:trPr>
          <w:cantSplit/>
          <w:jc w:val="right"/>
        </w:trPr>
        <w:tc>
          <w:tcPr>
            <w:tcW w:w="1047" w:type="dxa"/>
          </w:tcPr>
          <w:p w14:paraId="56F741A3" w14:textId="1F8E03A6" w:rsidR="00432EE0" w:rsidRPr="000C7A88" w:rsidRDefault="00432EE0" w:rsidP="00817E26">
            <w:pPr>
              <w:widowControl w:val="0"/>
              <w:spacing w:line="240" w:lineRule="auto"/>
              <w:jc w:val="left"/>
              <w:rPr>
                <w:rFonts w:asciiTheme="minorHAnsi" w:hAnsiTheme="minorHAnsi"/>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נספח_תיאום_הצעות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7 </w:t>
            </w:r>
            <w:r w:rsidRPr="000C7A88">
              <w:rPr>
                <w:sz w:val="20"/>
                <w:szCs w:val="20"/>
                <w:rtl/>
              </w:rPr>
              <w:fldChar w:fldCharType="end"/>
            </w:r>
          </w:p>
        </w:tc>
        <w:tc>
          <w:tcPr>
            <w:tcW w:w="4876" w:type="dxa"/>
          </w:tcPr>
          <w:p w14:paraId="669DEE8B" w14:textId="77777777" w:rsidR="00432EE0" w:rsidRPr="000C7A88" w:rsidRDefault="00432EE0" w:rsidP="00817E26">
            <w:pPr>
              <w:widowControl w:val="0"/>
              <w:spacing w:line="240" w:lineRule="auto"/>
              <w:jc w:val="left"/>
              <w:rPr>
                <w:rFonts w:asciiTheme="minorHAnsi" w:hAnsiTheme="minorHAnsi"/>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נספח_תיאום_הצעות_כותרת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תצהיר בדבר אי תיאום הצעות במכרז</w:t>
            </w:r>
            <w:r w:rsidRPr="000C7A88">
              <w:rPr>
                <w:sz w:val="20"/>
                <w:szCs w:val="20"/>
                <w:rtl/>
              </w:rPr>
              <w:fldChar w:fldCharType="end"/>
            </w:r>
          </w:p>
        </w:tc>
        <w:tc>
          <w:tcPr>
            <w:tcW w:w="3402" w:type="dxa"/>
          </w:tcPr>
          <w:p w14:paraId="53D52CA7" w14:textId="77777777" w:rsidR="00432EE0" w:rsidRPr="000C7A88" w:rsidRDefault="00432EE0" w:rsidP="003336F8">
            <w:pPr>
              <w:widowControl w:val="0"/>
              <w:spacing w:line="240" w:lineRule="auto"/>
              <w:rPr>
                <w:sz w:val="20"/>
                <w:szCs w:val="20"/>
                <w:rtl/>
              </w:rPr>
            </w:pPr>
            <w:r w:rsidRPr="000C7A88">
              <w:rPr>
                <w:rFonts w:hint="cs"/>
                <w:sz w:val="20"/>
                <w:szCs w:val="20"/>
                <w:rtl/>
              </w:rPr>
              <w:t>יש למלא לחתום.</w:t>
            </w:r>
          </w:p>
          <w:p w14:paraId="341EDA8F" w14:textId="77777777" w:rsidR="00432EE0" w:rsidRPr="000C7A88" w:rsidRDefault="00432EE0" w:rsidP="003336F8">
            <w:pPr>
              <w:widowControl w:val="0"/>
              <w:spacing w:line="240" w:lineRule="auto"/>
              <w:rPr>
                <w:sz w:val="20"/>
                <w:szCs w:val="20"/>
                <w:rtl/>
              </w:rPr>
            </w:pPr>
            <w:r w:rsidRPr="000C7A88">
              <w:rPr>
                <w:rFonts w:hint="cs"/>
                <w:sz w:val="20"/>
                <w:szCs w:val="20"/>
                <w:rtl/>
              </w:rPr>
              <w:t>נדרשת חתימת עו"ד.</w:t>
            </w:r>
          </w:p>
        </w:tc>
      </w:tr>
      <w:tr w:rsidR="004A5A59" w:rsidRPr="000C7A88" w14:paraId="7F8CE49D" w14:textId="77777777" w:rsidTr="00D44AD0">
        <w:trPr>
          <w:cantSplit/>
          <w:jc w:val="right"/>
        </w:trPr>
        <w:tc>
          <w:tcPr>
            <w:tcW w:w="1047" w:type="dxa"/>
          </w:tcPr>
          <w:p w14:paraId="5A235A0D" w14:textId="262EBD5D" w:rsidR="004A5A59" w:rsidRPr="000C7A88" w:rsidRDefault="004A5A59" w:rsidP="004A5A59">
            <w:pPr>
              <w:widowControl w:val="0"/>
              <w:spacing w:line="240" w:lineRule="auto"/>
              <w:jc w:val="left"/>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נספח_ביטוחים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8 </w:t>
            </w:r>
            <w:r w:rsidRPr="000C7A88">
              <w:rPr>
                <w:sz w:val="20"/>
                <w:szCs w:val="20"/>
                <w:rtl/>
              </w:rPr>
              <w:fldChar w:fldCharType="end"/>
            </w:r>
          </w:p>
        </w:tc>
        <w:tc>
          <w:tcPr>
            <w:tcW w:w="4876" w:type="dxa"/>
          </w:tcPr>
          <w:p w14:paraId="19428D2D" w14:textId="211CA4A7" w:rsidR="004A5A59" w:rsidRPr="000C7A88" w:rsidRDefault="004A5A59" w:rsidP="004A5A59">
            <w:pPr>
              <w:widowControl w:val="0"/>
              <w:spacing w:line="240" w:lineRule="auto"/>
              <w:jc w:val="left"/>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נספח_ביטוחים_כותרת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אישור בדבר קיום ביטוחים עבור אשכולות א' </w:t>
            </w:r>
            <w:r w:rsidR="00CB308F" w:rsidRPr="000C7A88">
              <w:rPr>
                <w:sz w:val="20"/>
                <w:szCs w:val="20"/>
                <w:rtl/>
              </w:rPr>
              <w:t>–</w:t>
            </w:r>
            <w:r w:rsidR="00CB308F" w:rsidRPr="000C7A88">
              <w:rPr>
                <w:rFonts w:hint="cs"/>
                <w:sz w:val="20"/>
                <w:szCs w:val="20"/>
                <w:rtl/>
              </w:rPr>
              <w:t xml:space="preserve"> ב'</w:t>
            </w:r>
            <w:r w:rsidRPr="000C7A88">
              <w:rPr>
                <w:sz w:val="20"/>
                <w:szCs w:val="20"/>
                <w:rtl/>
              </w:rPr>
              <w:fldChar w:fldCharType="end"/>
            </w:r>
          </w:p>
        </w:tc>
        <w:tc>
          <w:tcPr>
            <w:tcW w:w="3402" w:type="dxa"/>
          </w:tcPr>
          <w:p w14:paraId="292EB2C4" w14:textId="1B3A6417" w:rsidR="004A5A59" w:rsidRPr="000C7A88" w:rsidRDefault="004A5A59" w:rsidP="00330936">
            <w:pPr>
              <w:widowControl w:val="0"/>
              <w:spacing w:line="240" w:lineRule="auto"/>
              <w:rPr>
                <w:sz w:val="20"/>
                <w:szCs w:val="20"/>
                <w:rtl/>
              </w:rPr>
            </w:pPr>
            <w:r w:rsidRPr="000C7A88">
              <w:rPr>
                <w:rFonts w:hint="cs"/>
                <w:sz w:val="20"/>
                <w:szCs w:val="20"/>
                <w:rtl/>
              </w:rPr>
              <w:t>יש לחתום.</w:t>
            </w:r>
            <w:r w:rsidR="00A32010" w:rsidRPr="000C7A88">
              <w:rPr>
                <w:rFonts w:hint="cs"/>
                <w:sz w:val="20"/>
                <w:szCs w:val="20"/>
                <w:rtl/>
              </w:rPr>
              <w:t xml:space="preserve"> (מציעים עבור אשכולות </w:t>
            </w:r>
            <w:r w:rsidR="00330936" w:rsidRPr="000C7A88">
              <w:rPr>
                <w:rFonts w:hint="cs"/>
                <w:sz w:val="20"/>
                <w:szCs w:val="20"/>
                <w:rtl/>
              </w:rPr>
              <w:t>א'-ב' בלבד)</w:t>
            </w:r>
          </w:p>
        </w:tc>
      </w:tr>
      <w:tr w:rsidR="00A32010" w:rsidRPr="000C7A88" w14:paraId="42339267" w14:textId="77777777" w:rsidTr="00D44AD0">
        <w:trPr>
          <w:cantSplit/>
          <w:jc w:val="right"/>
        </w:trPr>
        <w:tc>
          <w:tcPr>
            <w:tcW w:w="1047" w:type="dxa"/>
          </w:tcPr>
          <w:p w14:paraId="1A30FBCB" w14:textId="4D6E9FAA" w:rsidR="00A32010" w:rsidRPr="000C7A88" w:rsidRDefault="00A32010" w:rsidP="004A5A59">
            <w:pPr>
              <w:widowControl w:val="0"/>
              <w:spacing w:line="240" w:lineRule="auto"/>
              <w:jc w:val="left"/>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נספח_ביטוחים_ב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9 </w:t>
            </w:r>
            <w:r w:rsidRPr="000C7A88">
              <w:rPr>
                <w:sz w:val="20"/>
                <w:szCs w:val="20"/>
                <w:rtl/>
              </w:rPr>
              <w:fldChar w:fldCharType="end"/>
            </w:r>
          </w:p>
        </w:tc>
        <w:tc>
          <w:tcPr>
            <w:tcW w:w="4876" w:type="dxa"/>
          </w:tcPr>
          <w:p w14:paraId="64385C15" w14:textId="27F00CA2" w:rsidR="00A32010" w:rsidRPr="000C7A88" w:rsidRDefault="00A32010" w:rsidP="004A5A59">
            <w:pPr>
              <w:widowControl w:val="0"/>
              <w:spacing w:line="240" w:lineRule="auto"/>
              <w:jc w:val="left"/>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נספח_ביטוחים_ב_כותרת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אישור בדבר קיום ביטוחים עבור אשכולות ג' </w:t>
            </w:r>
            <w:r w:rsidR="00CB308F" w:rsidRPr="000C7A88">
              <w:rPr>
                <w:sz w:val="20"/>
                <w:szCs w:val="20"/>
                <w:rtl/>
              </w:rPr>
              <w:t>–</w:t>
            </w:r>
            <w:r w:rsidR="00CB308F" w:rsidRPr="000C7A88">
              <w:rPr>
                <w:rFonts w:hint="cs"/>
                <w:sz w:val="20"/>
                <w:szCs w:val="20"/>
                <w:rtl/>
              </w:rPr>
              <w:t xml:space="preserve"> ד' </w:t>
            </w:r>
            <w:r w:rsidR="00CB308F" w:rsidRPr="000C7A88">
              <w:rPr>
                <w:sz w:val="20"/>
                <w:szCs w:val="20"/>
                <w:rtl/>
              </w:rPr>
              <w:t>–</w:t>
            </w:r>
            <w:r w:rsidR="00CB308F" w:rsidRPr="000C7A88">
              <w:rPr>
                <w:rFonts w:hint="cs"/>
                <w:sz w:val="20"/>
                <w:szCs w:val="20"/>
                <w:rtl/>
              </w:rPr>
              <w:t xml:space="preserve"> ה'</w:t>
            </w:r>
            <w:r w:rsidRPr="000C7A88">
              <w:rPr>
                <w:sz w:val="20"/>
                <w:szCs w:val="20"/>
                <w:rtl/>
              </w:rPr>
              <w:fldChar w:fldCharType="end"/>
            </w:r>
          </w:p>
        </w:tc>
        <w:tc>
          <w:tcPr>
            <w:tcW w:w="3402" w:type="dxa"/>
          </w:tcPr>
          <w:p w14:paraId="61317A74" w14:textId="13A131B5" w:rsidR="00A32010" w:rsidRPr="000C7A88" w:rsidRDefault="00A32010" w:rsidP="00A32010">
            <w:pPr>
              <w:widowControl w:val="0"/>
              <w:spacing w:line="240" w:lineRule="auto"/>
              <w:rPr>
                <w:sz w:val="20"/>
                <w:szCs w:val="20"/>
                <w:rtl/>
              </w:rPr>
            </w:pPr>
            <w:r w:rsidRPr="000C7A88">
              <w:rPr>
                <w:rFonts w:hint="cs"/>
                <w:sz w:val="20"/>
                <w:szCs w:val="20"/>
                <w:rtl/>
              </w:rPr>
              <w:t>יש לחתום. (מציעים עבור אשכולות ג' – ד' – ה' בלבד)</w:t>
            </w:r>
          </w:p>
        </w:tc>
      </w:tr>
      <w:tr w:rsidR="004A5A59" w:rsidRPr="000C7A88" w14:paraId="7D718CDE" w14:textId="77777777" w:rsidTr="00D44AD0">
        <w:trPr>
          <w:cantSplit/>
          <w:jc w:val="right"/>
        </w:trPr>
        <w:tc>
          <w:tcPr>
            <w:tcW w:w="1047" w:type="dxa"/>
          </w:tcPr>
          <w:p w14:paraId="66B2E7C9" w14:textId="6A236C41" w:rsidR="004A5A59" w:rsidRPr="000C7A88" w:rsidRDefault="004A5A59" w:rsidP="004A5A59">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נספח_הצהרה_עמידה_בתנאי_סף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10 </w:t>
            </w:r>
            <w:r w:rsidRPr="000C7A88">
              <w:rPr>
                <w:sz w:val="20"/>
                <w:szCs w:val="20"/>
                <w:rtl/>
              </w:rPr>
              <w:fldChar w:fldCharType="end"/>
            </w:r>
          </w:p>
        </w:tc>
        <w:tc>
          <w:tcPr>
            <w:tcW w:w="4876" w:type="dxa"/>
          </w:tcPr>
          <w:p w14:paraId="7872F4DD" w14:textId="77777777"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נספח_הצהרה_עמידה_בתנאי_סף_כותרת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cs"/>
                <w:sz w:val="20"/>
                <w:szCs w:val="20"/>
                <w:rtl/>
              </w:rPr>
              <w:t>הצהרה והתחייבות המציע בדבר עמידה בתנאי הסף הכלליים</w:t>
            </w:r>
            <w:r w:rsidRPr="000C7A88">
              <w:rPr>
                <w:rFonts w:ascii="Times New Roman Bold" w:hAnsi="Times New Roman Bold"/>
                <w:sz w:val="20"/>
                <w:szCs w:val="20"/>
                <w:rtl/>
              </w:rPr>
              <w:fldChar w:fldCharType="end"/>
            </w:r>
          </w:p>
        </w:tc>
        <w:tc>
          <w:tcPr>
            <w:tcW w:w="3402" w:type="dxa"/>
          </w:tcPr>
          <w:p w14:paraId="6D28C33C" w14:textId="77777777" w:rsidR="004A5A59" w:rsidRPr="000C7A88" w:rsidRDefault="004A5A59" w:rsidP="004A5A59">
            <w:pPr>
              <w:widowControl w:val="0"/>
              <w:spacing w:line="240" w:lineRule="auto"/>
              <w:rPr>
                <w:sz w:val="20"/>
                <w:szCs w:val="20"/>
                <w:rtl/>
              </w:rPr>
            </w:pPr>
            <w:r w:rsidRPr="000C7A88">
              <w:rPr>
                <w:rFonts w:hint="cs"/>
                <w:sz w:val="20"/>
                <w:szCs w:val="20"/>
                <w:rtl/>
              </w:rPr>
              <w:t>יש למלא ולחתום.</w:t>
            </w:r>
          </w:p>
          <w:p w14:paraId="4FD6C5DD" w14:textId="77777777" w:rsidR="004A5A59" w:rsidRPr="000C7A88" w:rsidRDefault="004A5A59" w:rsidP="004A5A59">
            <w:pPr>
              <w:widowControl w:val="0"/>
              <w:spacing w:line="240" w:lineRule="auto"/>
              <w:rPr>
                <w:sz w:val="20"/>
                <w:szCs w:val="20"/>
                <w:rtl/>
              </w:rPr>
            </w:pPr>
            <w:r w:rsidRPr="000C7A88">
              <w:rPr>
                <w:rFonts w:hint="cs"/>
                <w:sz w:val="20"/>
                <w:szCs w:val="20"/>
                <w:rtl/>
              </w:rPr>
              <w:t>נדרשת חתימת עו"ד.</w:t>
            </w:r>
          </w:p>
        </w:tc>
      </w:tr>
      <w:tr w:rsidR="004A5A59" w:rsidRPr="000C7A88" w14:paraId="57E478F3" w14:textId="77777777" w:rsidTr="00D44AD0">
        <w:trPr>
          <w:cantSplit/>
          <w:jc w:val="right"/>
        </w:trPr>
        <w:tc>
          <w:tcPr>
            <w:tcW w:w="1047" w:type="dxa"/>
          </w:tcPr>
          <w:p w14:paraId="08361BD6" w14:textId="6BFCE0CA" w:rsidR="004A5A59" w:rsidRPr="000C7A88" w:rsidRDefault="004A5A59" w:rsidP="004A5A59">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11 </w:t>
            </w:r>
            <w:r w:rsidRPr="000C7A88">
              <w:rPr>
                <w:sz w:val="20"/>
                <w:szCs w:val="20"/>
                <w:rtl/>
              </w:rPr>
              <w:fldChar w:fldCharType="end"/>
            </w:r>
          </w:p>
        </w:tc>
        <w:tc>
          <w:tcPr>
            <w:tcW w:w="4876" w:type="dxa"/>
          </w:tcPr>
          <w:p w14:paraId="1ED68589" w14:textId="77777777"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ניסיון</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w:t>
            </w:r>
            <w:r w:rsidR="00CB308F" w:rsidRPr="000C7A88">
              <w:rPr>
                <w:rFonts w:ascii="Times New Roman Bold" w:hAnsi="Times New Roman Bold" w:hint="cs"/>
                <w:sz w:val="20"/>
                <w:szCs w:val="20"/>
                <w:rtl/>
              </w:rPr>
              <w:t xml:space="preserve">יועץ לניהול ידע ולמידה ארגונית </w:t>
            </w:r>
            <w:r w:rsidR="00CB308F" w:rsidRPr="000C7A88">
              <w:rPr>
                <w:rFonts w:ascii="Times New Roman Bold" w:hAnsi="Times New Roman Bold" w:hint="eastAsia"/>
                <w:sz w:val="20"/>
                <w:szCs w:val="20"/>
                <w:rtl/>
              </w:rPr>
              <w:t>לבדיקת</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עמידה</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בתנאי</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הסף</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ו</w:t>
            </w:r>
            <w:r w:rsidR="00CB308F" w:rsidRPr="000C7A88">
              <w:rPr>
                <w:rFonts w:ascii="Times New Roman Bold" w:hAnsi="Times New Roman Bold" w:hint="cs"/>
                <w:sz w:val="20"/>
                <w:szCs w:val="20"/>
                <w:rtl/>
              </w:rPr>
              <w:t>הענקת</w:t>
            </w:r>
            <w:r w:rsidR="00CB308F" w:rsidRPr="000C7A88">
              <w:rPr>
                <w:rFonts w:hint="cs"/>
                <w:sz w:val="20"/>
                <w:szCs w:val="20"/>
                <w:rtl/>
              </w:rPr>
              <w:t xml:space="preserve"> ציוני איכות</w:t>
            </w:r>
            <w:r w:rsidRPr="000C7A88">
              <w:rPr>
                <w:rFonts w:ascii="Times New Roman Bold" w:hAnsi="Times New Roman Bold"/>
                <w:sz w:val="20"/>
                <w:szCs w:val="20"/>
                <w:rtl/>
              </w:rPr>
              <w:fldChar w:fldCharType="end"/>
            </w:r>
          </w:p>
        </w:tc>
        <w:tc>
          <w:tcPr>
            <w:tcW w:w="3402" w:type="dxa"/>
          </w:tcPr>
          <w:p w14:paraId="26CD935E" w14:textId="1C847D9B" w:rsidR="004A5A59" w:rsidRPr="000C7A88" w:rsidRDefault="004A5A59" w:rsidP="004A5A59">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r w:rsidRPr="000C7A88">
              <w:rPr>
                <w:rFonts w:hint="cs"/>
                <w:sz w:val="20"/>
                <w:szCs w:val="20"/>
                <w:rtl/>
              </w:rPr>
              <w:t>.</w:t>
            </w:r>
          </w:p>
          <w:p w14:paraId="379B3246" w14:textId="01DD873E" w:rsidR="004A5A59" w:rsidRPr="000C7A88" w:rsidRDefault="004A5A59" w:rsidP="004A5A59">
            <w:pPr>
              <w:widowControl w:val="0"/>
              <w:spacing w:line="240" w:lineRule="auto"/>
              <w:rPr>
                <w:sz w:val="20"/>
                <w:szCs w:val="20"/>
                <w:rtl/>
              </w:rPr>
            </w:pPr>
            <w:r w:rsidRPr="000C7A88">
              <w:rPr>
                <w:rFonts w:hint="cs"/>
                <w:sz w:val="20"/>
                <w:szCs w:val="20"/>
                <w:rtl/>
              </w:rPr>
              <w:t xml:space="preserve">נדרשת חתימת </w:t>
            </w:r>
            <w:r w:rsidR="00817E26" w:rsidRPr="000C7A88">
              <w:rPr>
                <w:rFonts w:hint="cs"/>
                <w:sz w:val="20"/>
                <w:szCs w:val="20"/>
                <w:rtl/>
              </w:rPr>
              <w:t xml:space="preserve">נציג המציע, היועץ המוצע וכן חתימות </w:t>
            </w:r>
            <w:r w:rsidRPr="000C7A88">
              <w:rPr>
                <w:rFonts w:hint="cs"/>
                <w:sz w:val="20"/>
                <w:szCs w:val="20"/>
                <w:rtl/>
              </w:rPr>
              <w:t>עו"ד</w:t>
            </w:r>
            <w:r w:rsidR="00817E26" w:rsidRPr="000C7A88">
              <w:rPr>
                <w:rFonts w:hint="cs"/>
                <w:sz w:val="20"/>
                <w:szCs w:val="20"/>
                <w:rtl/>
              </w:rPr>
              <w:t xml:space="preserve"> (לאימות שתי החתימות)</w:t>
            </w:r>
            <w:r w:rsidRPr="000C7A88">
              <w:rPr>
                <w:rFonts w:hint="cs"/>
                <w:sz w:val="20"/>
                <w:szCs w:val="20"/>
                <w:rtl/>
              </w:rPr>
              <w:t>.</w:t>
            </w:r>
          </w:p>
        </w:tc>
      </w:tr>
      <w:tr w:rsidR="00817E26" w:rsidRPr="000C7A88" w14:paraId="64F21F33" w14:textId="77777777" w:rsidTr="00D44AD0">
        <w:trPr>
          <w:cantSplit/>
          <w:jc w:val="right"/>
        </w:trPr>
        <w:tc>
          <w:tcPr>
            <w:tcW w:w="1047" w:type="dxa"/>
          </w:tcPr>
          <w:p w14:paraId="7300F417" w14:textId="5F4883CA" w:rsidR="00817E26" w:rsidRPr="000C7A88" w:rsidRDefault="00817E26" w:rsidP="00817E26">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נספח_ניסיון_צוות_2 \</w:instrText>
            </w:r>
            <w:r w:rsidRPr="000C7A88">
              <w:rPr>
                <w:sz w:val="20"/>
                <w:szCs w:val="20"/>
              </w:rPr>
              <w:instrText>h  \* 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12 </w:t>
            </w:r>
            <w:r w:rsidRPr="000C7A88">
              <w:rPr>
                <w:sz w:val="20"/>
                <w:szCs w:val="20"/>
                <w:rtl/>
              </w:rPr>
              <w:fldChar w:fldCharType="end"/>
            </w:r>
          </w:p>
        </w:tc>
        <w:tc>
          <w:tcPr>
            <w:tcW w:w="4876" w:type="dxa"/>
          </w:tcPr>
          <w:p w14:paraId="06A11331" w14:textId="77777777" w:rsidR="00817E26" w:rsidRPr="000C7A88" w:rsidRDefault="00817E26" w:rsidP="00817E26">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נספח_ניסיון_צוות_2_כותרת \</w:instrText>
            </w:r>
            <w:r w:rsidRPr="000C7A88">
              <w:rPr>
                <w:rFonts w:ascii="Times New Roman Bold" w:hAnsi="Times New Roman Bold"/>
                <w:sz w:val="20"/>
                <w:szCs w:val="20"/>
              </w:rPr>
              <w:instrText>h  \* 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hint="eastAsia"/>
                <w:sz w:val="20"/>
                <w:szCs w:val="20"/>
                <w:rtl/>
              </w:rPr>
              <w:t>ניסיון</w:t>
            </w:r>
            <w:r w:rsidR="00CB308F" w:rsidRPr="000C7A88">
              <w:rPr>
                <w:sz w:val="20"/>
                <w:szCs w:val="20"/>
                <w:rtl/>
              </w:rPr>
              <w:t xml:space="preserve"> </w:t>
            </w:r>
            <w:r w:rsidR="00CB308F" w:rsidRPr="000C7A88">
              <w:rPr>
                <w:rFonts w:hint="eastAsia"/>
                <w:sz w:val="20"/>
                <w:szCs w:val="20"/>
                <w:rtl/>
              </w:rPr>
              <w:t>ה</w:t>
            </w:r>
            <w:r w:rsidR="00CB308F" w:rsidRPr="000C7A88">
              <w:rPr>
                <w:rFonts w:hint="cs"/>
                <w:sz w:val="20"/>
                <w:szCs w:val="20"/>
                <w:rtl/>
              </w:rPr>
              <w:t>יועץ ל</w:t>
            </w:r>
            <w:r w:rsidR="00CB308F" w:rsidRPr="000C7A88">
              <w:rPr>
                <w:rFonts w:hint="eastAsia"/>
                <w:sz w:val="20"/>
                <w:szCs w:val="20"/>
                <w:rtl/>
              </w:rPr>
              <w:t>תכנון</w:t>
            </w:r>
            <w:r w:rsidR="00CB308F" w:rsidRPr="000C7A88">
              <w:rPr>
                <w:sz w:val="20"/>
                <w:szCs w:val="20"/>
                <w:rtl/>
              </w:rPr>
              <w:t xml:space="preserve"> </w:t>
            </w:r>
            <w:r w:rsidR="00CB308F" w:rsidRPr="000C7A88">
              <w:rPr>
                <w:rFonts w:hint="eastAsia"/>
                <w:sz w:val="20"/>
                <w:szCs w:val="20"/>
                <w:rtl/>
              </w:rPr>
              <w:t>ומדידת</w:t>
            </w:r>
            <w:r w:rsidR="00CB308F" w:rsidRPr="000C7A88">
              <w:rPr>
                <w:rFonts w:ascii="Arial" w:hAnsi="Arial"/>
                <w:sz w:val="20"/>
                <w:szCs w:val="20"/>
                <w:rtl/>
              </w:rPr>
              <w:t xml:space="preserve"> </w:t>
            </w:r>
            <w:r w:rsidR="00CB308F" w:rsidRPr="000C7A88">
              <w:rPr>
                <w:rFonts w:ascii="Arial" w:hAnsi="Arial" w:hint="eastAsia"/>
                <w:sz w:val="20"/>
                <w:szCs w:val="20"/>
                <w:rtl/>
              </w:rPr>
              <w:t>תוצאות</w:t>
            </w:r>
            <w:r w:rsidR="00CB308F" w:rsidRPr="000C7A88">
              <w:rPr>
                <w:rFonts w:ascii="Arial" w:hAnsi="Arial" w:hint="cs"/>
                <w:sz w:val="20"/>
                <w:szCs w:val="20"/>
                <w:rtl/>
              </w:rPr>
              <w:t xml:space="preserve"> (</w:t>
            </w:r>
            <w:r w:rsidR="00CB308F" w:rsidRPr="000C7A88">
              <w:rPr>
                <w:rFonts w:ascii="Segoe UI" w:hAnsi="Segoe UI" w:hint="cs"/>
                <w:sz w:val="20"/>
                <w:szCs w:val="20"/>
                <w:rtl/>
              </w:rPr>
              <w:t xml:space="preserve">אסטרטגי) </w:t>
            </w:r>
            <w:r w:rsidR="00CB308F" w:rsidRPr="000C7A88">
              <w:rPr>
                <w:rFonts w:ascii="Segoe UI" w:hAnsi="Segoe UI" w:hint="eastAsia"/>
                <w:sz w:val="20"/>
                <w:szCs w:val="20"/>
                <w:rtl/>
              </w:rPr>
              <w:t>לבדיקת</w:t>
            </w:r>
            <w:r w:rsidR="00CB308F" w:rsidRPr="000C7A88">
              <w:rPr>
                <w:sz w:val="20"/>
                <w:szCs w:val="20"/>
                <w:rtl/>
              </w:rPr>
              <w:t xml:space="preserve"> </w:t>
            </w:r>
            <w:r w:rsidR="00CB308F" w:rsidRPr="000C7A88">
              <w:rPr>
                <w:rFonts w:hint="eastAsia"/>
                <w:sz w:val="20"/>
                <w:szCs w:val="20"/>
                <w:rtl/>
              </w:rPr>
              <w:t>עמידה</w:t>
            </w:r>
            <w:r w:rsidR="00CB308F" w:rsidRPr="000C7A88">
              <w:rPr>
                <w:sz w:val="20"/>
                <w:szCs w:val="20"/>
                <w:rtl/>
              </w:rPr>
              <w:t xml:space="preserve"> </w:t>
            </w:r>
            <w:r w:rsidR="00CB308F" w:rsidRPr="000C7A88">
              <w:rPr>
                <w:rFonts w:hint="eastAsia"/>
                <w:sz w:val="20"/>
                <w:szCs w:val="20"/>
                <w:rtl/>
              </w:rPr>
              <w:t>בתנאי</w:t>
            </w:r>
            <w:r w:rsidR="00CB308F" w:rsidRPr="000C7A88">
              <w:rPr>
                <w:sz w:val="20"/>
                <w:szCs w:val="20"/>
                <w:rtl/>
              </w:rPr>
              <w:t xml:space="preserve"> </w:t>
            </w:r>
            <w:r w:rsidR="00CB308F" w:rsidRPr="000C7A88">
              <w:rPr>
                <w:rFonts w:hint="eastAsia"/>
                <w:sz w:val="20"/>
                <w:szCs w:val="20"/>
                <w:rtl/>
              </w:rPr>
              <w:t>הסף</w:t>
            </w:r>
            <w:r w:rsidR="00CB308F" w:rsidRPr="000C7A88">
              <w:rPr>
                <w:sz w:val="20"/>
                <w:szCs w:val="20"/>
                <w:rtl/>
              </w:rPr>
              <w:t xml:space="preserve"> </w:t>
            </w:r>
            <w:r w:rsidR="00CB308F" w:rsidRPr="000C7A88">
              <w:rPr>
                <w:rFonts w:hint="eastAsia"/>
                <w:sz w:val="20"/>
                <w:szCs w:val="20"/>
                <w:rtl/>
              </w:rPr>
              <w:t>ו</w:t>
            </w:r>
            <w:r w:rsidR="00CB308F" w:rsidRPr="000C7A88">
              <w:rPr>
                <w:rFonts w:hint="cs"/>
                <w:sz w:val="20"/>
                <w:szCs w:val="20"/>
                <w:rtl/>
              </w:rPr>
              <w:t>הענקה של ציוני איכות</w:t>
            </w:r>
            <w:r w:rsidRPr="000C7A88">
              <w:rPr>
                <w:rFonts w:ascii="Times New Roman Bold" w:hAnsi="Times New Roman Bold"/>
                <w:sz w:val="20"/>
                <w:szCs w:val="20"/>
                <w:rtl/>
              </w:rPr>
              <w:fldChar w:fldCharType="end"/>
            </w:r>
          </w:p>
        </w:tc>
        <w:tc>
          <w:tcPr>
            <w:tcW w:w="3402" w:type="dxa"/>
          </w:tcPr>
          <w:p w14:paraId="5C36E648" w14:textId="27B4AF0D" w:rsidR="00817E26" w:rsidRPr="000C7A88" w:rsidRDefault="00817E26" w:rsidP="00817E26">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p>
          <w:p w14:paraId="354CF8D0" w14:textId="412D3358" w:rsidR="00817E26" w:rsidRPr="000C7A88" w:rsidRDefault="00817E26" w:rsidP="00817E26">
            <w:pPr>
              <w:widowControl w:val="0"/>
              <w:spacing w:line="240" w:lineRule="auto"/>
              <w:rPr>
                <w:sz w:val="20"/>
                <w:szCs w:val="20"/>
                <w:rtl/>
              </w:rPr>
            </w:pPr>
            <w:r w:rsidRPr="000C7A88">
              <w:rPr>
                <w:rFonts w:hint="cs"/>
                <w:sz w:val="20"/>
                <w:szCs w:val="20"/>
                <w:rtl/>
              </w:rPr>
              <w:t>נדרשת חתימת נציג המציע, היועץ המוצע וכן חתימות עו"ד (לאימות שתי החתימות).</w:t>
            </w:r>
          </w:p>
        </w:tc>
      </w:tr>
      <w:tr w:rsidR="00817E26" w:rsidRPr="000C7A88" w14:paraId="0BB1171E" w14:textId="77777777" w:rsidTr="00D44AD0">
        <w:trPr>
          <w:cantSplit/>
          <w:jc w:val="right"/>
        </w:trPr>
        <w:tc>
          <w:tcPr>
            <w:tcW w:w="1047" w:type="dxa"/>
          </w:tcPr>
          <w:p w14:paraId="37A3C6FD" w14:textId="7BF4D77D" w:rsidR="00817E26" w:rsidRPr="000C7A88" w:rsidRDefault="00817E26" w:rsidP="00817E26">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נספח_ניסיון_צוות_3 \</w:instrText>
            </w:r>
            <w:r w:rsidRPr="000C7A88">
              <w:rPr>
                <w:sz w:val="20"/>
                <w:szCs w:val="20"/>
              </w:rPr>
              <w:instrText>h  \* 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13 </w:t>
            </w:r>
            <w:r w:rsidRPr="000C7A88">
              <w:rPr>
                <w:sz w:val="20"/>
                <w:szCs w:val="20"/>
                <w:rtl/>
              </w:rPr>
              <w:fldChar w:fldCharType="end"/>
            </w:r>
          </w:p>
        </w:tc>
        <w:tc>
          <w:tcPr>
            <w:tcW w:w="4876" w:type="dxa"/>
          </w:tcPr>
          <w:p w14:paraId="21159B20" w14:textId="77777777" w:rsidR="00817E26" w:rsidRPr="000C7A88" w:rsidRDefault="00817E26" w:rsidP="00817E26">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נספח_ניסיון_צוות_3_כותרת \</w:instrText>
            </w:r>
            <w:r w:rsidRPr="000C7A88">
              <w:rPr>
                <w:rFonts w:ascii="Times New Roman Bold" w:hAnsi="Times New Roman Bold"/>
                <w:sz w:val="20"/>
                <w:szCs w:val="20"/>
              </w:rPr>
              <w:instrText>h  \* 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hint="eastAsia"/>
                <w:sz w:val="20"/>
                <w:szCs w:val="20"/>
                <w:rtl/>
              </w:rPr>
              <w:t>ניסיון</w:t>
            </w:r>
            <w:r w:rsidR="00CB308F" w:rsidRPr="000C7A88">
              <w:rPr>
                <w:sz w:val="20"/>
                <w:szCs w:val="20"/>
                <w:rtl/>
              </w:rPr>
              <w:t xml:space="preserve"> </w:t>
            </w:r>
            <w:r w:rsidR="00CB308F" w:rsidRPr="000C7A88">
              <w:rPr>
                <w:rFonts w:hint="eastAsia"/>
                <w:sz w:val="20"/>
                <w:szCs w:val="20"/>
                <w:rtl/>
              </w:rPr>
              <w:t>ה</w:t>
            </w:r>
            <w:r w:rsidR="00CB308F" w:rsidRPr="000C7A88">
              <w:rPr>
                <w:rFonts w:hint="cs"/>
                <w:sz w:val="20"/>
                <w:szCs w:val="20"/>
                <w:rtl/>
              </w:rPr>
              <w:t>יועץ לתכנון מרחבי</w:t>
            </w:r>
            <w:r w:rsidR="00CB308F" w:rsidRPr="000C7A88">
              <w:rPr>
                <w:rFonts w:ascii="Arial" w:hAnsi="Arial" w:hint="cs"/>
                <w:sz w:val="20"/>
                <w:szCs w:val="20"/>
                <w:rtl/>
              </w:rPr>
              <w:t xml:space="preserve"> </w:t>
            </w:r>
            <w:r w:rsidR="00CB308F" w:rsidRPr="000C7A88">
              <w:rPr>
                <w:rFonts w:ascii="Arial" w:hAnsi="Arial"/>
                <w:sz w:val="20"/>
                <w:szCs w:val="20"/>
                <w:rtl/>
              </w:rPr>
              <w:t>–</w:t>
            </w:r>
            <w:r w:rsidR="00CB308F" w:rsidRPr="000C7A88">
              <w:rPr>
                <w:rFonts w:ascii="Segoe UI" w:hAnsi="Segoe UI" w:hint="cs"/>
                <w:sz w:val="20"/>
                <w:szCs w:val="20"/>
                <w:rtl/>
              </w:rPr>
              <w:t xml:space="preserve"> חברה </w:t>
            </w:r>
            <w:r w:rsidR="00CB308F" w:rsidRPr="000C7A88">
              <w:rPr>
                <w:rFonts w:ascii="Segoe UI" w:hAnsi="Segoe UI" w:hint="eastAsia"/>
                <w:sz w:val="20"/>
                <w:szCs w:val="20"/>
                <w:rtl/>
              </w:rPr>
              <w:t>לבדיקת</w:t>
            </w:r>
            <w:r w:rsidR="00CB308F" w:rsidRPr="000C7A88">
              <w:rPr>
                <w:rFonts w:ascii="Segoe UI" w:hAnsi="Segoe UI"/>
                <w:sz w:val="20"/>
                <w:szCs w:val="20"/>
                <w:rtl/>
              </w:rPr>
              <w:t xml:space="preserve"> </w:t>
            </w:r>
            <w:r w:rsidR="00CB308F" w:rsidRPr="000C7A88">
              <w:rPr>
                <w:rFonts w:ascii="Segoe UI" w:hAnsi="Segoe UI" w:hint="eastAsia"/>
                <w:sz w:val="20"/>
                <w:szCs w:val="20"/>
                <w:rtl/>
              </w:rPr>
              <w:t>עמידה</w:t>
            </w:r>
            <w:r w:rsidR="00CB308F" w:rsidRPr="000C7A88">
              <w:rPr>
                <w:sz w:val="20"/>
                <w:szCs w:val="20"/>
                <w:rtl/>
              </w:rPr>
              <w:t xml:space="preserve"> </w:t>
            </w:r>
            <w:r w:rsidR="00CB308F" w:rsidRPr="000C7A88">
              <w:rPr>
                <w:rFonts w:hint="eastAsia"/>
                <w:sz w:val="20"/>
                <w:szCs w:val="20"/>
                <w:rtl/>
              </w:rPr>
              <w:t>בתנאי</w:t>
            </w:r>
            <w:r w:rsidR="00CB308F" w:rsidRPr="000C7A88">
              <w:rPr>
                <w:sz w:val="20"/>
                <w:szCs w:val="20"/>
                <w:rtl/>
              </w:rPr>
              <w:t xml:space="preserve"> </w:t>
            </w:r>
            <w:r w:rsidR="00CB308F" w:rsidRPr="000C7A88">
              <w:rPr>
                <w:rFonts w:hint="eastAsia"/>
                <w:sz w:val="20"/>
                <w:szCs w:val="20"/>
                <w:rtl/>
              </w:rPr>
              <w:t>הסף</w:t>
            </w:r>
            <w:r w:rsidR="00CB308F" w:rsidRPr="000C7A88">
              <w:rPr>
                <w:sz w:val="20"/>
                <w:szCs w:val="20"/>
                <w:rtl/>
              </w:rPr>
              <w:t xml:space="preserve"> </w:t>
            </w:r>
            <w:r w:rsidR="00CB308F" w:rsidRPr="000C7A88">
              <w:rPr>
                <w:rFonts w:hint="eastAsia"/>
                <w:sz w:val="20"/>
                <w:szCs w:val="20"/>
                <w:rtl/>
              </w:rPr>
              <w:t>ו</w:t>
            </w:r>
            <w:r w:rsidR="00CB308F" w:rsidRPr="000C7A88">
              <w:rPr>
                <w:rFonts w:hint="cs"/>
                <w:sz w:val="20"/>
                <w:szCs w:val="20"/>
                <w:rtl/>
              </w:rPr>
              <w:t>הענקה של ציוני איכות</w:t>
            </w:r>
            <w:r w:rsidRPr="000C7A88">
              <w:rPr>
                <w:rFonts w:ascii="Times New Roman Bold" w:hAnsi="Times New Roman Bold"/>
                <w:sz w:val="20"/>
                <w:szCs w:val="20"/>
                <w:rtl/>
              </w:rPr>
              <w:fldChar w:fldCharType="end"/>
            </w:r>
          </w:p>
        </w:tc>
        <w:tc>
          <w:tcPr>
            <w:tcW w:w="3402" w:type="dxa"/>
          </w:tcPr>
          <w:p w14:paraId="696E831E" w14:textId="19B87422" w:rsidR="00817E26" w:rsidRPr="000C7A88" w:rsidRDefault="00817E26" w:rsidP="00817E26">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p>
          <w:p w14:paraId="1B46F1A5" w14:textId="4FA9114E" w:rsidR="00817E26" w:rsidRPr="000C7A88" w:rsidRDefault="00817E26" w:rsidP="00817E26">
            <w:pPr>
              <w:widowControl w:val="0"/>
              <w:spacing w:line="240" w:lineRule="auto"/>
              <w:rPr>
                <w:sz w:val="20"/>
                <w:szCs w:val="20"/>
                <w:rtl/>
              </w:rPr>
            </w:pPr>
            <w:r w:rsidRPr="000C7A88">
              <w:rPr>
                <w:rFonts w:hint="cs"/>
                <w:sz w:val="20"/>
                <w:szCs w:val="20"/>
                <w:rtl/>
              </w:rPr>
              <w:t>נדרשת חתימת נציג המציע, היועץ המוצע וכן חתימות עו"ד (לאימות שתי החתימות).</w:t>
            </w:r>
          </w:p>
        </w:tc>
      </w:tr>
      <w:tr w:rsidR="00817E26" w:rsidRPr="000C7A88" w14:paraId="58D2773B" w14:textId="77777777" w:rsidTr="00D44AD0">
        <w:trPr>
          <w:cantSplit/>
          <w:jc w:val="right"/>
        </w:trPr>
        <w:tc>
          <w:tcPr>
            <w:tcW w:w="1047" w:type="dxa"/>
          </w:tcPr>
          <w:p w14:paraId="23D09B03" w14:textId="7AFBC0F4" w:rsidR="00817E26" w:rsidRPr="000C7A88" w:rsidRDefault="00817E26" w:rsidP="00817E26">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נספח_ניסיון_צוות_4 \</w:instrText>
            </w:r>
            <w:r w:rsidRPr="000C7A88">
              <w:rPr>
                <w:sz w:val="20"/>
                <w:szCs w:val="20"/>
              </w:rPr>
              <w:instrText>h  \* 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14 </w:t>
            </w:r>
            <w:r w:rsidRPr="000C7A88">
              <w:rPr>
                <w:sz w:val="20"/>
                <w:szCs w:val="20"/>
                <w:rtl/>
              </w:rPr>
              <w:fldChar w:fldCharType="end"/>
            </w:r>
          </w:p>
        </w:tc>
        <w:tc>
          <w:tcPr>
            <w:tcW w:w="4876" w:type="dxa"/>
          </w:tcPr>
          <w:p w14:paraId="14D79603" w14:textId="77777777" w:rsidR="00817E26" w:rsidRPr="000C7A88" w:rsidRDefault="00817E26" w:rsidP="00817E26">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נספח_ניסיון_צוות_4_כותרת \</w:instrText>
            </w:r>
            <w:r w:rsidRPr="000C7A88">
              <w:rPr>
                <w:rFonts w:ascii="Times New Roman Bold" w:hAnsi="Times New Roman Bold"/>
                <w:sz w:val="20"/>
                <w:szCs w:val="20"/>
              </w:rPr>
              <w:instrText>h  \* 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hint="eastAsia"/>
                <w:sz w:val="20"/>
                <w:szCs w:val="20"/>
                <w:rtl/>
              </w:rPr>
              <w:t>ניסיון</w:t>
            </w:r>
            <w:r w:rsidR="00CB308F" w:rsidRPr="000C7A88">
              <w:rPr>
                <w:sz w:val="20"/>
                <w:szCs w:val="20"/>
                <w:rtl/>
              </w:rPr>
              <w:t xml:space="preserve"> </w:t>
            </w:r>
            <w:r w:rsidR="00CB308F" w:rsidRPr="000C7A88">
              <w:rPr>
                <w:rFonts w:hint="eastAsia"/>
                <w:sz w:val="20"/>
                <w:szCs w:val="20"/>
                <w:rtl/>
              </w:rPr>
              <w:t>ה</w:t>
            </w:r>
            <w:r w:rsidR="00CB308F" w:rsidRPr="000C7A88">
              <w:rPr>
                <w:rFonts w:hint="cs"/>
                <w:sz w:val="20"/>
                <w:szCs w:val="20"/>
                <w:rtl/>
              </w:rPr>
              <w:t>יועץ לתכנון מרחבי</w:t>
            </w:r>
            <w:r w:rsidR="00CB308F" w:rsidRPr="000C7A88">
              <w:rPr>
                <w:rFonts w:ascii="Arial" w:hAnsi="Arial" w:hint="cs"/>
                <w:sz w:val="20"/>
                <w:szCs w:val="20"/>
                <w:rtl/>
              </w:rPr>
              <w:t xml:space="preserve"> </w:t>
            </w:r>
            <w:r w:rsidR="00CB308F" w:rsidRPr="000C7A88">
              <w:rPr>
                <w:rFonts w:ascii="Arial" w:hAnsi="Arial"/>
                <w:sz w:val="20"/>
                <w:szCs w:val="20"/>
                <w:rtl/>
              </w:rPr>
              <w:t>–</w:t>
            </w:r>
            <w:r w:rsidR="00CB308F" w:rsidRPr="000C7A88">
              <w:rPr>
                <w:rFonts w:ascii="Segoe UI" w:hAnsi="Segoe UI" w:hint="cs"/>
                <w:sz w:val="20"/>
                <w:szCs w:val="20"/>
                <w:rtl/>
              </w:rPr>
              <w:t xml:space="preserve"> כלכלה </w:t>
            </w:r>
            <w:r w:rsidR="00CB308F" w:rsidRPr="000C7A88">
              <w:rPr>
                <w:rFonts w:ascii="Segoe UI" w:hAnsi="Segoe UI" w:hint="eastAsia"/>
                <w:sz w:val="20"/>
                <w:szCs w:val="20"/>
                <w:rtl/>
              </w:rPr>
              <w:t>לבדיקת</w:t>
            </w:r>
            <w:r w:rsidR="00CB308F" w:rsidRPr="000C7A88">
              <w:rPr>
                <w:rFonts w:ascii="Segoe UI" w:hAnsi="Segoe UI"/>
                <w:sz w:val="20"/>
                <w:szCs w:val="20"/>
                <w:rtl/>
              </w:rPr>
              <w:t xml:space="preserve"> </w:t>
            </w:r>
            <w:r w:rsidR="00CB308F" w:rsidRPr="000C7A88">
              <w:rPr>
                <w:rFonts w:ascii="Segoe UI" w:hAnsi="Segoe UI" w:hint="eastAsia"/>
                <w:sz w:val="20"/>
                <w:szCs w:val="20"/>
                <w:rtl/>
              </w:rPr>
              <w:t>עמידה</w:t>
            </w:r>
            <w:r w:rsidR="00CB308F" w:rsidRPr="000C7A88">
              <w:rPr>
                <w:sz w:val="20"/>
                <w:szCs w:val="20"/>
                <w:rtl/>
              </w:rPr>
              <w:t xml:space="preserve"> </w:t>
            </w:r>
            <w:r w:rsidR="00CB308F" w:rsidRPr="000C7A88">
              <w:rPr>
                <w:rFonts w:hint="eastAsia"/>
                <w:sz w:val="20"/>
                <w:szCs w:val="20"/>
                <w:rtl/>
              </w:rPr>
              <w:t>בתנאי</w:t>
            </w:r>
            <w:r w:rsidR="00CB308F" w:rsidRPr="000C7A88">
              <w:rPr>
                <w:sz w:val="20"/>
                <w:szCs w:val="20"/>
                <w:rtl/>
              </w:rPr>
              <w:t xml:space="preserve"> </w:t>
            </w:r>
            <w:r w:rsidR="00CB308F" w:rsidRPr="000C7A88">
              <w:rPr>
                <w:rFonts w:hint="eastAsia"/>
                <w:sz w:val="20"/>
                <w:szCs w:val="20"/>
                <w:rtl/>
              </w:rPr>
              <w:t>הסף</w:t>
            </w:r>
            <w:r w:rsidR="00CB308F" w:rsidRPr="000C7A88">
              <w:rPr>
                <w:sz w:val="20"/>
                <w:szCs w:val="20"/>
                <w:rtl/>
              </w:rPr>
              <w:t xml:space="preserve"> </w:t>
            </w:r>
            <w:r w:rsidR="00CB308F" w:rsidRPr="000C7A88">
              <w:rPr>
                <w:rFonts w:hint="eastAsia"/>
                <w:sz w:val="20"/>
                <w:szCs w:val="20"/>
                <w:rtl/>
              </w:rPr>
              <w:t>ו</w:t>
            </w:r>
            <w:r w:rsidR="00CB308F" w:rsidRPr="000C7A88">
              <w:rPr>
                <w:rFonts w:hint="cs"/>
                <w:sz w:val="20"/>
                <w:szCs w:val="20"/>
                <w:rtl/>
              </w:rPr>
              <w:t>הענקה של ציוני איכות</w:t>
            </w:r>
            <w:r w:rsidRPr="000C7A88">
              <w:rPr>
                <w:rFonts w:ascii="Times New Roman Bold" w:hAnsi="Times New Roman Bold"/>
                <w:sz w:val="20"/>
                <w:szCs w:val="20"/>
                <w:rtl/>
              </w:rPr>
              <w:fldChar w:fldCharType="end"/>
            </w:r>
          </w:p>
        </w:tc>
        <w:tc>
          <w:tcPr>
            <w:tcW w:w="3402" w:type="dxa"/>
          </w:tcPr>
          <w:p w14:paraId="24B3A04A" w14:textId="7956654B" w:rsidR="00817E26" w:rsidRPr="000C7A88" w:rsidRDefault="00817E26" w:rsidP="00817E26">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p>
          <w:p w14:paraId="56140361" w14:textId="1A18ED22" w:rsidR="00817E26" w:rsidRPr="000C7A88" w:rsidRDefault="00817E26" w:rsidP="00817E26">
            <w:pPr>
              <w:widowControl w:val="0"/>
              <w:spacing w:line="240" w:lineRule="auto"/>
              <w:rPr>
                <w:sz w:val="20"/>
                <w:szCs w:val="20"/>
                <w:rtl/>
              </w:rPr>
            </w:pPr>
            <w:r w:rsidRPr="000C7A88">
              <w:rPr>
                <w:rFonts w:hint="cs"/>
                <w:sz w:val="20"/>
                <w:szCs w:val="20"/>
                <w:rtl/>
              </w:rPr>
              <w:t>נדרשת חתימת נציג המציע, היועץ המוצע וכן חתימות עו"ד (לאימות שתי החתימות).</w:t>
            </w:r>
          </w:p>
        </w:tc>
      </w:tr>
      <w:tr w:rsidR="00817E26" w:rsidRPr="000C7A88" w14:paraId="7CABDCE5" w14:textId="77777777" w:rsidTr="00D44AD0">
        <w:trPr>
          <w:cantSplit/>
          <w:jc w:val="right"/>
        </w:trPr>
        <w:tc>
          <w:tcPr>
            <w:tcW w:w="1047" w:type="dxa"/>
          </w:tcPr>
          <w:p w14:paraId="72E0AE54" w14:textId="27265C3C" w:rsidR="00817E26" w:rsidRPr="000C7A88" w:rsidRDefault="00817E26" w:rsidP="00817E26">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נספח_ניסיון_צוות_6 \</w:instrText>
            </w:r>
            <w:r w:rsidRPr="000C7A88">
              <w:rPr>
                <w:sz w:val="20"/>
                <w:szCs w:val="20"/>
              </w:rPr>
              <w:instrText>h  \* 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15 </w:t>
            </w:r>
            <w:r w:rsidRPr="000C7A88">
              <w:rPr>
                <w:sz w:val="20"/>
                <w:szCs w:val="20"/>
                <w:rtl/>
              </w:rPr>
              <w:fldChar w:fldCharType="end"/>
            </w:r>
          </w:p>
        </w:tc>
        <w:tc>
          <w:tcPr>
            <w:tcW w:w="4876" w:type="dxa"/>
          </w:tcPr>
          <w:p w14:paraId="308CB20B" w14:textId="77777777" w:rsidR="00817E26" w:rsidRPr="000C7A88" w:rsidRDefault="00817E26" w:rsidP="00817E26">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נספח_ניסיון_צוות_6_כותרת \</w:instrText>
            </w:r>
            <w:r w:rsidRPr="000C7A88">
              <w:rPr>
                <w:rFonts w:ascii="Times New Roman Bold" w:hAnsi="Times New Roman Bold"/>
                <w:sz w:val="20"/>
                <w:szCs w:val="20"/>
              </w:rPr>
              <w:instrText>h  \* 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hint="eastAsia"/>
                <w:sz w:val="20"/>
                <w:szCs w:val="20"/>
                <w:rtl/>
              </w:rPr>
              <w:t>ניסיון</w:t>
            </w:r>
            <w:r w:rsidR="00CB308F" w:rsidRPr="000C7A88">
              <w:rPr>
                <w:sz w:val="20"/>
                <w:szCs w:val="20"/>
                <w:rtl/>
              </w:rPr>
              <w:t xml:space="preserve"> </w:t>
            </w:r>
            <w:r w:rsidR="00CB308F" w:rsidRPr="000C7A88">
              <w:rPr>
                <w:rFonts w:hint="eastAsia"/>
                <w:sz w:val="20"/>
                <w:szCs w:val="20"/>
                <w:rtl/>
              </w:rPr>
              <w:t>ה</w:t>
            </w:r>
            <w:r w:rsidR="00CB308F" w:rsidRPr="000C7A88">
              <w:rPr>
                <w:rFonts w:hint="cs"/>
                <w:sz w:val="20"/>
                <w:szCs w:val="20"/>
                <w:rtl/>
              </w:rPr>
              <w:t xml:space="preserve">יועץ המוצע </w:t>
            </w:r>
            <w:r w:rsidR="00CB308F" w:rsidRPr="000C7A88">
              <w:rPr>
                <w:rFonts w:ascii="Arial" w:hAnsi="Arial" w:hint="cs"/>
                <w:sz w:val="20"/>
                <w:szCs w:val="20"/>
                <w:rtl/>
              </w:rPr>
              <w:t>לתכנון מרחבי</w:t>
            </w:r>
            <w:r w:rsidR="00CB308F" w:rsidRPr="000C7A88">
              <w:rPr>
                <w:rFonts w:ascii="Segoe UI" w:hAnsi="Segoe UI" w:hint="cs"/>
                <w:sz w:val="20"/>
                <w:szCs w:val="20"/>
                <w:rtl/>
              </w:rPr>
              <w:t xml:space="preserve"> </w:t>
            </w:r>
            <w:r w:rsidR="00CB308F" w:rsidRPr="000C7A88">
              <w:rPr>
                <w:rFonts w:ascii="Segoe UI" w:hAnsi="Segoe UI"/>
                <w:sz w:val="20"/>
                <w:szCs w:val="20"/>
                <w:rtl/>
              </w:rPr>
              <w:t>–</w:t>
            </w:r>
            <w:r w:rsidR="00CB308F" w:rsidRPr="000C7A88">
              <w:rPr>
                <w:rFonts w:ascii="Segoe UI" w:hAnsi="Segoe UI" w:hint="cs"/>
                <w:sz w:val="20"/>
                <w:szCs w:val="20"/>
                <w:rtl/>
              </w:rPr>
              <w:t xml:space="preserve"> תכנון</w:t>
            </w:r>
            <w:r w:rsidR="00CB308F" w:rsidRPr="000C7A88">
              <w:rPr>
                <w:rFonts w:hint="cs"/>
                <w:sz w:val="20"/>
                <w:szCs w:val="20"/>
                <w:rtl/>
              </w:rPr>
              <w:t xml:space="preserve"> ובינוי ערים </w:t>
            </w:r>
            <w:r w:rsidR="00CB308F" w:rsidRPr="000C7A88">
              <w:rPr>
                <w:rFonts w:hint="eastAsia"/>
                <w:sz w:val="20"/>
                <w:szCs w:val="20"/>
                <w:rtl/>
              </w:rPr>
              <w:t>לבדיקת</w:t>
            </w:r>
            <w:r w:rsidR="00CB308F" w:rsidRPr="000C7A88">
              <w:rPr>
                <w:sz w:val="20"/>
                <w:szCs w:val="20"/>
                <w:rtl/>
              </w:rPr>
              <w:t xml:space="preserve"> </w:t>
            </w:r>
            <w:r w:rsidR="00CB308F" w:rsidRPr="000C7A88">
              <w:rPr>
                <w:rFonts w:hint="eastAsia"/>
                <w:sz w:val="20"/>
                <w:szCs w:val="20"/>
                <w:rtl/>
              </w:rPr>
              <w:t>עמידה</w:t>
            </w:r>
            <w:r w:rsidR="00CB308F" w:rsidRPr="000C7A88">
              <w:rPr>
                <w:sz w:val="20"/>
                <w:szCs w:val="20"/>
                <w:rtl/>
              </w:rPr>
              <w:t xml:space="preserve"> </w:t>
            </w:r>
            <w:r w:rsidR="00CB308F" w:rsidRPr="000C7A88">
              <w:rPr>
                <w:rFonts w:hint="eastAsia"/>
                <w:sz w:val="20"/>
                <w:szCs w:val="20"/>
                <w:rtl/>
              </w:rPr>
              <w:t>בתנאי</w:t>
            </w:r>
            <w:r w:rsidR="00CB308F" w:rsidRPr="000C7A88">
              <w:rPr>
                <w:sz w:val="20"/>
                <w:szCs w:val="20"/>
                <w:rtl/>
              </w:rPr>
              <w:t xml:space="preserve"> </w:t>
            </w:r>
            <w:r w:rsidR="00CB308F" w:rsidRPr="000C7A88">
              <w:rPr>
                <w:rFonts w:hint="eastAsia"/>
                <w:sz w:val="20"/>
                <w:szCs w:val="20"/>
                <w:rtl/>
              </w:rPr>
              <w:t>הסף</w:t>
            </w:r>
            <w:r w:rsidR="00CB308F" w:rsidRPr="000C7A88">
              <w:rPr>
                <w:sz w:val="20"/>
                <w:szCs w:val="20"/>
                <w:rtl/>
              </w:rPr>
              <w:t xml:space="preserve"> </w:t>
            </w:r>
            <w:r w:rsidR="00CB308F" w:rsidRPr="000C7A88">
              <w:rPr>
                <w:rFonts w:hint="eastAsia"/>
                <w:sz w:val="20"/>
                <w:szCs w:val="20"/>
                <w:rtl/>
              </w:rPr>
              <w:t>ו</w:t>
            </w:r>
            <w:r w:rsidR="00CB308F" w:rsidRPr="000C7A88">
              <w:rPr>
                <w:rFonts w:hint="cs"/>
                <w:sz w:val="20"/>
                <w:szCs w:val="20"/>
                <w:rtl/>
              </w:rPr>
              <w:t>הענקה של ציוני איכות</w:t>
            </w:r>
            <w:r w:rsidRPr="000C7A88">
              <w:rPr>
                <w:rFonts w:ascii="Times New Roman Bold" w:hAnsi="Times New Roman Bold"/>
                <w:sz w:val="20"/>
                <w:szCs w:val="20"/>
                <w:rtl/>
              </w:rPr>
              <w:fldChar w:fldCharType="end"/>
            </w:r>
          </w:p>
        </w:tc>
        <w:tc>
          <w:tcPr>
            <w:tcW w:w="3402" w:type="dxa"/>
          </w:tcPr>
          <w:p w14:paraId="4F3BC910" w14:textId="05FB5E0E" w:rsidR="00817E26" w:rsidRPr="000C7A88" w:rsidRDefault="00817E26" w:rsidP="00817E26">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p>
          <w:p w14:paraId="62E4C023" w14:textId="439D46E6" w:rsidR="00817E26" w:rsidRPr="000C7A88" w:rsidRDefault="00817E26" w:rsidP="00817E26">
            <w:pPr>
              <w:widowControl w:val="0"/>
              <w:spacing w:line="240" w:lineRule="auto"/>
              <w:rPr>
                <w:sz w:val="20"/>
                <w:szCs w:val="20"/>
                <w:rtl/>
              </w:rPr>
            </w:pPr>
            <w:r w:rsidRPr="000C7A88">
              <w:rPr>
                <w:rFonts w:hint="cs"/>
                <w:sz w:val="20"/>
                <w:szCs w:val="20"/>
                <w:rtl/>
              </w:rPr>
              <w:t>נדרשת חתימת נציג המציע, היועץ המוצע וכן חתימות עו"ד (לאימות שתי החתימות).</w:t>
            </w:r>
          </w:p>
        </w:tc>
      </w:tr>
      <w:tr w:rsidR="004A5A59" w:rsidRPr="000C7A88" w14:paraId="69A30804" w14:textId="77777777" w:rsidTr="00D44AD0">
        <w:trPr>
          <w:cantSplit/>
          <w:jc w:val="right"/>
        </w:trPr>
        <w:tc>
          <w:tcPr>
            <w:tcW w:w="1047" w:type="dxa"/>
          </w:tcPr>
          <w:p w14:paraId="21019DAF" w14:textId="05AD2C90" w:rsidR="004A5A59" w:rsidRPr="000C7A88" w:rsidRDefault="004A5A59" w:rsidP="004A5A59">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נספח_תכניות_הטיפול_המוצעות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16 </w:t>
            </w:r>
            <w:r w:rsidRPr="000C7A88">
              <w:rPr>
                <w:sz w:val="20"/>
                <w:szCs w:val="20"/>
                <w:rtl/>
              </w:rPr>
              <w:fldChar w:fldCharType="end"/>
            </w:r>
          </w:p>
        </w:tc>
        <w:tc>
          <w:tcPr>
            <w:tcW w:w="4876" w:type="dxa"/>
          </w:tcPr>
          <w:p w14:paraId="560B143F" w14:textId="77777777"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נספח_תכניות_הטיפול_המוצעות_כותרת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cs"/>
                <w:sz w:val="20"/>
                <w:szCs w:val="20"/>
                <w:rtl/>
              </w:rPr>
              <w:t>תכנית העבודה המוצעת</w:t>
            </w:r>
            <w:r w:rsidRPr="000C7A88">
              <w:rPr>
                <w:rFonts w:ascii="Times New Roman Bold" w:hAnsi="Times New Roman Bold"/>
                <w:sz w:val="20"/>
                <w:szCs w:val="20"/>
                <w:rtl/>
              </w:rPr>
              <w:fldChar w:fldCharType="end"/>
            </w:r>
          </w:p>
        </w:tc>
        <w:tc>
          <w:tcPr>
            <w:tcW w:w="3402" w:type="dxa"/>
          </w:tcPr>
          <w:p w14:paraId="02148E48" w14:textId="77777777" w:rsidR="004A5A59" w:rsidRPr="000C7A88" w:rsidRDefault="004A5A59" w:rsidP="004A5A59">
            <w:pPr>
              <w:widowControl w:val="0"/>
              <w:spacing w:line="240" w:lineRule="auto"/>
              <w:rPr>
                <w:sz w:val="20"/>
                <w:szCs w:val="20"/>
                <w:rtl/>
              </w:rPr>
            </w:pPr>
            <w:r w:rsidRPr="000C7A88">
              <w:rPr>
                <w:rFonts w:hint="cs"/>
                <w:sz w:val="20"/>
                <w:szCs w:val="20"/>
                <w:rtl/>
              </w:rPr>
              <w:t>יש למלא ולחתום.</w:t>
            </w:r>
          </w:p>
        </w:tc>
      </w:tr>
      <w:tr w:rsidR="004A5A59" w:rsidRPr="000C7A88" w14:paraId="2BAC1A32" w14:textId="77777777" w:rsidTr="00D44AD0">
        <w:trPr>
          <w:cantSplit/>
          <w:jc w:val="right"/>
        </w:trPr>
        <w:tc>
          <w:tcPr>
            <w:tcW w:w="1047" w:type="dxa"/>
          </w:tcPr>
          <w:p w14:paraId="2E777393" w14:textId="5F933DB8" w:rsidR="004A5A59" w:rsidRPr="000C7A88" w:rsidRDefault="004A5A59" w:rsidP="004A5A59">
            <w:pPr>
              <w:widowControl w:val="0"/>
              <w:overflowPunct w:val="0"/>
              <w:autoSpaceDE w:val="0"/>
              <w:autoSpaceDN w:val="0"/>
              <w:adjustRightInd w:val="0"/>
              <w:spacing w:line="240" w:lineRule="auto"/>
              <w:textAlignment w:val="baseline"/>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נספח_חלקים_חסויים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hint="cs"/>
                <w:sz w:val="20"/>
                <w:szCs w:val="20"/>
                <w:rtl/>
              </w:rPr>
              <w:t xml:space="preserve"> </w:t>
            </w:r>
            <w:r w:rsidR="00CB308F" w:rsidRPr="000C7A88">
              <w:rPr>
                <w:sz w:val="20"/>
                <w:szCs w:val="20"/>
                <w:rtl/>
              </w:rPr>
              <w:t xml:space="preserve">17 </w:t>
            </w:r>
            <w:r w:rsidRPr="000C7A88">
              <w:rPr>
                <w:sz w:val="20"/>
                <w:szCs w:val="20"/>
                <w:rtl/>
              </w:rPr>
              <w:fldChar w:fldCharType="end"/>
            </w:r>
          </w:p>
        </w:tc>
        <w:tc>
          <w:tcPr>
            <w:tcW w:w="4876" w:type="dxa"/>
          </w:tcPr>
          <w:p w14:paraId="37998B05" w14:textId="77777777"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נספח_חלקים_חסויים_כותרת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חלקים</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חסויים</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בהצעה</w:t>
            </w:r>
            <w:r w:rsidRPr="000C7A88">
              <w:rPr>
                <w:rFonts w:ascii="Times New Roman Bold" w:hAnsi="Times New Roman Bold"/>
                <w:sz w:val="20"/>
                <w:szCs w:val="20"/>
                <w:rtl/>
              </w:rPr>
              <w:fldChar w:fldCharType="end"/>
            </w:r>
          </w:p>
        </w:tc>
        <w:tc>
          <w:tcPr>
            <w:tcW w:w="3402" w:type="dxa"/>
          </w:tcPr>
          <w:p w14:paraId="187716A3" w14:textId="77777777" w:rsidR="004A5A59" w:rsidRPr="000C7A88" w:rsidRDefault="004A5A59" w:rsidP="004A5A59">
            <w:pPr>
              <w:widowControl w:val="0"/>
              <w:spacing w:line="240" w:lineRule="auto"/>
              <w:rPr>
                <w:sz w:val="20"/>
                <w:szCs w:val="20"/>
                <w:rtl/>
              </w:rPr>
            </w:pPr>
            <w:r w:rsidRPr="000C7A88">
              <w:rPr>
                <w:rFonts w:hint="cs"/>
                <w:sz w:val="20"/>
                <w:szCs w:val="20"/>
                <w:rtl/>
              </w:rPr>
              <w:t>יש למלא ולחתום.</w:t>
            </w:r>
          </w:p>
        </w:tc>
      </w:tr>
      <w:tr w:rsidR="004A5A59" w:rsidRPr="000C7A88" w14:paraId="41201A10" w14:textId="77777777" w:rsidTr="00D44AD0">
        <w:trPr>
          <w:cantSplit/>
          <w:trHeight w:val="51"/>
          <w:jc w:val="right"/>
        </w:trPr>
        <w:tc>
          <w:tcPr>
            <w:tcW w:w="1047" w:type="dxa"/>
          </w:tcPr>
          <w:p w14:paraId="0475C5BC" w14:textId="2EB39888" w:rsidR="004A5A59" w:rsidRPr="000C7A88" w:rsidRDefault="004A5A59" w:rsidP="004A5A59">
            <w:pPr>
              <w:widowControl w:val="0"/>
              <w:overflowPunct w:val="0"/>
              <w:autoSpaceDE w:val="0"/>
              <w:autoSpaceDN w:val="0"/>
              <w:adjustRightInd w:val="0"/>
              <w:spacing w:line="240" w:lineRule="auto"/>
              <w:textAlignment w:val="baseline"/>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נספח_ערבות_ביצוע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hint="cs"/>
                <w:sz w:val="20"/>
                <w:szCs w:val="20"/>
                <w:rtl/>
              </w:rPr>
              <w:t xml:space="preserve"> </w:t>
            </w:r>
            <w:r w:rsidR="00CB308F" w:rsidRPr="000C7A88">
              <w:rPr>
                <w:sz w:val="20"/>
                <w:szCs w:val="20"/>
                <w:rtl/>
              </w:rPr>
              <w:t xml:space="preserve">18 </w:t>
            </w:r>
            <w:r w:rsidRPr="000C7A88">
              <w:rPr>
                <w:sz w:val="20"/>
                <w:szCs w:val="20"/>
                <w:rtl/>
              </w:rPr>
              <w:fldChar w:fldCharType="end"/>
            </w:r>
          </w:p>
        </w:tc>
        <w:tc>
          <w:tcPr>
            <w:tcW w:w="4876" w:type="dxa"/>
          </w:tcPr>
          <w:p w14:paraId="352F8168" w14:textId="77777777"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נספח_ערבות_ביצוע_כותרת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כתב</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ערבות</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ביצוע</w:t>
            </w:r>
            <w:r w:rsidRPr="000C7A88">
              <w:rPr>
                <w:rFonts w:ascii="Times New Roman Bold" w:hAnsi="Times New Roman Bold"/>
                <w:sz w:val="20"/>
                <w:szCs w:val="20"/>
                <w:rtl/>
              </w:rPr>
              <w:fldChar w:fldCharType="end"/>
            </w:r>
          </w:p>
        </w:tc>
        <w:tc>
          <w:tcPr>
            <w:tcW w:w="3402" w:type="dxa"/>
          </w:tcPr>
          <w:p w14:paraId="7A8450E3" w14:textId="77777777" w:rsidR="004A5A59" w:rsidRPr="000C7A88" w:rsidRDefault="004A5A59" w:rsidP="004A5A59">
            <w:pPr>
              <w:widowControl w:val="0"/>
              <w:spacing w:line="240" w:lineRule="auto"/>
              <w:rPr>
                <w:sz w:val="20"/>
                <w:szCs w:val="20"/>
                <w:rtl/>
              </w:rPr>
            </w:pPr>
            <w:r w:rsidRPr="000C7A88">
              <w:rPr>
                <w:rFonts w:hint="cs"/>
                <w:sz w:val="20"/>
                <w:szCs w:val="20"/>
                <w:rtl/>
              </w:rPr>
              <w:t>יש לחתום.</w:t>
            </w:r>
          </w:p>
        </w:tc>
      </w:tr>
      <w:tr w:rsidR="004A5A59" w:rsidRPr="000C7A88" w14:paraId="04EC31DB" w14:textId="77777777" w:rsidTr="00D44AD0">
        <w:trPr>
          <w:cantSplit/>
          <w:jc w:val="right"/>
        </w:trPr>
        <w:tc>
          <w:tcPr>
            <w:tcW w:w="1047" w:type="dxa"/>
          </w:tcPr>
          <w:p w14:paraId="11DD33D2" w14:textId="3AEF6755" w:rsidR="004A5A59" w:rsidRPr="000C7A88" w:rsidRDefault="004A5A59" w:rsidP="004A5A59">
            <w:pPr>
              <w:widowControl w:val="0"/>
              <w:overflowPunct w:val="0"/>
              <w:autoSpaceDE w:val="0"/>
              <w:autoSpaceDN w:val="0"/>
              <w:adjustRightInd w:val="0"/>
              <w:spacing w:line="240" w:lineRule="auto"/>
              <w:textAlignment w:val="baseline"/>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נספח_נוהל_הגרלה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19 </w:t>
            </w:r>
            <w:r w:rsidRPr="000C7A88">
              <w:rPr>
                <w:sz w:val="20"/>
                <w:szCs w:val="20"/>
                <w:rtl/>
              </w:rPr>
              <w:fldChar w:fldCharType="end"/>
            </w:r>
          </w:p>
        </w:tc>
        <w:tc>
          <w:tcPr>
            <w:tcW w:w="4876" w:type="dxa"/>
          </w:tcPr>
          <w:p w14:paraId="6E19B4DC" w14:textId="77777777" w:rsidR="004A5A59" w:rsidRPr="000C7A88" w:rsidRDefault="004A5A59" w:rsidP="004A5A59">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נספח_נוהל_הגרלה_כותרת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נוהל</w:t>
            </w:r>
            <w:r w:rsidR="00CB308F" w:rsidRPr="000C7A88">
              <w:rPr>
                <w:sz w:val="20"/>
                <w:szCs w:val="20"/>
                <w:rtl/>
              </w:rPr>
              <w:t xml:space="preserve"> </w:t>
            </w:r>
            <w:r w:rsidR="00CB308F" w:rsidRPr="000C7A88">
              <w:rPr>
                <w:rFonts w:hint="eastAsia"/>
                <w:sz w:val="20"/>
                <w:szCs w:val="20"/>
                <w:rtl/>
              </w:rPr>
              <w:t>הגרלה</w:t>
            </w:r>
            <w:r w:rsidR="00CB308F" w:rsidRPr="000C7A88">
              <w:rPr>
                <w:sz w:val="20"/>
                <w:szCs w:val="20"/>
                <w:rtl/>
              </w:rPr>
              <w:t xml:space="preserve"> </w:t>
            </w:r>
            <w:r w:rsidR="00CB308F" w:rsidRPr="000C7A88">
              <w:rPr>
                <w:rFonts w:hint="eastAsia"/>
                <w:sz w:val="20"/>
                <w:szCs w:val="20"/>
                <w:rtl/>
              </w:rPr>
              <w:t>לבחירת</w:t>
            </w:r>
            <w:r w:rsidR="00CB308F" w:rsidRPr="000C7A88">
              <w:rPr>
                <w:sz w:val="20"/>
                <w:szCs w:val="20"/>
                <w:rtl/>
              </w:rPr>
              <w:t xml:space="preserve"> </w:t>
            </w:r>
            <w:r w:rsidR="00CB308F" w:rsidRPr="000C7A88">
              <w:rPr>
                <w:rFonts w:hint="eastAsia"/>
                <w:sz w:val="20"/>
                <w:szCs w:val="20"/>
                <w:rtl/>
              </w:rPr>
              <w:t>הזוכה</w:t>
            </w:r>
            <w:r w:rsidR="00CB308F" w:rsidRPr="000C7A88">
              <w:rPr>
                <w:sz w:val="20"/>
                <w:szCs w:val="20"/>
                <w:rtl/>
              </w:rPr>
              <w:t xml:space="preserve"> </w:t>
            </w:r>
            <w:r w:rsidR="00CB308F" w:rsidRPr="000C7A88">
              <w:rPr>
                <w:rFonts w:hint="eastAsia"/>
                <w:sz w:val="20"/>
                <w:szCs w:val="20"/>
                <w:rtl/>
              </w:rPr>
              <w:t>למכרז</w:t>
            </w:r>
            <w:r w:rsidRPr="000C7A88">
              <w:rPr>
                <w:sz w:val="20"/>
                <w:szCs w:val="20"/>
                <w:rtl/>
              </w:rPr>
              <w:fldChar w:fldCharType="end"/>
            </w:r>
          </w:p>
        </w:tc>
        <w:tc>
          <w:tcPr>
            <w:tcW w:w="3402" w:type="dxa"/>
          </w:tcPr>
          <w:p w14:paraId="6B3C5740" w14:textId="77777777" w:rsidR="004A5A59" w:rsidRPr="000C7A88" w:rsidRDefault="004A5A59" w:rsidP="004A5A59">
            <w:pPr>
              <w:widowControl w:val="0"/>
              <w:spacing w:line="240" w:lineRule="auto"/>
              <w:rPr>
                <w:sz w:val="20"/>
                <w:szCs w:val="20"/>
                <w:rtl/>
              </w:rPr>
            </w:pPr>
            <w:r w:rsidRPr="000C7A88">
              <w:rPr>
                <w:rFonts w:hint="cs"/>
                <w:sz w:val="20"/>
                <w:szCs w:val="20"/>
                <w:rtl/>
              </w:rPr>
              <w:t>יש לחתום.</w:t>
            </w:r>
          </w:p>
        </w:tc>
      </w:tr>
      <w:tr w:rsidR="000C00A4" w:rsidRPr="000C7A88" w14:paraId="131D60F1" w14:textId="77777777" w:rsidTr="00D44AD0">
        <w:trPr>
          <w:cantSplit/>
          <w:jc w:val="right"/>
        </w:trPr>
        <w:tc>
          <w:tcPr>
            <w:tcW w:w="1047" w:type="dxa"/>
          </w:tcPr>
          <w:p w14:paraId="5498F02F" w14:textId="0D5BFE20" w:rsidR="000C00A4" w:rsidRPr="000C7A88" w:rsidRDefault="000C00A4" w:rsidP="00817E26">
            <w:pPr>
              <w:widowControl w:val="0"/>
              <w:spacing w:line="240" w:lineRule="auto"/>
              <w:rPr>
                <w:rFonts w:asciiTheme="majorBidi" w:hAnsiTheme="majorBidi"/>
                <w:sz w:val="20"/>
                <w:szCs w:val="20"/>
                <w:rtl/>
              </w:rPr>
            </w:pPr>
            <w:r w:rsidRPr="000C7A88">
              <w:rPr>
                <w:rFonts w:asciiTheme="majorBidi" w:hAnsiTheme="majorBidi"/>
                <w:sz w:val="20"/>
                <w:szCs w:val="20"/>
                <w:rtl/>
              </w:rPr>
              <w:fldChar w:fldCharType="begin" w:fldLock="1"/>
            </w:r>
            <w:r w:rsidRPr="000C7A88">
              <w:rPr>
                <w:rFonts w:asciiTheme="majorBidi" w:hAnsiTheme="majorBidi"/>
                <w:sz w:val="20"/>
                <w:szCs w:val="20"/>
                <w:rtl/>
              </w:rPr>
              <w:instrText xml:space="preserve"> </w:instrText>
            </w:r>
            <w:r w:rsidRPr="000C7A88">
              <w:rPr>
                <w:rFonts w:asciiTheme="majorBidi" w:hAnsiTheme="majorBidi"/>
                <w:sz w:val="20"/>
                <w:szCs w:val="20"/>
              </w:rPr>
              <w:instrText>REF</w:instrText>
            </w:r>
            <w:r w:rsidRPr="000C7A88">
              <w:rPr>
                <w:rFonts w:asciiTheme="majorBidi" w:hAnsiTheme="majorBidi"/>
                <w:sz w:val="20"/>
                <w:szCs w:val="20"/>
                <w:rtl/>
              </w:rPr>
              <w:instrText xml:space="preserve"> נספח_טופס_פנייה_לאישור_פרטי_ספק_ועדכונם \</w:instrText>
            </w:r>
            <w:r w:rsidRPr="000C7A88">
              <w:rPr>
                <w:rFonts w:asciiTheme="majorBidi" w:hAnsiTheme="majorBidi"/>
                <w:sz w:val="20"/>
                <w:szCs w:val="20"/>
              </w:rPr>
              <w:instrText>h</w:instrText>
            </w:r>
            <w:r w:rsidRPr="000C7A88">
              <w:rPr>
                <w:rFonts w:asciiTheme="majorBidi" w:hAnsiTheme="majorBidi"/>
                <w:sz w:val="20"/>
                <w:szCs w:val="20"/>
                <w:rtl/>
              </w:rPr>
              <w:instrText xml:space="preserve">  \* </w:instrText>
            </w:r>
            <w:r w:rsidRPr="000C7A88">
              <w:rPr>
                <w:rFonts w:asciiTheme="majorBidi" w:hAnsiTheme="majorBidi"/>
                <w:sz w:val="20"/>
                <w:szCs w:val="20"/>
              </w:rPr>
              <w:instrText>MERGEFORMAT</w:instrText>
            </w:r>
            <w:r w:rsidRPr="000C7A88">
              <w:rPr>
                <w:rFonts w:asciiTheme="majorBidi" w:hAnsiTheme="majorBidi"/>
                <w:sz w:val="20"/>
                <w:szCs w:val="20"/>
                <w:rtl/>
              </w:rPr>
              <w:instrText xml:space="preserve"> </w:instrText>
            </w:r>
            <w:r w:rsidRPr="000C7A88">
              <w:rPr>
                <w:rFonts w:asciiTheme="majorBidi" w:hAnsiTheme="majorBidi"/>
                <w:sz w:val="20"/>
                <w:szCs w:val="20"/>
                <w:rtl/>
              </w:rPr>
            </w:r>
            <w:r w:rsidRPr="000C7A88">
              <w:rPr>
                <w:rFonts w:asciiTheme="majorBidi" w:hAnsiTheme="majorBidi"/>
                <w:sz w:val="20"/>
                <w:szCs w:val="20"/>
                <w:rtl/>
              </w:rPr>
              <w:fldChar w:fldCharType="separate"/>
            </w:r>
            <w:r w:rsidR="00CB308F" w:rsidRPr="000C7A88">
              <w:rPr>
                <w:rFonts w:asciiTheme="majorBidi" w:hAnsiTheme="majorBidi" w:hint="cs"/>
                <w:sz w:val="20"/>
                <w:szCs w:val="20"/>
                <w:rtl/>
              </w:rPr>
              <w:t xml:space="preserve">נספח </w:t>
            </w:r>
            <w:r w:rsidR="00CB308F" w:rsidRPr="000C7A88">
              <w:rPr>
                <w:rFonts w:asciiTheme="majorBidi" w:hAnsiTheme="majorBidi"/>
                <w:sz w:val="20"/>
                <w:szCs w:val="20"/>
                <w:rtl/>
              </w:rPr>
              <w:t xml:space="preserve">20 </w:t>
            </w:r>
            <w:r w:rsidRPr="000C7A88">
              <w:rPr>
                <w:rFonts w:asciiTheme="majorBidi" w:hAnsiTheme="majorBidi"/>
                <w:sz w:val="20"/>
                <w:szCs w:val="20"/>
                <w:rtl/>
              </w:rPr>
              <w:fldChar w:fldCharType="end"/>
            </w:r>
          </w:p>
        </w:tc>
        <w:tc>
          <w:tcPr>
            <w:tcW w:w="4876" w:type="dxa"/>
          </w:tcPr>
          <w:p w14:paraId="0A4327E0" w14:textId="7E3CF3CA" w:rsidR="000C00A4" w:rsidRPr="000C7A88" w:rsidRDefault="000C00A4" w:rsidP="006060A2">
            <w:pPr>
              <w:widowControl w:val="0"/>
              <w:spacing w:line="240" w:lineRule="auto"/>
              <w:rPr>
                <w:rFonts w:asciiTheme="majorBidi" w:hAnsiTheme="majorBidi"/>
                <w:sz w:val="20"/>
                <w:szCs w:val="20"/>
                <w:rtl/>
              </w:rPr>
            </w:pPr>
            <w:r w:rsidRPr="000C7A88">
              <w:rPr>
                <w:rFonts w:asciiTheme="majorBidi" w:hAnsiTheme="majorBidi"/>
                <w:sz w:val="20"/>
                <w:szCs w:val="20"/>
                <w:rtl/>
              </w:rPr>
              <w:fldChar w:fldCharType="begin" w:fldLock="1"/>
            </w:r>
            <w:r w:rsidRPr="000C7A88">
              <w:rPr>
                <w:rFonts w:asciiTheme="majorBidi" w:hAnsiTheme="majorBidi"/>
                <w:sz w:val="20"/>
                <w:szCs w:val="20"/>
                <w:rtl/>
              </w:rPr>
              <w:instrText xml:space="preserve"> </w:instrText>
            </w:r>
            <w:r w:rsidRPr="000C7A88">
              <w:rPr>
                <w:rFonts w:asciiTheme="majorBidi" w:hAnsiTheme="majorBidi"/>
                <w:sz w:val="20"/>
                <w:szCs w:val="20"/>
              </w:rPr>
              <w:instrText>REF</w:instrText>
            </w:r>
            <w:r w:rsidRPr="000C7A88">
              <w:rPr>
                <w:rFonts w:asciiTheme="majorBidi" w:hAnsiTheme="majorBidi"/>
                <w:sz w:val="20"/>
                <w:szCs w:val="20"/>
                <w:rtl/>
              </w:rPr>
              <w:instrText xml:space="preserve"> נספח_טופס_פנייה_לאישור_פרטי_ספק_כותרת \</w:instrText>
            </w:r>
            <w:r w:rsidRPr="000C7A88">
              <w:rPr>
                <w:rFonts w:asciiTheme="majorBidi" w:hAnsiTheme="majorBidi"/>
                <w:sz w:val="20"/>
                <w:szCs w:val="20"/>
              </w:rPr>
              <w:instrText>h</w:instrText>
            </w:r>
            <w:r w:rsidRPr="000C7A88">
              <w:rPr>
                <w:rFonts w:asciiTheme="majorBidi" w:hAnsiTheme="majorBidi"/>
                <w:sz w:val="20"/>
                <w:szCs w:val="20"/>
                <w:rtl/>
              </w:rPr>
              <w:instrText xml:space="preserve">  \* </w:instrText>
            </w:r>
            <w:r w:rsidRPr="000C7A88">
              <w:rPr>
                <w:rFonts w:asciiTheme="majorBidi" w:hAnsiTheme="majorBidi"/>
                <w:sz w:val="20"/>
                <w:szCs w:val="20"/>
              </w:rPr>
              <w:instrText>MERGEFORMAT</w:instrText>
            </w:r>
            <w:r w:rsidRPr="000C7A88">
              <w:rPr>
                <w:rFonts w:asciiTheme="majorBidi" w:hAnsiTheme="majorBidi"/>
                <w:sz w:val="20"/>
                <w:szCs w:val="20"/>
                <w:rtl/>
              </w:rPr>
              <w:instrText xml:space="preserve"> </w:instrText>
            </w:r>
            <w:r w:rsidRPr="000C7A88">
              <w:rPr>
                <w:rFonts w:asciiTheme="majorBidi" w:hAnsiTheme="majorBidi"/>
                <w:sz w:val="20"/>
                <w:szCs w:val="20"/>
                <w:rtl/>
              </w:rPr>
            </w:r>
            <w:r w:rsidRPr="000C7A88">
              <w:rPr>
                <w:rFonts w:asciiTheme="majorBidi" w:hAnsiTheme="majorBidi"/>
                <w:sz w:val="20"/>
                <w:szCs w:val="20"/>
                <w:rtl/>
              </w:rPr>
              <w:fldChar w:fldCharType="separate"/>
            </w:r>
            <w:r w:rsidR="00CB308F" w:rsidRPr="000C7A88">
              <w:rPr>
                <w:rFonts w:asciiTheme="majorBidi" w:hAnsiTheme="majorBidi" w:hint="cs"/>
                <w:sz w:val="20"/>
                <w:szCs w:val="20"/>
                <w:rtl/>
              </w:rPr>
              <w:t>טופס פנייה לאישור פרטי ספק ועדכונם</w:t>
            </w:r>
            <w:r w:rsidRPr="000C7A88">
              <w:rPr>
                <w:rFonts w:asciiTheme="majorBidi" w:hAnsiTheme="majorBidi"/>
                <w:sz w:val="20"/>
                <w:szCs w:val="20"/>
                <w:rtl/>
              </w:rPr>
              <w:fldChar w:fldCharType="end"/>
            </w:r>
          </w:p>
        </w:tc>
        <w:tc>
          <w:tcPr>
            <w:tcW w:w="3402" w:type="dxa"/>
          </w:tcPr>
          <w:p w14:paraId="4D5D65F6" w14:textId="104AD7FE" w:rsidR="000C00A4" w:rsidRPr="000C7A88" w:rsidRDefault="000C00A4" w:rsidP="004A5A59">
            <w:pPr>
              <w:widowControl w:val="0"/>
              <w:spacing w:line="240" w:lineRule="auto"/>
              <w:rPr>
                <w:sz w:val="20"/>
                <w:szCs w:val="20"/>
                <w:rtl/>
              </w:rPr>
            </w:pPr>
            <w:r w:rsidRPr="000C7A88">
              <w:rPr>
                <w:rFonts w:hint="cs"/>
                <w:sz w:val="20"/>
                <w:szCs w:val="20"/>
                <w:rtl/>
              </w:rPr>
              <w:t>יש לחתום.</w:t>
            </w:r>
          </w:p>
        </w:tc>
      </w:tr>
      <w:tr w:rsidR="00E1227C" w:rsidRPr="000C7A88" w14:paraId="55210ABB" w14:textId="77777777" w:rsidTr="00D44AD0">
        <w:trPr>
          <w:cantSplit/>
          <w:jc w:val="right"/>
        </w:trPr>
        <w:tc>
          <w:tcPr>
            <w:tcW w:w="1047" w:type="dxa"/>
          </w:tcPr>
          <w:p w14:paraId="02089090" w14:textId="1BDF10E3" w:rsidR="00E1227C" w:rsidRPr="000C7A88" w:rsidRDefault="00E1227C" w:rsidP="00E1227C">
            <w:pPr>
              <w:widowControl w:val="0"/>
              <w:spacing w:line="240" w:lineRule="auto"/>
              <w:rPr>
                <w:rFonts w:asciiTheme="majorBidi" w:hAnsiTheme="majorBidi"/>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נספח_פרסום_התקשרות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21 </w:t>
            </w:r>
            <w:r w:rsidRPr="000C7A88">
              <w:rPr>
                <w:sz w:val="20"/>
                <w:szCs w:val="20"/>
                <w:rtl/>
              </w:rPr>
              <w:fldChar w:fldCharType="end"/>
            </w:r>
          </w:p>
        </w:tc>
        <w:tc>
          <w:tcPr>
            <w:tcW w:w="4876" w:type="dxa"/>
          </w:tcPr>
          <w:p w14:paraId="1D9E9DC9" w14:textId="57978A1D" w:rsidR="00E1227C" w:rsidRPr="000C7A88" w:rsidRDefault="00E1227C" w:rsidP="00E1227C">
            <w:pPr>
              <w:widowControl w:val="0"/>
              <w:spacing w:line="240" w:lineRule="auto"/>
              <w:rPr>
                <w:rFonts w:asciiTheme="majorBidi" w:hAnsiTheme="majorBidi"/>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נספח_פרסום_התקשרות_כותרת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הצהרה בדבר הסכמה לפרסום הסכם ההתקשרות</w:t>
            </w:r>
            <w:r w:rsidRPr="000C7A88">
              <w:rPr>
                <w:sz w:val="20"/>
                <w:szCs w:val="20"/>
                <w:rtl/>
              </w:rPr>
              <w:fldChar w:fldCharType="end"/>
            </w:r>
          </w:p>
        </w:tc>
        <w:tc>
          <w:tcPr>
            <w:tcW w:w="3402" w:type="dxa"/>
          </w:tcPr>
          <w:p w14:paraId="6917E7B5" w14:textId="6B9A5678" w:rsidR="00E1227C" w:rsidRPr="000C7A88" w:rsidRDefault="00E1227C" w:rsidP="00E1227C">
            <w:pPr>
              <w:widowControl w:val="0"/>
              <w:spacing w:line="240" w:lineRule="auto"/>
              <w:rPr>
                <w:sz w:val="20"/>
                <w:szCs w:val="20"/>
                <w:rtl/>
              </w:rPr>
            </w:pPr>
            <w:r w:rsidRPr="000C7A88">
              <w:rPr>
                <w:rFonts w:hint="cs"/>
                <w:sz w:val="20"/>
                <w:szCs w:val="20"/>
                <w:rtl/>
              </w:rPr>
              <w:t>יש למלא ולחתום.</w:t>
            </w:r>
          </w:p>
        </w:tc>
      </w:tr>
      <w:tr w:rsidR="00E1227C" w:rsidRPr="000C7A88" w14:paraId="64418064" w14:textId="77777777" w:rsidTr="00D44AD0">
        <w:trPr>
          <w:cantSplit/>
          <w:jc w:val="right"/>
        </w:trPr>
        <w:tc>
          <w:tcPr>
            <w:tcW w:w="1047" w:type="dxa"/>
          </w:tcPr>
          <w:p w14:paraId="74415EEB" w14:textId="1D30C7BA" w:rsidR="00E1227C" w:rsidRPr="000C7A88" w:rsidRDefault="00E1227C" w:rsidP="00E1227C">
            <w:pPr>
              <w:widowControl w:val="0"/>
              <w:overflowPunct w:val="0"/>
              <w:autoSpaceDE w:val="0"/>
              <w:autoSpaceDN w:val="0"/>
              <w:adjustRightInd w:val="0"/>
              <w:spacing w:line="240" w:lineRule="auto"/>
              <w:textAlignment w:val="baseline"/>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נספח_הסכם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22 </w:t>
            </w:r>
            <w:r w:rsidRPr="000C7A88">
              <w:rPr>
                <w:sz w:val="20"/>
                <w:szCs w:val="20"/>
                <w:rtl/>
              </w:rPr>
              <w:fldChar w:fldCharType="end"/>
            </w:r>
          </w:p>
        </w:tc>
        <w:tc>
          <w:tcPr>
            <w:tcW w:w="4876" w:type="dxa"/>
          </w:tcPr>
          <w:p w14:paraId="0AE35EB3" w14:textId="77777777"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נספח_הסכם_כותרת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הסכ</w:t>
            </w:r>
            <w:r w:rsidR="00CB308F" w:rsidRPr="000C7A88">
              <w:rPr>
                <w:rFonts w:hint="cs"/>
                <w:sz w:val="20"/>
                <w:szCs w:val="20"/>
                <w:rtl/>
              </w:rPr>
              <w:t>ם התקשרות</w:t>
            </w:r>
            <w:r w:rsidRPr="000C7A88">
              <w:rPr>
                <w:sz w:val="20"/>
                <w:szCs w:val="20"/>
                <w:rtl/>
              </w:rPr>
              <w:fldChar w:fldCharType="end"/>
            </w:r>
          </w:p>
        </w:tc>
        <w:tc>
          <w:tcPr>
            <w:tcW w:w="3402" w:type="dxa"/>
          </w:tcPr>
          <w:p w14:paraId="4FB4C049" w14:textId="77777777" w:rsidR="00E1227C" w:rsidRPr="000C7A88" w:rsidRDefault="00E1227C" w:rsidP="00E1227C">
            <w:pPr>
              <w:widowControl w:val="0"/>
              <w:spacing w:line="240" w:lineRule="auto"/>
              <w:rPr>
                <w:sz w:val="20"/>
                <w:szCs w:val="20"/>
                <w:rtl/>
              </w:rPr>
            </w:pPr>
            <w:r w:rsidRPr="000C7A88">
              <w:rPr>
                <w:rFonts w:hint="cs"/>
                <w:sz w:val="20"/>
                <w:szCs w:val="20"/>
                <w:rtl/>
              </w:rPr>
              <w:t>יש לחתום.</w:t>
            </w:r>
          </w:p>
        </w:tc>
      </w:tr>
      <w:tr w:rsidR="00E1227C" w:rsidRPr="000C7A88" w14:paraId="007163BC" w14:textId="77777777" w:rsidTr="00D44AD0">
        <w:trPr>
          <w:cantSplit/>
          <w:jc w:val="right"/>
        </w:trPr>
        <w:tc>
          <w:tcPr>
            <w:tcW w:w="1047" w:type="dxa"/>
          </w:tcPr>
          <w:p w14:paraId="3FE76E4B" w14:textId="736AE397"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נספח_הצעת_מחיר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23 </w:t>
            </w:r>
            <w:r w:rsidRPr="000C7A88">
              <w:rPr>
                <w:sz w:val="20"/>
                <w:szCs w:val="20"/>
                <w:rtl/>
              </w:rPr>
              <w:fldChar w:fldCharType="end"/>
            </w:r>
          </w:p>
        </w:tc>
        <w:tc>
          <w:tcPr>
            <w:tcW w:w="4876" w:type="dxa"/>
          </w:tcPr>
          <w:p w14:paraId="2C7F17A7" w14:textId="77777777"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נספח_הצעת_מחיר_כותרת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הצעת מחיר</w:t>
            </w:r>
            <w:r w:rsidRPr="000C7A88">
              <w:rPr>
                <w:sz w:val="20"/>
                <w:szCs w:val="20"/>
                <w:rtl/>
              </w:rPr>
              <w:fldChar w:fldCharType="end"/>
            </w:r>
          </w:p>
        </w:tc>
        <w:tc>
          <w:tcPr>
            <w:tcW w:w="3402" w:type="dxa"/>
          </w:tcPr>
          <w:p w14:paraId="22BB246E" w14:textId="77777777" w:rsidR="00E1227C" w:rsidRPr="000C7A88" w:rsidRDefault="00E1227C" w:rsidP="00E1227C">
            <w:pPr>
              <w:widowControl w:val="0"/>
              <w:spacing w:line="240" w:lineRule="auto"/>
              <w:rPr>
                <w:sz w:val="20"/>
                <w:szCs w:val="20"/>
                <w:rtl/>
              </w:rPr>
            </w:pPr>
            <w:r w:rsidRPr="000C7A88">
              <w:rPr>
                <w:rFonts w:hint="eastAsia"/>
                <w:sz w:val="20"/>
                <w:szCs w:val="20"/>
                <w:rtl/>
              </w:rPr>
              <w:t>יש</w:t>
            </w:r>
            <w:r w:rsidRPr="000C7A88">
              <w:rPr>
                <w:sz w:val="20"/>
                <w:szCs w:val="20"/>
                <w:rtl/>
              </w:rPr>
              <w:t xml:space="preserve"> </w:t>
            </w:r>
            <w:r w:rsidRPr="000C7A88">
              <w:rPr>
                <w:rFonts w:hint="eastAsia"/>
                <w:sz w:val="20"/>
                <w:szCs w:val="20"/>
                <w:rtl/>
              </w:rPr>
              <w:t>למלא</w:t>
            </w:r>
            <w:r w:rsidRPr="000C7A88">
              <w:rPr>
                <w:sz w:val="20"/>
                <w:szCs w:val="20"/>
                <w:rtl/>
              </w:rPr>
              <w:t xml:space="preserve"> </w:t>
            </w:r>
            <w:r w:rsidRPr="000C7A88">
              <w:rPr>
                <w:rFonts w:hint="eastAsia"/>
                <w:sz w:val="20"/>
                <w:szCs w:val="20"/>
                <w:rtl/>
              </w:rPr>
              <w:t>ולחתום</w:t>
            </w:r>
            <w:r w:rsidRPr="000C7A88">
              <w:rPr>
                <w:rFonts w:hint="cs"/>
                <w:sz w:val="20"/>
                <w:szCs w:val="20"/>
                <w:rtl/>
              </w:rPr>
              <w:t>.</w:t>
            </w:r>
          </w:p>
        </w:tc>
      </w:tr>
      <w:tr w:rsidR="00E1227C" w:rsidRPr="000C7A88" w14:paraId="5F72416F" w14:textId="77777777" w:rsidTr="00D44AD0">
        <w:trPr>
          <w:cantSplit/>
          <w:jc w:val="right"/>
        </w:trPr>
        <w:tc>
          <w:tcPr>
            <w:tcW w:w="1047" w:type="dxa"/>
          </w:tcPr>
          <w:p w14:paraId="190BD99F" w14:textId="66A9FA76"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נספח_הוראת_תכם_התקשרות_עם_יועצים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heme="majorBidi" w:hAnsiTheme="majorBidi"/>
                <w:sz w:val="20"/>
                <w:szCs w:val="20"/>
                <w:rtl/>
              </w:rPr>
              <w:t xml:space="preserve">נספח 24 </w:t>
            </w:r>
            <w:r w:rsidRPr="000C7A88">
              <w:rPr>
                <w:sz w:val="20"/>
                <w:szCs w:val="20"/>
                <w:rtl/>
              </w:rPr>
              <w:fldChar w:fldCharType="end"/>
            </w:r>
          </w:p>
        </w:tc>
        <w:tc>
          <w:tcPr>
            <w:tcW w:w="4876" w:type="dxa"/>
          </w:tcPr>
          <w:p w14:paraId="76A876AF" w14:textId="77777777"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נספח_הוראת_תכם_התקשרות_עם_יועצים_כותרת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heme="majorBidi" w:hAnsiTheme="majorBidi"/>
                <w:sz w:val="20"/>
                <w:szCs w:val="20"/>
                <w:rtl/>
              </w:rPr>
              <w:t xml:space="preserve">הוראת </w:t>
            </w:r>
            <w:proofErr w:type="spellStart"/>
            <w:r w:rsidR="00CB308F" w:rsidRPr="000C7A88">
              <w:rPr>
                <w:rFonts w:asciiTheme="majorBidi" w:hAnsiTheme="majorBidi"/>
                <w:sz w:val="20"/>
                <w:szCs w:val="20"/>
                <w:rtl/>
              </w:rPr>
              <w:t>תכ"ם</w:t>
            </w:r>
            <w:proofErr w:type="spellEnd"/>
            <w:r w:rsidR="00CB308F" w:rsidRPr="000C7A88">
              <w:rPr>
                <w:rFonts w:asciiTheme="majorBidi" w:hAnsiTheme="majorBidi"/>
                <w:sz w:val="20"/>
                <w:szCs w:val="20"/>
                <w:rtl/>
              </w:rPr>
              <w:t xml:space="preserve"> 13.9.2 – התקשרות עם נותני שירותים חיצוניים</w:t>
            </w:r>
            <w:r w:rsidRPr="000C7A88">
              <w:rPr>
                <w:sz w:val="20"/>
                <w:szCs w:val="20"/>
                <w:rtl/>
              </w:rPr>
              <w:fldChar w:fldCharType="end"/>
            </w:r>
          </w:p>
        </w:tc>
        <w:tc>
          <w:tcPr>
            <w:tcW w:w="3402" w:type="dxa"/>
          </w:tcPr>
          <w:p w14:paraId="37DE1FAF" w14:textId="77777777" w:rsidR="00E1227C" w:rsidRPr="000C7A88" w:rsidRDefault="00E1227C" w:rsidP="00E1227C">
            <w:pPr>
              <w:widowControl w:val="0"/>
              <w:spacing w:line="240" w:lineRule="auto"/>
              <w:rPr>
                <w:sz w:val="20"/>
                <w:szCs w:val="20"/>
                <w:rtl/>
              </w:rPr>
            </w:pPr>
            <w:r w:rsidRPr="000C7A88">
              <w:rPr>
                <w:rFonts w:hint="cs"/>
                <w:sz w:val="20"/>
                <w:szCs w:val="20"/>
                <w:rtl/>
              </w:rPr>
              <w:t>יש לחתום.</w:t>
            </w:r>
          </w:p>
        </w:tc>
      </w:tr>
      <w:tr w:rsidR="00E1227C" w:rsidRPr="000C7A88" w14:paraId="3FC5F1EB" w14:textId="77777777" w:rsidTr="00D44AD0">
        <w:trPr>
          <w:cantSplit/>
          <w:jc w:val="right"/>
        </w:trPr>
        <w:tc>
          <w:tcPr>
            <w:tcW w:w="1047" w:type="dxa"/>
          </w:tcPr>
          <w:p w14:paraId="3D451664" w14:textId="21FA5C35"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נספח_הוראת_תכם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heme="majorBidi" w:hAnsiTheme="majorBidi"/>
                <w:sz w:val="20"/>
                <w:szCs w:val="20"/>
                <w:rtl/>
              </w:rPr>
              <w:t xml:space="preserve">נספח 25 </w:t>
            </w:r>
            <w:r w:rsidRPr="000C7A88">
              <w:rPr>
                <w:sz w:val="20"/>
                <w:szCs w:val="20"/>
                <w:rtl/>
              </w:rPr>
              <w:fldChar w:fldCharType="end"/>
            </w:r>
          </w:p>
        </w:tc>
        <w:tc>
          <w:tcPr>
            <w:tcW w:w="4876" w:type="dxa"/>
          </w:tcPr>
          <w:p w14:paraId="1E78D6B8" w14:textId="77777777"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נספח_הוראת_תכם_כותרת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color w:val="000000"/>
                <w:sz w:val="20"/>
                <w:szCs w:val="20"/>
                <w:rtl/>
              </w:rPr>
              <w:t xml:space="preserve">הודעה ה13.9.2.1 של </w:t>
            </w:r>
            <w:proofErr w:type="spellStart"/>
            <w:r w:rsidR="00CB308F" w:rsidRPr="000C7A88">
              <w:rPr>
                <w:color w:val="000000"/>
                <w:sz w:val="20"/>
                <w:szCs w:val="20"/>
                <w:rtl/>
              </w:rPr>
              <w:t>החשכ"ל</w:t>
            </w:r>
            <w:proofErr w:type="spellEnd"/>
            <w:r w:rsidR="00CB308F" w:rsidRPr="000C7A88">
              <w:rPr>
                <w:color w:val="000000"/>
                <w:sz w:val="20"/>
                <w:szCs w:val="20"/>
                <w:rtl/>
              </w:rPr>
              <w:t xml:space="preserve"> – תעריפי התקשרות עם נותן שירותים חיצוניים</w:t>
            </w:r>
            <w:r w:rsidRPr="000C7A88">
              <w:rPr>
                <w:sz w:val="20"/>
                <w:szCs w:val="20"/>
                <w:rtl/>
              </w:rPr>
              <w:fldChar w:fldCharType="end"/>
            </w:r>
          </w:p>
        </w:tc>
        <w:tc>
          <w:tcPr>
            <w:tcW w:w="3402" w:type="dxa"/>
          </w:tcPr>
          <w:p w14:paraId="1CD202E6" w14:textId="77777777" w:rsidR="00E1227C" w:rsidRPr="000C7A88" w:rsidRDefault="00E1227C" w:rsidP="00E1227C">
            <w:pPr>
              <w:widowControl w:val="0"/>
              <w:spacing w:line="240" w:lineRule="auto"/>
              <w:rPr>
                <w:sz w:val="20"/>
                <w:szCs w:val="20"/>
                <w:rtl/>
              </w:rPr>
            </w:pPr>
            <w:r w:rsidRPr="000C7A88">
              <w:rPr>
                <w:rFonts w:hint="cs"/>
                <w:sz w:val="20"/>
                <w:szCs w:val="20"/>
                <w:rtl/>
              </w:rPr>
              <w:t>יש לחתום.</w:t>
            </w:r>
          </w:p>
        </w:tc>
      </w:tr>
      <w:tr w:rsidR="00E1227C" w:rsidRPr="000C7A88" w14:paraId="13E7D152" w14:textId="77777777" w:rsidTr="00D44AD0">
        <w:trPr>
          <w:cantSplit/>
          <w:jc w:val="right"/>
        </w:trPr>
        <w:tc>
          <w:tcPr>
            <w:tcW w:w="1047" w:type="dxa"/>
          </w:tcPr>
          <w:p w14:paraId="27DE9F56" w14:textId="1CB020D7"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נספח_נוסח_פנייה_פרטנית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26 </w:t>
            </w:r>
            <w:r w:rsidRPr="000C7A88">
              <w:rPr>
                <w:sz w:val="20"/>
                <w:szCs w:val="20"/>
                <w:rtl/>
              </w:rPr>
              <w:fldChar w:fldCharType="end"/>
            </w:r>
          </w:p>
        </w:tc>
        <w:tc>
          <w:tcPr>
            <w:tcW w:w="4876" w:type="dxa"/>
          </w:tcPr>
          <w:p w14:paraId="22936D5A" w14:textId="77777777"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נספח_נוסח_פנייה_פרטנית_כותרת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נוסח פנייה פרטנית לספקי מכרז המסגרת בשלב השלישי</w:t>
            </w:r>
            <w:r w:rsidRPr="000C7A88">
              <w:rPr>
                <w:sz w:val="20"/>
                <w:szCs w:val="20"/>
                <w:rtl/>
              </w:rPr>
              <w:fldChar w:fldCharType="end"/>
            </w:r>
          </w:p>
        </w:tc>
        <w:tc>
          <w:tcPr>
            <w:tcW w:w="3402" w:type="dxa"/>
          </w:tcPr>
          <w:p w14:paraId="0CD6D7A3" w14:textId="77777777" w:rsidR="00E1227C" w:rsidRPr="000C7A88" w:rsidRDefault="00E1227C" w:rsidP="00E1227C">
            <w:pPr>
              <w:widowControl w:val="0"/>
              <w:spacing w:line="240" w:lineRule="auto"/>
              <w:rPr>
                <w:sz w:val="20"/>
                <w:szCs w:val="20"/>
                <w:rtl/>
              </w:rPr>
            </w:pPr>
            <w:r w:rsidRPr="000C7A88">
              <w:rPr>
                <w:rFonts w:hint="cs"/>
                <w:sz w:val="20"/>
                <w:szCs w:val="20"/>
                <w:rtl/>
              </w:rPr>
              <w:t>יש למלא ולחתום.</w:t>
            </w:r>
          </w:p>
          <w:p w14:paraId="291B35B3" w14:textId="77777777" w:rsidR="00E1227C" w:rsidRPr="000C7A88" w:rsidRDefault="00E1227C" w:rsidP="00E1227C">
            <w:pPr>
              <w:widowControl w:val="0"/>
              <w:spacing w:line="240" w:lineRule="auto"/>
              <w:rPr>
                <w:sz w:val="20"/>
                <w:szCs w:val="20"/>
                <w:rtl/>
              </w:rPr>
            </w:pPr>
            <w:r w:rsidRPr="000C7A88">
              <w:rPr>
                <w:rFonts w:hint="cs"/>
                <w:sz w:val="20"/>
                <w:szCs w:val="20"/>
                <w:rtl/>
              </w:rPr>
              <w:t>נדרשת חתימת עו"ד.</w:t>
            </w:r>
          </w:p>
        </w:tc>
      </w:tr>
      <w:tr w:rsidR="00E1227C" w:rsidRPr="000C7A88" w14:paraId="0180174C" w14:textId="77777777" w:rsidTr="00D44AD0">
        <w:trPr>
          <w:cantSplit/>
          <w:jc w:val="right"/>
        </w:trPr>
        <w:tc>
          <w:tcPr>
            <w:tcW w:w="1047" w:type="dxa"/>
          </w:tcPr>
          <w:p w14:paraId="2FA5997E" w14:textId="259F4157"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bookmarkStart w:id="389" w:name="נספח_שאלות_הבהרה"/>
            <w:r w:rsidRPr="000C7A88">
              <w:rPr>
                <w:rFonts w:hint="cs"/>
                <w:sz w:val="20"/>
                <w:szCs w:val="20"/>
                <w:rtl/>
              </w:rPr>
              <w:t xml:space="preserve">נספח 27 </w:t>
            </w:r>
            <w:bookmarkEnd w:id="389"/>
          </w:p>
        </w:tc>
        <w:tc>
          <w:tcPr>
            <w:tcW w:w="4876" w:type="dxa"/>
          </w:tcPr>
          <w:p w14:paraId="7EFE442C" w14:textId="4569E597" w:rsidR="00E1227C" w:rsidRPr="000C7A88" w:rsidRDefault="00E1227C" w:rsidP="00E1227C">
            <w:pPr>
              <w:widowControl w:val="0"/>
              <w:spacing w:line="240" w:lineRule="auto"/>
              <w:rPr>
                <w:sz w:val="20"/>
                <w:szCs w:val="20"/>
                <w:rtl/>
              </w:rPr>
            </w:pPr>
            <w:r w:rsidRPr="000C7A88">
              <w:rPr>
                <w:rFonts w:hint="cs"/>
                <w:sz w:val="20"/>
                <w:szCs w:val="20"/>
                <w:rtl/>
              </w:rPr>
              <w:t>מסמך תשובות לשאלות הבהרה שהופץ על ידי המשרד</w:t>
            </w:r>
          </w:p>
        </w:tc>
        <w:tc>
          <w:tcPr>
            <w:tcW w:w="3402" w:type="dxa"/>
          </w:tcPr>
          <w:p w14:paraId="7B8A3E2C" w14:textId="0A99AE05" w:rsidR="00E1227C" w:rsidRPr="000C7A88" w:rsidRDefault="00E1227C" w:rsidP="00E1227C">
            <w:pPr>
              <w:widowControl w:val="0"/>
              <w:spacing w:line="240" w:lineRule="auto"/>
              <w:rPr>
                <w:sz w:val="20"/>
                <w:szCs w:val="20"/>
                <w:rtl/>
              </w:rPr>
            </w:pPr>
            <w:r w:rsidRPr="000C7A88">
              <w:rPr>
                <w:rFonts w:hint="cs"/>
                <w:sz w:val="20"/>
                <w:szCs w:val="20"/>
                <w:rtl/>
              </w:rPr>
              <w:t>יש לחתום.</w:t>
            </w:r>
          </w:p>
        </w:tc>
      </w:tr>
    </w:tbl>
    <w:p w14:paraId="3F560098" w14:textId="77777777" w:rsidR="00316D48" w:rsidRPr="000C7A88" w:rsidRDefault="00316D48" w:rsidP="00316D48">
      <w:pPr>
        <w:pStyle w:val="HNormal"/>
        <w:widowControl w:val="0"/>
        <w:rPr>
          <w:rFonts w:cs="David"/>
          <w:noProof w:val="0"/>
          <w:szCs w:val="20"/>
          <w:rtl/>
        </w:rPr>
      </w:pPr>
      <w:bookmarkStart w:id="390" w:name="_Ref382520948"/>
      <w:bookmarkStart w:id="391" w:name="_Toc285980552"/>
      <w:bookmarkStart w:id="392" w:name="_Toc378247286"/>
      <w:bookmarkStart w:id="393" w:name="_Toc378751275"/>
      <w:bookmarkStart w:id="394" w:name="_Toc365486689"/>
      <w:bookmarkStart w:id="395" w:name="_Ref382489499"/>
      <w:bookmarkStart w:id="396" w:name="_Toc285980546"/>
      <w:bookmarkStart w:id="397" w:name="_Toc378247272"/>
      <w:bookmarkStart w:id="398" w:name="_Toc378751261"/>
      <w:bookmarkStart w:id="399" w:name="_Toc365486676"/>
    </w:p>
    <w:p w14:paraId="61619DD6" w14:textId="77777777" w:rsidR="00316D48" w:rsidRPr="000C7A88" w:rsidRDefault="00316D48" w:rsidP="00316D48">
      <w:pPr>
        <w:pStyle w:val="HNormal"/>
        <w:widowControl w:val="0"/>
        <w:rPr>
          <w:rFonts w:cs="David"/>
          <w:rtl/>
        </w:rPr>
      </w:pPr>
      <w:r w:rsidRPr="000C7A88">
        <w:rPr>
          <w:rFonts w:cs="David" w:hint="cs"/>
          <w:rtl/>
        </w:rPr>
        <w:t>המציע מתבקש לצרף את המסמכים בסדר הרשום בטבלה.</w:t>
      </w:r>
    </w:p>
    <w:p w14:paraId="78F0F3AE" w14:textId="77777777" w:rsidR="003336F8" w:rsidRPr="000C7A88" w:rsidRDefault="00316D48" w:rsidP="00D44AD0">
      <w:pPr>
        <w:widowControl w:val="0"/>
        <w:tabs>
          <w:tab w:val="left" w:pos="1167"/>
          <w:tab w:val="left" w:pos="6043"/>
        </w:tabs>
        <w:spacing w:line="240" w:lineRule="auto"/>
        <w:ind w:left="120"/>
        <w:jc w:val="left"/>
        <w:rPr>
          <w:sz w:val="20"/>
          <w:szCs w:val="20"/>
          <w:rtl/>
        </w:rPr>
      </w:pPr>
      <w:r w:rsidRPr="000C7A88">
        <w:rPr>
          <w:sz w:val="20"/>
          <w:szCs w:val="20"/>
          <w:rtl/>
        </w:rPr>
        <w:tab/>
      </w:r>
    </w:p>
    <w:p w14:paraId="6874A052" w14:textId="77777777" w:rsidR="003336F8" w:rsidRPr="000C7A88" w:rsidRDefault="003336F8" w:rsidP="003336F8">
      <w:pPr>
        <w:pStyle w:val="8"/>
        <w:rPr>
          <w:rtl/>
        </w:rPr>
      </w:pPr>
      <w:bookmarkStart w:id="400" w:name="נספח_פירוט_השירותים"/>
      <w:bookmarkStart w:id="401" w:name="_Toc441571174"/>
      <w:r w:rsidRPr="000C7A88">
        <w:rPr>
          <w:rFonts w:hint="eastAsia"/>
          <w:rtl/>
        </w:rPr>
        <w:lastRenderedPageBreak/>
        <w:t>נספח</w:t>
      </w:r>
      <w:r w:rsidRPr="000C7A88">
        <w:rPr>
          <w:rFonts w:hint="cs"/>
          <w:rtl/>
        </w:rPr>
        <w:t xml:space="preserve"> </w:t>
      </w:r>
      <w:r w:rsidRPr="000C7A88">
        <w:rPr>
          <w:rtl/>
        </w:rPr>
        <w:fldChar w:fldCharType="begin" w:fldLock="1"/>
      </w:r>
      <w:r w:rsidRPr="000C7A88">
        <w:rPr>
          <w:rtl/>
        </w:rPr>
        <w:instrText xml:space="preserve"> </w:instrText>
      </w:r>
      <w:r w:rsidRPr="000C7A88">
        <w:instrText>AUTONUM  \* Arabic \s</w:instrText>
      </w:r>
      <w:r w:rsidRPr="000C7A88">
        <w:rPr>
          <w:rtl/>
        </w:rPr>
        <w:instrText xml:space="preserve"> " -" </w:instrText>
      </w:r>
      <w:r w:rsidRPr="000C7A88">
        <w:rPr>
          <w:rtl/>
        </w:rPr>
        <w:fldChar w:fldCharType="end"/>
      </w:r>
      <w:bookmarkEnd w:id="400"/>
      <w:r w:rsidRPr="000C7A88">
        <w:rPr>
          <w:rtl/>
        </w:rPr>
        <w:t xml:space="preserve"> </w:t>
      </w:r>
      <w:r w:rsidRPr="000C7A88">
        <w:rPr>
          <w:rtl/>
        </w:rPr>
        <w:tab/>
      </w:r>
      <w:bookmarkStart w:id="402" w:name="נספח_פירוט_השירותים_כותרת"/>
      <w:r w:rsidRPr="000C7A88">
        <w:rPr>
          <w:rFonts w:hint="cs"/>
          <w:rtl/>
        </w:rPr>
        <w:t>השי</w:t>
      </w:r>
      <w:smartTag w:uri="urn:schemas-microsoft-com:office:smarttags" w:element="PersonName">
        <w:r w:rsidRPr="000C7A88">
          <w:rPr>
            <w:rFonts w:hint="cs"/>
            <w:rtl/>
          </w:rPr>
          <w:t>רותי</w:t>
        </w:r>
      </w:smartTag>
      <w:r w:rsidRPr="000C7A88">
        <w:rPr>
          <w:rFonts w:hint="cs"/>
          <w:rtl/>
        </w:rPr>
        <w:t>ם הנדרשים ואופן הביצוע שלהם</w:t>
      </w:r>
      <w:bookmarkEnd w:id="402"/>
      <w:bookmarkEnd w:id="401"/>
    </w:p>
    <w:p w14:paraId="5D3767D1" w14:textId="77777777" w:rsidR="003336F8" w:rsidRPr="000C7A88" w:rsidRDefault="003336F8" w:rsidP="00482FE4">
      <w:pPr>
        <w:numPr>
          <w:ilvl w:val="0"/>
          <w:numId w:val="29"/>
        </w:numPr>
        <w:spacing w:before="360" w:after="120"/>
        <w:ind w:left="567" w:hanging="567"/>
        <w:rPr>
          <w:b/>
          <w:bCs/>
          <w:sz w:val="28"/>
          <w:szCs w:val="28"/>
          <w:u w:val="single"/>
          <w:rtl/>
        </w:rPr>
      </w:pPr>
      <w:r w:rsidRPr="000C7A88">
        <w:rPr>
          <w:rFonts w:hint="eastAsia"/>
          <w:b/>
          <w:bCs/>
          <w:sz w:val="28"/>
          <w:szCs w:val="28"/>
          <w:u w:val="single"/>
          <w:rtl/>
        </w:rPr>
        <w:t>כללי</w:t>
      </w:r>
    </w:p>
    <w:p w14:paraId="3196AAB2" w14:textId="7024A5D9" w:rsidR="003336F8" w:rsidRPr="000C7A88" w:rsidRDefault="003336F8" w:rsidP="00482FE4">
      <w:pPr>
        <w:numPr>
          <w:ilvl w:val="1"/>
          <w:numId w:val="24"/>
        </w:numPr>
        <w:ind w:left="1134" w:hanging="567"/>
        <w:rPr>
          <w:rtl/>
        </w:rPr>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פירוט_שירותים_מקוצר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משרד הרווחה והשירותים החברתיים, האגף למחקר, תכנון והכשרה</w:t>
      </w:r>
      <w:r w:rsidR="00CB308F" w:rsidRPr="000C7A88">
        <w:rPr>
          <w:rtl/>
        </w:rPr>
        <w:t>,</w:t>
      </w:r>
      <w:r w:rsidR="00CB308F" w:rsidRPr="000C7A88">
        <w:rPr>
          <w:rFonts w:hint="cs"/>
          <w:rtl/>
        </w:rPr>
        <w:t xml:space="preserve"> מבקש </w:t>
      </w:r>
      <w:r w:rsidR="00CB308F" w:rsidRPr="000C7A88">
        <w:rPr>
          <w:rFonts w:hint="eastAsia"/>
          <w:rtl/>
        </w:rPr>
        <w:t>לקבל</w:t>
      </w:r>
      <w:r w:rsidR="00CB308F" w:rsidRPr="000C7A88">
        <w:rPr>
          <w:rtl/>
        </w:rPr>
        <w:t xml:space="preserve"> הצעות </w:t>
      </w:r>
      <w:r w:rsidR="00CB308F" w:rsidRPr="000C7A88">
        <w:rPr>
          <w:rFonts w:hint="cs"/>
          <w:rtl/>
        </w:rPr>
        <w:t xml:space="preserve">למתן שירותי ייעוץ ופיתוח כלים </w:t>
      </w:r>
      <w:r w:rsidR="00CB308F" w:rsidRPr="000C7A88">
        <w:rPr>
          <w:rFonts w:hint="cs"/>
          <w:rtl/>
          <w:lang w:eastAsia="en-US"/>
        </w:rPr>
        <w:t>בתחומים של למידה ארגונית, ניהול ידע, מדידת תוצאות וכן למתן שירותי ייעוץ</w:t>
      </w:r>
      <w:r w:rsidR="00CB308F" w:rsidRPr="000C7A88">
        <w:rPr>
          <w:rFonts w:hint="cs"/>
          <w:rtl/>
        </w:rPr>
        <w:t xml:space="preserve"> תכנוני-מרחבי, </w:t>
      </w:r>
      <w:r w:rsidR="00CB308F" w:rsidRPr="000C7A88">
        <w:rPr>
          <w:rFonts w:hint="cs"/>
          <w:rtl/>
          <w:lang w:eastAsia="en-US"/>
        </w:rPr>
        <w:t>בפריסה ארצית</w:t>
      </w:r>
      <w:r w:rsidRPr="000C7A88">
        <w:rPr>
          <w:rtl/>
        </w:rPr>
        <w:fldChar w:fldCharType="end"/>
      </w:r>
      <w:r w:rsidRPr="000C7A88">
        <w:rPr>
          <w:rFonts w:hint="cs"/>
          <w:rtl/>
        </w:rPr>
        <w:t>.</w:t>
      </w:r>
    </w:p>
    <w:p w14:paraId="227BE883" w14:textId="77777777" w:rsidR="00CB308F" w:rsidRPr="000C7A88" w:rsidRDefault="003336F8" w:rsidP="00CB308F">
      <w:pPr>
        <w:numPr>
          <w:ilvl w:val="1"/>
          <w:numId w:val="24"/>
        </w:numPr>
        <w:ind w:left="1134" w:hanging="567"/>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פירוט_שירותים_מורחב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המשרד, באמצעות האגף, פועל לעידוד יחידות המשרד וגופים המספקים שירותי רווחה, ובהם הרשויות המקומיות, משרדי הממשלה, ארגוני המגזר השלישי וחברות פרטיות, לנהל את הידע המקצועי, הנוצר במהלך העשיי</w:t>
      </w:r>
      <w:r w:rsidR="00CB308F" w:rsidRPr="000C7A88">
        <w:rPr>
          <w:rFonts w:hint="eastAsia"/>
          <w:rtl/>
        </w:rPr>
        <w:t>ה</w:t>
      </w:r>
      <w:r w:rsidR="00CB308F" w:rsidRPr="000C7A88">
        <w:rPr>
          <w:rFonts w:hint="cs"/>
          <w:rtl/>
        </w:rPr>
        <w:t xml:space="preserve"> המקצועית, באופן שיטתי. במסגרת זו, האגף מעודד את שירותי </w:t>
      </w:r>
      <w:r w:rsidR="00CB308F" w:rsidRPr="000C7A88">
        <w:rPr>
          <w:rFonts w:hint="eastAsia"/>
          <w:rtl/>
        </w:rPr>
        <w:t>הרווחה</w:t>
      </w:r>
      <w:r w:rsidR="00CB308F" w:rsidRPr="000C7A88">
        <w:rPr>
          <w:rtl/>
        </w:rPr>
        <w:t xml:space="preserve">, </w:t>
      </w:r>
      <w:r w:rsidR="00CB308F" w:rsidRPr="000C7A88">
        <w:rPr>
          <w:rFonts w:hint="eastAsia"/>
          <w:rtl/>
        </w:rPr>
        <w:t>לפתח</w:t>
      </w:r>
      <w:r w:rsidR="00CB308F" w:rsidRPr="000C7A88">
        <w:rPr>
          <w:rtl/>
        </w:rPr>
        <w:t xml:space="preserve"> </w:t>
      </w:r>
      <w:r w:rsidR="00CB308F" w:rsidRPr="000C7A88">
        <w:rPr>
          <w:rFonts w:hint="eastAsia"/>
          <w:rtl/>
        </w:rPr>
        <w:t>תפיסה</w:t>
      </w:r>
      <w:r w:rsidR="00CB308F" w:rsidRPr="000C7A88">
        <w:rPr>
          <w:rtl/>
        </w:rPr>
        <w:t xml:space="preserve"> </w:t>
      </w:r>
      <w:r w:rsidR="00CB308F" w:rsidRPr="000C7A88">
        <w:rPr>
          <w:rFonts w:hint="eastAsia"/>
          <w:rtl/>
        </w:rPr>
        <w:t>וכלים</w:t>
      </w:r>
      <w:r w:rsidR="00CB308F" w:rsidRPr="000C7A88">
        <w:rPr>
          <w:rtl/>
        </w:rPr>
        <w:t xml:space="preserve"> </w:t>
      </w:r>
      <w:r w:rsidR="00CB308F" w:rsidRPr="000C7A88">
        <w:rPr>
          <w:rFonts w:hint="eastAsia"/>
          <w:rtl/>
        </w:rPr>
        <w:t>למדידת</w:t>
      </w:r>
      <w:r w:rsidR="00CB308F" w:rsidRPr="000C7A88">
        <w:rPr>
          <w:rtl/>
        </w:rPr>
        <w:t xml:space="preserve"> </w:t>
      </w:r>
      <w:r w:rsidR="00CB308F" w:rsidRPr="000C7A88">
        <w:rPr>
          <w:rFonts w:hint="eastAsia"/>
          <w:rtl/>
        </w:rPr>
        <w:t>תוצאות</w:t>
      </w:r>
      <w:r w:rsidR="00CB308F" w:rsidRPr="000C7A88">
        <w:rPr>
          <w:rtl/>
        </w:rPr>
        <w:t>, לגבש תפ</w:t>
      </w:r>
      <w:r w:rsidR="00CB308F" w:rsidRPr="000C7A88">
        <w:rPr>
          <w:rFonts w:hint="eastAsia"/>
          <w:rtl/>
        </w:rPr>
        <w:t>יסה</w:t>
      </w:r>
      <w:r w:rsidR="00CB308F" w:rsidRPr="000C7A88">
        <w:rPr>
          <w:rtl/>
        </w:rPr>
        <w:t xml:space="preserve"> ושיטות עבודה חדשניות </w:t>
      </w:r>
      <w:r w:rsidR="00CB308F" w:rsidRPr="000C7A88">
        <w:rPr>
          <w:rFonts w:hint="eastAsia"/>
          <w:rtl/>
        </w:rPr>
        <w:t>תוך</w:t>
      </w:r>
      <w:r w:rsidR="00CB308F" w:rsidRPr="000C7A88">
        <w:rPr>
          <w:rtl/>
        </w:rPr>
        <w:t xml:space="preserve"> </w:t>
      </w:r>
      <w:r w:rsidR="00CB308F" w:rsidRPr="000C7A88">
        <w:rPr>
          <w:rFonts w:hint="eastAsia"/>
          <w:rtl/>
        </w:rPr>
        <w:t>התייחסות</w:t>
      </w:r>
      <w:r w:rsidR="00CB308F" w:rsidRPr="000C7A88">
        <w:rPr>
          <w:rFonts w:hint="cs"/>
          <w:rtl/>
        </w:rPr>
        <w:t xml:space="preserve"> </w:t>
      </w:r>
      <w:r w:rsidR="00CB308F" w:rsidRPr="000C7A88">
        <w:rPr>
          <w:rFonts w:hint="eastAsia"/>
          <w:rtl/>
        </w:rPr>
        <w:t>להיבטים</w:t>
      </w:r>
      <w:r w:rsidR="00CB308F" w:rsidRPr="000C7A88">
        <w:rPr>
          <w:rtl/>
        </w:rPr>
        <w:t xml:space="preserve"> </w:t>
      </w:r>
      <w:r w:rsidR="00CB308F" w:rsidRPr="000C7A88">
        <w:rPr>
          <w:rFonts w:hint="eastAsia"/>
          <w:rtl/>
        </w:rPr>
        <w:t>חברתיים</w:t>
      </w:r>
      <w:r w:rsidR="00CB308F" w:rsidRPr="000C7A88">
        <w:rPr>
          <w:rtl/>
        </w:rPr>
        <w:t xml:space="preserve"> </w:t>
      </w:r>
      <w:r w:rsidR="00CB308F" w:rsidRPr="000C7A88">
        <w:rPr>
          <w:rFonts w:hint="eastAsia"/>
          <w:rtl/>
        </w:rPr>
        <w:t>בתכנון</w:t>
      </w:r>
      <w:r w:rsidR="00CB308F" w:rsidRPr="000C7A88">
        <w:rPr>
          <w:rtl/>
        </w:rPr>
        <w:t xml:space="preserve"> </w:t>
      </w:r>
      <w:r w:rsidR="00CB308F" w:rsidRPr="000C7A88">
        <w:rPr>
          <w:rFonts w:hint="eastAsia"/>
          <w:rtl/>
        </w:rPr>
        <w:t>מרחבי</w:t>
      </w:r>
      <w:r w:rsidR="00CB308F" w:rsidRPr="000C7A88">
        <w:rPr>
          <w:rtl/>
        </w:rPr>
        <w:t xml:space="preserve">, </w:t>
      </w:r>
      <w:r w:rsidR="00CB308F" w:rsidRPr="000C7A88">
        <w:rPr>
          <w:rFonts w:hint="eastAsia"/>
          <w:rtl/>
        </w:rPr>
        <w:t>להטמיע</w:t>
      </w:r>
      <w:r w:rsidR="00CB308F" w:rsidRPr="000C7A88">
        <w:rPr>
          <w:rtl/>
        </w:rPr>
        <w:t xml:space="preserve"> </w:t>
      </w:r>
      <w:r w:rsidR="00CB308F" w:rsidRPr="000C7A88">
        <w:rPr>
          <w:rFonts w:hint="eastAsia"/>
          <w:rtl/>
        </w:rPr>
        <w:t>תהליכי</w:t>
      </w:r>
      <w:r w:rsidR="00CB308F" w:rsidRPr="000C7A88">
        <w:rPr>
          <w:rtl/>
        </w:rPr>
        <w:t xml:space="preserve"> </w:t>
      </w:r>
      <w:r w:rsidR="00CB308F" w:rsidRPr="000C7A88">
        <w:rPr>
          <w:rFonts w:hint="eastAsia"/>
          <w:rtl/>
        </w:rPr>
        <w:t>למידה</w:t>
      </w:r>
      <w:r w:rsidR="00CB308F" w:rsidRPr="000C7A88">
        <w:rPr>
          <w:rtl/>
        </w:rPr>
        <w:t xml:space="preserve"> </w:t>
      </w:r>
      <w:r w:rsidR="00CB308F" w:rsidRPr="000C7A88">
        <w:rPr>
          <w:rFonts w:hint="eastAsia"/>
          <w:rtl/>
        </w:rPr>
        <w:t>ארגוניים</w:t>
      </w:r>
      <w:r w:rsidR="00CB308F" w:rsidRPr="000C7A88">
        <w:rPr>
          <w:rtl/>
        </w:rPr>
        <w:t xml:space="preserve"> </w:t>
      </w:r>
      <w:r w:rsidR="00CB308F" w:rsidRPr="000C7A88">
        <w:rPr>
          <w:rFonts w:hint="eastAsia"/>
          <w:rtl/>
        </w:rPr>
        <w:t>כחלק</w:t>
      </w:r>
      <w:r w:rsidR="00CB308F" w:rsidRPr="000C7A88">
        <w:rPr>
          <w:rtl/>
        </w:rPr>
        <w:t xml:space="preserve"> </w:t>
      </w:r>
      <w:r w:rsidR="00CB308F" w:rsidRPr="000C7A88">
        <w:rPr>
          <w:rFonts w:hint="eastAsia"/>
          <w:rtl/>
        </w:rPr>
        <w:t>מדפוס</w:t>
      </w:r>
      <w:r w:rsidR="00CB308F" w:rsidRPr="000C7A88">
        <w:rPr>
          <w:rtl/>
        </w:rPr>
        <w:t xml:space="preserve"> </w:t>
      </w:r>
      <w:r w:rsidR="00CB308F" w:rsidRPr="000C7A88">
        <w:rPr>
          <w:rFonts w:hint="eastAsia"/>
          <w:rtl/>
        </w:rPr>
        <w:t>הפעולה</w:t>
      </w:r>
      <w:r w:rsidR="00CB308F" w:rsidRPr="000C7A88">
        <w:rPr>
          <w:rtl/>
        </w:rPr>
        <w:t xml:space="preserve"> </w:t>
      </w:r>
      <w:r w:rsidR="00CB308F" w:rsidRPr="000C7A88">
        <w:rPr>
          <w:rFonts w:hint="eastAsia"/>
          <w:rtl/>
        </w:rPr>
        <w:t>שלהם</w:t>
      </w:r>
      <w:r w:rsidR="00CB308F" w:rsidRPr="000C7A88">
        <w:rPr>
          <w:rtl/>
        </w:rPr>
        <w:t xml:space="preserve"> </w:t>
      </w:r>
      <w:r w:rsidR="00CB308F" w:rsidRPr="000C7A88">
        <w:rPr>
          <w:rFonts w:hint="eastAsia"/>
          <w:rtl/>
        </w:rPr>
        <w:t>ולפעול</w:t>
      </w:r>
      <w:r w:rsidR="00CB308F" w:rsidRPr="000C7A88">
        <w:rPr>
          <w:rtl/>
        </w:rPr>
        <w:t xml:space="preserve"> </w:t>
      </w:r>
      <w:r w:rsidR="00CB308F" w:rsidRPr="000C7A88">
        <w:rPr>
          <w:rFonts w:hint="eastAsia"/>
          <w:rtl/>
        </w:rPr>
        <w:t>לפיתוח</w:t>
      </w:r>
      <w:r w:rsidR="00CB308F" w:rsidRPr="000C7A88">
        <w:rPr>
          <w:rtl/>
        </w:rPr>
        <w:t xml:space="preserve"> </w:t>
      </w:r>
      <w:r w:rsidR="00CB308F" w:rsidRPr="000C7A88">
        <w:rPr>
          <w:rFonts w:hint="eastAsia"/>
          <w:rtl/>
        </w:rPr>
        <w:t>ולשיתוף</w:t>
      </w:r>
      <w:r w:rsidR="00CB308F" w:rsidRPr="000C7A88">
        <w:rPr>
          <w:rtl/>
        </w:rPr>
        <w:t xml:space="preserve"> </w:t>
      </w:r>
      <w:r w:rsidR="00CB308F" w:rsidRPr="000C7A88">
        <w:rPr>
          <w:rFonts w:hint="eastAsia"/>
          <w:rtl/>
        </w:rPr>
        <w:t>של</w:t>
      </w:r>
      <w:r w:rsidR="00CB308F" w:rsidRPr="000C7A88">
        <w:rPr>
          <w:rtl/>
        </w:rPr>
        <w:t xml:space="preserve"> </w:t>
      </w:r>
      <w:r w:rsidR="00CB308F" w:rsidRPr="000C7A88">
        <w:rPr>
          <w:rFonts w:hint="eastAsia"/>
          <w:rtl/>
        </w:rPr>
        <w:t>ידע</w:t>
      </w:r>
      <w:r w:rsidR="00CB308F" w:rsidRPr="000C7A88">
        <w:rPr>
          <w:rtl/>
        </w:rPr>
        <w:t xml:space="preserve"> </w:t>
      </w:r>
      <w:r w:rsidR="00CB308F" w:rsidRPr="000C7A88">
        <w:rPr>
          <w:rFonts w:hint="eastAsia"/>
          <w:rtl/>
        </w:rPr>
        <w:t>באמצעות</w:t>
      </w:r>
      <w:r w:rsidR="00CB308F" w:rsidRPr="000C7A88">
        <w:rPr>
          <w:rtl/>
        </w:rPr>
        <w:t xml:space="preserve"> </w:t>
      </w:r>
      <w:r w:rsidR="00CB308F" w:rsidRPr="000C7A88">
        <w:rPr>
          <w:rFonts w:hint="eastAsia"/>
          <w:rtl/>
        </w:rPr>
        <w:t>קהילות</w:t>
      </w:r>
      <w:r w:rsidR="00CB308F" w:rsidRPr="000C7A88">
        <w:rPr>
          <w:rtl/>
        </w:rPr>
        <w:t xml:space="preserve"> </w:t>
      </w:r>
      <w:r w:rsidR="00CB308F" w:rsidRPr="000C7A88">
        <w:rPr>
          <w:rFonts w:hint="eastAsia"/>
          <w:rtl/>
        </w:rPr>
        <w:t>ידע</w:t>
      </w:r>
      <w:r w:rsidR="00CB308F" w:rsidRPr="000C7A88">
        <w:rPr>
          <w:rtl/>
        </w:rPr>
        <w:t xml:space="preserve"> </w:t>
      </w:r>
      <w:r w:rsidR="00CB308F" w:rsidRPr="000C7A88">
        <w:rPr>
          <w:rFonts w:hint="eastAsia"/>
          <w:rtl/>
        </w:rPr>
        <w:t>מקוונות</w:t>
      </w:r>
      <w:r w:rsidR="00CB308F" w:rsidRPr="000C7A88">
        <w:rPr>
          <w:rtl/>
        </w:rPr>
        <w:t xml:space="preserve">. </w:t>
      </w:r>
      <w:r w:rsidR="00CB308F" w:rsidRPr="000C7A88">
        <w:rPr>
          <w:rFonts w:hint="cs"/>
          <w:rtl/>
        </w:rPr>
        <w:t xml:space="preserve">כמו כן, בכוונת המשרד, באמצעות האגף, לפעול לקידום ושיפור התכנון המרחבי של שירותים חברתיים ומסגרות רווחה תוך הטמעת שיקולים חברתיים בתכנון המרחבי בכל הרמות </w:t>
      </w:r>
      <w:r w:rsidR="00CB308F" w:rsidRPr="000C7A88">
        <w:rPr>
          <w:rFonts w:hint="eastAsia"/>
          <w:rtl/>
        </w:rPr>
        <w:t>ברשויות</w:t>
      </w:r>
      <w:r w:rsidR="00CB308F" w:rsidRPr="000C7A88">
        <w:rPr>
          <w:rtl/>
        </w:rPr>
        <w:t xml:space="preserve"> </w:t>
      </w:r>
      <w:r w:rsidR="00CB308F" w:rsidRPr="000C7A88">
        <w:rPr>
          <w:rFonts w:hint="eastAsia"/>
          <w:rtl/>
        </w:rPr>
        <w:t>מקומיות</w:t>
      </w:r>
      <w:r w:rsidR="00CB308F" w:rsidRPr="000C7A88">
        <w:rPr>
          <w:rtl/>
        </w:rPr>
        <w:t xml:space="preserve">, </w:t>
      </w:r>
      <w:r w:rsidR="00CB308F" w:rsidRPr="000C7A88">
        <w:rPr>
          <w:rFonts w:hint="eastAsia"/>
          <w:rtl/>
        </w:rPr>
        <w:t>במערכות</w:t>
      </w:r>
      <w:r w:rsidR="00CB308F" w:rsidRPr="000C7A88">
        <w:rPr>
          <w:rtl/>
        </w:rPr>
        <w:t xml:space="preserve"> התכנון, ובגופים נוספים רלוונטיים</w:t>
      </w:r>
      <w:r w:rsidR="00CB308F" w:rsidRPr="000C7A88">
        <w:rPr>
          <w:rFonts w:hint="cs"/>
          <w:rtl/>
        </w:rPr>
        <w:t>.</w:t>
      </w:r>
    </w:p>
    <w:p w14:paraId="57C5A7AE" w14:textId="4B8F2D5A" w:rsidR="003336F8" w:rsidRPr="000C7A88" w:rsidRDefault="00CB308F" w:rsidP="00482FE4">
      <w:pPr>
        <w:numPr>
          <w:ilvl w:val="1"/>
          <w:numId w:val="24"/>
        </w:numPr>
        <w:ind w:left="1134" w:hanging="567"/>
      </w:pPr>
      <w:r w:rsidRPr="000C7A88">
        <w:rPr>
          <w:rFonts w:hint="cs"/>
          <w:rtl/>
        </w:rPr>
        <w:t xml:space="preserve">מטרת המכרז היא לאתר יועצים מומחים </w:t>
      </w:r>
      <w:r w:rsidRPr="000C7A88">
        <w:rPr>
          <w:rtl/>
        </w:rPr>
        <w:t xml:space="preserve">בתחומי הפעילות </w:t>
      </w:r>
      <w:r w:rsidRPr="000C7A88">
        <w:rPr>
          <w:rFonts w:hint="cs"/>
          <w:rtl/>
        </w:rPr>
        <w:t>של האגף</w:t>
      </w:r>
      <w:r w:rsidRPr="000C7A88">
        <w:rPr>
          <w:rtl/>
        </w:rPr>
        <w:t xml:space="preserve"> בנושאים של מדידת תוצאות, מודל לוגי, תכנון מרחבי בהיבט חברתי, </w:t>
      </w:r>
      <w:r w:rsidRPr="000C7A88">
        <w:rPr>
          <w:rFonts w:hint="eastAsia"/>
          <w:rtl/>
        </w:rPr>
        <w:t>פיתוח</w:t>
      </w:r>
      <w:r w:rsidRPr="000C7A88">
        <w:rPr>
          <w:rtl/>
        </w:rPr>
        <w:t xml:space="preserve"> </w:t>
      </w:r>
      <w:r w:rsidRPr="000C7A88">
        <w:rPr>
          <w:rFonts w:hint="eastAsia"/>
          <w:rtl/>
        </w:rPr>
        <w:t>והובלה</w:t>
      </w:r>
      <w:r w:rsidRPr="000C7A88">
        <w:rPr>
          <w:rtl/>
        </w:rPr>
        <w:t xml:space="preserve"> </w:t>
      </w:r>
      <w:r w:rsidRPr="000C7A88">
        <w:rPr>
          <w:rFonts w:hint="eastAsia"/>
          <w:rtl/>
        </w:rPr>
        <w:t>של</w:t>
      </w:r>
      <w:r w:rsidRPr="000C7A88">
        <w:rPr>
          <w:rtl/>
        </w:rPr>
        <w:t xml:space="preserve"> </w:t>
      </w:r>
      <w:r w:rsidRPr="000C7A88">
        <w:rPr>
          <w:rFonts w:hint="eastAsia"/>
          <w:rtl/>
        </w:rPr>
        <w:t>תהליכי</w:t>
      </w:r>
      <w:r w:rsidRPr="000C7A88">
        <w:rPr>
          <w:rtl/>
        </w:rPr>
        <w:t xml:space="preserve"> </w:t>
      </w:r>
      <w:r w:rsidRPr="000C7A88">
        <w:rPr>
          <w:rFonts w:hint="eastAsia"/>
          <w:rtl/>
        </w:rPr>
        <w:t>למידה</w:t>
      </w:r>
      <w:r w:rsidRPr="000C7A88">
        <w:rPr>
          <w:rtl/>
        </w:rPr>
        <w:t xml:space="preserve">, </w:t>
      </w:r>
      <w:r w:rsidRPr="000C7A88">
        <w:rPr>
          <w:rFonts w:hint="eastAsia"/>
          <w:rtl/>
        </w:rPr>
        <w:t>ניהול</w:t>
      </w:r>
      <w:r w:rsidRPr="000C7A88">
        <w:rPr>
          <w:rtl/>
        </w:rPr>
        <w:t xml:space="preserve"> </w:t>
      </w:r>
      <w:r w:rsidRPr="000C7A88">
        <w:rPr>
          <w:rFonts w:hint="eastAsia"/>
          <w:rtl/>
        </w:rPr>
        <w:t>ידע</w:t>
      </w:r>
      <w:r w:rsidRPr="000C7A88">
        <w:rPr>
          <w:rtl/>
        </w:rPr>
        <w:t xml:space="preserve">, </w:t>
      </w:r>
      <w:r w:rsidRPr="000C7A88">
        <w:rPr>
          <w:rFonts w:hint="eastAsia"/>
          <w:rtl/>
        </w:rPr>
        <w:t>תיעוד</w:t>
      </w:r>
      <w:r w:rsidRPr="000C7A88">
        <w:rPr>
          <w:rtl/>
        </w:rPr>
        <w:t xml:space="preserve"> </w:t>
      </w:r>
      <w:r w:rsidRPr="000C7A88">
        <w:rPr>
          <w:rFonts w:hint="eastAsia"/>
          <w:rtl/>
        </w:rPr>
        <w:t>ידע</w:t>
      </w:r>
      <w:r w:rsidRPr="000C7A88">
        <w:rPr>
          <w:rtl/>
        </w:rPr>
        <w:t xml:space="preserve"> </w:t>
      </w:r>
      <w:r w:rsidRPr="000C7A88">
        <w:rPr>
          <w:rFonts w:hint="eastAsia"/>
          <w:rtl/>
        </w:rPr>
        <w:t>ושיתוף</w:t>
      </w:r>
      <w:r w:rsidRPr="000C7A88">
        <w:rPr>
          <w:rtl/>
        </w:rPr>
        <w:t xml:space="preserve"> </w:t>
      </w:r>
      <w:r w:rsidRPr="000C7A88">
        <w:rPr>
          <w:rFonts w:hint="eastAsia"/>
          <w:rtl/>
        </w:rPr>
        <w:t>ידע</w:t>
      </w:r>
      <w:r w:rsidRPr="000C7A88">
        <w:rPr>
          <w:rtl/>
        </w:rPr>
        <w:t xml:space="preserve"> ופ</w:t>
      </w:r>
      <w:r w:rsidRPr="000C7A88">
        <w:rPr>
          <w:rFonts w:hint="eastAsia"/>
          <w:rtl/>
        </w:rPr>
        <w:t>עילות</w:t>
      </w:r>
      <w:r w:rsidRPr="000C7A88">
        <w:rPr>
          <w:rtl/>
        </w:rPr>
        <w:t xml:space="preserve"> מקוונת </w:t>
      </w:r>
      <w:r w:rsidRPr="000C7A88">
        <w:rPr>
          <w:rFonts w:hint="eastAsia"/>
          <w:rtl/>
        </w:rPr>
        <w:t>ושיתופית</w:t>
      </w:r>
      <w:r w:rsidRPr="000C7A88">
        <w:rPr>
          <w:rtl/>
        </w:rPr>
        <w:t xml:space="preserve"> </w:t>
      </w:r>
      <w:r w:rsidRPr="000C7A88">
        <w:rPr>
          <w:rFonts w:hint="eastAsia"/>
          <w:rtl/>
        </w:rPr>
        <w:t>ברש</w:t>
      </w:r>
      <w:r w:rsidRPr="000C7A88">
        <w:rPr>
          <w:rFonts w:hint="cs"/>
          <w:rtl/>
        </w:rPr>
        <w:t>ת</w:t>
      </w:r>
      <w:r w:rsidR="003336F8" w:rsidRPr="000C7A88">
        <w:rPr>
          <w:rtl/>
        </w:rPr>
        <w:fldChar w:fldCharType="end"/>
      </w:r>
      <w:r w:rsidR="003336F8" w:rsidRPr="000C7A88">
        <w:rPr>
          <w:rFonts w:hint="cs"/>
          <w:rtl/>
        </w:rPr>
        <w:t>.</w:t>
      </w:r>
    </w:p>
    <w:p w14:paraId="54BEA370" w14:textId="2F028828" w:rsidR="006F4DB6" w:rsidRPr="000C7A88" w:rsidRDefault="006F4DB6" w:rsidP="00CB0A7B">
      <w:pPr>
        <w:numPr>
          <w:ilvl w:val="1"/>
          <w:numId w:val="24"/>
        </w:numPr>
        <w:ind w:left="1134" w:hanging="567"/>
      </w:pPr>
      <w:r w:rsidRPr="000C7A88">
        <w:rPr>
          <w:rtl/>
        </w:rPr>
        <w:t>הספק יספק את השירותים עפ"י נהלי והנחיות שם האגף/השירות ובהתאם למדיניות והנחיות המשרד המתעדכנים מעת לעת.</w:t>
      </w:r>
    </w:p>
    <w:p w14:paraId="3090E8BD" w14:textId="77777777" w:rsidR="00E544D9" w:rsidRPr="000C7A88" w:rsidRDefault="00E544D9" w:rsidP="00E544D9">
      <w:pPr>
        <w:ind w:left="1134"/>
      </w:pPr>
    </w:p>
    <w:p w14:paraId="423D6776" w14:textId="6EB23E52" w:rsidR="00E544D9" w:rsidRPr="000C7A88" w:rsidRDefault="00DE2892" w:rsidP="00482FE4">
      <w:pPr>
        <w:numPr>
          <w:ilvl w:val="1"/>
          <w:numId w:val="24"/>
        </w:numPr>
        <w:ind w:left="1134" w:hanging="567"/>
        <w:rPr>
          <w:u w:val="single"/>
        </w:rPr>
      </w:pPr>
      <w:r w:rsidRPr="000C7A88">
        <w:rPr>
          <w:rFonts w:hint="cs"/>
          <w:u w:val="single"/>
          <w:rtl/>
        </w:rPr>
        <w:t>תיאו</w:t>
      </w:r>
      <w:r w:rsidRPr="000C7A88">
        <w:rPr>
          <w:rFonts w:hint="eastAsia"/>
          <w:u w:val="single"/>
          <w:rtl/>
        </w:rPr>
        <w:t>ר</w:t>
      </w:r>
      <w:r w:rsidR="00E544D9" w:rsidRPr="000C7A88">
        <w:rPr>
          <w:u w:val="single"/>
          <w:rtl/>
        </w:rPr>
        <w:t xml:space="preserve"> </w:t>
      </w:r>
      <w:r w:rsidR="00E544D9" w:rsidRPr="000C7A88">
        <w:rPr>
          <w:rFonts w:hint="eastAsia"/>
          <w:u w:val="single"/>
          <w:rtl/>
        </w:rPr>
        <w:t>האגף</w:t>
      </w:r>
      <w:r w:rsidR="00E544D9" w:rsidRPr="000C7A88">
        <w:rPr>
          <w:u w:val="single"/>
          <w:rtl/>
        </w:rPr>
        <w:t xml:space="preserve"> </w:t>
      </w:r>
      <w:r w:rsidR="00E544D9" w:rsidRPr="000C7A88">
        <w:rPr>
          <w:rFonts w:hint="eastAsia"/>
          <w:u w:val="single"/>
          <w:rtl/>
        </w:rPr>
        <w:t>למחקר</w:t>
      </w:r>
      <w:r w:rsidR="00E544D9" w:rsidRPr="000C7A88">
        <w:rPr>
          <w:u w:val="single"/>
          <w:rtl/>
        </w:rPr>
        <w:t xml:space="preserve">, </w:t>
      </w:r>
      <w:r w:rsidR="00E544D9" w:rsidRPr="000C7A88">
        <w:rPr>
          <w:rFonts w:hint="eastAsia"/>
          <w:u w:val="single"/>
          <w:rtl/>
        </w:rPr>
        <w:t>תכנון</w:t>
      </w:r>
      <w:r w:rsidR="00E544D9" w:rsidRPr="000C7A88">
        <w:rPr>
          <w:u w:val="single"/>
          <w:rtl/>
        </w:rPr>
        <w:t xml:space="preserve"> </w:t>
      </w:r>
      <w:r w:rsidR="00E544D9" w:rsidRPr="000C7A88">
        <w:rPr>
          <w:rFonts w:hint="eastAsia"/>
          <w:u w:val="single"/>
          <w:rtl/>
        </w:rPr>
        <w:t>והכשרה</w:t>
      </w:r>
    </w:p>
    <w:p w14:paraId="48B6FAAD" w14:textId="724AE4AC" w:rsidR="00E544D9" w:rsidRPr="000C7A88" w:rsidRDefault="00E544D9" w:rsidP="00482FE4">
      <w:pPr>
        <w:numPr>
          <w:ilvl w:val="2"/>
          <w:numId w:val="24"/>
        </w:numPr>
        <w:ind w:left="1841"/>
        <w:rPr>
          <w:rtl/>
        </w:rPr>
      </w:pPr>
      <w:r w:rsidRPr="000C7A88">
        <w:rPr>
          <w:rFonts w:hint="eastAsia"/>
          <w:rtl/>
        </w:rPr>
        <w:t>האגף</w:t>
      </w:r>
      <w:r w:rsidRPr="000C7A88">
        <w:rPr>
          <w:rtl/>
        </w:rPr>
        <w:t xml:space="preserve"> למחקר, תכנון והכשרה הינו אגף מטה במשרד הרווחה והשירותים החברתיים האמון על הובלת פעילויות בתחום המחקר, התכנון, ההכשרה, </w:t>
      </w:r>
      <w:r w:rsidRPr="000C7A88">
        <w:rPr>
          <w:rFonts w:hint="eastAsia"/>
          <w:rtl/>
        </w:rPr>
        <w:t>מדידת</w:t>
      </w:r>
      <w:r w:rsidRPr="000C7A88">
        <w:rPr>
          <w:rtl/>
        </w:rPr>
        <w:t xml:space="preserve"> תוצאות, קידום תכנון מרחבי </w:t>
      </w:r>
      <w:r w:rsidRPr="000C7A88">
        <w:rPr>
          <w:rFonts w:hint="eastAsia"/>
          <w:rtl/>
        </w:rPr>
        <w:t>תוך</w:t>
      </w:r>
      <w:r w:rsidRPr="000C7A88">
        <w:rPr>
          <w:rtl/>
        </w:rPr>
        <w:t xml:space="preserve"> </w:t>
      </w:r>
      <w:r w:rsidRPr="000C7A88">
        <w:rPr>
          <w:rFonts w:hint="eastAsia"/>
          <w:rtl/>
        </w:rPr>
        <w:t>התייחסות</w:t>
      </w:r>
      <w:r w:rsidRPr="000C7A88">
        <w:rPr>
          <w:rtl/>
        </w:rPr>
        <w:t xml:space="preserve"> </w:t>
      </w:r>
      <w:r w:rsidRPr="000C7A88">
        <w:rPr>
          <w:rFonts w:hint="eastAsia"/>
          <w:rtl/>
        </w:rPr>
        <w:t>להיבטים</w:t>
      </w:r>
      <w:r w:rsidRPr="000C7A88">
        <w:rPr>
          <w:rtl/>
        </w:rPr>
        <w:t xml:space="preserve"> </w:t>
      </w:r>
      <w:r w:rsidRPr="000C7A88">
        <w:rPr>
          <w:rFonts w:hint="eastAsia"/>
          <w:rtl/>
        </w:rPr>
        <w:t>חברתיים</w:t>
      </w:r>
      <w:r w:rsidRPr="000C7A88">
        <w:rPr>
          <w:rtl/>
        </w:rPr>
        <w:t xml:space="preserve"> </w:t>
      </w:r>
      <w:r w:rsidRPr="000C7A88">
        <w:rPr>
          <w:rFonts w:hint="eastAsia"/>
          <w:rtl/>
        </w:rPr>
        <w:t>בתכנון</w:t>
      </w:r>
      <w:r w:rsidRPr="000C7A88">
        <w:rPr>
          <w:rtl/>
        </w:rPr>
        <w:t xml:space="preserve">, </w:t>
      </w:r>
      <w:r w:rsidRPr="000C7A88">
        <w:rPr>
          <w:rFonts w:hint="eastAsia"/>
          <w:rtl/>
        </w:rPr>
        <w:t>ניהול</w:t>
      </w:r>
      <w:r w:rsidRPr="000C7A88">
        <w:rPr>
          <w:rtl/>
        </w:rPr>
        <w:t xml:space="preserve"> </w:t>
      </w:r>
      <w:r w:rsidRPr="000C7A88">
        <w:rPr>
          <w:rFonts w:hint="eastAsia"/>
          <w:rtl/>
        </w:rPr>
        <w:t>ידע</w:t>
      </w:r>
      <w:r w:rsidRPr="000C7A88">
        <w:rPr>
          <w:rtl/>
        </w:rPr>
        <w:t xml:space="preserve"> </w:t>
      </w:r>
      <w:r w:rsidRPr="000C7A88">
        <w:rPr>
          <w:rFonts w:hint="eastAsia"/>
          <w:rtl/>
        </w:rPr>
        <w:t>ולמידה</w:t>
      </w:r>
      <w:r w:rsidRPr="000C7A88">
        <w:rPr>
          <w:rtl/>
        </w:rPr>
        <w:t xml:space="preserve"> </w:t>
      </w:r>
      <w:r w:rsidRPr="000C7A88">
        <w:rPr>
          <w:rFonts w:hint="eastAsia"/>
          <w:rtl/>
        </w:rPr>
        <w:t>ארגונית</w:t>
      </w:r>
      <w:r w:rsidRPr="000C7A88">
        <w:rPr>
          <w:rtl/>
        </w:rPr>
        <w:t xml:space="preserve">. </w:t>
      </w:r>
      <w:r w:rsidRPr="000C7A88">
        <w:rPr>
          <w:rFonts w:hint="eastAsia"/>
          <w:rtl/>
        </w:rPr>
        <w:t>האגף</w:t>
      </w:r>
      <w:r w:rsidRPr="000C7A88">
        <w:rPr>
          <w:rtl/>
        </w:rPr>
        <w:t xml:space="preserve"> </w:t>
      </w:r>
      <w:r w:rsidRPr="000C7A88">
        <w:rPr>
          <w:rFonts w:hint="eastAsia"/>
          <w:rtl/>
        </w:rPr>
        <w:t>יוזם</w:t>
      </w:r>
      <w:r w:rsidRPr="000C7A88">
        <w:rPr>
          <w:rtl/>
        </w:rPr>
        <w:t xml:space="preserve"> </w:t>
      </w:r>
      <w:r w:rsidRPr="000C7A88">
        <w:rPr>
          <w:rFonts w:hint="eastAsia"/>
          <w:rtl/>
        </w:rPr>
        <w:t>ומציע</w:t>
      </w:r>
      <w:r w:rsidRPr="000C7A88">
        <w:rPr>
          <w:rtl/>
        </w:rPr>
        <w:t xml:space="preserve"> </w:t>
      </w:r>
      <w:r w:rsidRPr="000C7A88">
        <w:rPr>
          <w:rFonts w:hint="eastAsia"/>
          <w:rtl/>
        </w:rPr>
        <w:t>ליחידות</w:t>
      </w:r>
      <w:r w:rsidRPr="000C7A88">
        <w:rPr>
          <w:rtl/>
        </w:rPr>
        <w:t xml:space="preserve"> </w:t>
      </w:r>
      <w:r w:rsidRPr="000C7A88">
        <w:rPr>
          <w:rFonts w:hint="eastAsia"/>
          <w:rtl/>
        </w:rPr>
        <w:t>המטה</w:t>
      </w:r>
      <w:r w:rsidRPr="000C7A88">
        <w:rPr>
          <w:rtl/>
        </w:rPr>
        <w:t xml:space="preserve">, </w:t>
      </w:r>
      <w:r w:rsidRPr="000C7A88">
        <w:rPr>
          <w:rFonts w:hint="eastAsia"/>
          <w:rtl/>
        </w:rPr>
        <w:t>המחוזות</w:t>
      </w:r>
      <w:r w:rsidRPr="000C7A88">
        <w:rPr>
          <w:rtl/>
        </w:rPr>
        <w:t xml:space="preserve"> </w:t>
      </w:r>
      <w:r w:rsidRPr="000C7A88">
        <w:rPr>
          <w:rFonts w:hint="eastAsia"/>
          <w:rtl/>
        </w:rPr>
        <w:t>והעובדים</w:t>
      </w:r>
      <w:r w:rsidRPr="000C7A88">
        <w:rPr>
          <w:rtl/>
        </w:rPr>
        <w:t xml:space="preserve"> </w:t>
      </w:r>
      <w:r w:rsidRPr="000C7A88">
        <w:rPr>
          <w:rFonts w:hint="eastAsia"/>
          <w:rtl/>
        </w:rPr>
        <w:t>בשירותי</w:t>
      </w:r>
      <w:r w:rsidRPr="000C7A88">
        <w:rPr>
          <w:rtl/>
        </w:rPr>
        <w:t xml:space="preserve"> </w:t>
      </w:r>
      <w:r w:rsidRPr="000C7A88">
        <w:rPr>
          <w:rFonts w:hint="eastAsia"/>
          <w:rtl/>
        </w:rPr>
        <w:t>הרווחה</w:t>
      </w:r>
      <w:r w:rsidRPr="000C7A88">
        <w:rPr>
          <w:rtl/>
        </w:rPr>
        <w:t xml:space="preserve"> </w:t>
      </w:r>
      <w:r w:rsidRPr="000C7A88">
        <w:rPr>
          <w:rFonts w:hint="eastAsia"/>
          <w:rtl/>
        </w:rPr>
        <w:t>להיות</w:t>
      </w:r>
      <w:r w:rsidRPr="000C7A88">
        <w:rPr>
          <w:rtl/>
        </w:rPr>
        <w:t xml:space="preserve"> </w:t>
      </w:r>
      <w:r w:rsidRPr="000C7A88">
        <w:rPr>
          <w:rFonts w:hint="eastAsia"/>
          <w:rtl/>
        </w:rPr>
        <w:t>שותפים</w:t>
      </w:r>
      <w:r w:rsidRPr="000C7A88">
        <w:rPr>
          <w:rtl/>
        </w:rPr>
        <w:t xml:space="preserve"> </w:t>
      </w:r>
      <w:r w:rsidRPr="000C7A88">
        <w:rPr>
          <w:rFonts w:hint="eastAsia"/>
          <w:rtl/>
        </w:rPr>
        <w:t>בפעולות</w:t>
      </w:r>
      <w:r w:rsidRPr="000C7A88">
        <w:rPr>
          <w:rtl/>
        </w:rPr>
        <w:t xml:space="preserve"> שלו </w:t>
      </w:r>
      <w:r w:rsidRPr="000C7A88">
        <w:rPr>
          <w:rFonts w:hint="eastAsia"/>
          <w:rtl/>
        </w:rPr>
        <w:t>לקדם</w:t>
      </w:r>
      <w:r w:rsidRPr="000C7A88">
        <w:rPr>
          <w:rtl/>
        </w:rPr>
        <w:t xml:space="preserve"> </w:t>
      </w:r>
      <w:r w:rsidRPr="000C7A88">
        <w:rPr>
          <w:rFonts w:hint="eastAsia"/>
          <w:rtl/>
        </w:rPr>
        <w:t>תהליכים</w:t>
      </w:r>
      <w:r w:rsidRPr="000C7A88">
        <w:rPr>
          <w:rtl/>
        </w:rPr>
        <w:t xml:space="preserve"> </w:t>
      </w:r>
      <w:r w:rsidRPr="000C7A88">
        <w:rPr>
          <w:rFonts w:hint="eastAsia"/>
          <w:rtl/>
        </w:rPr>
        <w:t>של</w:t>
      </w:r>
      <w:r w:rsidRPr="000C7A88">
        <w:rPr>
          <w:rtl/>
        </w:rPr>
        <w:t xml:space="preserve"> </w:t>
      </w:r>
      <w:r w:rsidRPr="000C7A88">
        <w:rPr>
          <w:rFonts w:hint="eastAsia"/>
          <w:rtl/>
        </w:rPr>
        <w:t>פיתוח</w:t>
      </w:r>
      <w:r w:rsidRPr="000C7A88">
        <w:rPr>
          <w:rtl/>
        </w:rPr>
        <w:t xml:space="preserve"> </w:t>
      </w:r>
      <w:r w:rsidRPr="000C7A88">
        <w:rPr>
          <w:rFonts w:hint="eastAsia"/>
          <w:rtl/>
        </w:rPr>
        <w:t>ידע</w:t>
      </w:r>
      <w:r w:rsidRPr="000C7A88">
        <w:rPr>
          <w:rtl/>
        </w:rPr>
        <w:t>, למידה בתחומי הפעילות שבאחריותם תכנון ומדידה.</w:t>
      </w:r>
    </w:p>
    <w:p w14:paraId="2EBB8C66" w14:textId="77777777" w:rsidR="00E544D9" w:rsidRPr="000C7A88" w:rsidRDefault="00E544D9" w:rsidP="00482FE4">
      <w:pPr>
        <w:numPr>
          <w:ilvl w:val="2"/>
          <w:numId w:val="24"/>
        </w:numPr>
        <w:ind w:left="1841"/>
      </w:pPr>
      <w:r w:rsidRPr="000C7A88">
        <w:rPr>
          <w:rFonts w:hint="eastAsia"/>
          <w:rtl/>
        </w:rPr>
        <w:t>יעדי</w:t>
      </w:r>
      <w:r w:rsidRPr="000C7A88">
        <w:rPr>
          <w:rtl/>
        </w:rPr>
        <w:t xml:space="preserve"> </w:t>
      </w:r>
      <w:r w:rsidRPr="000C7A88">
        <w:rPr>
          <w:rFonts w:hint="eastAsia"/>
          <w:rtl/>
        </w:rPr>
        <w:t>האגף</w:t>
      </w:r>
      <w:r w:rsidRPr="000C7A88">
        <w:rPr>
          <w:rtl/>
        </w:rPr>
        <w:t xml:space="preserve"> </w:t>
      </w:r>
      <w:r w:rsidRPr="000C7A88">
        <w:rPr>
          <w:rFonts w:hint="eastAsia"/>
          <w:rtl/>
        </w:rPr>
        <w:t>למחקר</w:t>
      </w:r>
      <w:r w:rsidRPr="000C7A88">
        <w:rPr>
          <w:rtl/>
        </w:rPr>
        <w:t xml:space="preserve">, </w:t>
      </w:r>
      <w:r w:rsidRPr="000C7A88">
        <w:rPr>
          <w:rFonts w:hint="eastAsia"/>
          <w:rtl/>
        </w:rPr>
        <w:t>תכנון</w:t>
      </w:r>
      <w:r w:rsidRPr="000C7A88">
        <w:rPr>
          <w:rtl/>
        </w:rPr>
        <w:t xml:space="preserve"> </w:t>
      </w:r>
      <w:r w:rsidRPr="000C7A88">
        <w:rPr>
          <w:rFonts w:hint="eastAsia"/>
          <w:rtl/>
        </w:rPr>
        <w:t>והכשרה</w:t>
      </w:r>
      <w:r w:rsidRPr="000C7A88">
        <w:rPr>
          <w:rtl/>
        </w:rPr>
        <w:t>:</w:t>
      </w:r>
    </w:p>
    <w:p w14:paraId="6C05FED1" w14:textId="7525554B" w:rsidR="00E544D9" w:rsidRPr="000C7A88" w:rsidRDefault="00E544D9" w:rsidP="00482FE4">
      <w:pPr>
        <w:numPr>
          <w:ilvl w:val="3"/>
          <w:numId w:val="24"/>
        </w:numPr>
        <w:ind w:left="2550"/>
      </w:pPr>
      <w:r w:rsidRPr="000C7A88">
        <w:rPr>
          <w:rtl/>
        </w:rPr>
        <w:t xml:space="preserve">לסייע להנהלת המשרד, למטה, לדרג המחוזי וליחידות המקצועיות בשדה בקבלת החלטות מיטביות לגבי פיתוח, תכנון והפעלה של </w:t>
      </w:r>
      <w:r w:rsidR="00DE2892" w:rsidRPr="000C7A88">
        <w:rPr>
          <w:rFonts w:hint="cs"/>
          <w:rtl/>
        </w:rPr>
        <w:t>תכניות</w:t>
      </w:r>
      <w:r w:rsidRPr="000C7A88">
        <w:rPr>
          <w:rtl/>
        </w:rPr>
        <w:t xml:space="preserve"> ושירותים לאוכלוסיות המטופלות ע"י המשרד.</w:t>
      </w:r>
    </w:p>
    <w:p w14:paraId="3D0D88FE" w14:textId="019D8D02" w:rsidR="00E544D9" w:rsidRPr="000C7A88" w:rsidRDefault="00E544D9" w:rsidP="00DE2892">
      <w:pPr>
        <w:numPr>
          <w:ilvl w:val="3"/>
          <w:numId w:val="24"/>
        </w:numPr>
        <w:ind w:left="2550"/>
        <w:rPr>
          <w:rtl/>
        </w:rPr>
      </w:pPr>
      <w:r w:rsidRPr="000C7A88">
        <w:rPr>
          <w:rFonts w:hint="eastAsia"/>
          <w:rtl/>
        </w:rPr>
        <w:lastRenderedPageBreak/>
        <w:t>פיתוח</w:t>
      </w:r>
      <w:r w:rsidRPr="000C7A88">
        <w:rPr>
          <w:rtl/>
        </w:rPr>
        <w:t xml:space="preserve"> </w:t>
      </w:r>
      <w:r w:rsidRPr="000C7A88">
        <w:rPr>
          <w:rFonts w:hint="eastAsia"/>
          <w:rtl/>
        </w:rPr>
        <w:t>ידע</w:t>
      </w:r>
      <w:r w:rsidRPr="000C7A88">
        <w:rPr>
          <w:rtl/>
        </w:rPr>
        <w:t xml:space="preserve">, </w:t>
      </w:r>
      <w:r w:rsidRPr="000C7A88">
        <w:rPr>
          <w:rFonts w:hint="eastAsia"/>
          <w:rtl/>
        </w:rPr>
        <w:t>מידע</w:t>
      </w:r>
      <w:r w:rsidRPr="000C7A88">
        <w:rPr>
          <w:rtl/>
        </w:rPr>
        <w:t xml:space="preserve"> </w:t>
      </w:r>
      <w:r w:rsidRPr="000C7A88">
        <w:rPr>
          <w:rFonts w:hint="eastAsia"/>
          <w:rtl/>
        </w:rPr>
        <w:t>וכלים</w:t>
      </w:r>
      <w:r w:rsidRPr="000C7A88">
        <w:rPr>
          <w:rtl/>
        </w:rPr>
        <w:t xml:space="preserve"> </w:t>
      </w:r>
      <w:r w:rsidRPr="000C7A88">
        <w:rPr>
          <w:rFonts w:hint="eastAsia"/>
          <w:rtl/>
        </w:rPr>
        <w:t>לטובת</w:t>
      </w:r>
      <w:r w:rsidRPr="000C7A88">
        <w:rPr>
          <w:rtl/>
        </w:rPr>
        <w:t xml:space="preserve"> </w:t>
      </w:r>
      <w:r w:rsidRPr="000C7A88">
        <w:rPr>
          <w:rFonts w:hint="eastAsia"/>
          <w:rtl/>
        </w:rPr>
        <w:t>שיפור</w:t>
      </w:r>
      <w:r w:rsidRPr="000C7A88">
        <w:rPr>
          <w:rtl/>
        </w:rPr>
        <w:t xml:space="preserve"> </w:t>
      </w:r>
      <w:r w:rsidRPr="000C7A88">
        <w:rPr>
          <w:rFonts w:hint="eastAsia"/>
          <w:rtl/>
        </w:rPr>
        <w:t>מתמיד</w:t>
      </w:r>
      <w:r w:rsidRPr="000C7A88">
        <w:rPr>
          <w:rtl/>
        </w:rPr>
        <w:t xml:space="preserve"> </w:t>
      </w:r>
      <w:r w:rsidRPr="000C7A88">
        <w:rPr>
          <w:rFonts w:hint="eastAsia"/>
          <w:rtl/>
        </w:rPr>
        <w:t>של</w:t>
      </w:r>
      <w:r w:rsidRPr="000C7A88">
        <w:rPr>
          <w:rtl/>
        </w:rPr>
        <w:t xml:space="preserve"> </w:t>
      </w:r>
      <w:r w:rsidRPr="000C7A88">
        <w:rPr>
          <w:rFonts w:hint="eastAsia"/>
          <w:rtl/>
        </w:rPr>
        <w:t>השירותים</w:t>
      </w:r>
      <w:r w:rsidRPr="000C7A88">
        <w:rPr>
          <w:rtl/>
        </w:rPr>
        <w:t xml:space="preserve"> </w:t>
      </w:r>
      <w:r w:rsidRPr="000C7A88">
        <w:rPr>
          <w:rFonts w:hint="eastAsia"/>
          <w:rtl/>
        </w:rPr>
        <w:t>וכדי</w:t>
      </w:r>
      <w:r w:rsidRPr="000C7A88">
        <w:rPr>
          <w:rtl/>
        </w:rPr>
        <w:t xml:space="preserve"> </w:t>
      </w:r>
      <w:r w:rsidRPr="000C7A88">
        <w:rPr>
          <w:rFonts w:hint="eastAsia"/>
          <w:rtl/>
        </w:rPr>
        <w:t>לאפשר</w:t>
      </w:r>
      <w:r w:rsidRPr="000C7A88">
        <w:rPr>
          <w:rtl/>
        </w:rPr>
        <w:t xml:space="preserve"> </w:t>
      </w:r>
      <w:r w:rsidRPr="000C7A88">
        <w:rPr>
          <w:rFonts w:hint="eastAsia"/>
          <w:rtl/>
        </w:rPr>
        <w:t>קבלת</w:t>
      </w:r>
      <w:r w:rsidRPr="000C7A88">
        <w:rPr>
          <w:rtl/>
        </w:rPr>
        <w:t xml:space="preserve"> </w:t>
      </w:r>
      <w:r w:rsidRPr="000C7A88">
        <w:rPr>
          <w:rFonts w:hint="eastAsia"/>
          <w:rtl/>
        </w:rPr>
        <w:t>החלטות</w:t>
      </w:r>
      <w:r w:rsidRPr="000C7A88">
        <w:rPr>
          <w:rtl/>
        </w:rPr>
        <w:t xml:space="preserve"> </w:t>
      </w:r>
      <w:r w:rsidRPr="000C7A88">
        <w:rPr>
          <w:rFonts w:hint="eastAsia"/>
          <w:rtl/>
        </w:rPr>
        <w:t>טובות</w:t>
      </w:r>
      <w:r w:rsidRPr="000C7A88">
        <w:rPr>
          <w:rtl/>
        </w:rPr>
        <w:t xml:space="preserve"> </w:t>
      </w:r>
      <w:r w:rsidRPr="000C7A88">
        <w:rPr>
          <w:rFonts w:hint="eastAsia"/>
          <w:rtl/>
        </w:rPr>
        <w:t>יותר</w:t>
      </w:r>
      <w:r w:rsidRPr="000C7A88">
        <w:rPr>
          <w:rtl/>
        </w:rPr>
        <w:t xml:space="preserve"> </w:t>
      </w:r>
      <w:r w:rsidRPr="000C7A88">
        <w:rPr>
          <w:rFonts w:hint="eastAsia"/>
          <w:rtl/>
        </w:rPr>
        <w:t>המבוססות</w:t>
      </w:r>
      <w:r w:rsidRPr="000C7A88">
        <w:rPr>
          <w:rtl/>
        </w:rPr>
        <w:t xml:space="preserve"> </w:t>
      </w:r>
      <w:r w:rsidRPr="000C7A88">
        <w:rPr>
          <w:rFonts w:hint="eastAsia"/>
          <w:rtl/>
        </w:rPr>
        <w:t>על</w:t>
      </w:r>
      <w:r w:rsidRPr="000C7A88">
        <w:rPr>
          <w:rtl/>
        </w:rPr>
        <w:t xml:space="preserve"> </w:t>
      </w:r>
      <w:r w:rsidRPr="000C7A88">
        <w:rPr>
          <w:rFonts w:hint="eastAsia"/>
          <w:rtl/>
        </w:rPr>
        <w:t>ידע</w:t>
      </w:r>
      <w:r w:rsidRPr="000C7A88">
        <w:rPr>
          <w:rtl/>
        </w:rPr>
        <w:t xml:space="preserve"> </w:t>
      </w:r>
      <w:r w:rsidRPr="000C7A88">
        <w:rPr>
          <w:rFonts w:hint="eastAsia"/>
          <w:rtl/>
        </w:rPr>
        <w:t>ומידע</w:t>
      </w:r>
      <w:r w:rsidRPr="000C7A88">
        <w:rPr>
          <w:rtl/>
        </w:rPr>
        <w:t xml:space="preserve"> </w:t>
      </w:r>
      <w:r w:rsidRPr="000C7A88">
        <w:rPr>
          <w:rFonts w:hint="eastAsia"/>
          <w:rtl/>
        </w:rPr>
        <w:t>סדור</w:t>
      </w:r>
      <w:r w:rsidRPr="000C7A88">
        <w:rPr>
          <w:rtl/>
        </w:rPr>
        <w:t xml:space="preserve"> </w:t>
      </w:r>
      <w:r w:rsidRPr="000C7A88">
        <w:rPr>
          <w:rFonts w:hint="eastAsia"/>
          <w:rtl/>
        </w:rPr>
        <w:t>על</w:t>
      </w:r>
      <w:r w:rsidRPr="000C7A88">
        <w:rPr>
          <w:rtl/>
        </w:rPr>
        <w:t xml:space="preserve"> </w:t>
      </w:r>
      <w:r w:rsidRPr="000C7A88">
        <w:rPr>
          <w:rFonts w:hint="eastAsia"/>
          <w:rtl/>
        </w:rPr>
        <w:t>ידי</w:t>
      </w:r>
      <w:r w:rsidRPr="000C7A88">
        <w:rPr>
          <w:rtl/>
        </w:rPr>
        <w:t xml:space="preserve"> </w:t>
      </w:r>
      <w:r w:rsidRPr="000C7A88">
        <w:rPr>
          <w:rFonts w:hint="eastAsia"/>
          <w:rtl/>
        </w:rPr>
        <w:t>העובדים</w:t>
      </w:r>
      <w:r w:rsidRPr="000C7A88">
        <w:rPr>
          <w:rtl/>
        </w:rPr>
        <w:t xml:space="preserve"> </w:t>
      </w:r>
      <w:r w:rsidR="00DE2892" w:rsidRPr="000C7A88">
        <w:rPr>
          <w:rFonts w:hint="cs"/>
          <w:rtl/>
        </w:rPr>
        <w:t>ב</w:t>
      </w:r>
      <w:r w:rsidRPr="000C7A88">
        <w:rPr>
          <w:rFonts w:hint="eastAsia"/>
          <w:rtl/>
        </w:rPr>
        <w:t>שירותי</w:t>
      </w:r>
      <w:r w:rsidRPr="000C7A88">
        <w:rPr>
          <w:rtl/>
        </w:rPr>
        <w:t xml:space="preserve"> </w:t>
      </w:r>
      <w:r w:rsidRPr="000C7A88">
        <w:rPr>
          <w:rFonts w:hint="eastAsia"/>
          <w:rtl/>
        </w:rPr>
        <w:t>הרווחה</w:t>
      </w:r>
      <w:r w:rsidRPr="000C7A88">
        <w:rPr>
          <w:rtl/>
        </w:rPr>
        <w:t>.</w:t>
      </w:r>
    </w:p>
    <w:p w14:paraId="4B4D55DC" w14:textId="77777777" w:rsidR="00E544D9" w:rsidRPr="000C7A88" w:rsidRDefault="00E544D9" w:rsidP="00482FE4">
      <w:pPr>
        <w:numPr>
          <w:ilvl w:val="3"/>
          <w:numId w:val="24"/>
        </w:numPr>
        <w:ind w:left="2550"/>
        <w:rPr>
          <w:rtl/>
        </w:rPr>
      </w:pPr>
      <w:r w:rsidRPr="000C7A88">
        <w:rPr>
          <w:rFonts w:hint="eastAsia"/>
          <w:rtl/>
        </w:rPr>
        <w:t>הפיכת</w:t>
      </w:r>
      <w:r w:rsidRPr="000C7A88">
        <w:rPr>
          <w:rtl/>
        </w:rPr>
        <w:t xml:space="preserve"> השירותים והארגונים לארגונים לומדים בעלי יכולת ליצור ולפתח מענים וכלים ללא סיוע חיצוני מתמשך ומובהק.</w:t>
      </w:r>
      <w:r w:rsidR="002A57F9" w:rsidRPr="000C7A88">
        <w:rPr>
          <w:rtl/>
        </w:rPr>
        <w:t xml:space="preserve"> </w:t>
      </w:r>
    </w:p>
    <w:p w14:paraId="70E3ADBD" w14:textId="77777777" w:rsidR="00E544D9" w:rsidRPr="000C7A88" w:rsidRDefault="00E544D9" w:rsidP="00482FE4">
      <w:pPr>
        <w:numPr>
          <w:ilvl w:val="3"/>
          <w:numId w:val="24"/>
        </w:numPr>
        <w:ind w:left="2550"/>
      </w:pPr>
      <w:r w:rsidRPr="000C7A88">
        <w:rPr>
          <w:rFonts w:hint="eastAsia"/>
          <w:rtl/>
        </w:rPr>
        <w:t>פיתוח</w:t>
      </w:r>
      <w:r w:rsidRPr="000C7A88">
        <w:rPr>
          <w:rtl/>
        </w:rPr>
        <w:t xml:space="preserve"> </w:t>
      </w:r>
      <w:r w:rsidRPr="000C7A88">
        <w:rPr>
          <w:rFonts w:hint="eastAsia"/>
          <w:rtl/>
        </w:rPr>
        <w:t>מענים</w:t>
      </w:r>
      <w:r w:rsidRPr="000C7A88">
        <w:rPr>
          <w:rtl/>
        </w:rPr>
        <w:t xml:space="preserve"> </w:t>
      </w:r>
      <w:r w:rsidRPr="000C7A88">
        <w:rPr>
          <w:rFonts w:hint="eastAsia"/>
          <w:rtl/>
        </w:rPr>
        <w:t>וכלים</w:t>
      </w:r>
      <w:r w:rsidRPr="000C7A88">
        <w:rPr>
          <w:rtl/>
        </w:rPr>
        <w:t xml:space="preserve"> </w:t>
      </w:r>
      <w:r w:rsidRPr="000C7A88">
        <w:rPr>
          <w:rFonts w:hint="eastAsia"/>
          <w:rtl/>
        </w:rPr>
        <w:t>חדשניים</w:t>
      </w:r>
      <w:r w:rsidRPr="000C7A88">
        <w:rPr>
          <w:rtl/>
        </w:rPr>
        <w:t xml:space="preserve"> </w:t>
      </w:r>
      <w:r w:rsidRPr="000C7A88">
        <w:rPr>
          <w:rFonts w:hint="eastAsia"/>
          <w:rtl/>
        </w:rPr>
        <w:t>בתחום</w:t>
      </w:r>
      <w:r w:rsidRPr="000C7A88">
        <w:rPr>
          <w:rtl/>
        </w:rPr>
        <w:t xml:space="preserve"> </w:t>
      </w:r>
      <w:r w:rsidRPr="000C7A88">
        <w:rPr>
          <w:rFonts w:hint="eastAsia"/>
          <w:rtl/>
        </w:rPr>
        <w:t>ניהול</w:t>
      </w:r>
      <w:r w:rsidRPr="000C7A88">
        <w:rPr>
          <w:rtl/>
        </w:rPr>
        <w:t xml:space="preserve"> </w:t>
      </w:r>
      <w:r w:rsidRPr="000C7A88">
        <w:rPr>
          <w:rFonts w:hint="eastAsia"/>
          <w:rtl/>
        </w:rPr>
        <w:t>הידע</w:t>
      </w:r>
      <w:r w:rsidRPr="000C7A88">
        <w:rPr>
          <w:rtl/>
        </w:rPr>
        <w:t xml:space="preserve"> </w:t>
      </w:r>
      <w:r w:rsidRPr="000C7A88">
        <w:rPr>
          <w:rFonts w:hint="eastAsia"/>
          <w:rtl/>
        </w:rPr>
        <w:t>בהתאם</w:t>
      </w:r>
      <w:r w:rsidRPr="000C7A88">
        <w:rPr>
          <w:rtl/>
        </w:rPr>
        <w:t xml:space="preserve"> </w:t>
      </w:r>
      <w:r w:rsidRPr="000C7A88">
        <w:rPr>
          <w:rFonts w:hint="eastAsia"/>
          <w:rtl/>
        </w:rPr>
        <w:t>לצרכים</w:t>
      </w:r>
      <w:r w:rsidRPr="000C7A88">
        <w:rPr>
          <w:rtl/>
        </w:rPr>
        <w:t xml:space="preserve"> </w:t>
      </w:r>
      <w:r w:rsidRPr="000C7A88">
        <w:rPr>
          <w:rFonts w:hint="eastAsia"/>
          <w:rtl/>
        </w:rPr>
        <w:t>ולמציאות</w:t>
      </w:r>
      <w:r w:rsidRPr="000C7A88">
        <w:rPr>
          <w:rtl/>
        </w:rPr>
        <w:t xml:space="preserve"> </w:t>
      </w:r>
      <w:r w:rsidRPr="000C7A88">
        <w:rPr>
          <w:rFonts w:hint="eastAsia"/>
          <w:rtl/>
        </w:rPr>
        <w:t>המשתנה</w:t>
      </w:r>
      <w:r w:rsidRPr="000C7A88">
        <w:rPr>
          <w:rtl/>
        </w:rPr>
        <w:t xml:space="preserve"> </w:t>
      </w:r>
      <w:r w:rsidRPr="000C7A88">
        <w:rPr>
          <w:rFonts w:hint="eastAsia"/>
          <w:rtl/>
        </w:rPr>
        <w:t>כפי</w:t>
      </w:r>
      <w:r w:rsidRPr="000C7A88">
        <w:rPr>
          <w:rtl/>
        </w:rPr>
        <w:t xml:space="preserve"> </w:t>
      </w:r>
      <w:r w:rsidRPr="000C7A88">
        <w:rPr>
          <w:rFonts w:hint="eastAsia"/>
          <w:rtl/>
        </w:rPr>
        <w:t>שזאת</w:t>
      </w:r>
      <w:r w:rsidRPr="000C7A88">
        <w:rPr>
          <w:rtl/>
        </w:rPr>
        <w:t xml:space="preserve"> </w:t>
      </w:r>
      <w:r w:rsidRPr="000C7A88">
        <w:rPr>
          <w:rFonts w:hint="eastAsia"/>
          <w:rtl/>
        </w:rPr>
        <w:t>עולה</w:t>
      </w:r>
      <w:r w:rsidRPr="000C7A88">
        <w:rPr>
          <w:rtl/>
        </w:rPr>
        <w:t xml:space="preserve"> </w:t>
      </w:r>
      <w:r w:rsidRPr="000C7A88">
        <w:rPr>
          <w:rFonts w:hint="eastAsia"/>
          <w:rtl/>
        </w:rPr>
        <w:t>מהשדה</w:t>
      </w:r>
      <w:r w:rsidRPr="000C7A88">
        <w:rPr>
          <w:rtl/>
        </w:rPr>
        <w:t xml:space="preserve">, </w:t>
      </w:r>
      <w:r w:rsidRPr="000C7A88">
        <w:rPr>
          <w:rFonts w:hint="eastAsia"/>
          <w:rtl/>
        </w:rPr>
        <w:t>המטה</w:t>
      </w:r>
      <w:r w:rsidRPr="000C7A88">
        <w:rPr>
          <w:rtl/>
        </w:rPr>
        <w:t xml:space="preserve"> </w:t>
      </w:r>
      <w:r w:rsidRPr="000C7A88">
        <w:rPr>
          <w:rFonts w:hint="eastAsia"/>
          <w:rtl/>
        </w:rPr>
        <w:t>ומהלכי</w:t>
      </w:r>
      <w:r w:rsidRPr="000C7A88">
        <w:rPr>
          <w:rtl/>
        </w:rPr>
        <w:t xml:space="preserve"> </w:t>
      </w:r>
      <w:r w:rsidRPr="000C7A88">
        <w:rPr>
          <w:rFonts w:hint="eastAsia"/>
          <w:rtl/>
        </w:rPr>
        <w:t>המדיניות</w:t>
      </w:r>
      <w:r w:rsidRPr="000C7A88">
        <w:rPr>
          <w:rtl/>
        </w:rPr>
        <w:t>.</w:t>
      </w:r>
    </w:p>
    <w:p w14:paraId="698D1D2D" w14:textId="6F800739" w:rsidR="00E544D9" w:rsidRPr="000C7A88" w:rsidRDefault="00E544D9" w:rsidP="004808E8">
      <w:pPr>
        <w:numPr>
          <w:ilvl w:val="3"/>
          <w:numId w:val="24"/>
        </w:numPr>
        <w:ind w:left="2550"/>
      </w:pPr>
      <w:r w:rsidRPr="000C7A88">
        <w:rPr>
          <w:rtl/>
        </w:rPr>
        <w:t xml:space="preserve">פיתוח, מיסוד והטמעה של </w:t>
      </w:r>
      <w:r w:rsidRPr="000C7A88">
        <w:rPr>
          <w:rFonts w:hint="eastAsia"/>
          <w:rtl/>
        </w:rPr>
        <w:t>ה</w:t>
      </w:r>
      <w:r w:rsidRPr="000C7A88">
        <w:rPr>
          <w:rtl/>
        </w:rPr>
        <w:t xml:space="preserve">חשיבה </w:t>
      </w:r>
      <w:proofErr w:type="spellStart"/>
      <w:r w:rsidRPr="000C7A88">
        <w:rPr>
          <w:rFonts w:hint="eastAsia"/>
          <w:rtl/>
        </w:rPr>
        <w:t>ה</w:t>
      </w:r>
      <w:r w:rsidRPr="000C7A88">
        <w:rPr>
          <w:rtl/>
        </w:rPr>
        <w:t>תוצאתית</w:t>
      </w:r>
      <w:proofErr w:type="spellEnd"/>
      <w:r w:rsidRPr="000C7A88">
        <w:rPr>
          <w:rtl/>
        </w:rPr>
        <w:t xml:space="preserve"> בשירותי הרווחה בישראל. "חשיבה </w:t>
      </w:r>
      <w:proofErr w:type="spellStart"/>
      <w:r w:rsidRPr="000C7A88">
        <w:rPr>
          <w:rtl/>
        </w:rPr>
        <w:t>תוצאתית</w:t>
      </w:r>
      <w:proofErr w:type="spellEnd"/>
      <w:r w:rsidRPr="000C7A88">
        <w:rPr>
          <w:rtl/>
        </w:rPr>
        <w:t xml:space="preserve">" היא מכלול הנורמות והתהליכים הארגוניים המעודדים את שירותי הרווחה להגדיר את התוצאות שהם מעוניינים להשיג לאור הצרכים והמאפיינים של הלקוחות; לבחון את היקפם </w:t>
      </w:r>
      <w:r w:rsidR="004808E8" w:rsidRPr="000C7A88">
        <w:rPr>
          <w:rFonts w:hint="cs"/>
          <w:rtl/>
        </w:rPr>
        <w:t>ויעילותן</w:t>
      </w:r>
      <w:r w:rsidRPr="000C7A88">
        <w:rPr>
          <w:rtl/>
        </w:rPr>
        <w:t xml:space="preserve"> של</w:t>
      </w:r>
      <w:r w:rsidR="002A57F9" w:rsidRPr="000C7A88">
        <w:rPr>
          <w:rtl/>
        </w:rPr>
        <w:t xml:space="preserve"> </w:t>
      </w:r>
      <w:r w:rsidRPr="000C7A88">
        <w:rPr>
          <w:rtl/>
        </w:rPr>
        <w:t>התפוקות והתשומות הניתנות ללקוחות אלו; למדוד דרך שגרה את מידת השגתן של התוצאות כדי ללמוד; ולשפר באופן מתמיד את השירותים.</w:t>
      </w:r>
      <w:r w:rsidR="002A57F9" w:rsidRPr="000C7A88">
        <w:rPr>
          <w:rtl/>
        </w:rPr>
        <w:t xml:space="preserve"> </w:t>
      </w:r>
    </w:p>
    <w:p w14:paraId="65A52861" w14:textId="77777777" w:rsidR="00E544D9" w:rsidRPr="000C7A88" w:rsidRDefault="00E544D9" w:rsidP="00482FE4">
      <w:pPr>
        <w:numPr>
          <w:ilvl w:val="3"/>
          <w:numId w:val="24"/>
        </w:numPr>
        <w:ind w:left="2550"/>
        <w:rPr>
          <w:rtl/>
        </w:rPr>
      </w:pPr>
      <w:r w:rsidRPr="000C7A88">
        <w:rPr>
          <w:rtl/>
        </w:rPr>
        <w:t>פיתוח מודלים למדידה של תוצאות בעבודת שירותי הרווחה בעזרת כתיבת מודל לוגי להתערבות ותכנון מערך השירותים ללקוחות.</w:t>
      </w:r>
    </w:p>
    <w:p w14:paraId="0C0AF3B3" w14:textId="24DF79F9" w:rsidR="00E544D9" w:rsidRPr="000C7A88" w:rsidRDefault="00E544D9" w:rsidP="00482FE4">
      <w:pPr>
        <w:numPr>
          <w:ilvl w:val="3"/>
          <w:numId w:val="24"/>
        </w:numPr>
        <w:ind w:left="2550"/>
      </w:pPr>
      <w:r w:rsidRPr="000C7A88">
        <w:rPr>
          <w:rFonts w:hint="eastAsia"/>
          <w:rtl/>
        </w:rPr>
        <w:t>קידום</w:t>
      </w:r>
      <w:r w:rsidRPr="000C7A88">
        <w:rPr>
          <w:rtl/>
        </w:rPr>
        <w:t xml:space="preserve"> פריסה מיטבית של שירותים חברתיים ומסגרות רווחה והעצמת </w:t>
      </w:r>
      <w:r w:rsidR="00DE2892" w:rsidRPr="000C7A88">
        <w:rPr>
          <w:rFonts w:hint="cs"/>
          <w:rtl/>
        </w:rPr>
        <w:t>הממד</w:t>
      </w:r>
      <w:r w:rsidRPr="000C7A88">
        <w:rPr>
          <w:rtl/>
        </w:rPr>
        <w:t xml:space="preserve"> החברתי בתכנון המרחבי.</w:t>
      </w:r>
    </w:p>
    <w:p w14:paraId="2B827501" w14:textId="77777777" w:rsidR="003336F8" w:rsidRPr="000C7A88" w:rsidRDefault="003336F8" w:rsidP="00482FE4">
      <w:pPr>
        <w:numPr>
          <w:ilvl w:val="0"/>
          <w:numId w:val="29"/>
        </w:numPr>
        <w:spacing w:before="360" w:after="120"/>
        <w:ind w:left="567" w:hanging="567"/>
        <w:rPr>
          <w:b/>
          <w:bCs/>
          <w:sz w:val="28"/>
          <w:szCs w:val="28"/>
          <w:u w:val="single"/>
        </w:rPr>
      </w:pPr>
      <w:r w:rsidRPr="000C7A88">
        <w:rPr>
          <w:rFonts w:hint="eastAsia"/>
          <w:b/>
          <w:bCs/>
          <w:sz w:val="28"/>
          <w:szCs w:val="28"/>
          <w:u w:val="single"/>
          <w:rtl/>
        </w:rPr>
        <w:t>מקום</w:t>
      </w:r>
      <w:r w:rsidRPr="000C7A88">
        <w:rPr>
          <w:b/>
          <w:bCs/>
          <w:sz w:val="28"/>
          <w:szCs w:val="28"/>
          <w:u w:val="single"/>
          <w:rtl/>
        </w:rPr>
        <w:t xml:space="preserve"> </w:t>
      </w:r>
      <w:r w:rsidRPr="000C7A88">
        <w:rPr>
          <w:rFonts w:hint="eastAsia"/>
          <w:b/>
          <w:bCs/>
          <w:sz w:val="28"/>
          <w:szCs w:val="28"/>
          <w:u w:val="single"/>
          <w:rtl/>
        </w:rPr>
        <w:t>מתן</w:t>
      </w:r>
      <w:r w:rsidRPr="000C7A88">
        <w:rPr>
          <w:b/>
          <w:bCs/>
          <w:sz w:val="28"/>
          <w:szCs w:val="28"/>
          <w:u w:val="single"/>
          <w:rtl/>
        </w:rPr>
        <w:t xml:space="preserve"> </w:t>
      </w:r>
      <w:r w:rsidRPr="000C7A88">
        <w:rPr>
          <w:rFonts w:hint="eastAsia"/>
          <w:b/>
          <w:bCs/>
          <w:sz w:val="28"/>
          <w:szCs w:val="28"/>
          <w:u w:val="single"/>
          <w:rtl/>
        </w:rPr>
        <w:t>השירות</w:t>
      </w:r>
    </w:p>
    <w:p w14:paraId="46CF7A4F" w14:textId="77777777" w:rsidR="00927ACC" w:rsidRPr="000C7A88" w:rsidRDefault="00927ACC" w:rsidP="00482FE4">
      <w:pPr>
        <w:numPr>
          <w:ilvl w:val="1"/>
          <w:numId w:val="29"/>
        </w:numPr>
        <w:ind w:left="1134" w:hanging="567"/>
        <w:rPr>
          <w:rtl/>
        </w:rPr>
      </w:pPr>
      <w:r w:rsidRPr="000C7A88">
        <w:rPr>
          <w:rFonts w:hint="cs"/>
          <w:rtl/>
        </w:rPr>
        <w:t xml:space="preserve">השירותים לפי מכרז זה יסופקו בכל רחבי הארץ. </w:t>
      </w:r>
    </w:p>
    <w:p w14:paraId="20940576" w14:textId="77777777" w:rsidR="00927ACC" w:rsidRPr="000C7A88" w:rsidRDefault="00927ACC" w:rsidP="00482FE4">
      <w:pPr>
        <w:numPr>
          <w:ilvl w:val="1"/>
          <w:numId w:val="29"/>
        </w:numPr>
        <w:ind w:left="1134" w:hanging="567"/>
        <w:rPr>
          <w:rtl/>
        </w:rPr>
      </w:pPr>
      <w:r w:rsidRPr="000C7A88">
        <w:rPr>
          <w:rtl/>
        </w:rPr>
        <w:t>היוע</w:t>
      </w:r>
      <w:r w:rsidRPr="000C7A88">
        <w:rPr>
          <w:rFonts w:hint="cs"/>
          <w:rtl/>
        </w:rPr>
        <w:t>צים שייבחרו למתן השירותים בעקבות פנייה פרטנית</w:t>
      </w:r>
      <w:r w:rsidRPr="000C7A88">
        <w:rPr>
          <w:rtl/>
        </w:rPr>
        <w:t xml:space="preserve"> יידרש</w:t>
      </w:r>
      <w:r w:rsidRPr="000C7A88">
        <w:rPr>
          <w:rFonts w:hint="cs"/>
          <w:rtl/>
        </w:rPr>
        <w:t>ו להגיע לארגון שבו יסופק השירות בהתאם לתכנית העבודה שתיקבע במשותף עם ה</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כינוי_יחידה_מקצועית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אגף</w:t>
      </w:r>
      <w:r w:rsidRPr="000C7A88">
        <w:rPr>
          <w:rtl/>
        </w:rPr>
        <w:fldChar w:fldCharType="end"/>
      </w:r>
      <w:r w:rsidRPr="000C7A88">
        <w:rPr>
          <w:rFonts w:hint="cs"/>
          <w:rtl/>
        </w:rPr>
        <w:t xml:space="preserve"> ועם האחראי על תחום התוכן המקצועי בארגון מקבל שירותי הייעוץ</w:t>
      </w:r>
      <w:r w:rsidRPr="000C7A88">
        <w:rPr>
          <w:rtl/>
        </w:rPr>
        <w:t xml:space="preserve">. </w:t>
      </w:r>
    </w:p>
    <w:p w14:paraId="69A254C2" w14:textId="77777777" w:rsidR="00927ACC" w:rsidRPr="000C7A88" w:rsidRDefault="00927ACC" w:rsidP="00482FE4">
      <w:pPr>
        <w:numPr>
          <w:ilvl w:val="1"/>
          <w:numId w:val="29"/>
        </w:numPr>
        <w:ind w:left="1134" w:hanging="567"/>
        <w:rPr>
          <w:noProof/>
        </w:rPr>
      </w:pPr>
      <w:r w:rsidRPr="000C7A88">
        <w:rPr>
          <w:rFonts w:hint="cs"/>
          <w:noProof/>
          <w:rtl/>
        </w:rPr>
        <w:t>המשרד יערוך מעת לעת כינוסים של היועצים בהתאם לאשכולות הייעוץ שנכללו. היועצים ישתתפו בכינוסים אלה בהתאם לאשכול הייעוץ בו נכללו</w:t>
      </w:r>
      <w:r w:rsidRPr="000C7A88">
        <w:rPr>
          <w:noProof/>
          <w:rtl/>
        </w:rPr>
        <w:t>.</w:t>
      </w:r>
    </w:p>
    <w:p w14:paraId="139A8EF7" w14:textId="77777777" w:rsidR="003336F8" w:rsidRPr="000C7A88" w:rsidRDefault="003336F8" w:rsidP="00482FE4">
      <w:pPr>
        <w:numPr>
          <w:ilvl w:val="0"/>
          <w:numId w:val="29"/>
        </w:numPr>
        <w:spacing w:before="360" w:after="120"/>
        <w:ind w:left="567" w:hanging="567"/>
        <w:rPr>
          <w:b/>
          <w:bCs/>
          <w:sz w:val="28"/>
          <w:szCs w:val="28"/>
          <w:u w:val="single"/>
        </w:rPr>
      </w:pPr>
      <w:r w:rsidRPr="000C7A88">
        <w:rPr>
          <w:rFonts w:hint="eastAsia"/>
          <w:b/>
          <w:bCs/>
          <w:sz w:val="28"/>
          <w:szCs w:val="28"/>
          <w:u w:val="single"/>
          <w:rtl/>
        </w:rPr>
        <w:t>היקף</w:t>
      </w:r>
      <w:r w:rsidRPr="000C7A88">
        <w:rPr>
          <w:b/>
          <w:bCs/>
          <w:sz w:val="28"/>
          <w:szCs w:val="28"/>
          <w:u w:val="single"/>
          <w:rtl/>
        </w:rPr>
        <w:t xml:space="preserve"> </w:t>
      </w:r>
      <w:r w:rsidRPr="000C7A88">
        <w:rPr>
          <w:rFonts w:hint="eastAsia"/>
          <w:b/>
          <w:bCs/>
          <w:sz w:val="28"/>
          <w:szCs w:val="28"/>
          <w:u w:val="single"/>
          <w:rtl/>
        </w:rPr>
        <w:t>השירות</w:t>
      </w:r>
    </w:p>
    <w:p w14:paraId="33C23920" w14:textId="550A3157" w:rsidR="007F4211" w:rsidRPr="000C7A88" w:rsidRDefault="00A64A07" w:rsidP="007F4211">
      <w:pPr>
        <w:numPr>
          <w:ilvl w:val="1"/>
          <w:numId w:val="29"/>
        </w:numPr>
        <w:ind w:left="1134" w:hanging="567"/>
      </w:pPr>
      <w:bookmarkStart w:id="403" w:name="תקופת_התקשרות_היקף_שירות"/>
      <w:r w:rsidRPr="000C7A88">
        <w:rPr>
          <w:rFonts w:hint="eastAsia"/>
          <w:rtl/>
        </w:rPr>
        <w:t>היקף</w:t>
      </w:r>
      <w:r w:rsidRPr="000C7A88">
        <w:rPr>
          <w:rtl/>
        </w:rPr>
        <w:t xml:space="preserve"> פעילות הייעוץ המשוער בכל אשכול הינו כמפורט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Ref395600088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tl/>
        </w:rPr>
        <w:t xml:space="preserve"> </w:t>
      </w:r>
      <w:r w:rsidRPr="000C7A88">
        <w:rPr>
          <w:b/>
          <w:bCs/>
          <w:rtl/>
        </w:rPr>
        <w:t>למכרז</w:t>
      </w:r>
      <w:bookmarkEnd w:id="403"/>
      <w:r w:rsidR="00AF6A6B" w:rsidRPr="000C7A88">
        <w:rPr>
          <w:rFonts w:hint="cs"/>
          <w:rtl/>
        </w:rPr>
        <w:t>.</w:t>
      </w:r>
      <w:r w:rsidR="007F4211" w:rsidRPr="000C7A88">
        <w:rPr>
          <w:rFonts w:hint="cs"/>
          <w:rtl/>
        </w:rPr>
        <w:t xml:space="preserve"> </w:t>
      </w:r>
      <w:r w:rsidR="007F4211" w:rsidRPr="000C7A88">
        <w:rPr>
          <w:rtl/>
        </w:rPr>
        <w:fldChar w:fldCharType="begin" w:fldLock="1"/>
      </w:r>
      <w:r w:rsidR="007F4211" w:rsidRPr="000C7A88">
        <w:rPr>
          <w:rtl/>
        </w:rPr>
        <w:instrText xml:space="preserve"> </w:instrText>
      </w:r>
      <w:r w:rsidR="007F4211" w:rsidRPr="000C7A88">
        <w:instrText>REF</w:instrText>
      </w:r>
      <w:r w:rsidR="007F4211" w:rsidRPr="000C7A88">
        <w:rPr>
          <w:rtl/>
        </w:rPr>
        <w:instrText xml:space="preserve"> מכסת_מטופלים_הסתייגות \</w:instrText>
      </w:r>
      <w:r w:rsidR="007F4211" w:rsidRPr="000C7A88">
        <w:instrText>h</w:instrText>
      </w:r>
      <w:r w:rsidR="007F4211"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7F4211" w:rsidRPr="000C7A88">
        <w:rPr>
          <w:rtl/>
        </w:rPr>
      </w:r>
      <w:r w:rsidR="007F4211" w:rsidRPr="000C7A88">
        <w:rPr>
          <w:rtl/>
        </w:rPr>
        <w:fldChar w:fldCharType="separate"/>
      </w:r>
      <w:r w:rsidR="00CB308F" w:rsidRPr="000C7A88">
        <w:rPr>
          <w:rFonts w:asciiTheme="minorBidi" w:hAnsiTheme="minorBidi" w:hint="cs"/>
          <w:rtl/>
        </w:rPr>
        <w:t>מובהר בזאת כי המספרים המצוינים לעיל לעניין היקפי שעות ומספר פרויקטים בשנה מהווים אומדן בלבד. המשרד יהיה רשאי, על פי שיקול דעתו הבלעדי ובהתאם לצרכיו, להוסיף או להפחית מהמספרים המצוינים לעיל, ובלבד שלא יהיה בכך הכבדה בלתי סבירה על הספק</w:t>
      </w:r>
      <w:r w:rsidR="007F4211" w:rsidRPr="000C7A88">
        <w:rPr>
          <w:rtl/>
        </w:rPr>
        <w:fldChar w:fldCharType="end"/>
      </w:r>
      <w:r w:rsidR="007F4211" w:rsidRPr="000C7A88">
        <w:rPr>
          <w:rFonts w:hint="cs"/>
          <w:rtl/>
        </w:rPr>
        <w:t>.</w:t>
      </w:r>
    </w:p>
    <w:p w14:paraId="4EF0B6C1" w14:textId="77777777" w:rsidR="00C870AB" w:rsidRPr="000C7A88" w:rsidRDefault="00C870AB" w:rsidP="00482FE4">
      <w:pPr>
        <w:numPr>
          <w:ilvl w:val="1"/>
          <w:numId w:val="29"/>
        </w:numPr>
        <w:ind w:left="1134" w:hanging="567"/>
        <w:rPr>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פירוט_השירותים_הרחבה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w:t>
      </w:r>
      <w:proofErr w:type="spellStart"/>
      <w:r w:rsidR="00CB308F" w:rsidRPr="000C7A88">
        <w:rPr>
          <w:rFonts w:hint="cs"/>
          <w:b/>
          <w:bCs/>
          <w:rtl/>
        </w:rPr>
        <w:t>הכל</w:t>
      </w:r>
      <w:proofErr w:type="spellEnd"/>
      <w:r w:rsidR="00CB308F" w:rsidRPr="000C7A88">
        <w:rPr>
          <w:rFonts w:hint="cs"/>
          <w:b/>
          <w:bCs/>
          <w:rtl/>
        </w:rPr>
        <w:t xml:space="preserve"> בכפוף לאישור ועדת המכרזים המשרדית</w:t>
      </w:r>
      <w:r w:rsidRPr="000C7A88">
        <w:rPr>
          <w:b/>
          <w:bCs/>
          <w:rtl/>
        </w:rPr>
        <w:fldChar w:fldCharType="end"/>
      </w:r>
      <w:r w:rsidRPr="000C7A88">
        <w:rPr>
          <w:rFonts w:hint="cs"/>
          <w:rtl/>
        </w:rPr>
        <w:t>.</w:t>
      </w:r>
    </w:p>
    <w:p w14:paraId="039FD81E" w14:textId="77777777" w:rsidR="003336F8" w:rsidRPr="000C7A88" w:rsidRDefault="003336F8" w:rsidP="00482FE4">
      <w:pPr>
        <w:numPr>
          <w:ilvl w:val="0"/>
          <w:numId w:val="29"/>
        </w:numPr>
        <w:spacing w:before="360" w:after="120"/>
        <w:ind w:left="567" w:hanging="567"/>
        <w:rPr>
          <w:b/>
          <w:bCs/>
          <w:sz w:val="28"/>
          <w:szCs w:val="28"/>
          <w:u w:val="single"/>
        </w:rPr>
      </w:pPr>
      <w:r w:rsidRPr="000C7A88">
        <w:rPr>
          <w:rFonts w:hint="eastAsia"/>
          <w:b/>
          <w:bCs/>
          <w:sz w:val="28"/>
          <w:szCs w:val="28"/>
          <w:u w:val="single"/>
          <w:rtl/>
        </w:rPr>
        <w:lastRenderedPageBreak/>
        <w:t>מהות</w:t>
      </w:r>
      <w:r w:rsidRPr="000C7A88">
        <w:rPr>
          <w:b/>
          <w:bCs/>
          <w:sz w:val="28"/>
          <w:szCs w:val="28"/>
          <w:u w:val="single"/>
          <w:rtl/>
        </w:rPr>
        <w:t xml:space="preserve"> </w:t>
      </w:r>
      <w:r w:rsidRPr="000C7A88">
        <w:rPr>
          <w:rFonts w:hint="eastAsia"/>
          <w:b/>
          <w:bCs/>
          <w:sz w:val="28"/>
          <w:szCs w:val="28"/>
          <w:u w:val="single"/>
          <w:rtl/>
        </w:rPr>
        <w:t>השי</w:t>
      </w:r>
      <w:smartTag w:uri="urn:schemas-microsoft-com:office:smarttags" w:element="PersonName">
        <w:r w:rsidRPr="000C7A88">
          <w:rPr>
            <w:rFonts w:hint="eastAsia"/>
            <w:b/>
            <w:bCs/>
            <w:sz w:val="28"/>
            <w:szCs w:val="28"/>
            <w:u w:val="single"/>
            <w:rtl/>
          </w:rPr>
          <w:t>ר</w:t>
        </w:r>
      </w:smartTag>
      <w:r w:rsidRPr="000C7A88">
        <w:rPr>
          <w:rFonts w:hint="eastAsia"/>
          <w:b/>
          <w:bCs/>
          <w:sz w:val="28"/>
          <w:szCs w:val="28"/>
          <w:u w:val="single"/>
          <w:rtl/>
        </w:rPr>
        <w:t>ות</w:t>
      </w:r>
    </w:p>
    <w:p w14:paraId="2632ADBF" w14:textId="77777777" w:rsidR="00E544D9" w:rsidRPr="000C7A88" w:rsidRDefault="006500AF" w:rsidP="000E1C3C">
      <w:pPr>
        <w:pStyle w:val="HNormal"/>
        <w:spacing w:after="0" w:line="360" w:lineRule="auto"/>
        <w:ind w:left="578"/>
        <w:rPr>
          <w:rFonts w:cs="David"/>
          <w:sz w:val="24"/>
          <w:rtl/>
        </w:rPr>
      </w:pPr>
      <w:r w:rsidRPr="000C7A88">
        <w:rPr>
          <w:rFonts w:cs="David" w:hint="eastAsia"/>
          <w:sz w:val="24"/>
          <w:rtl/>
        </w:rPr>
        <w:t>השירותים</w:t>
      </w:r>
      <w:r w:rsidR="002A57F9" w:rsidRPr="000C7A88">
        <w:rPr>
          <w:rFonts w:cs="David"/>
          <w:sz w:val="24"/>
          <w:rtl/>
        </w:rPr>
        <w:t xml:space="preserve"> </w:t>
      </w:r>
      <w:r w:rsidRPr="000C7A88">
        <w:rPr>
          <w:rFonts w:cs="David"/>
          <w:sz w:val="24"/>
          <w:rtl/>
        </w:rPr>
        <w:t xml:space="preserve">המבוקשים במכרז כוללים </w:t>
      </w:r>
      <w:r w:rsidR="000E1C3C" w:rsidRPr="000C7A88">
        <w:rPr>
          <w:rFonts w:cs="David" w:hint="cs"/>
          <w:sz w:val="24"/>
          <w:rtl/>
        </w:rPr>
        <w:t>במתן שירותי ייעוץ בתחום לימוד ידע ו</w:t>
      </w:r>
      <w:r w:rsidR="00E544D9" w:rsidRPr="000C7A88">
        <w:rPr>
          <w:rFonts w:cs="David" w:hint="cs"/>
          <w:sz w:val="24"/>
          <w:rtl/>
        </w:rPr>
        <w:t>למידה ארגונית, מדידת תוצאות ותכנון בהיבטים חברתיים</w:t>
      </w:r>
      <w:r w:rsidR="00AF6A6B" w:rsidRPr="000C7A88">
        <w:rPr>
          <w:rFonts w:cs="David" w:hint="cs"/>
          <w:sz w:val="24"/>
          <w:rtl/>
        </w:rPr>
        <w:t xml:space="preserve">, הכל כמפורט להלן </w:t>
      </w:r>
      <w:r w:rsidR="00AF6A6B" w:rsidRPr="000C7A88">
        <w:rPr>
          <w:rFonts w:cs="David"/>
          <w:sz w:val="24"/>
          <w:rtl/>
        </w:rPr>
        <w:t>–</w:t>
      </w:r>
    </w:p>
    <w:p w14:paraId="014050BB" w14:textId="77777777" w:rsidR="00C314DE" w:rsidRPr="000C7A88" w:rsidRDefault="00C314DE" w:rsidP="00C314DE">
      <w:pPr>
        <w:pStyle w:val="HNormal"/>
        <w:spacing w:after="0" w:line="360" w:lineRule="auto"/>
        <w:ind w:left="1132"/>
        <w:rPr>
          <w:rFonts w:cs="David"/>
          <w:sz w:val="24"/>
          <w:rtl/>
        </w:rPr>
      </w:pPr>
    </w:p>
    <w:p w14:paraId="1B65CF55" w14:textId="77777777" w:rsidR="006500AF" w:rsidRPr="000C7A88" w:rsidRDefault="006500AF" w:rsidP="00482FE4">
      <w:pPr>
        <w:numPr>
          <w:ilvl w:val="1"/>
          <w:numId w:val="29"/>
        </w:numPr>
        <w:ind w:hanging="515"/>
        <w:rPr>
          <w:noProof/>
          <w:u w:val="single"/>
        </w:rPr>
      </w:pPr>
      <w:bookmarkStart w:id="404" w:name="_Ref398042603"/>
      <w:r w:rsidRPr="000C7A88">
        <w:rPr>
          <w:rFonts w:hint="eastAsia"/>
          <w:noProof/>
          <w:u w:val="single"/>
          <w:rtl/>
        </w:rPr>
        <w:t>אשכול</w:t>
      </w:r>
      <w:r w:rsidRPr="000C7A88">
        <w:rPr>
          <w:noProof/>
          <w:u w:val="single"/>
          <w:rtl/>
        </w:rPr>
        <w:t xml:space="preserve"> </w:t>
      </w:r>
      <w:r w:rsidRPr="000C7A88">
        <w:rPr>
          <w:rFonts w:hint="eastAsia"/>
          <w:noProof/>
          <w:u w:val="single"/>
          <w:rtl/>
        </w:rPr>
        <w:t>א</w:t>
      </w:r>
      <w:r w:rsidRPr="000C7A88">
        <w:rPr>
          <w:noProof/>
          <w:u w:val="single"/>
          <w:rtl/>
        </w:rPr>
        <w:t>'</w:t>
      </w:r>
      <w:r w:rsidRPr="000C7A88">
        <w:rPr>
          <w:u w:val="single"/>
          <w:rtl/>
        </w:rPr>
        <w:t xml:space="preserve">: </w:t>
      </w:r>
      <w:r w:rsidR="00A82BA8" w:rsidRPr="000C7A88">
        <w:rPr>
          <w:rFonts w:hint="cs"/>
          <w:u w:val="single"/>
          <w:rtl/>
        </w:rPr>
        <w:t xml:space="preserve">ניהול </w:t>
      </w:r>
      <w:r w:rsidR="00C314DE" w:rsidRPr="000C7A88">
        <w:rPr>
          <w:rFonts w:hint="cs"/>
          <w:u w:val="single"/>
          <w:rtl/>
        </w:rPr>
        <w:t>ידע ו</w:t>
      </w:r>
      <w:r w:rsidRPr="000C7A88">
        <w:rPr>
          <w:rFonts w:hint="eastAsia"/>
          <w:u w:val="single"/>
          <w:rtl/>
        </w:rPr>
        <w:t>למידה</w:t>
      </w:r>
      <w:r w:rsidRPr="000C7A88">
        <w:rPr>
          <w:u w:val="single"/>
          <w:rtl/>
        </w:rPr>
        <w:t xml:space="preserve"> </w:t>
      </w:r>
      <w:r w:rsidRPr="000C7A88">
        <w:rPr>
          <w:rFonts w:hint="eastAsia"/>
          <w:u w:val="single"/>
          <w:rtl/>
        </w:rPr>
        <w:t>ארגונית</w:t>
      </w:r>
      <w:bookmarkEnd w:id="404"/>
    </w:p>
    <w:p w14:paraId="2BCFA89A" w14:textId="77777777" w:rsidR="000D3ABB" w:rsidRPr="000C7A88" w:rsidRDefault="000D3ABB" w:rsidP="00482FE4">
      <w:pPr>
        <w:numPr>
          <w:ilvl w:val="2"/>
          <w:numId w:val="29"/>
        </w:numPr>
        <w:rPr>
          <w:noProof/>
        </w:rPr>
      </w:pPr>
      <w:r w:rsidRPr="000C7A88">
        <w:rPr>
          <w:rFonts w:hint="eastAsia"/>
          <w:noProof/>
          <w:rtl/>
        </w:rPr>
        <w:t>הנחיה</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צוותי</w:t>
      </w:r>
      <w:r w:rsidRPr="000C7A88">
        <w:rPr>
          <w:noProof/>
          <w:rtl/>
        </w:rPr>
        <w:t xml:space="preserve"> </w:t>
      </w:r>
      <w:r w:rsidRPr="000C7A88">
        <w:rPr>
          <w:rFonts w:hint="eastAsia"/>
          <w:noProof/>
          <w:rtl/>
        </w:rPr>
        <w:t>הלמידה</w:t>
      </w:r>
      <w:r w:rsidRPr="000C7A88">
        <w:rPr>
          <w:noProof/>
          <w:rtl/>
        </w:rPr>
        <w:t xml:space="preserve"> </w:t>
      </w:r>
      <w:r w:rsidRPr="000C7A88">
        <w:rPr>
          <w:rFonts w:hint="eastAsia"/>
          <w:noProof/>
          <w:rtl/>
        </w:rPr>
        <w:t>בהשתתפות</w:t>
      </w:r>
      <w:r w:rsidRPr="000C7A88">
        <w:rPr>
          <w:noProof/>
          <w:rtl/>
        </w:rPr>
        <w:t xml:space="preserve"> </w:t>
      </w:r>
      <w:r w:rsidRPr="000C7A88">
        <w:rPr>
          <w:rFonts w:hint="eastAsia"/>
          <w:noProof/>
          <w:rtl/>
        </w:rPr>
        <w:t>פעילה</w:t>
      </w:r>
      <w:r w:rsidRPr="000C7A88">
        <w:rPr>
          <w:noProof/>
          <w:rtl/>
        </w:rPr>
        <w:t xml:space="preserve"> </w:t>
      </w:r>
      <w:r w:rsidRPr="000C7A88">
        <w:rPr>
          <w:rFonts w:hint="eastAsia"/>
          <w:noProof/>
          <w:rtl/>
        </w:rPr>
        <w:t>ומושכלת</w:t>
      </w:r>
      <w:r w:rsidRPr="000C7A88">
        <w:rPr>
          <w:noProof/>
          <w:rtl/>
        </w:rPr>
        <w:t xml:space="preserve"> </w:t>
      </w:r>
      <w:r w:rsidRPr="000C7A88">
        <w:rPr>
          <w:rFonts w:hint="eastAsia"/>
          <w:noProof/>
          <w:rtl/>
        </w:rPr>
        <w:t>בקהילות</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כבמה</w:t>
      </w:r>
      <w:r w:rsidRPr="000C7A88">
        <w:rPr>
          <w:noProof/>
          <w:rtl/>
        </w:rPr>
        <w:t xml:space="preserve"> </w:t>
      </w:r>
      <w:r w:rsidRPr="000C7A88">
        <w:rPr>
          <w:rFonts w:hint="eastAsia"/>
          <w:noProof/>
          <w:rtl/>
        </w:rPr>
        <w:t>לקיום</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שיח</w:t>
      </w:r>
      <w:r w:rsidRPr="000C7A88">
        <w:rPr>
          <w:noProof/>
          <w:rtl/>
        </w:rPr>
        <w:t xml:space="preserve"> </w:t>
      </w:r>
      <w:r w:rsidRPr="000C7A88">
        <w:rPr>
          <w:rFonts w:hint="eastAsia"/>
          <w:noProof/>
          <w:rtl/>
        </w:rPr>
        <w:t>מקצועי</w:t>
      </w:r>
      <w:r w:rsidRPr="000C7A88">
        <w:rPr>
          <w:noProof/>
          <w:rtl/>
        </w:rPr>
        <w:t xml:space="preserve"> </w:t>
      </w:r>
      <w:r w:rsidRPr="000C7A88">
        <w:rPr>
          <w:rFonts w:hint="eastAsia"/>
          <w:noProof/>
          <w:rtl/>
        </w:rPr>
        <w:t>ושל</w:t>
      </w:r>
      <w:r w:rsidRPr="000C7A88">
        <w:rPr>
          <w:noProof/>
          <w:rtl/>
        </w:rPr>
        <w:t xml:space="preserve"> </w:t>
      </w:r>
      <w:r w:rsidRPr="000C7A88">
        <w:rPr>
          <w:rFonts w:hint="eastAsia"/>
          <w:noProof/>
          <w:rtl/>
        </w:rPr>
        <w:t>הפצת</w:t>
      </w:r>
      <w:r w:rsidRPr="000C7A88">
        <w:rPr>
          <w:noProof/>
          <w:rtl/>
        </w:rPr>
        <w:t xml:space="preserve"> </w:t>
      </w:r>
      <w:r w:rsidRPr="000C7A88">
        <w:rPr>
          <w:rFonts w:hint="eastAsia"/>
          <w:noProof/>
          <w:rtl/>
        </w:rPr>
        <w:t>ידע</w:t>
      </w:r>
      <w:r w:rsidRPr="000C7A88">
        <w:rPr>
          <w:noProof/>
          <w:rtl/>
        </w:rPr>
        <w:t>.</w:t>
      </w:r>
    </w:p>
    <w:p w14:paraId="5883EE2E" w14:textId="77777777" w:rsidR="006500AF" w:rsidRPr="000C7A88" w:rsidRDefault="006500AF" w:rsidP="00482FE4">
      <w:pPr>
        <w:numPr>
          <w:ilvl w:val="2"/>
          <w:numId w:val="29"/>
        </w:numPr>
        <w:rPr>
          <w:noProof/>
        </w:rPr>
      </w:pPr>
      <w:r w:rsidRPr="000C7A88">
        <w:rPr>
          <w:rFonts w:hint="eastAsia"/>
          <w:noProof/>
          <w:rtl/>
        </w:rPr>
        <w:t>זיהוי</w:t>
      </w:r>
      <w:r w:rsidRPr="000C7A88">
        <w:rPr>
          <w:noProof/>
          <w:rtl/>
        </w:rPr>
        <w:t xml:space="preserve"> </w:t>
      </w:r>
      <w:r w:rsidRPr="000C7A88">
        <w:rPr>
          <w:rFonts w:hint="eastAsia"/>
          <w:noProof/>
          <w:rtl/>
        </w:rPr>
        <w:t>צרכים</w:t>
      </w:r>
      <w:r w:rsidRPr="000C7A88">
        <w:rPr>
          <w:noProof/>
          <w:rtl/>
        </w:rPr>
        <w:t xml:space="preserve">, הובלת תהליך של איסוף מידע, הנחיה של השותפים בתהליך הלמידה לגבי אופן הביצוע של התהליך, להבדיל מביצועו על ידי היועץ וגיבוש תפישה לאור הידע שנאסף. </w:t>
      </w:r>
    </w:p>
    <w:p w14:paraId="58552ED1" w14:textId="77777777" w:rsidR="000D3ABB" w:rsidRPr="000C7A88" w:rsidRDefault="000D3ABB" w:rsidP="00482FE4">
      <w:pPr>
        <w:numPr>
          <w:ilvl w:val="2"/>
          <w:numId w:val="29"/>
        </w:numPr>
        <w:rPr>
          <w:noProof/>
        </w:rPr>
      </w:pPr>
      <w:r w:rsidRPr="000C7A88">
        <w:rPr>
          <w:rFonts w:hint="eastAsia"/>
          <w:noProof/>
          <w:rtl/>
        </w:rPr>
        <w:t>הנחיה</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תהליכים</w:t>
      </w:r>
      <w:r w:rsidRPr="000C7A88">
        <w:rPr>
          <w:noProof/>
          <w:rtl/>
        </w:rPr>
        <w:t xml:space="preserve"> </w:t>
      </w:r>
      <w:r w:rsidRPr="000C7A88">
        <w:rPr>
          <w:rFonts w:hint="eastAsia"/>
          <w:noProof/>
          <w:rtl/>
        </w:rPr>
        <w:t>לכתיבה</w:t>
      </w:r>
      <w:r w:rsidRPr="000C7A88">
        <w:rPr>
          <w:noProof/>
          <w:rtl/>
        </w:rPr>
        <w:t xml:space="preserve"> </w:t>
      </w:r>
      <w:r w:rsidRPr="000C7A88">
        <w:rPr>
          <w:rFonts w:hint="eastAsia"/>
          <w:noProof/>
          <w:rtl/>
        </w:rPr>
        <w:t>ולתעוד</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שפותח</w:t>
      </w:r>
      <w:r w:rsidRPr="000C7A88">
        <w:rPr>
          <w:noProof/>
          <w:rtl/>
        </w:rPr>
        <w:t xml:space="preserve">; </w:t>
      </w:r>
      <w:r w:rsidRPr="000C7A88">
        <w:rPr>
          <w:rFonts w:hint="eastAsia"/>
          <w:noProof/>
          <w:rtl/>
        </w:rPr>
        <w:t>וכן</w:t>
      </w:r>
      <w:r w:rsidRPr="000C7A88">
        <w:rPr>
          <w:noProof/>
          <w:rtl/>
        </w:rPr>
        <w:t xml:space="preserve"> </w:t>
      </w:r>
      <w:r w:rsidRPr="000C7A88">
        <w:rPr>
          <w:rFonts w:hint="eastAsia"/>
          <w:noProof/>
          <w:rtl/>
        </w:rPr>
        <w:t>הנחיה</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ושל</w:t>
      </w:r>
      <w:r w:rsidRPr="000C7A88">
        <w:rPr>
          <w:noProof/>
          <w:rtl/>
        </w:rPr>
        <w:t xml:space="preserve"> </w:t>
      </w:r>
      <w:r w:rsidRPr="000C7A88">
        <w:rPr>
          <w:rFonts w:hint="eastAsia"/>
          <w:noProof/>
          <w:rtl/>
        </w:rPr>
        <w:t>הפצה</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כאמור</w:t>
      </w:r>
      <w:r w:rsidRPr="000C7A88">
        <w:rPr>
          <w:noProof/>
          <w:rtl/>
        </w:rPr>
        <w:t xml:space="preserve">, </w:t>
      </w:r>
      <w:r w:rsidRPr="000C7A88">
        <w:rPr>
          <w:rFonts w:hint="eastAsia"/>
          <w:noProof/>
          <w:rtl/>
        </w:rPr>
        <w:t>בין</w:t>
      </w:r>
      <w:r w:rsidRPr="000C7A88">
        <w:rPr>
          <w:noProof/>
          <w:rtl/>
        </w:rPr>
        <w:t xml:space="preserve"> </w:t>
      </w:r>
      <w:r w:rsidRPr="000C7A88">
        <w:rPr>
          <w:rFonts w:hint="eastAsia"/>
          <w:noProof/>
          <w:rtl/>
        </w:rPr>
        <w:t>גורמים</w:t>
      </w:r>
      <w:r w:rsidRPr="000C7A88">
        <w:rPr>
          <w:noProof/>
          <w:rtl/>
        </w:rPr>
        <w:t xml:space="preserve"> </w:t>
      </w:r>
      <w:r w:rsidRPr="000C7A88">
        <w:rPr>
          <w:rFonts w:hint="eastAsia"/>
          <w:noProof/>
          <w:rtl/>
        </w:rPr>
        <w:t>שונים</w:t>
      </w:r>
      <w:r w:rsidRPr="000C7A88">
        <w:rPr>
          <w:noProof/>
          <w:rtl/>
        </w:rPr>
        <w:t xml:space="preserve"> </w:t>
      </w:r>
      <w:r w:rsidRPr="000C7A88">
        <w:rPr>
          <w:rFonts w:hint="eastAsia"/>
          <w:noProof/>
          <w:rtl/>
        </w:rPr>
        <w:t>במשרד</w:t>
      </w:r>
      <w:r w:rsidRPr="000C7A88">
        <w:rPr>
          <w:noProof/>
          <w:rtl/>
        </w:rPr>
        <w:t xml:space="preserve"> </w:t>
      </w:r>
      <w:r w:rsidRPr="000C7A88">
        <w:rPr>
          <w:rFonts w:hint="eastAsia"/>
          <w:noProof/>
          <w:rtl/>
        </w:rPr>
        <w:t>ומחוצה</w:t>
      </w:r>
      <w:r w:rsidRPr="000C7A88">
        <w:rPr>
          <w:noProof/>
          <w:rtl/>
        </w:rPr>
        <w:t xml:space="preserve"> </w:t>
      </w:r>
      <w:r w:rsidRPr="000C7A88">
        <w:rPr>
          <w:rFonts w:hint="eastAsia"/>
          <w:noProof/>
          <w:rtl/>
        </w:rPr>
        <w:t>לו</w:t>
      </w:r>
      <w:r w:rsidRPr="000C7A88">
        <w:rPr>
          <w:noProof/>
          <w:rtl/>
        </w:rPr>
        <w:t>.</w:t>
      </w:r>
    </w:p>
    <w:p w14:paraId="56F1F0D3" w14:textId="77777777" w:rsidR="000E1C3C" w:rsidRPr="000C7A88" w:rsidRDefault="000E1C3C" w:rsidP="00482FE4">
      <w:pPr>
        <w:numPr>
          <w:ilvl w:val="2"/>
          <w:numId w:val="29"/>
        </w:numPr>
        <w:rPr>
          <w:noProof/>
        </w:rPr>
      </w:pPr>
      <w:r w:rsidRPr="000C7A88">
        <w:rPr>
          <w:rFonts w:hint="eastAsia"/>
          <w:noProof/>
          <w:rtl/>
        </w:rPr>
        <w:t>הנחיה</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צוותי</w:t>
      </w:r>
      <w:r w:rsidRPr="000C7A88">
        <w:rPr>
          <w:noProof/>
          <w:rtl/>
        </w:rPr>
        <w:t xml:space="preserve"> </w:t>
      </w:r>
      <w:r w:rsidRPr="000C7A88">
        <w:rPr>
          <w:rFonts w:hint="eastAsia"/>
          <w:noProof/>
          <w:rtl/>
        </w:rPr>
        <w:t>למידה</w:t>
      </w:r>
      <w:r w:rsidRPr="000C7A88">
        <w:rPr>
          <w:noProof/>
          <w:rtl/>
        </w:rPr>
        <w:t xml:space="preserve"> </w:t>
      </w:r>
      <w:r w:rsidRPr="000C7A88">
        <w:rPr>
          <w:rFonts w:hint="eastAsia"/>
          <w:noProof/>
          <w:rtl/>
        </w:rPr>
        <w:t>בהטמעה</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כלים</w:t>
      </w:r>
      <w:r w:rsidRPr="000C7A88">
        <w:rPr>
          <w:noProof/>
          <w:rtl/>
        </w:rPr>
        <w:t xml:space="preserve"> </w:t>
      </w:r>
      <w:r w:rsidRPr="000C7A88">
        <w:rPr>
          <w:rFonts w:hint="eastAsia"/>
          <w:noProof/>
          <w:rtl/>
        </w:rPr>
        <w:t>שיפותחו</w:t>
      </w:r>
      <w:r w:rsidRPr="000C7A88">
        <w:rPr>
          <w:noProof/>
          <w:rtl/>
        </w:rPr>
        <w:t xml:space="preserve">, </w:t>
      </w:r>
      <w:r w:rsidRPr="000C7A88">
        <w:rPr>
          <w:rFonts w:hint="eastAsia"/>
          <w:noProof/>
          <w:rtl/>
        </w:rPr>
        <w:t>כאמור</w:t>
      </w:r>
      <w:r w:rsidRPr="000C7A88">
        <w:rPr>
          <w:noProof/>
          <w:rtl/>
        </w:rPr>
        <w:t xml:space="preserve"> </w:t>
      </w:r>
      <w:r w:rsidRPr="000C7A88">
        <w:rPr>
          <w:rFonts w:hint="eastAsia"/>
          <w:noProof/>
          <w:rtl/>
        </w:rPr>
        <w:t>בסעיפים</w:t>
      </w:r>
      <w:r w:rsidRPr="000C7A88">
        <w:rPr>
          <w:noProof/>
          <w:rtl/>
        </w:rPr>
        <w:t xml:space="preserve"> </w:t>
      </w:r>
      <w:r w:rsidRPr="000C7A88">
        <w:rPr>
          <w:rFonts w:hint="eastAsia"/>
          <w:noProof/>
          <w:rtl/>
        </w:rPr>
        <w:t>הקודמים</w:t>
      </w:r>
      <w:r w:rsidRPr="000C7A88">
        <w:rPr>
          <w:noProof/>
          <w:rtl/>
        </w:rPr>
        <w:t xml:space="preserve">, </w:t>
      </w:r>
      <w:r w:rsidRPr="000C7A88">
        <w:rPr>
          <w:rFonts w:hint="eastAsia"/>
          <w:noProof/>
          <w:rtl/>
        </w:rPr>
        <w:t>וכן</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כלים</w:t>
      </w:r>
      <w:r w:rsidRPr="000C7A88">
        <w:rPr>
          <w:noProof/>
          <w:rtl/>
        </w:rPr>
        <w:t xml:space="preserve"> </w:t>
      </w:r>
      <w:r w:rsidRPr="000C7A88">
        <w:rPr>
          <w:rFonts w:hint="eastAsia"/>
          <w:noProof/>
          <w:rtl/>
        </w:rPr>
        <w:t>בנושאים</w:t>
      </w:r>
      <w:r w:rsidRPr="000C7A88">
        <w:rPr>
          <w:noProof/>
          <w:rtl/>
        </w:rPr>
        <w:t xml:space="preserve"> </w:t>
      </w:r>
      <w:r w:rsidRPr="000C7A88">
        <w:rPr>
          <w:rFonts w:hint="eastAsia"/>
          <w:noProof/>
          <w:rtl/>
        </w:rPr>
        <w:t>הקיימים</w:t>
      </w:r>
      <w:r w:rsidRPr="000C7A88">
        <w:rPr>
          <w:noProof/>
          <w:rtl/>
        </w:rPr>
        <w:t xml:space="preserve"> </w:t>
      </w:r>
      <w:r w:rsidRPr="000C7A88">
        <w:rPr>
          <w:rFonts w:hint="eastAsia"/>
          <w:noProof/>
          <w:rtl/>
        </w:rPr>
        <w:t>בשירותי</w:t>
      </w:r>
      <w:r w:rsidRPr="000C7A88">
        <w:rPr>
          <w:noProof/>
          <w:rtl/>
        </w:rPr>
        <w:t xml:space="preserve"> </w:t>
      </w:r>
      <w:r w:rsidRPr="000C7A88">
        <w:rPr>
          <w:rFonts w:hint="eastAsia"/>
          <w:noProof/>
          <w:rtl/>
        </w:rPr>
        <w:t>הרווחה</w:t>
      </w:r>
      <w:r w:rsidRPr="000C7A88">
        <w:rPr>
          <w:noProof/>
          <w:rtl/>
        </w:rPr>
        <w:t>.</w:t>
      </w:r>
    </w:p>
    <w:p w14:paraId="1AB0B3E2" w14:textId="77777777" w:rsidR="000D3ABB" w:rsidRPr="000C7A88" w:rsidRDefault="006500AF" w:rsidP="00482FE4">
      <w:pPr>
        <w:numPr>
          <w:ilvl w:val="2"/>
          <w:numId w:val="29"/>
        </w:numPr>
        <w:rPr>
          <w:noProof/>
        </w:rPr>
      </w:pPr>
      <w:r w:rsidRPr="000C7A88">
        <w:rPr>
          <w:rFonts w:hint="eastAsia"/>
          <w:noProof/>
          <w:rtl/>
        </w:rPr>
        <w:t>פיתוח</w:t>
      </w:r>
      <w:r w:rsidRPr="000C7A88">
        <w:rPr>
          <w:noProof/>
          <w:rtl/>
        </w:rPr>
        <w:t xml:space="preserve"> </w:t>
      </w:r>
      <w:r w:rsidRPr="000C7A88">
        <w:rPr>
          <w:rFonts w:hint="eastAsia"/>
          <w:noProof/>
          <w:rtl/>
        </w:rPr>
        <w:t>כלים</w:t>
      </w:r>
      <w:r w:rsidRPr="000C7A88">
        <w:rPr>
          <w:noProof/>
          <w:rtl/>
        </w:rPr>
        <w:t xml:space="preserve"> </w:t>
      </w:r>
      <w:r w:rsidRPr="000C7A88">
        <w:rPr>
          <w:rFonts w:hint="eastAsia"/>
          <w:noProof/>
          <w:rtl/>
        </w:rPr>
        <w:t>להפעלת</w:t>
      </w:r>
      <w:r w:rsidRPr="000C7A88">
        <w:rPr>
          <w:noProof/>
          <w:rtl/>
        </w:rPr>
        <w:t xml:space="preserve"> </w:t>
      </w:r>
      <w:r w:rsidRPr="000C7A88">
        <w:rPr>
          <w:rFonts w:hint="eastAsia"/>
          <w:noProof/>
          <w:rtl/>
        </w:rPr>
        <w:t>תהליכים</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ניהול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ושל</w:t>
      </w:r>
      <w:r w:rsidRPr="000C7A88">
        <w:rPr>
          <w:noProof/>
          <w:rtl/>
        </w:rPr>
        <w:t xml:space="preserve"> </w:t>
      </w:r>
      <w:r w:rsidRPr="000C7A88">
        <w:rPr>
          <w:rFonts w:hint="eastAsia"/>
          <w:noProof/>
          <w:rtl/>
        </w:rPr>
        <w:t>למידה</w:t>
      </w:r>
      <w:r w:rsidRPr="000C7A88">
        <w:rPr>
          <w:noProof/>
          <w:rtl/>
        </w:rPr>
        <w:t xml:space="preserve"> </w:t>
      </w:r>
      <w:r w:rsidRPr="000C7A88">
        <w:rPr>
          <w:rFonts w:hint="eastAsia"/>
          <w:noProof/>
          <w:rtl/>
        </w:rPr>
        <w:t>ארגונית</w:t>
      </w:r>
      <w:r w:rsidRPr="000C7A88">
        <w:rPr>
          <w:noProof/>
          <w:rtl/>
        </w:rPr>
        <w:t xml:space="preserve"> </w:t>
      </w:r>
      <w:r w:rsidRPr="000C7A88">
        <w:rPr>
          <w:rFonts w:hint="eastAsia"/>
          <w:noProof/>
          <w:rtl/>
        </w:rPr>
        <w:t>בשירותי</w:t>
      </w:r>
      <w:r w:rsidRPr="000C7A88">
        <w:rPr>
          <w:noProof/>
          <w:rtl/>
        </w:rPr>
        <w:t xml:space="preserve"> </w:t>
      </w:r>
      <w:r w:rsidRPr="000C7A88">
        <w:rPr>
          <w:rFonts w:hint="eastAsia"/>
          <w:noProof/>
          <w:rtl/>
        </w:rPr>
        <w:t>הרווחה</w:t>
      </w:r>
      <w:r w:rsidR="000D3ABB" w:rsidRPr="000C7A88">
        <w:rPr>
          <w:rFonts w:hint="cs"/>
          <w:noProof/>
          <w:rtl/>
        </w:rPr>
        <w:t>.</w:t>
      </w:r>
    </w:p>
    <w:p w14:paraId="07F1A7CB" w14:textId="77777777" w:rsidR="006500AF" w:rsidRPr="000C7A88" w:rsidRDefault="006500AF" w:rsidP="00482FE4">
      <w:pPr>
        <w:numPr>
          <w:ilvl w:val="2"/>
          <w:numId w:val="29"/>
        </w:numPr>
        <w:rPr>
          <w:noProof/>
        </w:rPr>
      </w:pPr>
      <w:r w:rsidRPr="000C7A88">
        <w:rPr>
          <w:rFonts w:hint="eastAsia"/>
          <w:noProof/>
          <w:rtl/>
        </w:rPr>
        <w:t>ייעוץ</w:t>
      </w:r>
      <w:r w:rsidRPr="000C7A88">
        <w:rPr>
          <w:noProof/>
          <w:rtl/>
        </w:rPr>
        <w:t xml:space="preserve"> </w:t>
      </w:r>
      <w:r w:rsidRPr="000C7A88">
        <w:rPr>
          <w:rFonts w:hint="eastAsia"/>
          <w:noProof/>
          <w:rtl/>
        </w:rPr>
        <w:t>בכל</w:t>
      </w:r>
      <w:r w:rsidRPr="000C7A88">
        <w:rPr>
          <w:noProof/>
          <w:rtl/>
        </w:rPr>
        <w:t xml:space="preserve"> </w:t>
      </w:r>
      <w:r w:rsidRPr="000C7A88">
        <w:rPr>
          <w:rFonts w:hint="eastAsia"/>
          <w:noProof/>
          <w:rtl/>
        </w:rPr>
        <w:t>הכרוך</w:t>
      </w:r>
      <w:r w:rsidRPr="000C7A88">
        <w:rPr>
          <w:noProof/>
          <w:rtl/>
        </w:rPr>
        <w:t xml:space="preserve"> </w:t>
      </w:r>
      <w:r w:rsidRPr="000C7A88">
        <w:rPr>
          <w:rFonts w:hint="eastAsia"/>
          <w:noProof/>
          <w:rtl/>
        </w:rPr>
        <w:t>בתעוד</w:t>
      </w:r>
      <w:r w:rsidRPr="000C7A88">
        <w:rPr>
          <w:noProof/>
          <w:rtl/>
        </w:rPr>
        <w:t xml:space="preserve"> </w:t>
      </w:r>
      <w:r w:rsidRPr="000C7A88">
        <w:rPr>
          <w:rFonts w:hint="eastAsia"/>
          <w:noProof/>
          <w:rtl/>
        </w:rPr>
        <w:t>ובשיתוף</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תהליך</w:t>
      </w:r>
      <w:r w:rsidRPr="000C7A88">
        <w:rPr>
          <w:noProof/>
          <w:rtl/>
        </w:rPr>
        <w:t xml:space="preserve"> </w:t>
      </w:r>
      <w:r w:rsidRPr="000C7A88">
        <w:rPr>
          <w:rFonts w:hint="eastAsia"/>
          <w:noProof/>
          <w:rtl/>
        </w:rPr>
        <w:t>הביצוע</w:t>
      </w:r>
      <w:r w:rsidRPr="000C7A88">
        <w:rPr>
          <w:noProof/>
          <w:rtl/>
        </w:rPr>
        <w:t xml:space="preserve"> </w:t>
      </w:r>
      <w:r w:rsidRPr="000C7A88">
        <w:rPr>
          <w:rFonts w:hint="eastAsia"/>
          <w:noProof/>
          <w:rtl/>
        </w:rPr>
        <w:t>בפועל</w:t>
      </w:r>
      <w:r w:rsidRPr="000C7A88">
        <w:rPr>
          <w:noProof/>
          <w:rtl/>
        </w:rPr>
        <w:t xml:space="preserve"> </w:t>
      </w:r>
      <w:r w:rsidRPr="000C7A88">
        <w:rPr>
          <w:rFonts w:hint="eastAsia"/>
          <w:noProof/>
          <w:rtl/>
        </w:rPr>
        <w:t>על</w:t>
      </w:r>
      <w:r w:rsidRPr="000C7A88">
        <w:rPr>
          <w:noProof/>
          <w:rtl/>
        </w:rPr>
        <w:t xml:space="preserve"> </w:t>
      </w:r>
      <w:r w:rsidRPr="000C7A88">
        <w:rPr>
          <w:rFonts w:hint="eastAsia"/>
          <w:noProof/>
          <w:rtl/>
        </w:rPr>
        <w:t>ידי</w:t>
      </w:r>
      <w:r w:rsidRPr="000C7A88">
        <w:rPr>
          <w:noProof/>
          <w:rtl/>
        </w:rPr>
        <w:t xml:space="preserve"> </w:t>
      </w:r>
      <w:r w:rsidRPr="000C7A88">
        <w:rPr>
          <w:rFonts w:hint="eastAsia"/>
          <w:noProof/>
          <w:rtl/>
        </w:rPr>
        <w:t>צוותי</w:t>
      </w:r>
      <w:r w:rsidRPr="000C7A88">
        <w:rPr>
          <w:noProof/>
          <w:rtl/>
        </w:rPr>
        <w:t xml:space="preserve"> </w:t>
      </w:r>
      <w:r w:rsidRPr="000C7A88">
        <w:rPr>
          <w:rFonts w:hint="eastAsia"/>
          <w:noProof/>
          <w:rtl/>
        </w:rPr>
        <w:t>למידה</w:t>
      </w:r>
      <w:r w:rsidR="000D3ABB" w:rsidRPr="000C7A88">
        <w:rPr>
          <w:rFonts w:hint="cs"/>
          <w:noProof/>
          <w:rtl/>
        </w:rPr>
        <w:t xml:space="preserve"> והובלת תהליכים של שיתוף ותיעוד ידע באמצעים מקוונים</w:t>
      </w:r>
      <w:r w:rsidRPr="000C7A88">
        <w:rPr>
          <w:noProof/>
          <w:rtl/>
        </w:rPr>
        <w:t>.</w:t>
      </w:r>
    </w:p>
    <w:p w14:paraId="5CBEBD2F" w14:textId="77777777" w:rsidR="006500AF" w:rsidRPr="000C7A88" w:rsidRDefault="006500AF" w:rsidP="00482FE4">
      <w:pPr>
        <w:numPr>
          <w:ilvl w:val="2"/>
          <w:numId w:val="29"/>
        </w:numPr>
        <w:rPr>
          <w:noProof/>
        </w:rPr>
      </w:pPr>
      <w:r w:rsidRPr="000C7A88">
        <w:rPr>
          <w:rFonts w:hint="eastAsia"/>
          <w:noProof/>
          <w:rtl/>
        </w:rPr>
        <w:t>סיוע</w:t>
      </w:r>
      <w:r w:rsidRPr="000C7A88">
        <w:rPr>
          <w:noProof/>
          <w:rtl/>
        </w:rPr>
        <w:t xml:space="preserve"> לארגוני רווחה לפעול בתהליכי למידה המשכיים </w:t>
      </w:r>
      <w:r w:rsidRPr="000C7A88">
        <w:rPr>
          <w:noProof/>
        </w:rPr>
        <w:t>Life-Long Learning)</w:t>
      </w:r>
      <w:r w:rsidRPr="000C7A88">
        <w:rPr>
          <w:noProof/>
          <w:rtl/>
        </w:rPr>
        <w:t xml:space="preserve">), </w:t>
      </w:r>
      <w:r w:rsidRPr="000C7A88">
        <w:rPr>
          <w:rFonts w:hint="eastAsia"/>
          <w:noProof/>
          <w:rtl/>
        </w:rPr>
        <w:t>כארגונים</w:t>
      </w:r>
      <w:r w:rsidRPr="000C7A88">
        <w:rPr>
          <w:noProof/>
          <w:rtl/>
        </w:rPr>
        <w:t xml:space="preserve"> </w:t>
      </w:r>
      <w:r w:rsidRPr="000C7A88">
        <w:rPr>
          <w:rFonts w:hint="eastAsia"/>
          <w:noProof/>
          <w:rtl/>
        </w:rPr>
        <w:t>לומדים</w:t>
      </w:r>
      <w:r w:rsidRPr="000C7A88">
        <w:rPr>
          <w:noProof/>
          <w:rtl/>
        </w:rPr>
        <w:t>.</w:t>
      </w:r>
    </w:p>
    <w:p w14:paraId="1C6C94E2" w14:textId="77777777" w:rsidR="000E1C3C" w:rsidRPr="000C7A88" w:rsidRDefault="000E1C3C" w:rsidP="00482FE4">
      <w:pPr>
        <w:numPr>
          <w:ilvl w:val="2"/>
          <w:numId w:val="29"/>
        </w:numPr>
        <w:rPr>
          <w:noProof/>
        </w:rPr>
      </w:pPr>
      <w:r w:rsidRPr="000C7A88">
        <w:rPr>
          <w:rFonts w:hint="eastAsia"/>
          <w:noProof/>
          <w:rtl/>
        </w:rPr>
        <w:t>הנחיה</w:t>
      </w:r>
      <w:r w:rsidRPr="000C7A88">
        <w:rPr>
          <w:noProof/>
          <w:rtl/>
        </w:rPr>
        <w:t xml:space="preserve"> של סדנאות למתן כלים לעובדים בהובלת תהליכי למידה, ניהול ידע ותכנון בשירותי הרווחה. </w:t>
      </w:r>
    </w:p>
    <w:p w14:paraId="0C986FA8" w14:textId="77777777" w:rsidR="006500AF" w:rsidRPr="000C7A88" w:rsidRDefault="006500AF" w:rsidP="00482FE4">
      <w:pPr>
        <w:numPr>
          <w:ilvl w:val="2"/>
          <w:numId w:val="29"/>
        </w:numPr>
        <w:rPr>
          <w:noProof/>
        </w:rPr>
      </w:pPr>
      <w:r w:rsidRPr="000C7A88">
        <w:rPr>
          <w:rFonts w:hint="eastAsia"/>
          <w:noProof/>
          <w:rtl/>
        </w:rPr>
        <w:t>הכנה</w:t>
      </w:r>
      <w:r w:rsidRPr="000C7A88">
        <w:rPr>
          <w:noProof/>
          <w:rtl/>
        </w:rPr>
        <w:t xml:space="preserve"> </w:t>
      </w:r>
      <w:r w:rsidRPr="000C7A88">
        <w:rPr>
          <w:rFonts w:hint="eastAsia"/>
          <w:noProof/>
          <w:rtl/>
        </w:rPr>
        <w:t>והכשרה</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צוותים</w:t>
      </w:r>
      <w:r w:rsidRPr="000C7A88">
        <w:rPr>
          <w:noProof/>
          <w:rtl/>
        </w:rPr>
        <w:t xml:space="preserve"> </w:t>
      </w:r>
      <w:r w:rsidRPr="000C7A88">
        <w:rPr>
          <w:rFonts w:hint="eastAsia"/>
          <w:noProof/>
          <w:rtl/>
        </w:rPr>
        <w:t>להשתתפות</w:t>
      </w:r>
      <w:r w:rsidRPr="000C7A88">
        <w:rPr>
          <w:noProof/>
          <w:rtl/>
        </w:rPr>
        <w:t xml:space="preserve"> </w:t>
      </w:r>
      <w:r w:rsidRPr="000C7A88">
        <w:rPr>
          <w:rFonts w:hint="eastAsia"/>
          <w:noProof/>
          <w:rtl/>
        </w:rPr>
        <w:t>פעילה</w:t>
      </w:r>
      <w:r w:rsidRPr="000C7A88">
        <w:rPr>
          <w:noProof/>
          <w:rtl/>
        </w:rPr>
        <w:t xml:space="preserve"> </w:t>
      </w:r>
      <w:r w:rsidRPr="000C7A88">
        <w:rPr>
          <w:rFonts w:hint="eastAsia"/>
          <w:noProof/>
          <w:rtl/>
        </w:rPr>
        <w:t>במפגשי</w:t>
      </w:r>
      <w:r w:rsidRPr="000C7A88">
        <w:rPr>
          <w:noProof/>
          <w:rtl/>
        </w:rPr>
        <w:t xml:space="preserve"> </w:t>
      </w:r>
      <w:r w:rsidRPr="000C7A88">
        <w:rPr>
          <w:rFonts w:hint="eastAsia"/>
          <w:noProof/>
          <w:rtl/>
        </w:rPr>
        <w:t>למידה</w:t>
      </w:r>
      <w:r w:rsidRPr="000C7A88">
        <w:rPr>
          <w:noProof/>
          <w:rtl/>
        </w:rPr>
        <w:t xml:space="preserve"> </w:t>
      </w:r>
      <w:r w:rsidRPr="000C7A88">
        <w:rPr>
          <w:rFonts w:hint="eastAsia"/>
          <w:noProof/>
          <w:rtl/>
        </w:rPr>
        <w:t>ובכנסים</w:t>
      </w:r>
      <w:r w:rsidRPr="000C7A88">
        <w:rPr>
          <w:noProof/>
          <w:rtl/>
        </w:rPr>
        <w:t xml:space="preserve"> </w:t>
      </w:r>
      <w:r w:rsidRPr="000C7A88">
        <w:rPr>
          <w:rFonts w:hint="eastAsia"/>
          <w:noProof/>
          <w:rtl/>
        </w:rPr>
        <w:t>מקצועיים</w:t>
      </w:r>
      <w:r w:rsidRPr="000C7A88">
        <w:rPr>
          <w:noProof/>
          <w:rtl/>
        </w:rPr>
        <w:t xml:space="preserve">. </w:t>
      </w:r>
    </w:p>
    <w:p w14:paraId="4F00336E" w14:textId="77777777" w:rsidR="00C314DE" w:rsidRPr="000C7A88" w:rsidRDefault="00C314DE" w:rsidP="00C314DE">
      <w:pPr>
        <w:ind w:left="2609"/>
        <w:rPr>
          <w:noProof/>
        </w:rPr>
      </w:pPr>
    </w:p>
    <w:p w14:paraId="55C1F407" w14:textId="43DD540D" w:rsidR="006500AF" w:rsidRPr="000C7A88" w:rsidRDefault="006500AF" w:rsidP="00D43682">
      <w:pPr>
        <w:numPr>
          <w:ilvl w:val="1"/>
          <w:numId w:val="29"/>
        </w:numPr>
        <w:ind w:hanging="515"/>
        <w:rPr>
          <w:noProof/>
          <w:u w:val="single"/>
          <w:rtl/>
        </w:rPr>
      </w:pPr>
      <w:bookmarkStart w:id="405" w:name="_Ref398042584"/>
      <w:bookmarkStart w:id="406" w:name="_Ref418716887"/>
      <w:r w:rsidRPr="000C7A88">
        <w:rPr>
          <w:rFonts w:hint="eastAsia"/>
          <w:noProof/>
          <w:u w:val="single"/>
          <w:rtl/>
        </w:rPr>
        <w:t>אשכול</w:t>
      </w:r>
      <w:r w:rsidRPr="000C7A88">
        <w:rPr>
          <w:noProof/>
          <w:u w:val="single"/>
          <w:rtl/>
        </w:rPr>
        <w:t xml:space="preserve"> </w:t>
      </w:r>
      <w:r w:rsidRPr="000C7A88">
        <w:rPr>
          <w:rFonts w:hint="eastAsia"/>
          <w:noProof/>
          <w:u w:val="single"/>
          <w:rtl/>
        </w:rPr>
        <w:t>ב</w:t>
      </w:r>
      <w:r w:rsidRPr="000C7A88">
        <w:rPr>
          <w:noProof/>
          <w:u w:val="single"/>
          <w:rtl/>
        </w:rPr>
        <w:t xml:space="preserve">': </w:t>
      </w:r>
      <w:r w:rsidR="00B92982" w:rsidRPr="000C7A88">
        <w:rPr>
          <w:noProof/>
          <w:u w:val="single"/>
          <w:rtl/>
        </w:rPr>
        <w:fldChar w:fldCharType="begin" w:fldLock="1"/>
      </w:r>
      <w:r w:rsidR="00B92982" w:rsidRPr="000C7A88">
        <w:rPr>
          <w:noProof/>
          <w:u w:val="single"/>
          <w:rtl/>
        </w:rPr>
        <w:instrText xml:space="preserve"> </w:instrText>
      </w:r>
      <w:r w:rsidR="00B92982" w:rsidRPr="000C7A88">
        <w:rPr>
          <w:noProof/>
          <w:u w:val="single"/>
        </w:rPr>
        <w:instrText>REF</w:instrText>
      </w:r>
      <w:r w:rsidR="00B92982" w:rsidRPr="000C7A88">
        <w:rPr>
          <w:noProof/>
          <w:u w:val="single"/>
          <w:rtl/>
        </w:rPr>
        <w:instrText xml:space="preserve"> אשכול_ב \</w:instrText>
      </w:r>
      <w:r w:rsidR="00B92982" w:rsidRPr="000C7A88">
        <w:rPr>
          <w:noProof/>
          <w:u w:val="single"/>
        </w:rPr>
        <w:instrText>h</w:instrText>
      </w:r>
      <w:r w:rsidR="00B92982" w:rsidRPr="000C7A88">
        <w:rPr>
          <w:noProof/>
          <w:u w:val="single"/>
          <w:rtl/>
        </w:rPr>
        <w:instrText xml:space="preserve">  \* </w:instrText>
      </w:r>
      <w:r w:rsidR="00B92982" w:rsidRPr="000C7A88">
        <w:rPr>
          <w:noProof/>
          <w:u w:val="single"/>
        </w:rPr>
        <w:instrText>MERGEFORMAT</w:instrText>
      </w:r>
      <w:r w:rsidR="00B92982" w:rsidRPr="000C7A88">
        <w:rPr>
          <w:noProof/>
          <w:u w:val="single"/>
          <w:rtl/>
        </w:rPr>
        <w:instrText xml:space="preserve"> </w:instrText>
      </w:r>
      <w:r w:rsidR="00B92982" w:rsidRPr="000C7A88">
        <w:rPr>
          <w:noProof/>
          <w:u w:val="single"/>
          <w:rtl/>
        </w:rPr>
      </w:r>
      <w:r w:rsidR="00B92982" w:rsidRPr="000C7A88">
        <w:rPr>
          <w:noProof/>
          <w:u w:val="single"/>
          <w:rtl/>
        </w:rPr>
        <w:fldChar w:fldCharType="separate"/>
      </w:r>
      <w:r w:rsidR="00CB308F" w:rsidRPr="000C7A88">
        <w:rPr>
          <w:rFonts w:ascii="Arial" w:hAnsi="Arial" w:hint="eastAsia"/>
          <w:u w:val="single"/>
          <w:rtl/>
        </w:rPr>
        <w:t>תכנון</w:t>
      </w:r>
      <w:r w:rsidR="00CB308F" w:rsidRPr="000C7A88">
        <w:rPr>
          <w:rFonts w:ascii="Arial" w:hAnsi="Arial"/>
          <w:u w:val="single"/>
          <w:rtl/>
        </w:rPr>
        <w:t xml:space="preserve"> </w:t>
      </w:r>
      <w:r w:rsidR="00CB308F" w:rsidRPr="000C7A88">
        <w:rPr>
          <w:rFonts w:ascii="Arial" w:hAnsi="Arial" w:hint="eastAsia"/>
          <w:u w:val="single"/>
          <w:rtl/>
        </w:rPr>
        <w:t>ומדידת</w:t>
      </w:r>
      <w:r w:rsidR="00CB308F" w:rsidRPr="000C7A88">
        <w:rPr>
          <w:rFonts w:ascii="Arial" w:hAnsi="Arial"/>
          <w:u w:val="single"/>
          <w:rtl/>
        </w:rPr>
        <w:t xml:space="preserve"> </w:t>
      </w:r>
      <w:r w:rsidR="00CB308F" w:rsidRPr="000C7A88">
        <w:rPr>
          <w:rFonts w:ascii="Arial" w:hAnsi="Arial" w:hint="eastAsia"/>
          <w:u w:val="single"/>
          <w:rtl/>
        </w:rPr>
        <w:t>תוצאות</w:t>
      </w:r>
      <w:r w:rsidR="00CB308F" w:rsidRPr="000C7A88">
        <w:rPr>
          <w:rFonts w:ascii="Segoe UI" w:hAnsi="Segoe UI" w:hint="cs"/>
          <w:u w:val="single"/>
          <w:rtl/>
        </w:rPr>
        <w:t xml:space="preserve"> (אסטרטגי)</w:t>
      </w:r>
      <w:r w:rsidR="00B92982" w:rsidRPr="000C7A88">
        <w:rPr>
          <w:noProof/>
          <w:u w:val="single"/>
          <w:rtl/>
        </w:rPr>
        <w:fldChar w:fldCharType="end"/>
      </w:r>
      <w:bookmarkEnd w:id="405"/>
      <w:bookmarkEnd w:id="406"/>
    </w:p>
    <w:p w14:paraId="0CBB8E0F" w14:textId="77777777" w:rsidR="006500AF" w:rsidRPr="000C7A88" w:rsidRDefault="006500AF" w:rsidP="00482FE4">
      <w:pPr>
        <w:numPr>
          <w:ilvl w:val="2"/>
          <w:numId w:val="29"/>
        </w:numPr>
        <w:rPr>
          <w:noProof/>
        </w:rPr>
      </w:pPr>
      <w:r w:rsidRPr="000C7A88">
        <w:rPr>
          <w:rFonts w:hint="eastAsia"/>
          <w:noProof/>
          <w:rtl/>
        </w:rPr>
        <w:t>הובלת</w:t>
      </w:r>
      <w:r w:rsidRPr="000C7A88">
        <w:rPr>
          <w:noProof/>
          <w:rtl/>
        </w:rPr>
        <w:t xml:space="preserve"> תהלי</w:t>
      </w:r>
      <w:r w:rsidR="00EF382D" w:rsidRPr="000C7A88">
        <w:rPr>
          <w:rFonts w:hint="cs"/>
          <w:noProof/>
          <w:rtl/>
        </w:rPr>
        <w:t>כים</w:t>
      </w:r>
      <w:r w:rsidRPr="000C7A88">
        <w:rPr>
          <w:noProof/>
          <w:rtl/>
        </w:rPr>
        <w:t xml:space="preserve"> של </w:t>
      </w:r>
      <w:r w:rsidRPr="000C7A88">
        <w:rPr>
          <w:rFonts w:hint="eastAsia"/>
          <w:noProof/>
          <w:rtl/>
        </w:rPr>
        <w:t>תכנון</w:t>
      </w:r>
      <w:r w:rsidRPr="000C7A88">
        <w:rPr>
          <w:noProof/>
          <w:rtl/>
        </w:rPr>
        <w:t xml:space="preserve">, </w:t>
      </w:r>
      <w:r w:rsidRPr="000C7A88">
        <w:rPr>
          <w:rFonts w:hint="eastAsia"/>
          <w:noProof/>
          <w:rtl/>
        </w:rPr>
        <w:t>למידה</w:t>
      </w:r>
      <w:r w:rsidRPr="000C7A88">
        <w:rPr>
          <w:noProof/>
          <w:rtl/>
        </w:rPr>
        <w:t xml:space="preserve"> </w:t>
      </w:r>
      <w:r w:rsidRPr="000C7A88">
        <w:rPr>
          <w:rFonts w:hint="eastAsia"/>
          <w:noProof/>
          <w:rtl/>
        </w:rPr>
        <w:t>ויישום</w:t>
      </w:r>
      <w:r w:rsidRPr="000C7A88">
        <w:rPr>
          <w:noProof/>
          <w:rtl/>
        </w:rPr>
        <w:t xml:space="preserve"> </w:t>
      </w:r>
      <w:r w:rsidRPr="000C7A88">
        <w:rPr>
          <w:rFonts w:hint="eastAsia"/>
          <w:noProof/>
          <w:rtl/>
        </w:rPr>
        <w:t>מכווני</w:t>
      </w:r>
      <w:r w:rsidRPr="000C7A88">
        <w:rPr>
          <w:noProof/>
          <w:rtl/>
        </w:rPr>
        <w:t xml:space="preserve"> </w:t>
      </w:r>
      <w:r w:rsidRPr="000C7A88">
        <w:rPr>
          <w:rFonts w:hint="eastAsia"/>
          <w:noProof/>
          <w:rtl/>
        </w:rPr>
        <w:t>חשיבה</w:t>
      </w:r>
      <w:r w:rsidRPr="000C7A88">
        <w:rPr>
          <w:noProof/>
          <w:rtl/>
        </w:rPr>
        <w:t xml:space="preserve"> </w:t>
      </w:r>
      <w:r w:rsidRPr="000C7A88">
        <w:rPr>
          <w:rFonts w:hint="eastAsia"/>
          <w:noProof/>
          <w:rtl/>
        </w:rPr>
        <w:t>תוצאתית</w:t>
      </w:r>
      <w:r w:rsidRPr="000C7A88">
        <w:rPr>
          <w:noProof/>
          <w:rtl/>
        </w:rPr>
        <w:t xml:space="preserve"> </w:t>
      </w:r>
      <w:r w:rsidRPr="000C7A88">
        <w:rPr>
          <w:rFonts w:hint="eastAsia"/>
          <w:noProof/>
          <w:rtl/>
        </w:rPr>
        <w:t>בקבוצה</w:t>
      </w:r>
      <w:r w:rsidRPr="000C7A88">
        <w:rPr>
          <w:noProof/>
          <w:rtl/>
        </w:rPr>
        <w:t xml:space="preserve"> </w:t>
      </w:r>
      <w:r w:rsidRPr="000C7A88">
        <w:rPr>
          <w:rFonts w:hint="eastAsia"/>
          <w:noProof/>
          <w:rtl/>
        </w:rPr>
        <w:t>רב</w:t>
      </w:r>
      <w:r w:rsidRPr="000C7A88">
        <w:rPr>
          <w:noProof/>
          <w:rtl/>
        </w:rPr>
        <w:t xml:space="preserve"> </w:t>
      </w:r>
      <w:r w:rsidRPr="000C7A88">
        <w:rPr>
          <w:rFonts w:hint="eastAsia"/>
          <w:noProof/>
          <w:rtl/>
        </w:rPr>
        <w:t>מדרגית</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העובדים</w:t>
      </w:r>
      <w:r w:rsidRPr="000C7A88">
        <w:rPr>
          <w:noProof/>
          <w:rtl/>
        </w:rPr>
        <w:t xml:space="preserve"> </w:t>
      </w:r>
      <w:r w:rsidRPr="000C7A88">
        <w:rPr>
          <w:rFonts w:hint="eastAsia"/>
          <w:noProof/>
          <w:rtl/>
        </w:rPr>
        <w:t>בשירותי</w:t>
      </w:r>
      <w:r w:rsidRPr="000C7A88">
        <w:rPr>
          <w:noProof/>
          <w:rtl/>
        </w:rPr>
        <w:t xml:space="preserve"> </w:t>
      </w:r>
      <w:r w:rsidRPr="000C7A88">
        <w:rPr>
          <w:rFonts w:hint="eastAsia"/>
          <w:noProof/>
          <w:rtl/>
        </w:rPr>
        <w:t>הרווחה</w:t>
      </w:r>
      <w:r w:rsidRPr="000C7A88">
        <w:rPr>
          <w:noProof/>
          <w:rtl/>
        </w:rPr>
        <w:t xml:space="preserve">, הנחיה של השותפים בתהליך הלמידה לגבי אופן הביצוע של התהליך, להבדיל מביצועו על ידי היועץ וגיבוש תפישה לאור הידע שנאסף. </w:t>
      </w:r>
    </w:p>
    <w:p w14:paraId="12457CF1" w14:textId="77777777" w:rsidR="006500AF" w:rsidRPr="000C7A88" w:rsidRDefault="006500AF" w:rsidP="00482FE4">
      <w:pPr>
        <w:numPr>
          <w:ilvl w:val="2"/>
          <w:numId w:val="29"/>
        </w:numPr>
        <w:rPr>
          <w:noProof/>
        </w:rPr>
      </w:pPr>
      <w:r w:rsidRPr="000C7A88">
        <w:rPr>
          <w:rFonts w:hint="eastAsia"/>
          <w:noProof/>
          <w:rtl/>
        </w:rPr>
        <w:t>פיתוח</w:t>
      </w:r>
      <w:r w:rsidRPr="000C7A88">
        <w:rPr>
          <w:noProof/>
          <w:rtl/>
        </w:rPr>
        <w:t xml:space="preserve"> כלים להפעלת תהליכים של </w:t>
      </w:r>
      <w:r w:rsidRPr="000C7A88">
        <w:rPr>
          <w:rFonts w:hint="eastAsia"/>
          <w:noProof/>
          <w:rtl/>
        </w:rPr>
        <w:t>תכנון</w:t>
      </w:r>
      <w:r w:rsidRPr="000C7A88">
        <w:rPr>
          <w:noProof/>
          <w:rtl/>
        </w:rPr>
        <w:t xml:space="preserve"> ולמידה מכווני חשיבה תוצאתית </w:t>
      </w:r>
      <w:r w:rsidRPr="000C7A88">
        <w:rPr>
          <w:rFonts w:hint="eastAsia"/>
          <w:noProof/>
          <w:rtl/>
        </w:rPr>
        <w:t>בשירותי</w:t>
      </w:r>
      <w:r w:rsidRPr="000C7A88">
        <w:rPr>
          <w:noProof/>
          <w:rtl/>
        </w:rPr>
        <w:t xml:space="preserve"> </w:t>
      </w:r>
      <w:r w:rsidRPr="000C7A88">
        <w:rPr>
          <w:rFonts w:hint="eastAsia"/>
          <w:noProof/>
          <w:rtl/>
        </w:rPr>
        <w:t>הרווחה</w:t>
      </w:r>
      <w:r w:rsidRPr="000C7A88">
        <w:rPr>
          <w:noProof/>
          <w:rtl/>
        </w:rPr>
        <w:t xml:space="preserve">; </w:t>
      </w:r>
      <w:r w:rsidRPr="000C7A88">
        <w:rPr>
          <w:rFonts w:hint="eastAsia"/>
          <w:noProof/>
          <w:rtl/>
        </w:rPr>
        <w:t>ייעוץ</w:t>
      </w:r>
      <w:r w:rsidRPr="000C7A88">
        <w:rPr>
          <w:noProof/>
          <w:rtl/>
        </w:rPr>
        <w:t xml:space="preserve"> </w:t>
      </w:r>
      <w:r w:rsidRPr="000C7A88">
        <w:rPr>
          <w:rFonts w:hint="eastAsia"/>
          <w:noProof/>
          <w:rtl/>
        </w:rPr>
        <w:t>בכל</w:t>
      </w:r>
      <w:r w:rsidRPr="000C7A88">
        <w:rPr>
          <w:noProof/>
          <w:rtl/>
        </w:rPr>
        <w:t xml:space="preserve"> </w:t>
      </w:r>
      <w:r w:rsidRPr="000C7A88">
        <w:rPr>
          <w:rFonts w:hint="eastAsia"/>
          <w:noProof/>
          <w:rtl/>
        </w:rPr>
        <w:t>הכרוך</w:t>
      </w:r>
      <w:r w:rsidRPr="000C7A88">
        <w:rPr>
          <w:noProof/>
          <w:rtl/>
        </w:rPr>
        <w:t xml:space="preserve"> </w:t>
      </w:r>
      <w:r w:rsidRPr="000C7A88">
        <w:rPr>
          <w:rFonts w:hint="eastAsia"/>
          <w:noProof/>
          <w:rtl/>
        </w:rPr>
        <w:t>בתעוד</w:t>
      </w:r>
      <w:r w:rsidRPr="000C7A88">
        <w:rPr>
          <w:noProof/>
          <w:rtl/>
        </w:rPr>
        <w:t xml:space="preserve"> </w:t>
      </w:r>
      <w:r w:rsidRPr="000C7A88">
        <w:rPr>
          <w:rFonts w:hint="eastAsia"/>
          <w:noProof/>
          <w:rtl/>
        </w:rPr>
        <w:t>ובשיתוף</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תהליך</w:t>
      </w:r>
      <w:r w:rsidRPr="000C7A88">
        <w:rPr>
          <w:noProof/>
          <w:rtl/>
        </w:rPr>
        <w:t xml:space="preserve"> </w:t>
      </w:r>
      <w:r w:rsidRPr="000C7A88">
        <w:rPr>
          <w:rFonts w:hint="eastAsia"/>
          <w:noProof/>
          <w:rtl/>
        </w:rPr>
        <w:t>הביצוע</w:t>
      </w:r>
      <w:r w:rsidRPr="000C7A88">
        <w:rPr>
          <w:noProof/>
          <w:rtl/>
        </w:rPr>
        <w:t xml:space="preserve"> </w:t>
      </w:r>
      <w:r w:rsidRPr="000C7A88">
        <w:rPr>
          <w:rFonts w:hint="eastAsia"/>
          <w:noProof/>
          <w:rtl/>
        </w:rPr>
        <w:t>בפועל</w:t>
      </w:r>
      <w:r w:rsidRPr="000C7A88">
        <w:rPr>
          <w:noProof/>
          <w:rtl/>
        </w:rPr>
        <w:t xml:space="preserve"> </w:t>
      </w:r>
      <w:r w:rsidRPr="000C7A88">
        <w:rPr>
          <w:rFonts w:hint="eastAsia"/>
          <w:noProof/>
          <w:rtl/>
        </w:rPr>
        <w:t>על</w:t>
      </w:r>
      <w:r w:rsidRPr="000C7A88">
        <w:rPr>
          <w:noProof/>
          <w:rtl/>
        </w:rPr>
        <w:t xml:space="preserve"> </w:t>
      </w:r>
      <w:r w:rsidRPr="000C7A88">
        <w:rPr>
          <w:rFonts w:hint="eastAsia"/>
          <w:noProof/>
          <w:rtl/>
        </w:rPr>
        <w:t>ידי</w:t>
      </w:r>
      <w:r w:rsidRPr="000C7A88">
        <w:rPr>
          <w:noProof/>
          <w:rtl/>
        </w:rPr>
        <w:t xml:space="preserve"> </w:t>
      </w:r>
      <w:r w:rsidRPr="000C7A88">
        <w:rPr>
          <w:rFonts w:hint="eastAsia"/>
          <w:noProof/>
          <w:rtl/>
        </w:rPr>
        <w:t>צוותי</w:t>
      </w:r>
      <w:r w:rsidRPr="000C7A88">
        <w:rPr>
          <w:noProof/>
          <w:rtl/>
        </w:rPr>
        <w:t xml:space="preserve"> </w:t>
      </w:r>
      <w:r w:rsidRPr="000C7A88">
        <w:rPr>
          <w:rFonts w:hint="eastAsia"/>
          <w:noProof/>
          <w:rtl/>
        </w:rPr>
        <w:t>למידה</w:t>
      </w:r>
      <w:r w:rsidRPr="000C7A88">
        <w:rPr>
          <w:noProof/>
          <w:rtl/>
        </w:rPr>
        <w:t>.</w:t>
      </w:r>
    </w:p>
    <w:p w14:paraId="0ED6D277" w14:textId="77777777" w:rsidR="00EF382D" w:rsidRPr="000C7A88" w:rsidRDefault="00EF382D" w:rsidP="00482FE4">
      <w:pPr>
        <w:numPr>
          <w:ilvl w:val="2"/>
          <w:numId w:val="29"/>
        </w:numPr>
        <w:rPr>
          <w:noProof/>
        </w:rPr>
      </w:pPr>
      <w:r w:rsidRPr="000C7A88">
        <w:rPr>
          <w:rFonts w:hint="eastAsia"/>
          <w:noProof/>
          <w:rtl/>
        </w:rPr>
        <w:t>תפקיד</w:t>
      </w:r>
      <w:r w:rsidRPr="000C7A88">
        <w:rPr>
          <w:noProof/>
          <w:rtl/>
        </w:rPr>
        <w:t xml:space="preserve"> היועצים</w:t>
      </w:r>
      <w:r w:rsidR="002A57F9" w:rsidRPr="000C7A88">
        <w:rPr>
          <w:noProof/>
          <w:rtl/>
        </w:rPr>
        <w:t xml:space="preserve"> </w:t>
      </w:r>
      <w:r w:rsidRPr="000C7A88">
        <w:rPr>
          <w:noProof/>
          <w:rtl/>
        </w:rPr>
        <w:t>לסייע לגורמי המקצוע החברים בקבוצות הרב מדרגיות</w:t>
      </w:r>
      <w:r w:rsidR="002A57F9" w:rsidRPr="000C7A88">
        <w:rPr>
          <w:noProof/>
          <w:rtl/>
        </w:rPr>
        <w:t xml:space="preserve"> </w:t>
      </w:r>
      <w:r w:rsidRPr="000C7A88">
        <w:rPr>
          <w:noProof/>
          <w:rtl/>
        </w:rPr>
        <w:t xml:space="preserve">בהובלת השינוי, תוך התמקדות בתהליכי עבודה, ולא בשאלות תוכן. </w:t>
      </w:r>
    </w:p>
    <w:p w14:paraId="6254D973" w14:textId="77777777" w:rsidR="006500AF" w:rsidRPr="000C7A88" w:rsidRDefault="006500AF" w:rsidP="00482FE4">
      <w:pPr>
        <w:numPr>
          <w:ilvl w:val="2"/>
          <w:numId w:val="29"/>
        </w:numPr>
        <w:rPr>
          <w:noProof/>
        </w:rPr>
      </w:pPr>
      <w:r w:rsidRPr="000C7A88">
        <w:rPr>
          <w:rFonts w:hint="eastAsia"/>
          <w:noProof/>
          <w:rtl/>
        </w:rPr>
        <w:t>הנחיה</w:t>
      </w:r>
      <w:r w:rsidRPr="000C7A88">
        <w:rPr>
          <w:noProof/>
          <w:rtl/>
        </w:rPr>
        <w:t xml:space="preserve"> של סדנאות למתן כל</w:t>
      </w:r>
      <w:r w:rsidR="00EF382D" w:rsidRPr="000C7A88">
        <w:rPr>
          <w:noProof/>
          <w:rtl/>
        </w:rPr>
        <w:t>ים לעובדים בהובלת תהליכי למידה</w:t>
      </w:r>
      <w:r w:rsidRPr="000C7A88">
        <w:rPr>
          <w:noProof/>
          <w:rtl/>
        </w:rPr>
        <w:t xml:space="preserve"> ותכנון בשירותי הרווחה. </w:t>
      </w:r>
    </w:p>
    <w:p w14:paraId="6C26EFC9" w14:textId="77777777" w:rsidR="006500AF" w:rsidRPr="000C7A88" w:rsidRDefault="00D44303" w:rsidP="00482FE4">
      <w:pPr>
        <w:numPr>
          <w:ilvl w:val="2"/>
          <w:numId w:val="29"/>
        </w:numPr>
        <w:rPr>
          <w:noProof/>
        </w:rPr>
      </w:pPr>
      <w:r w:rsidRPr="000C7A88">
        <w:rPr>
          <w:rFonts w:hint="eastAsia"/>
          <w:noProof/>
          <w:rtl/>
        </w:rPr>
        <w:lastRenderedPageBreak/>
        <w:t>השתתפות</w:t>
      </w:r>
      <w:r w:rsidRPr="000C7A88">
        <w:rPr>
          <w:noProof/>
          <w:rtl/>
        </w:rPr>
        <w:t xml:space="preserve"> </w:t>
      </w:r>
      <w:r w:rsidRPr="000C7A88">
        <w:rPr>
          <w:rFonts w:hint="eastAsia"/>
          <w:noProof/>
          <w:rtl/>
        </w:rPr>
        <w:t>ב</w:t>
      </w:r>
      <w:r w:rsidRPr="000C7A88">
        <w:rPr>
          <w:rFonts w:hint="cs"/>
          <w:noProof/>
          <w:rtl/>
        </w:rPr>
        <w:t xml:space="preserve">כינוסים </w:t>
      </w:r>
      <w:r w:rsidRPr="000C7A88">
        <w:rPr>
          <w:rFonts w:hint="eastAsia"/>
          <w:noProof/>
          <w:rtl/>
        </w:rPr>
        <w:t>של</w:t>
      </w:r>
      <w:r w:rsidRPr="000C7A88">
        <w:rPr>
          <w:noProof/>
          <w:rtl/>
        </w:rPr>
        <w:t xml:space="preserve"> </w:t>
      </w:r>
      <w:r w:rsidRPr="000C7A88">
        <w:rPr>
          <w:rFonts w:hint="eastAsia"/>
          <w:noProof/>
          <w:rtl/>
        </w:rPr>
        <w:t>היועצים</w:t>
      </w:r>
      <w:r w:rsidRPr="000C7A88">
        <w:rPr>
          <w:rFonts w:hint="cs"/>
          <w:noProof/>
          <w:rtl/>
        </w:rPr>
        <w:t xml:space="preserve"> הכלולים באשכול הייעוץ</w:t>
      </w:r>
      <w:r w:rsidRPr="000C7A88">
        <w:rPr>
          <w:noProof/>
          <w:rtl/>
        </w:rPr>
        <w:t xml:space="preserve"> </w:t>
      </w:r>
      <w:r w:rsidRPr="000C7A88">
        <w:rPr>
          <w:rFonts w:hint="cs"/>
          <w:noProof/>
          <w:rtl/>
        </w:rPr>
        <w:t>שייערכו על ידי</w:t>
      </w:r>
      <w:r w:rsidRPr="000C7A88">
        <w:rPr>
          <w:noProof/>
          <w:rtl/>
        </w:rPr>
        <w:t xml:space="preserve"> </w:t>
      </w:r>
      <w:r w:rsidRPr="000C7A88">
        <w:rPr>
          <w:rFonts w:hint="eastAsia"/>
          <w:noProof/>
          <w:rtl/>
        </w:rPr>
        <w:t>המשרד</w:t>
      </w:r>
      <w:r w:rsidRPr="000C7A88">
        <w:rPr>
          <w:noProof/>
          <w:rtl/>
        </w:rPr>
        <w:t xml:space="preserve"> </w:t>
      </w:r>
      <w:r w:rsidRPr="000C7A88">
        <w:rPr>
          <w:rFonts w:hint="eastAsia"/>
          <w:noProof/>
          <w:rtl/>
        </w:rPr>
        <w:t>מעת</w:t>
      </w:r>
      <w:r w:rsidRPr="000C7A88">
        <w:rPr>
          <w:noProof/>
          <w:rtl/>
        </w:rPr>
        <w:t xml:space="preserve"> </w:t>
      </w:r>
      <w:r w:rsidRPr="000C7A88">
        <w:rPr>
          <w:rFonts w:hint="eastAsia"/>
          <w:noProof/>
          <w:rtl/>
        </w:rPr>
        <w:t>לעת</w:t>
      </w:r>
      <w:r w:rsidRPr="000C7A88">
        <w:rPr>
          <w:noProof/>
          <w:rtl/>
        </w:rPr>
        <w:t>.</w:t>
      </w:r>
    </w:p>
    <w:p w14:paraId="2CC9D826" w14:textId="77777777" w:rsidR="00C651B8" w:rsidRPr="000C7A88" w:rsidRDefault="00C651B8" w:rsidP="00C651B8">
      <w:pPr>
        <w:ind w:left="1800"/>
        <w:rPr>
          <w:noProof/>
        </w:rPr>
      </w:pPr>
    </w:p>
    <w:p w14:paraId="5675F375" w14:textId="598EE89E" w:rsidR="006500AF" w:rsidRPr="000C7A88" w:rsidRDefault="006500AF" w:rsidP="001F0DC2">
      <w:pPr>
        <w:numPr>
          <w:ilvl w:val="1"/>
          <w:numId w:val="29"/>
        </w:numPr>
        <w:ind w:hanging="515"/>
        <w:rPr>
          <w:noProof/>
          <w:u w:val="single"/>
        </w:rPr>
      </w:pPr>
      <w:bookmarkStart w:id="407" w:name="_Ref399850484"/>
      <w:r w:rsidRPr="000C7A88">
        <w:rPr>
          <w:rFonts w:hint="eastAsia"/>
          <w:noProof/>
          <w:u w:val="single"/>
          <w:rtl/>
        </w:rPr>
        <w:t>אשכול</w:t>
      </w:r>
      <w:r w:rsidR="0027728C" w:rsidRPr="000C7A88">
        <w:rPr>
          <w:rFonts w:hint="cs"/>
          <w:noProof/>
          <w:u w:val="single"/>
          <w:rtl/>
        </w:rPr>
        <w:t>ות</w:t>
      </w:r>
      <w:r w:rsidRPr="000C7A88">
        <w:rPr>
          <w:noProof/>
          <w:u w:val="single"/>
          <w:rtl/>
        </w:rPr>
        <w:t xml:space="preserve"> </w:t>
      </w:r>
      <w:r w:rsidRPr="000C7A88">
        <w:rPr>
          <w:rFonts w:hint="eastAsia"/>
          <w:noProof/>
          <w:u w:val="single"/>
          <w:rtl/>
        </w:rPr>
        <w:t>ג</w:t>
      </w:r>
      <w:r w:rsidR="00F34479" w:rsidRPr="000C7A88">
        <w:rPr>
          <w:rFonts w:hint="cs"/>
          <w:noProof/>
          <w:u w:val="single"/>
          <w:rtl/>
        </w:rPr>
        <w:t>'</w:t>
      </w:r>
      <w:r w:rsidR="00DB7494" w:rsidRPr="000C7A88">
        <w:rPr>
          <w:rFonts w:hint="cs"/>
          <w:noProof/>
          <w:u w:val="single"/>
          <w:rtl/>
        </w:rPr>
        <w:t xml:space="preserve"> עד </w:t>
      </w:r>
      <w:r w:rsidR="001F0DC2" w:rsidRPr="000C7A88">
        <w:rPr>
          <w:rFonts w:hint="cs"/>
          <w:noProof/>
          <w:u w:val="single"/>
          <w:rtl/>
        </w:rPr>
        <w:t>ה'</w:t>
      </w:r>
      <w:r w:rsidRPr="000C7A88">
        <w:rPr>
          <w:noProof/>
          <w:u w:val="single"/>
          <w:rtl/>
        </w:rPr>
        <w:t xml:space="preserve">: </w:t>
      </w:r>
      <w:r w:rsidRPr="000C7A88">
        <w:rPr>
          <w:rFonts w:hint="eastAsia"/>
          <w:noProof/>
          <w:u w:val="single"/>
          <w:rtl/>
        </w:rPr>
        <w:t>תכנון</w:t>
      </w:r>
      <w:r w:rsidRPr="000C7A88">
        <w:rPr>
          <w:noProof/>
          <w:u w:val="single"/>
          <w:rtl/>
        </w:rPr>
        <w:t xml:space="preserve"> </w:t>
      </w:r>
      <w:r w:rsidR="004306C8" w:rsidRPr="000C7A88">
        <w:rPr>
          <w:rFonts w:hint="cs"/>
          <w:noProof/>
          <w:u w:val="single"/>
          <w:rtl/>
        </w:rPr>
        <w:t>מרחבי</w:t>
      </w:r>
      <w:bookmarkEnd w:id="407"/>
      <w:r w:rsidR="004306C8" w:rsidRPr="000C7A88">
        <w:rPr>
          <w:rFonts w:hint="cs"/>
          <w:noProof/>
          <w:u w:val="single"/>
          <w:rtl/>
        </w:rPr>
        <w:t xml:space="preserve"> בהיבטים חברתיים</w:t>
      </w:r>
    </w:p>
    <w:p w14:paraId="0609BE8D" w14:textId="77777777" w:rsidR="00DD3BBC" w:rsidRPr="000C7A88" w:rsidRDefault="00DD3BBC" w:rsidP="00DD3BBC">
      <w:pPr>
        <w:ind w:left="1080"/>
        <w:rPr>
          <w:noProof/>
          <w:u w:val="single"/>
          <w:rtl/>
        </w:rPr>
      </w:pPr>
    </w:p>
    <w:p w14:paraId="3EDFE20B" w14:textId="77777777" w:rsidR="00DD3BBC" w:rsidRPr="000C7A88" w:rsidRDefault="00DD3BBC" w:rsidP="00482FE4">
      <w:pPr>
        <w:numPr>
          <w:ilvl w:val="2"/>
          <w:numId w:val="29"/>
        </w:numPr>
        <w:rPr>
          <w:noProof/>
        </w:rPr>
      </w:pPr>
      <w:r w:rsidRPr="000C7A88">
        <w:rPr>
          <w:rFonts w:hint="cs"/>
          <w:noProof/>
          <w:u w:val="single"/>
          <w:rtl/>
        </w:rPr>
        <w:t>כללי</w:t>
      </w:r>
    </w:p>
    <w:p w14:paraId="2DEF8A07" w14:textId="568E7DCE" w:rsidR="00DD3BBC" w:rsidRPr="000C7A88" w:rsidRDefault="00DD3BBC" w:rsidP="00D372EC">
      <w:pPr>
        <w:ind w:left="1800"/>
        <w:rPr>
          <w:noProof/>
        </w:rPr>
      </w:pPr>
      <w:r w:rsidRPr="000C7A88">
        <w:rPr>
          <w:rFonts w:hint="cs"/>
          <w:noProof/>
          <w:rtl/>
        </w:rPr>
        <w:t xml:space="preserve">היועצים שיכללו באשכולות ג' עד </w:t>
      </w:r>
      <w:r w:rsidR="00D372EC" w:rsidRPr="000C7A88">
        <w:rPr>
          <w:rFonts w:hint="cs"/>
          <w:noProof/>
          <w:rtl/>
        </w:rPr>
        <w:t xml:space="preserve">ה' </w:t>
      </w:r>
      <w:r w:rsidRPr="000C7A88">
        <w:rPr>
          <w:rFonts w:hint="cs"/>
          <w:noProof/>
          <w:rtl/>
        </w:rPr>
        <w:t xml:space="preserve">יידרשו לספק את כל השירותים שלהלן וכן שירותים נוספים לפי תחום התמחותם כמפורט בסעיפים </w:t>
      </w:r>
      <w:r w:rsidRPr="000C7A88">
        <w:rPr>
          <w:noProof/>
          <w:rtl/>
        </w:rPr>
        <w:fldChar w:fldCharType="begin" w:fldLock="1"/>
      </w:r>
      <w:r w:rsidRPr="000C7A88">
        <w:rPr>
          <w:noProof/>
          <w:rtl/>
        </w:rPr>
        <w:instrText xml:space="preserve"> </w:instrText>
      </w:r>
      <w:r w:rsidRPr="000C7A88">
        <w:rPr>
          <w:rFonts w:hint="cs"/>
          <w:noProof/>
        </w:rPr>
        <w:instrText>REF</w:instrText>
      </w:r>
      <w:r w:rsidRPr="000C7A88">
        <w:rPr>
          <w:rFonts w:hint="cs"/>
          <w:noProof/>
          <w:rtl/>
        </w:rPr>
        <w:instrText xml:space="preserve"> _</w:instrText>
      </w:r>
      <w:r w:rsidRPr="000C7A88">
        <w:rPr>
          <w:rFonts w:hint="cs"/>
          <w:noProof/>
        </w:rPr>
        <w:instrText>Ref402452394 \n \h</w:instrText>
      </w:r>
      <w:r w:rsidRPr="000C7A88">
        <w:rPr>
          <w:noProof/>
          <w:rtl/>
        </w:rPr>
        <w:instrText xml:space="preserve">  \* </w:instrText>
      </w:r>
      <w:r w:rsidRPr="000C7A88">
        <w:rPr>
          <w:noProof/>
        </w:rPr>
        <w:instrText>MERGEFORMAT</w:instrText>
      </w:r>
      <w:r w:rsidRPr="000C7A88">
        <w:rPr>
          <w:noProof/>
          <w:rtl/>
        </w:rPr>
        <w:instrText xml:space="preserve"> </w:instrText>
      </w:r>
      <w:r w:rsidRPr="000C7A88">
        <w:rPr>
          <w:noProof/>
          <w:rtl/>
        </w:rPr>
      </w:r>
      <w:r w:rsidRPr="000C7A88">
        <w:rPr>
          <w:noProof/>
          <w:rtl/>
        </w:rPr>
        <w:fldChar w:fldCharType="separate"/>
      </w:r>
      <w:r w:rsidR="00CB308F" w:rsidRPr="000C7A88">
        <w:rPr>
          <w:noProof/>
          <w:cs/>
        </w:rPr>
        <w:t>‎</w:t>
      </w:r>
      <w:r w:rsidR="00CB308F" w:rsidRPr="000C7A88">
        <w:rPr>
          <w:noProof/>
        </w:rPr>
        <w:t>4.3.2</w:t>
      </w:r>
      <w:r w:rsidRPr="000C7A88">
        <w:rPr>
          <w:noProof/>
          <w:rtl/>
        </w:rPr>
        <w:fldChar w:fldCharType="end"/>
      </w:r>
      <w:r w:rsidRPr="000C7A88">
        <w:rPr>
          <w:rFonts w:hint="cs"/>
          <w:noProof/>
          <w:rtl/>
        </w:rPr>
        <w:t xml:space="preserve"> עד </w:t>
      </w:r>
      <w:r w:rsidR="005E4F47" w:rsidRPr="000C7A88">
        <w:rPr>
          <w:noProof/>
          <w:rtl/>
        </w:rPr>
        <w:fldChar w:fldCharType="begin" w:fldLock="1"/>
      </w:r>
      <w:r w:rsidR="005E4F47" w:rsidRPr="000C7A88">
        <w:rPr>
          <w:noProof/>
          <w:rtl/>
        </w:rPr>
        <w:instrText xml:space="preserve"> </w:instrText>
      </w:r>
      <w:r w:rsidR="005E4F47" w:rsidRPr="000C7A88">
        <w:rPr>
          <w:noProof/>
        </w:rPr>
        <w:instrText>REF</w:instrText>
      </w:r>
      <w:r w:rsidR="005E4F47" w:rsidRPr="000C7A88">
        <w:rPr>
          <w:noProof/>
          <w:rtl/>
        </w:rPr>
        <w:instrText xml:space="preserve"> _</w:instrText>
      </w:r>
      <w:r w:rsidR="005E4F47" w:rsidRPr="000C7A88">
        <w:rPr>
          <w:noProof/>
        </w:rPr>
        <w:instrText>Ref425748660 \r \h</w:instrText>
      </w:r>
      <w:r w:rsidR="005E4F47" w:rsidRPr="000C7A88">
        <w:rPr>
          <w:noProof/>
          <w:rtl/>
        </w:rPr>
        <w:instrText xml:space="preserve">  \* </w:instrText>
      </w:r>
      <w:r w:rsidR="005E4F47" w:rsidRPr="000C7A88">
        <w:rPr>
          <w:noProof/>
        </w:rPr>
        <w:instrText>MERGEFORMAT</w:instrText>
      </w:r>
      <w:r w:rsidR="005E4F47" w:rsidRPr="000C7A88">
        <w:rPr>
          <w:noProof/>
          <w:rtl/>
        </w:rPr>
        <w:instrText xml:space="preserve"> </w:instrText>
      </w:r>
      <w:r w:rsidR="005E4F47" w:rsidRPr="000C7A88">
        <w:rPr>
          <w:noProof/>
          <w:rtl/>
        </w:rPr>
      </w:r>
      <w:r w:rsidR="005E4F47" w:rsidRPr="000C7A88">
        <w:rPr>
          <w:noProof/>
          <w:rtl/>
        </w:rPr>
        <w:fldChar w:fldCharType="separate"/>
      </w:r>
      <w:r w:rsidR="00CB308F" w:rsidRPr="000C7A88">
        <w:rPr>
          <w:noProof/>
          <w:cs/>
        </w:rPr>
        <w:t>‎</w:t>
      </w:r>
      <w:r w:rsidR="00CB308F" w:rsidRPr="000C7A88">
        <w:rPr>
          <w:noProof/>
        </w:rPr>
        <w:t>4.3.4</w:t>
      </w:r>
      <w:r w:rsidR="005E4F47" w:rsidRPr="000C7A88">
        <w:rPr>
          <w:noProof/>
          <w:rtl/>
        </w:rPr>
        <w:fldChar w:fldCharType="end"/>
      </w:r>
      <w:r w:rsidR="008F30C8" w:rsidRPr="000C7A88">
        <w:rPr>
          <w:rFonts w:hint="cs"/>
          <w:noProof/>
          <w:rtl/>
        </w:rPr>
        <w:t xml:space="preserve"> </w:t>
      </w:r>
      <w:r w:rsidRPr="000C7A88">
        <w:rPr>
          <w:rFonts w:hint="cs"/>
          <w:noProof/>
          <w:rtl/>
        </w:rPr>
        <w:t>להלן.</w:t>
      </w:r>
    </w:p>
    <w:p w14:paraId="598EF3B3" w14:textId="77777777" w:rsidR="00C314DE" w:rsidRPr="000C7A88" w:rsidRDefault="00C314DE" w:rsidP="00DD3BBC">
      <w:pPr>
        <w:numPr>
          <w:ilvl w:val="3"/>
          <w:numId w:val="29"/>
        </w:numPr>
        <w:ind w:left="2778" w:hanging="964"/>
        <w:rPr>
          <w:noProof/>
        </w:rPr>
      </w:pPr>
      <w:r w:rsidRPr="000C7A88">
        <w:rPr>
          <w:rFonts w:hint="cs"/>
          <w:noProof/>
          <w:rtl/>
        </w:rPr>
        <w:t xml:space="preserve">ייעוץ, הנחייה, תכנון, </w:t>
      </w:r>
      <w:r w:rsidR="00CF2699" w:rsidRPr="000C7A88">
        <w:rPr>
          <w:rFonts w:hint="cs"/>
          <w:noProof/>
          <w:rtl/>
        </w:rPr>
        <w:t xml:space="preserve">איסוף וניתוח מידע, </w:t>
      </w:r>
      <w:r w:rsidRPr="000C7A88">
        <w:rPr>
          <w:rFonts w:hint="cs"/>
          <w:noProof/>
          <w:rtl/>
        </w:rPr>
        <w:t>הכשרה והדרכה וסיוע בקידום מדיניות בתחום היבטים חברתיים של תכנון מרחבי, על בסיסי ידע מתחום חוק התכנון והבנייה ותכנון עירוני.</w:t>
      </w:r>
    </w:p>
    <w:p w14:paraId="5C280CF7" w14:textId="77777777" w:rsidR="00B15847" w:rsidRPr="000C7A88" w:rsidRDefault="00B15847" w:rsidP="00DD3BBC">
      <w:pPr>
        <w:numPr>
          <w:ilvl w:val="3"/>
          <w:numId w:val="29"/>
        </w:numPr>
        <w:ind w:left="2778" w:hanging="964"/>
        <w:rPr>
          <w:noProof/>
        </w:rPr>
      </w:pPr>
      <w:r w:rsidRPr="000C7A88">
        <w:rPr>
          <w:rFonts w:hint="cs"/>
          <w:noProof/>
          <w:rtl/>
        </w:rPr>
        <w:t>כתיבת מסמכים ודוחות בהתאם לדרישת המשרד.</w:t>
      </w:r>
    </w:p>
    <w:p w14:paraId="07865200" w14:textId="77777777" w:rsidR="00DC7051" w:rsidRPr="000C7A88" w:rsidRDefault="00DC7051" w:rsidP="00DD3BBC">
      <w:pPr>
        <w:numPr>
          <w:ilvl w:val="3"/>
          <w:numId w:val="29"/>
        </w:numPr>
        <w:ind w:left="2778" w:hanging="964"/>
        <w:rPr>
          <w:noProof/>
        </w:rPr>
      </w:pPr>
      <w:r w:rsidRPr="000C7A88">
        <w:rPr>
          <w:noProof/>
          <w:rtl/>
        </w:rPr>
        <w:t>גיבוש מדיניות וכלים המבטיחים שמירה, יצירה ושילוב של שטחים לצורכי רווחה ושירותים חברתיים בפריסה ארצית ומקומית.</w:t>
      </w:r>
    </w:p>
    <w:p w14:paraId="47047D8D" w14:textId="77777777" w:rsidR="00FD11A6" w:rsidRPr="000C7A88" w:rsidRDefault="00FD11A6" w:rsidP="00DD3BBC">
      <w:pPr>
        <w:numPr>
          <w:ilvl w:val="3"/>
          <w:numId w:val="29"/>
        </w:numPr>
        <w:ind w:left="2778" w:hanging="964"/>
        <w:rPr>
          <w:noProof/>
        </w:rPr>
      </w:pPr>
      <w:r w:rsidRPr="000C7A88">
        <w:rPr>
          <w:rFonts w:hint="cs"/>
          <w:noProof/>
          <w:rtl/>
        </w:rPr>
        <w:t>עבודה בצוות בתחומי ייעוץ כלל האשכולות.</w:t>
      </w:r>
    </w:p>
    <w:p w14:paraId="125162DE" w14:textId="77777777" w:rsidR="006500AF" w:rsidRPr="000C7A88" w:rsidRDefault="006500AF" w:rsidP="00DD3BBC">
      <w:pPr>
        <w:numPr>
          <w:ilvl w:val="3"/>
          <w:numId w:val="29"/>
        </w:numPr>
        <w:ind w:left="2778" w:hanging="964"/>
        <w:rPr>
          <w:noProof/>
        </w:rPr>
      </w:pPr>
      <w:r w:rsidRPr="000C7A88">
        <w:rPr>
          <w:noProof/>
          <w:rtl/>
        </w:rPr>
        <w:t>תכנון מרחבי של שטחים לצורכי רווחה ושירותים חברתיים.</w:t>
      </w:r>
    </w:p>
    <w:p w14:paraId="574A8D8D" w14:textId="77777777" w:rsidR="00DC7051" w:rsidRPr="000C7A88" w:rsidRDefault="00DC7051" w:rsidP="00DD3BBC">
      <w:pPr>
        <w:numPr>
          <w:ilvl w:val="3"/>
          <w:numId w:val="29"/>
        </w:numPr>
        <w:ind w:left="2778" w:hanging="964"/>
        <w:rPr>
          <w:noProof/>
        </w:rPr>
      </w:pPr>
      <w:r w:rsidRPr="000C7A88">
        <w:rPr>
          <w:noProof/>
          <w:rtl/>
        </w:rPr>
        <w:t>חקר ההקשרים החברתיים של התכנון המרחבי.</w:t>
      </w:r>
    </w:p>
    <w:p w14:paraId="62254F2F" w14:textId="77777777" w:rsidR="006500AF" w:rsidRPr="000C7A88" w:rsidRDefault="006500AF" w:rsidP="00DD3BBC">
      <w:pPr>
        <w:numPr>
          <w:ilvl w:val="3"/>
          <w:numId w:val="29"/>
        </w:numPr>
        <w:ind w:left="2778" w:hanging="964"/>
        <w:rPr>
          <w:noProof/>
        </w:rPr>
      </w:pPr>
      <w:r w:rsidRPr="000C7A88">
        <w:rPr>
          <w:noProof/>
          <w:rtl/>
        </w:rPr>
        <w:t>גיבוש מדיניות לעניין סוגיות מרחביות ותכנוניות מהותיות.</w:t>
      </w:r>
    </w:p>
    <w:p w14:paraId="4C5BACAB" w14:textId="77777777" w:rsidR="006500AF" w:rsidRPr="000C7A88" w:rsidRDefault="006500AF" w:rsidP="00DD3BBC">
      <w:pPr>
        <w:numPr>
          <w:ilvl w:val="3"/>
          <w:numId w:val="29"/>
        </w:numPr>
        <w:ind w:left="2778" w:hanging="964"/>
        <w:rPr>
          <w:noProof/>
          <w:rtl/>
        </w:rPr>
      </w:pPr>
      <w:r w:rsidRPr="000C7A88">
        <w:rPr>
          <w:noProof/>
          <w:rtl/>
        </w:rPr>
        <w:t xml:space="preserve">הדרכת </w:t>
      </w:r>
      <w:r w:rsidRPr="000C7A88">
        <w:rPr>
          <w:rFonts w:hint="eastAsia"/>
          <w:noProof/>
          <w:rtl/>
        </w:rPr>
        <w:t>בעלי</w:t>
      </w:r>
      <w:r w:rsidRPr="000C7A88">
        <w:rPr>
          <w:noProof/>
          <w:rtl/>
        </w:rPr>
        <w:t xml:space="preserve"> </w:t>
      </w:r>
      <w:r w:rsidRPr="000C7A88">
        <w:rPr>
          <w:rFonts w:hint="eastAsia"/>
          <w:noProof/>
          <w:rtl/>
        </w:rPr>
        <w:t>תפקידים</w:t>
      </w:r>
      <w:r w:rsidRPr="000C7A88">
        <w:rPr>
          <w:noProof/>
          <w:rtl/>
        </w:rPr>
        <w:t xml:space="preserve"> </w:t>
      </w:r>
      <w:r w:rsidRPr="000C7A88">
        <w:rPr>
          <w:rFonts w:hint="eastAsia"/>
          <w:noProof/>
          <w:rtl/>
        </w:rPr>
        <w:t>במשרד</w:t>
      </w:r>
      <w:r w:rsidRPr="000C7A88">
        <w:rPr>
          <w:noProof/>
          <w:rtl/>
        </w:rPr>
        <w:t xml:space="preserve"> לעניין היבטים חברתיים בתכנון.</w:t>
      </w:r>
    </w:p>
    <w:p w14:paraId="73FBF9DB" w14:textId="77777777" w:rsidR="006500AF" w:rsidRPr="000C7A88" w:rsidRDefault="006500AF" w:rsidP="00DD3BBC">
      <w:pPr>
        <w:numPr>
          <w:ilvl w:val="3"/>
          <w:numId w:val="29"/>
        </w:numPr>
        <w:ind w:left="2778" w:hanging="964"/>
        <w:rPr>
          <w:noProof/>
          <w:rtl/>
        </w:rPr>
      </w:pPr>
      <w:r w:rsidRPr="000C7A88">
        <w:rPr>
          <w:noProof/>
          <w:rtl/>
        </w:rPr>
        <w:t xml:space="preserve">הכשרת גורמים </w:t>
      </w:r>
      <w:r w:rsidRPr="000C7A88">
        <w:rPr>
          <w:rFonts w:hint="eastAsia"/>
          <w:noProof/>
          <w:rtl/>
        </w:rPr>
        <w:t>במשרד</w:t>
      </w:r>
      <w:r w:rsidRPr="000C7A88">
        <w:rPr>
          <w:noProof/>
          <w:rtl/>
        </w:rPr>
        <w:t xml:space="preserve"> </w:t>
      </w:r>
      <w:r w:rsidRPr="000C7A88">
        <w:rPr>
          <w:rFonts w:hint="eastAsia"/>
          <w:noProof/>
          <w:rtl/>
        </w:rPr>
        <w:t>ו</w:t>
      </w:r>
      <w:r w:rsidRPr="000C7A88">
        <w:rPr>
          <w:noProof/>
          <w:rtl/>
        </w:rPr>
        <w:t>במחלקות לשירותים חברתיים למעורבות בהליכי תכנון מקומיים ואחרים.</w:t>
      </w:r>
    </w:p>
    <w:p w14:paraId="24AD2951" w14:textId="77777777" w:rsidR="006500AF" w:rsidRPr="000C7A88" w:rsidRDefault="006500AF" w:rsidP="00DD3BBC">
      <w:pPr>
        <w:numPr>
          <w:ilvl w:val="3"/>
          <w:numId w:val="29"/>
        </w:numPr>
        <w:ind w:left="2778" w:hanging="964"/>
        <w:rPr>
          <w:noProof/>
          <w:rtl/>
        </w:rPr>
      </w:pPr>
      <w:r w:rsidRPr="000C7A88">
        <w:rPr>
          <w:noProof/>
          <w:rtl/>
        </w:rPr>
        <w:t>השתתפות בהכשרת יועצים ומתכננים חברתיים.</w:t>
      </w:r>
    </w:p>
    <w:p w14:paraId="2216CB7D" w14:textId="77777777" w:rsidR="006500AF" w:rsidRPr="000C7A88" w:rsidRDefault="006500AF" w:rsidP="00DD3BBC">
      <w:pPr>
        <w:numPr>
          <w:ilvl w:val="3"/>
          <w:numId w:val="29"/>
        </w:numPr>
        <w:ind w:left="2778" w:hanging="964"/>
        <w:rPr>
          <w:noProof/>
        </w:rPr>
      </w:pPr>
      <w:r w:rsidRPr="000C7A88">
        <w:rPr>
          <w:noProof/>
          <w:rtl/>
        </w:rPr>
        <w:t>השתתפות בהכשרת חברי מוסדות תכנון.</w:t>
      </w:r>
    </w:p>
    <w:p w14:paraId="5F8943B0" w14:textId="77777777" w:rsidR="006500AF" w:rsidRPr="000C7A88" w:rsidRDefault="006500AF" w:rsidP="00DD3BBC">
      <w:pPr>
        <w:numPr>
          <w:ilvl w:val="3"/>
          <w:numId w:val="29"/>
        </w:numPr>
        <w:ind w:left="2778" w:hanging="964"/>
        <w:rPr>
          <w:noProof/>
        </w:rPr>
      </w:pPr>
      <w:r w:rsidRPr="000C7A88">
        <w:rPr>
          <w:rFonts w:hint="eastAsia"/>
          <w:noProof/>
          <w:rtl/>
        </w:rPr>
        <w:t>שיתוף</w:t>
      </w:r>
      <w:r w:rsidRPr="000C7A88">
        <w:rPr>
          <w:noProof/>
          <w:rtl/>
        </w:rPr>
        <w:t xml:space="preserve"> </w:t>
      </w:r>
      <w:r w:rsidRPr="000C7A88">
        <w:rPr>
          <w:rFonts w:hint="eastAsia"/>
          <w:noProof/>
          <w:rtl/>
        </w:rPr>
        <w:t>ויצירת</w:t>
      </w:r>
      <w:r w:rsidRPr="000C7A88">
        <w:rPr>
          <w:noProof/>
          <w:rtl/>
        </w:rPr>
        <w:t xml:space="preserve"> </w:t>
      </w:r>
      <w:r w:rsidRPr="000C7A88">
        <w:rPr>
          <w:rFonts w:hint="eastAsia"/>
          <w:noProof/>
          <w:rtl/>
        </w:rPr>
        <w:t>בעלי</w:t>
      </w:r>
      <w:r w:rsidRPr="000C7A88">
        <w:rPr>
          <w:noProof/>
          <w:rtl/>
        </w:rPr>
        <w:t xml:space="preserve"> </w:t>
      </w:r>
      <w:r w:rsidRPr="000C7A88">
        <w:rPr>
          <w:rFonts w:hint="eastAsia"/>
          <w:noProof/>
          <w:rtl/>
        </w:rPr>
        <w:t>עניין</w:t>
      </w:r>
      <w:r w:rsidRPr="000C7A88">
        <w:rPr>
          <w:noProof/>
          <w:rtl/>
        </w:rPr>
        <w:t>.</w:t>
      </w:r>
    </w:p>
    <w:p w14:paraId="2FF6A981" w14:textId="77777777" w:rsidR="006500AF" w:rsidRPr="000C7A88" w:rsidRDefault="006500AF" w:rsidP="00DD3BBC">
      <w:pPr>
        <w:numPr>
          <w:ilvl w:val="3"/>
          <w:numId w:val="29"/>
        </w:numPr>
        <w:ind w:left="2778" w:hanging="964"/>
        <w:rPr>
          <w:noProof/>
        </w:rPr>
      </w:pPr>
      <w:r w:rsidRPr="000C7A88">
        <w:rPr>
          <w:rFonts w:hint="eastAsia"/>
          <w:noProof/>
          <w:rtl/>
        </w:rPr>
        <w:t>השתתפות</w:t>
      </w:r>
      <w:r w:rsidRPr="000C7A88">
        <w:rPr>
          <w:noProof/>
          <w:rtl/>
        </w:rPr>
        <w:t xml:space="preserve"> </w:t>
      </w:r>
      <w:r w:rsidRPr="000C7A88">
        <w:rPr>
          <w:rFonts w:hint="eastAsia"/>
          <w:noProof/>
          <w:rtl/>
        </w:rPr>
        <w:t>ב</w:t>
      </w:r>
      <w:r w:rsidR="00D44303" w:rsidRPr="000C7A88">
        <w:rPr>
          <w:rFonts w:hint="cs"/>
          <w:noProof/>
          <w:rtl/>
        </w:rPr>
        <w:t xml:space="preserve">כינוסים </w:t>
      </w:r>
      <w:r w:rsidRPr="000C7A88">
        <w:rPr>
          <w:rFonts w:hint="eastAsia"/>
          <w:noProof/>
          <w:rtl/>
        </w:rPr>
        <w:t>של</w:t>
      </w:r>
      <w:r w:rsidRPr="000C7A88">
        <w:rPr>
          <w:noProof/>
          <w:rtl/>
        </w:rPr>
        <w:t xml:space="preserve"> </w:t>
      </w:r>
      <w:r w:rsidRPr="000C7A88">
        <w:rPr>
          <w:rFonts w:hint="eastAsia"/>
          <w:noProof/>
          <w:rtl/>
        </w:rPr>
        <w:t>היועצים</w:t>
      </w:r>
      <w:r w:rsidR="00D44303" w:rsidRPr="000C7A88">
        <w:rPr>
          <w:rFonts w:hint="cs"/>
          <w:noProof/>
          <w:rtl/>
        </w:rPr>
        <w:t xml:space="preserve"> הכלולים באשכול</w:t>
      </w:r>
      <w:r w:rsidR="00FD11A6" w:rsidRPr="000C7A88">
        <w:rPr>
          <w:rFonts w:hint="cs"/>
          <w:noProof/>
          <w:rtl/>
        </w:rPr>
        <w:t>ות</w:t>
      </w:r>
      <w:r w:rsidR="00D44303" w:rsidRPr="000C7A88">
        <w:rPr>
          <w:rFonts w:hint="cs"/>
          <w:noProof/>
          <w:rtl/>
        </w:rPr>
        <w:t xml:space="preserve"> הייעוץ</w:t>
      </w:r>
      <w:r w:rsidRPr="000C7A88">
        <w:rPr>
          <w:noProof/>
          <w:rtl/>
        </w:rPr>
        <w:t xml:space="preserve"> </w:t>
      </w:r>
      <w:r w:rsidR="00FD11A6" w:rsidRPr="000C7A88">
        <w:rPr>
          <w:rFonts w:hint="cs"/>
          <w:noProof/>
          <w:rtl/>
        </w:rPr>
        <w:t xml:space="preserve">ועם גורמים נוספים </w:t>
      </w:r>
      <w:r w:rsidR="00D44303" w:rsidRPr="000C7A88">
        <w:rPr>
          <w:rFonts w:hint="cs"/>
          <w:noProof/>
          <w:rtl/>
        </w:rPr>
        <w:t>שייערכו על ידי</w:t>
      </w:r>
      <w:r w:rsidRPr="000C7A88">
        <w:rPr>
          <w:noProof/>
          <w:rtl/>
        </w:rPr>
        <w:t xml:space="preserve"> </w:t>
      </w:r>
      <w:r w:rsidRPr="000C7A88">
        <w:rPr>
          <w:rFonts w:hint="eastAsia"/>
          <w:noProof/>
          <w:rtl/>
        </w:rPr>
        <w:t>המשרד</w:t>
      </w:r>
      <w:r w:rsidRPr="000C7A88">
        <w:rPr>
          <w:noProof/>
          <w:rtl/>
        </w:rPr>
        <w:t xml:space="preserve"> </w:t>
      </w:r>
      <w:r w:rsidRPr="000C7A88">
        <w:rPr>
          <w:rFonts w:hint="eastAsia"/>
          <w:noProof/>
          <w:rtl/>
        </w:rPr>
        <w:t>מעת</w:t>
      </w:r>
      <w:r w:rsidRPr="000C7A88">
        <w:rPr>
          <w:noProof/>
          <w:rtl/>
        </w:rPr>
        <w:t xml:space="preserve"> </w:t>
      </w:r>
      <w:r w:rsidRPr="000C7A88">
        <w:rPr>
          <w:rFonts w:hint="eastAsia"/>
          <w:noProof/>
          <w:rtl/>
        </w:rPr>
        <w:t>לעת</w:t>
      </w:r>
      <w:r w:rsidRPr="000C7A88">
        <w:rPr>
          <w:noProof/>
          <w:rtl/>
        </w:rPr>
        <w:t>.</w:t>
      </w:r>
    </w:p>
    <w:p w14:paraId="24D1894A" w14:textId="77777777" w:rsidR="00B15847" w:rsidRPr="000C7A88" w:rsidRDefault="00B15847" w:rsidP="00B15847">
      <w:pPr>
        <w:ind w:left="1800"/>
        <w:rPr>
          <w:noProof/>
        </w:rPr>
      </w:pPr>
    </w:p>
    <w:p w14:paraId="158CA40B" w14:textId="4F34AFDA" w:rsidR="00B15847" w:rsidRPr="000C7A88" w:rsidRDefault="00B15847" w:rsidP="00482FE4">
      <w:pPr>
        <w:numPr>
          <w:ilvl w:val="2"/>
          <w:numId w:val="29"/>
        </w:numPr>
        <w:rPr>
          <w:noProof/>
          <w:u w:val="single"/>
        </w:rPr>
      </w:pPr>
      <w:bookmarkStart w:id="408" w:name="_Ref402452394"/>
      <w:r w:rsidRPr="000C7A88">
        <w:rPr>
          <w:rFonts w:hint="cs"/>
          <w:noProof/>
          <w:u w:val="single"/>
          <w:rtl/>
        </w:rPr>
        <w:t xml:space="preserve">יועץ </w:t>
      </w:r>
      <w:r w:rsidRPr="000C7A88">
        <w:rPr>
          <w:noProof/>
          <w:u w:val="single"/>
          <w:rtl/>
        </w:rPr>
        <w:fldChar w:fldCharType="begin" w:fldLock="1"/>
      </w:r>
      <w:r w:rsidRPr="000C7A88">
        <w:rPr>
          <w:noProof/>
          <w:u w:val="single"/>
          <w:rtl/>
        </w:rPr>
        <w:instrText xml:space="preserve"> </w:instrText>
      </w:r>
      <w:r w:rsidRPr="000C7A88">
        <w:rPr>
          <w:rFonts w:hint="cs"/>
          <w:noProof/>
          <w:u w:val="single"/>
        </w:rPr>
        <w:instrText>REF</w:instrText>
      </w:r>
      <w:r w:rsidRPr="000C7A88">
        <w:rPr>
          <w:rFonts w:hint="cs"/>
          <w:noProof/>
          <w:u w:val="single"/>
          <w:rtl/>
        </w:rPr>
        <w:instrText xml:space="preserve"> אשכול_ג_1 \</w:instrText>
      </w:r>
      <w:r w:rsidRPr="000C7A88">
        <w:rPr>
          <w:rFonts w:hint="cs"/>
          <w:noProof/>
          <w:u w:val="single"/>
        </w:rPr>
        <w:instrText>h</w:instrText>
      </w:r>
      <w:r w:rsidRPr="000C7A88">
        <w:rPr>
          <w:noProof/>
          <w:u w:val="single"/>
          <w:rtl/>
        </w:rPr>
        <w:instrText xml:space="preserve">  \* </w:instrText>
      </w:r>
      <w:r w:rsidRPr="000C7A88">
        <w:rPr>
          <w:noProof/>
          <w:u w:val="single"/>
        </w:rPr>
        <w:instrText>MERGEFORMAT</w:instrText>
      </w:r>
      <w:r w:rsidRPr="000C7A88">
        <w:rPr>
          <w:noProof/>
          <w:u w:val="single"/>
          <w:rtl/>
        </w:rPr>
        <w:instrText xml:space="preserve"> </w:instrText>
      </w:r>
      <w:r w:rsidRPr="000C7A88">
        <w:rPr>
          <w:noProof/>
          <w:u w:val="single"/>
          <w:rtl/>
        </w:rPr>
      </w:r>
      <w:r w:rsidRPr="000C7A88">
        <w:rPr>
          <w:noProof/>
          <w:u w:val="single"/>
          <w:rtl/>
        </w:rPr>
        <w:fldChar w:fldCharType="separate"/>
      </w:r>
      <w:r w:rsidR="00CB308F" w:rsidRPr="000C7A88">
        <w:rPr>
          <w:rFonts w:ascii="Arial" w:hAnsi="Arial" w:hint="cs"/>
          <w:u w:val="single"/>
          <w:rtl/>
        </w:rPr>
        <w:t>תכנון מרחבי</w:t>
      </w:r>
      <w:r w:rsidR="00CB308F" w:rsidRPr="000C7A88">
        <w:rPr>
          <w:rFonts w:ascii="Segoe UI" w:hAnsi="Segoe UI" w:hint="cs"/>
          <w:u w:val="single"/>
          <w:rtl/>
        </w:rPr>
        <w:t xml:space="preserve"> </w:t>
      </w:r>
      <w:r w:rsidR="00CB308F" w:rsidRPr="000C7A88">
        <w:rPr>
          <w:rFonts w:ascii="Segoe UI" w:hAnsi="Segoe UI"/>
          <w:u w:val="single"/>
          <w:rtl/>
        </w:rPr>
        <w:t>–</w:t>
      </w:r>
      <w:r w:rsidR="00CB308F" w:rsidRPr="000C7A88">
        <w:rPr>
          <w:rFonts w:ascii="Segoe UI" w:hAnsi="Segoe UI" w:hint="cs"/>
          <w:u w:val="single"/>
          <w:rtl/>
        </w:rPr>
        <w:t xml:space="preserve"> חברה</w:t>
      </w:r>
      <w:r w:rsidRPr="000C7A88">
        <w:rPr>
          <w:noProof/>
          <w:u w:val="single"/>
          <w:rtl/>
        </w:rPr>
        <w:fldChar w:fldCharType="end"/>
      </w:r>
      <w:bookmarkEnd w:id="408"/>
      <w:r w:rsidR="00D372EC" w:rsidRPr="000C7A88">
        <w:rPr>
          <w:rFonts w:hint="cs"/>
          <w:noProof/>
          <w:u w:val="single"/>
          <w:rtl/>
        </w:rPr>
        <w:t xml:space="preserve"> </w:t>
      </w:r>
      <w:r w:rsidR="00D372EC" w:rsidRPr="000C7A88">
        <w:rPr>
          <w:noProof/>
          <w:u w:val="single"/>
          <w:rtl/>
        </w:rPr>
        <w:t>–</w:t>
      </w:r>
      <w:r w:rsidR="00D372EC" w:rsidRPr="000C7A88">
        <w:rPr>
          <w:rFonts w:hint="cs"/>
          <w:noProof/>
          <w:u w:val="single"/>
          <w:rtl/>
        </w:rPr>
        <w:t xml:space="preserve"> אשכול ג'</w:t>
      </w:r>
    </w:p>
    <w:p w14:paraId="4F7DEA66" w14:textId="77777777" w:rsidR="00B15847" w:rsidRPr="000C7A88" w:rsidRDefault="00B15847" w:rsidP="00B15847">
      <w:pPr>
        <w:numPr>
          <w:ilvl w:val="3"/>
          <w:numId w:val="29"/>
        </w:numPr>
        <w:ind w:left="2778" w:hanging="964"/>
        <w:rPr>
          <w:noProof/>
        </w:rPr>
      </w:pPr>
      <w:r w:rsidRPr="000C7A88">
        <w:rPr>
          <w:rFonts w:hint="cs"/>
          <w:noProof/>
          <w:rtl/>
        </w:rPr>
        <w:t>ניתוחים דמוגרפיים.</w:t>
      </w:r>
    </w:p>
    <w:p w14:paraId="2C9631EF" w14:textId="77777777" w:rsidR="00B15847" w:rsidRPr="000C7A88" w:rsidRDefault="00B15847" w:rsidP="00B15847">
      <w:pPr>
        <w:numPr>
          <w:ilvl w:val="3"/>
          <w:numId w:val="29"/>
        </w:numPr>
        <w:ind w:left="2778" w:hanging="964"/>
        <w:rPr>
          <w:noProof/>
        </w:rPr>
      </w:pPr>
      <w:r w:rsidRPr="000C7A88">
        <w:rPr>
          <w:rFonts w:hint="cs"/>
          <w:noProof/>
          <w:rtl/>
        </w:rPr>
        <w:t>עריכת פרוגרמות להקצאות קרקע בתחום החברתי.</w:t>
      </w:r>
    </w:p>
    <w:p w14:paraId="1906605D" w14:textId="77777777" w:rsidR="00B15847" w:rsidRPr="000C7A88" w:rsidRDefault="00B15847" w:rsidP="00B15847">
      <w:pPr>
        <w:numPr>
          <w:ilvl w:val="3"/>
          <w:numId w:val="29"/>
        </w:numPr>
        <w:ind w:left="2778" w:hanging="964"/>
        <w:rPr>
          <w:noProof/>
        </w:rPr>
      </w:pPr>
      <w:r w:rsidRPr="000C7A88">
        <w:rPr>
          <w:rFonts w:hint="cs"/>
          <w:noProof/>
          <w:rtl/>
        </w:rPr>
        <w:t>ניהול וביצוע מהלכים של שיתוף ציבור.</w:t>
      </w:r>
    </w:p>
    <w:p w14:paraId="24AB8EA7" w14:textId="77777777" w:rsidR="00B44023" w:rsidRPr="000C7A88" w:rsidRDefault="00B44023" w:rsidP="00B15847">
      <w:pPr>
        <w:numPr>
          <w:ilvl w:val="3"/>
          <w:numId w:val="29"/>
        </w:numPr>
        <w:ind w:left="2778" w:hanging="964"/>
        <w:rPr>
          <w:noProof/>
        </w:rPr>
      </w:pPr>
      <w:r w:rsidRPr="000C7A88">
        <w:rPr>
          <w:rFonts w:hint="cs"/>
          <w:noProof/>
          <w:rtl/>
        </w:rPr>
        <w:t>כתיבת תסקירי השפעה על החברה.</w:t>
      </w:r>
    </w:p>
    <w:p w14:paraId="648C5F5A" w14:textId="77777777" w:rsidR="00B44023" w:rsidRPr="000C7A88" w:rsidRDefault="00B44023" w:rsidP="00B44023">
      <w:pPr>
        <w:numPr>
          <w:ilvl w:val="3"/>
          <w:numId w:val="29"/>
        </w:numPr>
        <w:ind w:left="2778" w:hanging="964"/>
        <w:rPr>
          <w:noProof/>
        </w:rPr>
      </w:pPr>
      <w:r w:rsidRPr="000C7A88">
        <w:rPr>
          <w:rFonts w:hint="cs"/>
          <w:noProof/>
          <w:rtl/>
        </w:rPr>
        <w:t>כתיבת נספח חברתי-קהילתי לתכניות מרחביות.</w:t>
      </w:r>
    </w:p>
    <w:p w14:paraId="7832F2DB" w14:textId="77777777" w:rsidR="00AF6A6B" w:rsidRPr="000C7A88" w:rsidRDefault="00AF6A6B" w:rsidP="00AF6A6B">
      <w:pPr>
        <w:ind w:left="1080"/>
        <w:rPr>
          <w:noProof/>
          <w:rtl/>
        </w:rPr>
      </w:pPr>
    </w:p>
    <w:p w14:paraId="559BC2BA" w14:textId="077180A1" w:rsidR="00B15847" w:rsidRPr="000C7A88" w:rsidRDefault="00B15847" w:rsidP="00B15847">
      <w:pPr>
        <w:numPr>
          <w:ilvl w:val="2"/>
          <w:numId w:val="29"/>
        </w:numPr>
        <w:rPr>
          <w:noProof/>
          <w:u w:val="single"/>
        </w:rPr>
      </w:pPr>
      <w:r w:rsidRPr="000C7A88">
        <w:rPr>
          <w:rFonts w:hint="cs"/>
          <w:noProof/>
          <w:u w:val="single"/>
          <w:rtl/>
        </w:rPr>
        <w:t xml:space="preserve">יועץ </w:t>
      </w:r>
      <w:r w:rsidRPr="000C7A88">
        <w:rPr>
          <w:noProof/>
          <w:u w:val="single"/>
          <w:rtl/>
        </w:rPr>
        <w:fldChar w:fldCharType="begin" w:fldLock="1"/>
      </w:r>
      <w:r w:rsidRPr="000C7A88">
        <w:rPr>
          <w:noProof/>
          <w:u w:val="single"/>
          <w:rtl/>
        </w:rPr>
        <w:instrText xml:space="preserve"> </w:instrText>
      </w:r>
      <w:r w:rsidRPr="000C7A88">
        <w:rPr>
          <w:rFonts w:hint="cs"/>
          <w:noProof/>
          <w:u w:val="single"/>
        </w:rPr>
        <w:instrText>REF</w:instrText>
      </w:r>
      <w:r w:rsidRPr="000C7A88">
        <w:rPr>
          <w:rFonts w:hint="cs"/>
          <w:noProof/>
          <w:u w:val="single"/>
          <w:rtl/>
        </w:rPr>
        <w:instrText xml:space="preserve"> אשכול_ג_2 \</w:instrText>
      </w:r>
      <w:r w:rsidRPr="000C7A88">
        <w:rPr>
          <w:rFonts w:hint="cs"/>
          <w:noProof/>
          <w:u w:val="single"/>
        </w:rPr>
        <w:instrText>h</w:instrText>
      </w:r>
      <w:r w:rsidRPr="000C7A88">
        <w:rPr>
          <w:noProof/>
          <w:u w:val="single"/>
          <w:rtl/>
        </w:rPr>
        <w:instrText xml:space="preserve">  \* </w:instrText>
      </w:r>
      <w:r w:rsidRPr="000C7A88">
        <w:rPr>
          <w:noProof/>
          <w:u w:val="single"/>
        </w:rPr>
        <w:instrText>MERGEFORMAT</w:instrText>
      </w:r>
      <w:r w:rsidRPr="000C7A88">
        <w:rPr>
          <w:noProof/>
          <w:u w:val="single"/>
          <w:rtl/>
        </w:rPr>
        <w:instrText xml:space="preserve"> </w:instrText>
      </w:r>
      <w:r w:rsidRPr="000C7A88">
        <w:rPr>
          <w:noProof/>
          <w:u w:val="single"/>
          <w:rtl/>
        </w:rPr>
      </w:r>
      <w:r w:rsidRPr="000C7A88">
        <w:rPr>
          <w:noProof/>
          <w:u w:val="single"/>
          <w:rtl/>
        </w:rPr>
        <w:fldChar w:fldCharType="separate"/>
      </w:r>
      <w:r w:rsidR="00CB308F" w:rsidRPr="000C7A88">
        <w:rPr>
          <w:rFonts w:ascii="Arial" w:hAnsi="Arial" w:hint="cs"/>
          <w:u w:val="single"/>
          <w:rtl/>
        </w:rPr>
        <w:t>תכנון מרחבי</w:t>
      </w:r>
      <w:r w:rsidR="00CB308F" w:rsidRPr="000C7A88">
        <w:rPr>
          <w:rFonts w:ascii="Segoe UI" w:hAnsi="Segoe UI" w:hint="cs"/>
          <w:u w:val="single"/>
          <w:rtl/>
        </w:rPr>
        <w:t xml:space="preserve"> </w:t>
      </w:r>
      <w:r w:rsidR="00CB308F" w:rsidRPr="000C7A88">
        <w:rPr>
          <w:rFonts w:ascii="Segoe UI" w:hAnsi="Segoe UI"/>
          <w:u w:val="single"/>
          <w:rtl/>
        </w:rPr>
        <w:t>–</w:t>
      </w:r>
      <w:r w:rsidR="00CB308F" w:rsidRPr="000C7A88">
        <w:rPr>
          <w:rFonts w:ascii="Segoe UI" w:hAnsi="Segoe UI" w:hint="cs"/>
          <w:u w:val="single"/>
          <w:rtl/>
        </w:rPr>
        <w:t xml:space="preserve"> כלכלה</w:t>
      </w:r>
      <w:r w:rsidRPr="000C7A88">
        <w:rPr>
          <w:noProof/>
          <w:u w:val="single"/>
          <w:rtl/>
        </w:rPr>
        <w:fldChar w:fldCharType="end"/>
      </w:r>
      <w:r w:rsidR="00D372EC" w:rsidRPr="000C7A88">
        <w:rPr>
          <w:rFonts w:hint="cs"/>
          <w:noProof/>
          <w:u w:val="single"/>
          <w:rtl/>
        </w:rPr>
        <w:t xml:space="preserve"> </w:t>
      </w:r>
      <w:r w:rsidR="00D372EC" w:rsidRPr="000C7A88">
        <w:rPr>
          <w:noProof/>
          <w:u w:val="single"/>
          <w:rtl/>
        </w:rPr>
        <w:t>–</w:t>
      </w:r>
      <w:r w:rsidR="00D372EC" w:rsidRPr="000C7A88">
        <w:rPr>
          <w:rFonts w:hint="cs"/>
          <w:noProof/>
          <w:u w:val="single"/>
          <w:rtl/>
        </w:rPr>
        <w:t xml:space="preserve"> אשכול ד'</w:t>
      </w:r>
    </w:p>
    <w:p w14:paraId="538A4D7C" w14:textId="77777777" w:rsidR="00B15847" w:rsidRPr="000C7A88" w:rsidRDefault="00B15847" w:rsidP="00B15847">
      <w:pPr>
        <w:numPr>
          <w:ilvl w:val="3"/>
          <w:numId w:val="29"/>
        </w:numPr>
        <w:ind w:left="2778" w:hanging="964"/>
        <w:rPr>
          <w:noProof/>
        </w:rPr>
      </w:pPr>
      <w:r w:rsidRPr="000C7A88">
        <w:rPr>
          <w:rFonts w:hint="cs"/>
          <w:noProof/>
          <w:rtl/>
        </w:rPr>
        <w:lastRenderedPageBreak/>
        <w:t>ניתוחים כלכליים הקשורים לקרקע, בנייה ופרויקטים חברתיים למינ</w:t>
      </w:r>
      <w:r w:rsidR="00DD3BBC" w:rsidRPr="000C7A88">
        <w:rPr>
          <w:rFonts w:hint="cs"/>
          <w:noProof/>
          <w:rtl/>
        </w:rPr>
        <w:t>י</w:t>
      </w:r>
      <w:r w:rsidRPr="000C7A88">
        <w:rPr>
          <w:rFonts w:hint="cs"/>
          <w:noProof/>
          <w:rtl/>
        </w:rPr>
        <w:t>הם.</w:t>
      </w:r>
    </w:p>
    <w:p w14:paraId="7BCB67CF" w14:textId="77777777" w:rsidR="00B15847" w:rsidRPr="000C7A88" w:rsidRDefault="00B15847" w:rsidP="00B15847">
      <w:pPr>
        <w:numPr>
          <w:ilvl w:val="3"/>
          <w:numId w:val="29"/>
        </w:numPr>
        <w:ind w:left="2778" w:hanging="964"/>
        <w:rPr>
          <w:noProof/>
        </w:rPr>
      </w:pPr>
      <w:r w:rsidRPr="000C7A88">
        <w:rPr>
          <w:rFonts w:hint="cs"/>
          <w:noProof/>
          <w:rtl/>
        </w:rPr>
        <w:t>עריכת פרוגרמות להקצאות קרקע בתחום הכלכלי.</w:t>
      </w:r>
    </w:p>
    <w:p w14:paraId="455A6144" w14:textId="77777777" w:rsidR="00B15847" w:rsidRPr="000C7A88" w:rsidRDefault="00B15847" w:rsidP="00B15847">
      <w:pPr>
        <w:ind w:left="1800"/>
        <w:rPr>
          <w:noProof/>
          <w:u w:val="single"/>
        </w:rPr>
      </w:pPr>
    </w:p>
    <w:p w14:paraId="5325E387" w14:textId="13F21694" w:rsidR="00B15847" w:rsidRPr="000C7A88" w:rsidRDefault="00B15847" w:rsidP="00B15847">
      <w:pPr>
        <w:numPr>
          <w:ilvl w:val="2"/>
          <w:numId w:val="29"/>
        </w:numPr>
        <w:rPr>
          <w:noProof/>
        </w:rPr>
      </w:pPr>
      <w:bookmarkStart w:id="409" w:name="_Ref425748660"/>
      <w:r w:rsidRPr="000C7A88">
        <w:rPr>
          <w:rFonts w:hint="cs"/>
          <w:noProof/>
          <w:u w:val="single"/>
          <w:rtl/>
        </w:rPr>
        <w:t xml:space="preserve">יועץ </w:t>
      </w:r>
      <w:r w:rsidRPr="000C7A88">
        <w:rPr>
          <w:noProof/>
          <w:u w:val="single"/>
          <w:rtl/>
        </w:rPr>
        <w:fldChar w:fldCharType="begin" w:fldLock="1"/>
      </w:r>
      <w:r w:rsidRPr="000C7A88">
        <w:rPr>
          <w:noProof/>
          <w:u w:val="single"/>
          <w:rtl/>
        </w:rPr>
        <w:instrText xml:space="preserve"> </w:instrText>
      </w:r>
      <w:r w:rsidRPr="000C7A88">
        <w:rPr>
          <w:rFonts w:hint="cs"/>
          <w:noProof/>
          <w:u w:val="single"/>
        </w:rPr>
        <w:instrText>REF</w:instrText>
      </w:r>
      <w:r w:rsidRPr="000C7A88">
        <w:rPr>
          <w:rFonts w:hint="cs"/>
          <w:noProof/>
          <w:u w:val="single"/>
          <w:rtl/>
        </w:rPr>
        <w:instrText xml:space="preserve"> אשכול_ג_4 \</w:instrText>
      </w:r>
      <w:r w:rsidRPr="000C7A88">
        <w:rPr>
          <w:rFonts w:hint="cs"/>
          <w:noProof/>
          <w:u w:val="single"/>
        </w:rPr>
        <w:instrText>h</w:instrText>
      </w:r>
      <w:r w:rsidRPr="000C7A88">
        <w:rPr>
          <w:noProof/>
          <w:u w:val="single"/>
          <w:rtl/>
        </w:rPr>
        <w:instrText xml:space="preserve">  \* </w:instrText>
      </w:r>
      <w:r w:rsidRPr="000C7A88">
        <w:rPr>
          <w:noProof/>
          <w:u w:val="single"/>
        </w:rPr>
        <w:instrText>MERGEFORMAT</w:instrText>
      </w:r>
      <w:r w:rsidRPr="000C7A88">
        <w:rPr>
          <w:noProof/>
          <w:u w:val="single"/>
          <w:rtl/>
        </w:rPr>
        <w:instrText xml:space="preserve"> </w:instrText>
      </w:r>
      <w:r w:rsidRPr="000C7A88">
        <w:rPr>
          <w:noProof/>
          <w:u w:val="single"/>
          <w:rtl/>
        </w:rPr>
      </w:r>
      <w:r w:rsidRPr="000C7A88">
        <w:rPr>
          <w:noProof/>
          <w:u w:val="single"/>
          <w:rtl/>
        </w:rPr>
        <w:fldChar w:fldCharType="separate"/>
      </w:r>
      <w:r w:rsidR="00CB308F" w:rsidRPr="000C7A88">
        <w:rPr>
          <w:rFonts w:ascii="Arial" w:hAnsi="Arial" w:hint="cs"/>
          <w:u w:val="single"/>
          <w:rtl/>
        </w:rPr>
        <w:t>תכנון מרחבי</w:t>
      </w:r>
      <w:r w:rsidR="00CB308F" w:rsidRPr="000C7A88">
        <w:rPr>
          <w:rFonts w:ascii="Segoe UI" w:hAnsi="Segoe UI" w:hint="cs"/>
          <w:u w:val="single"/>
          <w:rtl/>
        </w:rPr>
        <w:t xml:space="preserve"> </w:t>
      </w:r>
      <w:r w:rsidR="00CB308F" w:rsidRPr="000C7A88">
        <w:rPr>
          <w:rFonts w:ascii="Segoe UI" w:hAnsi="Segoe UI"/>
          <w:u w:val="single"/>
          <w:rtl/>
        </w:rPr>
        <w:t>–</w:t>
      </w:r>
      <w:r w:rsidR="00CB308F" w:rsidRPr="000C7A88">
        <w:rPr>
          <w:rFonts w:ascii="Segoe UI" w:hAnsi="Segoe UI" w:hint="cs"/>
          <w:u w:val="single"/>
          <w:rtl/>
        </w:rPr>
        <w:t xml:space="preserve"> תכנון ובינוי ערים</w:t>
      </w:r>
      <w:r w:rsidRPr="000C7A88">
        <w:rPr>
          <w:noProof/>
          <w:u w:val="single"/>
          <w:rtl/>
        </w:rPr>
        <w:fldChar w:fldCharType="end"/>
      </w:r>
      <w:bookmarkEnd w:id="409"/>
      <w:r w:rsidR="00D372EC" w:rsidRPr="000C7A88">
        <w:rPr>
          <w:rFonts w:hint="cs"/>
          <w:noProof/>
          <w:rtl/>
        </w:rPr>
        <w:t xml:space="preserve"> </w:t>
      </w:r>
      <w:r w:rsidR="00D372EC" w:rsidRPr="000C7A88">
        <w:rPr>
          <w:noProof/>
          <w:rtl/>
        </w:rPr>
        <w:t>–</w:t>
      </w:r>
      <w:r w:rsidR="00D372EC" w:rsidRPr="000C7A88">
        <w:rPr>
          <w:rFonts w:hint="cs"/>
          <w:noProof/>
          <w:rtl/>
        </w:rPr>
        <w:t xml:space="preserve"> אשכול ה'</w:t>
      </w:r>
    </w:p>
    <w:p w14:paraId="6F96947F" w14:textId="77777777" w:rsidR="00B15847" w:rsidRPr="000C7A88" w:rsidRDefault="00B15847" w:rsidP="00B15847">
      <w:pPr>
        <w:numPr>
          <w:ilvl w:val="3"/>
          <w:numId w:val="29"/>
        </w:numPr>
        <w:ind w:left="2778" w:hanging="964"/>
        <w:rPr>
          <w:noProof/>
        </w:rPr>
      </w:pPr>
      <w:r w:rsidRPr="000C7A88">
        <w:rPr>
          <w:rFonts w:hint="eastAsia"/>
          <w:noProof/>
          <w:rtl/>
        </w:rPr>
        <w:t>מתן</w:t>
      </w:r>
      <w:r w:rsidRPr="000C7A88">
        <w:rPr>
          <w:noProof/>
          <w:rtl/>
        </w:rPr>
        <w:t xml:space="preserve"> </w:t>
      </w:r>
      <w:r w:rsidRPr="000C7A88">
        <w:rPr>
          <w:rFonts w:hint="eastAsia"/>
          <w:noProof/>
          <w:rtl/>
        </w:rPr>
        <w:t>ייעוץ</w:t>
      </w:r>
      <w:r w:rsidRPr="000C7A88">
        <w:rPr>
          <w:noProof/>
          <w:rtl/>
        </w:rPr>
        <w:t xml:space="preserve"> </w:t>
      </w:r>
      <w:r w:rsidRPr="000C7A88">
        <w:rPr>
          <w:rFonts w:hint="eastAsia"/>
          <w:noProof/>
          <w:rtl/>
        </w:rPr>
        <w:t>בהיבטים</w:t>
      </w:r>
      <w:r w:rsidRPr="000C7A88">
        <w:rPr>
          <w:noProof/>
          <w:rtl/>
        </w:rPr>
        <w:t xml:space="preserve"> </w:t>
      </w:r>
      <w:r w:rsidRPr="000C7A88">
        <w:rPr>
          <w:rFonts w:hint="eastAsia"/>
          <w:noProof/>
          <w:rtl/>
        </w:rPr>
        <w:t>חברתיים</w:t>
      </w:r>
      <w:r w:rsidRPr="000C7A88">
        <w:rPr>
          <w:noProof/>
          <w:rtl/>
        </w:rPr>
        <w:t xml:space="preserve"> </w:t>
      </w:r>
      <w:r w:rsidRPr="000C7A88">
        <w:rPr>
          <w:rFonts w:hint="eastAsia"/>
          <w:noProof/>
          <w:rtl/>
        </w:rPr>
        <w:t>בתחום</w:t>
      </w:r>
      <w:r w:rsidRPr="000C7A88">
        <w:rPr>
          <w:noProof/>
          <w:rtl/>
        </w:rPr>
        <w:t xml:space="preserve"> </w:t>
      </w:r>
      <w:r w:rsidRPr="000C7A88">
        <w:rPr>
          <w:rFonts w:hint="eastAsia"/>
          <w:noProof/>
          <w:rtl/>
        </w:rPr>
        <w:t>התכנון</w:t>
      </w:r>
      <w:r w:rsidRPr="000C7A88">
        <w:rPr>
          <w:noProof/>
          <w:rtl/>
        </w:rPr>
        <w:t xml:space="preserve"> </w:t>
      </w:r>
      <w:r w:rsidRPr="000C7A88">
        <w:rPr>
          <w:rFonts w:hint="eastAsia"/>
          <w:noProof/>
          <w:rtl/>
        </w:rPr>
        <w:t>והבניה</w:t>
      </w:r>
      <w:r w:rsidRPr="000C7A88">
        <w:rPr>
          <w:noProof/>
          <w:rtl/>
        </w:rPr>
        <w:t>.</w:t>
      </w:r>
    </w:p>
    <w:p w14:paraId="7ECBBFE6" w14:textId="77777777" w:rsidR="00B15847" w:rsidRPr="000C7A88" w:rsidRDefault="00B15847" w:rsidP="00B15847">
      <w:pPr>
        <w:numPr>
          <w:ilvl w:val="3"/>
          <w:numId w:val="29"/>
        </w:numPr>
        <w:ind w:left="2778" w:hanging="964"/>
        <w:rPr>
          <w:noProof/>
        </w:rPr>
      </w:pPr>
      <w:r w:rsidRPr="000C7A88">
        <w:rPr>
          <w:rFonts w:hint="cs"/>
          <w:noProof/>
          <w:rtl/>
        </w:rPr>
        <w:t>הכנת תכניות מרחביות בדגש על ההיבט החברתי ועל "המשתמש".</w:t>
      </w:r>
    </w:p>
    <w:p w14:paraId="50CFBDD6" w14:textId="77777777" w:rsidR="00817E26" w:rsidRPr="000C7A88" w:rsidRDefault="00817E26" w:rsidP="00817E26">
      <w:pPr>
        <w:ind w:left="2778"/>
        <w:rPr>
          <w:noProof/>
        </w:rPr>
      </w:pPr>
    </w:p>
    <w:p w14:paraId="0551B8FB" w14:textId="77777777" w:rsidR="00AF6A6B" w:rsidRPr="000C7A88" w:rsidRDefault="00AF6A6B" w:rsidP="00482FE4">
      <w:pPr>
        <w:numPr>
          <w:ilvl w:val="1"/>
          <w:numId w:val="29"/>
        </w:numPr>
        <w:ind w:hanging="515"/>
        <w:rPr>
          <w:noProof/>
          <w:u w:val="single"/>
          <w:rtl/>
        </w:rPr>
      </w:pPr>
      <w:r w:rsidRPr="000C7A88">
        <w:rPr>
          <w:rFonts w:hint="cs"/>
          <w:noProof/>
          <w:u w:val="single"/>
          <w:rtl/>
        </w:rPr>
        <w:t>תהליך העבודה</w:t>
      </w:r>
    </w:p>
    <w:p w14:paraId="2B321B8C" w14:textId="2AC6DD01" w:rsidR="00AF6A6B" w:rsidRPr="000C7A88" w:rsidRDefault="00AF6A6B" w:rsidP="00482FE4">
      <w:pPr>
        <w:numPr>
          <w:ilvl w:val="2"/>
          <w:numId w:val="29"/>
        </w:numPr>
        <w:rPr>
          <w:b/>
          <w:bCs/>
        </w:rPr>
      </w:pPr>
      <w:r w:rsidRPr="000C7A88">
        <w:rPr>
          <w:rFonts w:hint="cs"/>
          <w:rtl/>
        </w:rPr>
        <w:t>השירותים יסופקו במענה לצורך ש</w:t>
      </w:r>
      <w:r w:rsidR="002D78BF" w:rsidRPr="000C7A88">
        <w:rPr>
          <w:rFonts w:hint="cs"/>
          <w:rtl/>
        </w:rPr>
        <w:t>י</w:t>
      </w:r>
      <w:r w:rsidRPr="000C7A88">
        <w:rPr>
          <w:rFonts w:hint="cs"/>
          <w:rtl/>
        </w:rPr>
        <w:t>עלה אצל יחידה במשרד, ברשות מקומית או בארגון העוסק במתן שירותי רווחה.</w:t>
      </w:r>
    </w:p>
    <w:p w14:paraId="3C57A3B3" w14:textId="77777777" w:rsidR="00AF6A6B" w:rsidRPr="000C7A88" w:rsidRDefault="00AF6A6B" w:rsidP="00482FE4">
      <w:pPr>
        <w:numPr>
          <w:ilvl w:val="2"/>
          <w:numId w:val="29"/>
        </w:numPr>
      </w:pPr>
      <w:r w:rsidRPr="000C7A88">
        <w:rPr>
          <w:rFonts w:hint="cs"/>
          <w:rtl/>
        </w:rPr>
        <w:t xml:space="preserve">תהליך העבודה יכלול את השלבים המפורטים להלן </w:t>
      </w:r>
      <w:r w:rsidRPr="000C7A88">
        <w:rPr>
          <w:rtl/>
        </w:rPr>
        <w:t>–</w:t>
      </w:r>
    </w:p>
    <w:p w14:paraId="092FDBB4" w14:textId="4CB29D59" w:rsidR="00AF6A6B" w:rsidRPr="000C7A88" w:rsidRDefault="00AF6A6B" w:rsidP="00482FE4">
      <w:pPr>
        <w:numPr>
          <w:ilvl w:val="3"/>
          <w:numId w:val="29"/>
        </w:numPr>
        <w:ind w:left="2478"/>
        <w:rPr>
          <w:b/>
          <w:bCs/>
        </w:rPr>
      </w:pPr>
      <w:r w:rsidRPr="000C7A88">
        <w:rPr>
          <w:rFonts w:hint="eastAsia"/>
          <w:b/>
          <w:bCs/>
          <w:rtl/>
        </w:rPr>
        <w:t>בשלב</w:t>
      </w:r>
      <w:r w:rsidRPr="000C7A88">
        <w:rPr>
          <w:b/>
          <w:bCs/>
          <w:rtl/>
        </w:rPr>
        <w:t xml:space="preserve"> </w:t>
      </w:r>
      <w:r w:rsidRPr="000C7A88">
        <w:rPr>
          <w:rFonts w:hint="eastAsia"/>
          <w:b/>
          <w:bCs/>
          <w:rtl/>
        </w:rPr>
        <w:t>הראשון</w:t>
      </w:r>
      <w:r w:rsidRPr="000C7A88">
        <w:rPr>
          <w:rtl/>
        </w:rPr>
        <w:t xml:space="preserve"> תתקיים פגישה בין הצדדים המעורבים – יועץ </w:t>
      </w:r>
      <w:r w:rsidR="00CE0388" w:rsidRPr="000C7A88">
        <w:rPr>
          <w:rtl/>
        </w:rPr>
        <w:t>ספק מכרז המסגרת</w:t>
      </w:r>
      <w:r w:rsidRPr="000C7A88">
        <w:rPr>
          <w:rtl/>
        </w:rPr>
        <w:t xml:space="preserve">, האחראי על תחום התוכן המקצועי בגוף בו יינתנו שירותי הייעוץ ונציג מטעם האגף. במסגרת הפגישה יוצג המצב הנוכחי בארגון/בגוף והבעיות הנובעות ממצב זה </w:t>
      </w:r>
      <w:r w:rsidRPr="000C7A88">
        <w:rPr>
          <w:rFonts w:hint="cs"/>
          <w:rtl/>
        </w:rPr>
        <w:t>ו</w:t>
      </w:r>
      <w:r w:rsidRPr="000C7A88">
        <w:rPr>
          <w:rtl/>
        </w:rPr>
        <w:t xml:space="preserve">יוחלט על </w:t>
      </w:r>
      <w:r w:rsidRPr="000C7A88">
        <w:rPr>
          <w:rFonts w:hint="cs"/>
          <w:rtl/>
        </w:rPr>
        <w:t>הרכב</w:t>
      </w:r>
      <w:r w:rsidRPr="000C7A88">
        <w:rPr>
          <w:rtl/>
        </w:rPr>
        <w:t xml:space="preserve"> הצוות המקצועי שילווה את התהליך. </w:t>
      </w:r>
    </w:p>
    <w:p w14:paraId="0C0C3B6C" w14:textId="77777777" w:rsidR="00AF6A6B" w:rsidRPr="000C7A88" w:rsidRDefault="00AF6A6B" w:rsidP="00482FE4">
      <w:pPr>
        <w:numPr>
          <w:ilvl w:val="3"/>
          <w:numId w:val="29"/>
        </w:numPr>
        <w:ind w:left="2478"/>
        <w:rPr>
          <w:b/>
          <w:bCs/>
        </w:rPr>
      </w:pPr>
      <w:r w:rsidRPr="000C7A88">
        <w:rPr>
          <w:rFonts w:hint="eastAsia"/>
          <w:b/>
          <w:bCs/>
          <w:rtl/>
        </w:rPr>
        <w:t>בשלב</w:t>
      </w:r>
      <w:r w:rsidRPr="000C7A88">
        <w:rPr>
          <w:b/>
          <w:bCs/>
          <w:rtl/>
        </w:rPr>
        <w:t xml:space="preserve"> </w:t>
      </w:r>
      <w:r w:rsidRPr="000C7A88">
        <w:rPr>
          <w:rFonts w:hint="eastAsia"/>
          <w:b/>
          <w:bCs/>
          <w:rtl/>
        </w:rPr>
        <w:t>השני</w:t>
      </w:r>
      <w:r w:rsidRPr="000C7A88">
        <w:rPr>
          <w:rtl/>
        </w:rPr>
        <w:t xml:space="preserve"> יתקיימו סדרה של מפגשים בהשתתפות הצוות המקצועי שנקבע בשלב הראשון. במסגרת המפגשים יועלו הבעיות בתהליכי העבודה הקיימים ויגובשו תוצרים לצורך המשך התהליך. </w:t>
      </w:r>
    </w:p>
    <w:p w14:paraId="4C504619" w14:textId="4DB04B08" w:rsidR="00AF6A6B" w:rsidRPr="000C7A88" w:rsidRDefault="00AF6A6B" w:rsidP="00020970">
      <w:pPr>
        <w:numPr>
          <w:ilvl w:val="3"/>
          <w:numId w:val="29"/>
        </w:numPr>
        <w:ind w:left="2478"/>
        <w:rPr>
          <w:b/>
          <w:bCs/>
          <w:rtl/>
        </w:rPr>
      </w:pPr>
      <w:r w:rsidRPr="000C7A88">
        <w:rPr>
          <w:rFonts w:hint="eastAsia"/>
          <w:b/>
          <w:bCs/>
          <w:rtl/>
        </w:rPr>
        <w:t>בשלב</w:t>
      </w:r>
      <w:r w:rsidRPr="000C7A88">
        <w:rPr>
          <w:b/>
          <w:bCs/>
          <w:rtl/>
        </w:rPr>
        <w:t xml:space="preserve"> </w:t>
      </w:r>
      <w:r w:rsidRPr="000C7A88">
        <w:rPr>
          <w:rFonts w:hint="eastAsia"/>
          <w:b/>
          <w:bCs/>
          <w:rtl/>
        </w:rPr>
        <w:t>השלישי</w:t>
      </w:r>
      <w:r w:rsidRPr="000C7A88">
        <w:rPr>
          <w:rtl/>
        </w:rPr>
        <w:t xml:space="preserve"> </w:t>
      </w:r>
      <w:r w:rsidR="002A4482" w:rsidRPr="000C7A88">
        <w:rPr>
          <w:rFonts w:hint="cs"/>
          <w:rtl/>
        </w:rPr>
        <w:t>ה</w:t>
      </w:r>
      <w:r w:rsidRPr="000C7A88">
        <w:rPr>
          <w:rtl/>
        </w:rPr>
        <w:t>יועץ ילווה את תהליכי העבודה של הצוות המקצועי בהטמע</w:t>
      </w:r>
      <w:r w:rsidRPr="000C7A88">
        <w:rPr>
          <w:rFonts w:hint="cs"/>
          <w:rtl/>
        </w:rPr>
        <w:t>ת</w:t>
      </w:r>
      <w:r w:rsidRPr="000C7A88">
        <w:rPr>
          <w:rtl/>
        </w:rPr>
        <w:t xml:space="preserve"> התוצרים שגובשו בשלב הקודם, בהתאם לצורך ולדרישות הגורמים המקצועיים והאגף. התהליך יתבצע לאורך כל שלביו תוך שיתוף פעולה עם הקהילה המקצועית הרחבה, זאת בכדי ללמוד מניסיון העבר ולצורך קבלת משוב</w:t>
      </w:r>
      <w:r w:rsidRPr="000C7A88">
        <w:rPr>
          <w:rFonts w:hint="cs"/>
          <w:rtl/>
        </w:rPr>
        <w:t>,</w:t>
      </w:r>
      <w:r w:rsidRPr="000C7A88">
        <w:rPr>
          <w:rtl/>
        </w:rPr>
        <w:t xml:space="preserve"> הערות והתרשמויות בנוגע ל</w:t>
      </w:r>
      <w:r w:rsidRPr="000C7A88">
        <w:rPr>
          <w:rFonts w:hint="cs"/>
          <w:rtl/>
        </w:rPr>
        <w:t>התקדמות ה</w:t>
      </w:r>
      <w:r w:rsidRPr="000C7A88">
        <w:rPr>
          <w:rFonts w:hint="eastAsia"/>
          <w:rtl/>
        </w:rPr>
        <w:t>תהליך</w:t>
      </w:r>
      <w:r w:rsidRPr="000C7A88">
        <w:rPr>
          <w:rtl/>
        </w:rPr>
        <w:t xml:space="preserve">. </w:t>
      </w:r>
    </w:p>
    <w:p w14:paraId="3E9DF8D6" w14:textId="6A4FBD61" w:rsidR="00AF6A6B" w:rsidRPr="000C7A88" w:rsidRDefault="00AF6A6B" w:rsidP="00482FE4">
      <w:pPr>
        <w:numPr>
          <w:ilvl w:val="2"/>
          <w:numId w:val="29"/>
        </w:numPr>
        <w:rPr>
          <w:rtl/>
        </w:rPr>
      </w:pPr>
      <w:r w:rsidRPr="000C7A88">
        <w:rPr>
          <w:rFonts w:hint="eastAsia"/>
          <w:rtl/>
        </w:rPr>
        <w:t>יצוין</w:t>
      </w:r>
      <w:r w:rsidRPr="000C7A88">
        <w:rPr>
          <w:rtl/>
        </w:rPr>
        <w:t xml:space="preserve"> </w:t>
      </w:r>
      <w:r w:rsidRPr="000C7A88">
        <w:rPr>
          <w:rFonts w:hint="eastAsia"/>
          <w:rtl/>
        </w:rPr>
        <w:t>כי</w:t>
      </w:r>
      <w:r w:rsidRPr="000C7A88">
        <w:rPr>
          <w:rFonts w:hint="cs"/>
          <w:rtl/>
        </w:rPr>
        <w:t xml:space="preserve"> במסגרת מתן שירותי מדידת תוצאות </w:t>
      </w:r>
      <w:r w:rsidR="00DE2892" w:rsidRPr="000C7A88">
        <w:rPr>
          <w:rFonts w:hint="cs"/>
          <w:rtl/>
        </w:rPr>
        <w:t>ייטו</w:t>
      </w:r>
      <w:r w:rsidR="00DE2892" w:rsidRPr="000C7A88">
        <w:rPr>
          <w:rFonts w:hint="eastAsia"/>
          <w:rtl/>
        </w:rPr>
        <w:t>ל</w:t>
      </w:r>
      <w:r w:rsidRPr="000C7A88">
        <w:rPr>
          <w:rFonts w:hint="cs"/>
          <w:rtl/>
        </w:rPr>
        <w:t xml:space="preserve"> חלק גם מומחה מדידה בתחום הרלוונטי או בצרכי האוכלוסייה הרלוונטיים, לפי העניין, מטעם המשרד, שיסייע בקביעת דרכים לבחינת התאמת תוצרי העבודה והצלחתם במתן מענה לבעיות שעלו.</w:t>
      </w:r>
    </w:p>
    <w:p w14:paraId="4D5FF5B8" w14:textId="77777777" w:rsidR="00AF6A6B" w:rsidRPr="000C7A88" w:rsidRDefault="00AF6A6B" w:rsidP="00482FE4">
      <w:pPr>
        <w:numPr>
          <w:ilvl w:val="2"/>
          <w:numId w:val="29"/>
        </w:numPr>
      </w:pPr>
      <w:r w:rsidRPr="000C7A88">
        <w:rPr>
          <w:rFonts w:hint="cs"/>
          <w:rtl/>
        </w:rPr>
        <w:t>יובהר כי השירותים המפורטים לעיל אינם ממצים את כל השירותים המצופים מהיועץ וכי למשרד תשמר הזכות לדרוש שירותים נוספים, לוותר על חלק מהשירותים ו/או לשנות את סדר התרחשותם.</w:t>
      </w:r>
    </w:p>
    <w:p w14:paraId="5D24D817" w14:textId="3EC6390B" w:rsidR="00C870AB" w:rsidRPr="000C7A88" w:rsidRDefault="00C870AB" w:rsidP="00C870AB">
      <w:pPr>
        <w:pStyle w:val="8"/>
        <w:rPr>
          <w:rtl/>
        </w:rPr>
      </w:pPr>
      <w:bookmarkStart w:id="410" w:name="נספח_מועדונים_כלולים_בהצעה"/>
      <w:bookmarkStart w:id="411" w:name="_Toc397888979"/>
      <w:bookmarkStart w:id="412" w:name="_Toc441571175"/>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10"/>
      <w:r w:rsidRPr="000C7A88">
        <w:rPr>
          <w:rtl/>
        </w:rPr>
        <w:tab/>
      </w:r>
      <w:bookmarkStart w:id="413" w:name="נספח_מועדונים_כלולים_בהצעה_כותרת"/>
      <w:r w:rsidRPr="000C7A88">
        <w:rPr>
          <w:rFonts w:hint="cs"/>
          <w:rtl/>
        </w:rPr>
        <w:t xml:space="preserve">תחומי הייעוץ </w:t>
      </w:r>
      <w:r w:rsidR="006060A2" w:rsidRPr="000C7A88">
        <w:rPr>
          <w:rFonts w:hint="cs"/>
          <w:rtl/>
        </w:rPr>
        <w:t xml:space="preserve">והמחוז/ות </w:t>
      </w:r>
      <w:r w:rsidRPr="000C7A88">
        <w:rPr>
          <w:rFonts w:hint="cs"/>
          <w:rtl/>
        </w:rPr>
        <w:t>הכלולים בהצעה</w:t>
      </w:r>
      <w:bookmarkEnd w:id="411"/>
      <w:bookmarkEnd w:id="413"/>
      <w:bookmarkEnd w:id="412"/>
    </w:p>
    <w:p w14:paraId="6982BFFF" w14:textId="3E399BF2" w:rsidR="00C870AB" w:rsidRPr="000C7A88" w:rsidRDefault="00C870AB" w:rsidP="00597E44">
      <w:pPr>
        <w:rPr>
          <w:rtl/>
        </w:rPr>
      </w:pPr>
      <w:r w:rsidRPr="000C7A88">
        <w:rPr>
          <w:rFonts w:hint="cs"/>
          <w:rtl/>
        </w:rPr>
        <w:t>על המציע לסמן ב</w:t>
      </w:r>
      <w:r w:rsidR="00B92982" w:rsidRPr="000C7A88">
        <w:rPr>
          <w:rFonts w:hint="cs"/>
          <w:rtl/>
        </w:rPr>
        <w:t>רשימה</w:t>
      </w:r>
      <w:r w:rsidRPr="000C7A88">
        <w:rPr>
          <w:rFonts w:hint="cs"/>
          <w:rtl/>
        </w:rPr>
        <w:t xml:space="preserve"> שלהלן את תחומי הייעוץ שבהם ה</w:t>
      </w:r>
      <w:r w:rsidR="00597E44" w:rsidRPr="000C7A88">
        <w:rPr>
          <w:rFonts w:hint="cs"/>
          <w:rtl/>
        </w:rPr>
        <w:t>וא</w:t>
      </w:r>
      <w:r w:rsidRPr="000C7A88">
        <w:rPr>
          <w:rFonts w:hint="cs"/>
          <w:rtl/>
        </w:rPr>
        <w:t xml:space="preserve"> מעוני</w:t>
      </w:r>
      <w:r w:rsidR="00597E44" w:rsidRPr="000C7A88">
        <w:rPr>
          <w:rFonts w:hint="cs"/>
          <w:rtl/>
        </w:rPr>
        <w:t>ין</w:t>
      </w:r>
      <w:r w:rsidRPr="000C7A88">
        <w:rPr>
          <w:rFonts w:hint="cs"/>
          <w:rtl/>
        </w:rPr>
        <w:t xml:space="preserve"> לספק את השירותים נושא המכרז </w:t>
      </w:r>
      <w:r w:rsidRPr="000C7A88">
        <w:rPr>
          <w:rtl/>
        </w:rPr>
        <w:t>בכפוף לבחירת</w:t>
      </w:r>
      <w:r w:rsidR="00597E44" w:rsidRPr="000C7A88">
        <w:rPr>
          <w:rFonts w:hint="cs"/>
          <w:rtl/>
        </w:rPr>
        <w:t xml:space="preserve"> היועצים המוצעים מטעמו</w:t>
      </w:r>
      <w:r w:rsidRPr="000C7A88">
        <w:rPr>
          <w:rtl/>
        </w:rPr>
        <w:t xml:space="preserve"> לאספקת השירותים במסגרת השלב </w:t>
      </w:r>
      <w:r w:rsidRPr="000C7A88">
        <w:rPr>
          <w:rFonts w:hint="cs"/>
          <w:rtl/>
        </w:rPr>
        <w:t>השלישי</w:t>
      </w:r>
      <w:r w:rsidRPr="000C7A88">
        <w:rPr>
          <w:rtl/>
        </w:rPr>
        <w:t xml:space="preserve"> כמפורט </w:t>
      </w:r>
      <w:r w:rsidRPr="000C7A88">
        <w:rPr>
          <w:rFonts w:hint="cs"/>
          <w:rtl/>
        </w:rPr>
        <w:t xml:space="preserve">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Ref397425649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1.2.11.2</w:t>
      </w:r>
      <w:r w:rsidRPr="000C7A88">
        <w:rPr>
          <w:rtl/>
        </w:rPr>
        <w:fldChar w:fldCharType="end"/>
      </w:r>
      <w:r w:rsidRPr="000C7A88">
        <w:rPr>
          <w:rFonts w:hint="cs"/>
          <w:rtl/>
        </w:rPr>
        <w:t xml:space="preserve"> למכרז:</w:t>
      </w:r>
    </w:p>
    <w:p w14:paraId="580C8B14" w14:textId="0313C5CE" w:rsidR="00C870AB" w:rsidRPr="000C7A88" w:rsidRDefault="00C870AB"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סוג_יועץ_1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יועץ ניהול ידע ולמידה ארגונית</w:t>
      </w:r>
      <w:r w:rsidRPr="000C7A88">
        <w:rPr>
          <w:b/>
          <w:bCs/>
          <w:rtl/>
        </w:rPr>
        <w:fldChar w:fldCharType="end"/>
      </w:r>
    </w:p>
    <w:p w14:paraId="74405840" w14:textId="2898123B" w:rsidR="00C870AB" w:rsidRPr="000C7A88" w:rsidRDefault="00C870AB"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סוג_יועץ_2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יועץ </w:t>
      </w:r>
      <w:r w:rsidR="00CB308F" w:rsidRPr="000C7A88">
        <w:rPr>
          <w:rFonts w:ascii="Arial" w:hAnsi="Arial" w:hint="eastAsia"/>
          <w:b/>
          <w:bCs/>
          <w:rtl/>
        </w:rPr>
        <w:t>תכנון</w:t>
      </w:r>
      <w:r w:rsidR="00CB308F" w:rsidRPr="000C7A88">
        <w:rPr>
          <w:rFonts w:ascii="Arial" w:hAnsi="Arial"/>
          <w:b/>
          <w:bCs/>
          <w:rtl/>
        </w:rPr>
        <w:t xml:space="preserve"> </w:t>
      </w:r>
      <w:r w:rsidR="00CB308F" w:rsidRPr="000C7A88">
        <w:rPr>
          <w:rFonts w:ascii="Arial" w:hAnsi="Arial" w:hint="eastAsia"/>
          <w:b/>
          <w:bCs/>
          <w:rtl/>
        </w:rPr>
        <w:t>ומדידת</w:t>
      </w:r>
      <w:r w:rsidR="00CB308F" w:rsidRPr="000C7A88">
        <w:rPr>
          <w:rFonts w:ascii="Arial" w:hAnsi="Arial"/>
          <w:b/>
          <w:bCs/>
          <w:rtl/>
        </w:rPr>
        <w:t xml:space="preserve"> </w:t>
      </w:r>
      <w:r w:rsidR="00CB308F" w:rsidRPr="000C7A88">
        <w:rPr>
          <w:rFonts w:ascii="Arial" w:hAnsi="Arial" w:hint="eastAsia"/>
          <w:b/>
          <w:bCs/>
          <w:rtl/>
        </w:rPr>
        <w:t>תוצאות</w:t>
      </w:r>
      <w:r w:rsidR="00CB308F" w:rsidRPr="000C7A88">
        <w:rPr>
          <w:rFonts w:ascii="Segoe UI" w:hAnsi="Segoe UI" w:hint="cs"/>
          <w:b/>
          <w:bCs/>
          <w:rtl/>
        </w:rPr>
        <w:t xml:space="preserve"> (אסטרטגי)</w:t>
      </w:r>
      <w:r w:rsidRPr="000C7A88">
        <w:rPr>
          <w:b/>
          <w:bCs/>
          <w:rtl/>
        </w:rPr>
        <w:fldChar w:fldCharType="end"/>
      </w:r>
    </w:p>
    <w:p w14:paraId="63869538" w14:textId="6D002338" w:rsidR="00C870AB" w:rsidRPr="000C7A88" w:rsidRDefault="00C870AB"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סוג_יועץ_3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יועץ תכנון מרחבי </w:t>
      </w:r>
      <w:r w:rsidR="00CB308F" w:rsidRPr="000C7A88">
        <w:rPr>
          <w:b/>
          <w:bCs/>
          <w:rtl/>
        </w:rPr>
        <w:t>–</w:t>
      </w:r>
      <w:r w:rsidR="00CB308F" w:rsidRPr="000C7A88">
        <w:rPr>
          <w:rFonts w:hint="cs"/>
          <w:b/>
          <w:bCs/>
          <w:rtl/>
        </w:rPr>
        <w:t xml:space="preserve"> חברה</w:t>
      </w:r>
      <w:r w:rsidRPr="000C7A88">
        <w:rPr>
          <w:b/>
          <w:bCs/>
          <w:rtl/>
        </w:rPr>
        <w:fldChar w:fldCharType="end"/>
      </w:r>
    </w:p>
    <w:p w14:paraId="3D177CDB" w14:textId="39541E9E" w:rsidR="00092887" w:rsidRPr="000C7A88" w:rsidRDefault="00092887"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סוג_יועץ_4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יועץ </w:t>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כלכלה</w:t>
      </w:r>
      <w:r w:rsidRPr="000C7A88">
        <w:rPr>
          <w:b/>
          <w:bCs/>
          <w:rtl/>
        </w:rPr>
        <w:fldChar w:fldCharType="end"/>
      </w:r>
    </w:p>
    <w:p w14:paraId="1270C87B" w14:textId="63EF7F50" w:rsidR="00092887" w:rsidRPr="000C7A88" w:rsidRDefault="00092887"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סוג_יועץ_6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יועץ </w:t>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תכנון ובינוי ערים</w:t>
      </w:r>
      <w:r w:rsidRPr="000C7A88">
        <w:rPr>
          <w:b/>
          <w:bCs/>
          <w:rtl/>
        </w:rPr>
        <w:fldChar w:fldCharType="end"/>
      </w:r>
    </w:p>
    <w:p w14:paraId="4DF9FACF" w14:textId="77777777" w:rsidR="00C870AB" w:rsidRPr="000C7A88" w:rsidRDefault="00C870AB" w:rsidP="00C870AB">
      <w:pPr>
        <w:bidi w:val="0"/>
        <w:spacing w:line="240" w:lineRule="auto"/>
        <w:jc w:val="left"/>
        <w:rPr>
          <w:sz w:val="20"/>
          <w:szCs w:val="20"/>
        </w:rPr>
      </w:pPr>
    </w:p>
    <w:p w14:paraId="29271254" w14:textId="2B9373F9" w:rsidR="00484B41" w:rsidRPr="000C7A88" w:rsidRDefault="00484B41" w:rsidP="00597E44">
      <w:pPr>
        <w:rPr>
          <w:rtl/>
        </w:rPr>
      </w:pPr>
      <w:r w:rsidRPr="000C7A88">
        <w:rPr>
          <w:rFonts w:hint="cs"/>
          <w:rtl/>
        </w:rPr>
        <w:t>על המציע לסמן ברשימה שלהלן את המחוזות שבהם ה</w:t>
      </w:r>
      <w:r w:rsidR="00597E44" w:rsidRPr="000C7A88">
        <w:rPr>
          <w:rFonts w:hint="cs"/>
          <w:rtl/>
        </w:rPr>
        <w:t>וא</w:t>
      </w:r>
      <w:r w:rsidRPr="000C7A88">
        <w:rPr>
          <w:rFonts w:hint="cs"/>
          <w:rtl/>
        </w:rPr>
        <w:t xml:space="preserve"> מעוניי</w:t>
      </w:r>
      <w:r w:rsidR="00597E44" w:rsidRPr="000C7A88">
        <w:rPr>
          <w:rFonts w:hint="cs"/>
          <w:rtl/>
        </w:rPr>
        <w:t>ן</w:t>
      </w:r>
      <w:r w:rsidRPr="000C7A88">
        <w:rPr>
          <w:rFonts w:hint="cs"/>
          <w:rtl/>
        </w:rPr>
        <w:t xml:space="preserve"> לספק את השירותים נושא המכרז </w:t>
      </w:r>
      <w:r w:rsidR="00597E44" w:rsidRPr="000C7A88">
        <w:rPr>
          <w:rtl/>
        </w:rPr>
        <w:t>בכפוף לבחירת</w:t>
      </w:r>
      <w:r w:rsidRPr="000C7A88">
        <w:rPr>
          <w:rtl/>
        </w:rPr>
        <w:t xml:space="preserve"> </w:t>
      </w:r>
      <w:r w:rsidR="00597E44" w:rsidRPr="000C7A88">
        <w:rPr>
          <w:rFonts w:hint="cs"/>
          <w:rtl/>
        </w:rPr>
        <w:t>היועצים המוצעים מטעמו</w:t>
      </w:r>
      <w:r w:rsidR="00597E44" w:rsidRPr="000C7A88">
        <w:rPr>
          <w:rtl/>
        </w:rPr>
        <w:t xml:space="preserve"> </w:t>
      </w:r>
      <w:r w:rsidRPr="000C7A88">
        <w:rPr>
          <w:rtl/>
        </w:rPr>
        <w:t xml:space="preserve">במסגרת השלב </w:t>
      </w:r>
      <w:r w:rsidRPr="000C7A88">
        <w:rPr>
          <w:rFonts w:hint="cs"/>
          <w:rtl/>
        </w:rPr>
        <w:t>השלישי</w:t>
      </w:r>
      <w:r w:rsidRPr="000C7A88">
        <w:rPr>
          <w:rtl/>
        </w:rPr>
        <w:t xml:space="preserve"> כמפורט </w:t>
      </w:r>
      <w:r w:rsidRPr="000C7A88">
        <w:rPr>
          <w:rFonts w:hint="cs"/>
          <w:rtl/>
        </w:rPr>
        <w:t xml:space="preserve">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Ref397425649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1.2.11.2</w:t>
      </w:r>
      <w:r w:rsidRPr="000C7A88">
        <w:rPr>
          <w:rtl/>
        </w:rPr>
        <w:fldChar w:fldCharType="end"/>
      </w:r>
      <w:r w:rsidRPr="000C7A88">
        <w:rPr>
          <w:rFonts w:hint="cs"/>
          <w:rtl/>
        </w:rPr>
        <w:t xml:space="preserve"> למכרז:</w:t>
      </w:r>
    </w:p>
    <w:p w14:paraId="40C1E0B0" w14:textId="3C12A243" w:rsidR="00484B41" w:rsidRPr="000C7A88" w:rsidRDefault="00484B41" w:rsidP="00B849AC">
      <w:pPr>
        <w:numPr>
          <w:ilvl w:val="0"/>
          <w:numId w:val="36"/>
        </w:numPr>
        <w:rPr>
          <w:b/>
          <w:bCs/>
        </w:rPr>
      </w:pPr>
      <w:r w:rsidRPr="000C7A88">
        <w:rPr>
          <w:rFonts w:hint="cs"/>
          <w:b/>
          <w:bCs/>
          <w:rtl/>
        </w:rPr>
        <w:t>מחוז חיפה והצפון</w:t>
      </w:r>
    </w:p>
    <w:p w14:paraId="2F968254" w14:textId="6070D17A" w:rsidR="00484B41" w:rsidRPr="000C7A88" w:rsidRDefault="00484B41" w:rsidP="00B849AC">
      <w:pPr>
        <w:numPr>
          <w:ilvl w:val="0"/>
          <w:numId w:val="36"/>
        </w:numPr>
        <w:rPr>
          <w:b/>
          <w:bCs/>
        </w:rPr>
      </w:pPr>
      <w:r w:rsidRPr="000C7A88">
        <w:rPr>
          <w:rFonts w:hint="cs"/>
          <w:b/>
          <w:bCs/>
          <w:rtl/>
        </w:rPr>
        <w:t>מחוז תל-אביב והמרכז</w:t>
      </w:r>
    </w:p>
    <w:p w14:paraId="2371D122" w14:textId="4C958A73" w:rsidR="00484B41" w:rsidRPr="000C7A88" w:rsidRDefault="00484B41" w:rsidP="00B849AC">
      <w:pPr>
        <w:numPr>
          <w:ilvl w:val="0"/>
          <w:numId w:val="36"/>
        </w:numPr>
        <w:rPr>
          <w:b/>
          <w:bCs/>
        </w:rPr>
      </w:pPr>
      <w:r w:rsidRPr="000C7A88">
        <w:rPr>
          <w:rFonts w:hint="cs"/>
          <w:b/>
          <w:bCs/>
          <w:rtl/>
        </w:rPr>
        <w:t>מחוז ירושלים</w:t>
      </w:r>
    </w:p>
    <w:p w14:paraId="0974455C" w14:textId="6CF6BD7D" w:rsidR="00484B41" w:rsidRPr="000C7A88" w:rsidRDefault="00484B41" w:rsidP="00B849AC">
      <w:pPr>
        <w:numPr>
          <w:ilvl w:val="0"/>
          <w:numId w:val="36"/>
        </w:numPr>
        <w:rPr>
          <w:b/>
          <w:bCs/>
          <w:rtl/>
        </w:rPr>
      </w:pPr>
      <w:r w:rsidRPr="000C7A88">
        <w:rPr>
          <w:rFonts w:hint="cs"/>
          <w:b/>
          <w:bCs/>
          <w:rtl/>
        </w:rPr>
        <w:t>מחוז דרום</w:t>
      </w:r>
    </w:p>
    <w:p w14:paraId="0A17C0ED" w14:textId="77777777" w:rsidR="00C870AB" w:rsidRPr="000C7A88" w:rsidRDefault="00C870AB" w:rsidP="00C870AB">
      <w:pPr>
        <w:spacing w:line="240" w:lineRule="auto"/>
        <w:rPr>
          <w:rtl/>
        </w:rPr>
      </w:pPr>
    </w:p>
    <w:p w14:paraId="4C5102E3" w14:textId="6C8FE204" w:rsidR="00C870AB" w:rsidRPr="000C7A88" w:rsidRDefault="00C870AB" w:rsidP="00C870AB">
      <w:pPr>
        <w:spacing w:line="240" w:lineRule="auto"/>
        <w:rPr>
          <w:rFonts w:asciiTheme="majorBidi" w:hAnsiTheme="majorBidi"/>
          <w:rtl/>
        </w:rPr>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פירוט_השירותים_הגבלה_על_הפעלת_מסגרות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rtl/>
        </w:rPr>
        <w:t xml:space="preserve">מובהר כי המציעים אינם מוגבלים במספר היועצים שייכללו בהצעותיהם וכן כי יועץ אחד יוכל להיכלל ביותר מתחום ייעוץ אחד כמפורט לעיל. עוד מובהר כי על המציע לצרף, בנפרד, לגבי </w:t>
      </w:r>
      <w:r w:rsidR="00CB308F" w:rsidRPr="000C7A88">
        <w:rPr>
          <w:rFonts w:asciiTheme="majorBidi" w:hAnsiTheme="majorBidi" w:hint="eastAsia"/>
          <w:rtl/>
        </w:rPr>
        <w:t>כל</w:t>
      </w:r>
      <w:r w:rsidR="00CB308F" w:rsidRPr="000C7A88">
        <w:rPr>
          <w:rFonts w:asciiTheme="majorBidi" w:hAnsiTheme="majorBidi" w:hint="cs"/>
          <w:rtl/>
        </w:rPr>
        <w:t xml:space="preserve"> יועץ מוצע את המסמכים המעידים על עמידתו בתנאי הסף, המסמכים הדרושים לצורך בדיקת איכות הצעתו והצעת המחיר. מבלי לגרוע מהאמור לעיל מובהר כי מציע יהיה מחויב להצעתו גם במקרה שבו ייבחר כספק הסכם מסגרת במסגרת השלב השני ו/או ייבחר לאספקת השירותים במסגרת השלב השלישי רק לגבי חלק מתחומי הייעוץ הכלולים בהצעתו. עוד מובהר כי יועץ אחד לא יוכל לספק שירותי ייעוץ בהיקף של יותר מ-180 שעות בחודש. יחד עם זאת המשרד שומר לעצמו את הזכות לפנות למספר יועצים לביצוע של פרויקט אחד</w:t>
      </w:r>
      <w:r w:rsidRPr="000C7A88">
        <w:rPr>
          <w:rFonts w:asciiTheme="majorBidi" w:hAnsiTheme="majorBidi"/>
          <w:rtl/>
        </w:rPr>
        <w:fldChar w:fldCharType="end"/>
      </w:r>
      <w:r w:rsidR="007C207E" w:rsidRPr="000C7A88">
        <w:rPr>
          <w:rFonts w:asciiTheme="majorBidi" w:hAnsiTheme="majorBidi"/>
          <w:rtl/>
        </w:rPr>
        <w:t>.</w:t>
      </w:r>
    </w:p>
    <w:p w14:paraId="5AE8A08B" w14:textId="77777777" w:rsidR="00C870AB" w:rsidRPr="000C7A88" w:rsidRDefault="00C870AB" w:rsidP="00C870AB">
      <w:pPr>
        <w:spacing w:line="240" w:lineRule="auto"/>
        <w:rPr>
          <w:rtl/>
        </w:rPr>
      </w:pPr>
    </w:p>
    <w:p w14:paraId="2963EBC9" w14:textId="77777777" w:rsidR="00C870AB" w:rsidRPr="000C7A88" w:rsidRDefault="00C870AB" w:rsidP="00C870AB">
      <w:pPr>
        <w:spacing w:line="240" w:lineRule="auto"/>
        <w:rPr>
          <w:rtl/>
        </w:rPr>
      </w:pPr>
    </w:p>
    <w:p w14:paraId="79593816" w14:textId="77777777" w:rsidR="00C870AB" w:rsidRPr="000C7A88" w:rsidRDefault="00C870AB" w:rsidP="00C870AB">
      <w:pPr>
        <w:spacing w:line="240" w:lineRule="auto"/>
        <w:rPr>
          <w:rtl/>
        </w:rPr>
      </w:pPr>
    </w:p>
    <w:p w14:paraId="6EC99B6D" w14:textId="77777777" w:rsidR="00C870AB" w:rsidRPr="000C7A88" w:rsidRDefault="00C870AB" w:rsidP="00C870AB">
      <w:pPr>
        <w:spacing w:line="240" w:lineRule="auto"/>
        <w:rPr>
          <w:rtl/>
        </w:rPr>
      </w:pPr>
      <w:r w:rsidRPr="000C7A88">
        <w:rPr>
          <w:rFonts w:hint="cs"/>
          <w:rtl/>
        </w:rPr>
        <w:t>חתימת המציע:</w:t>
      </w:r>
    </w:p>
    <w:p w14:paraId="475C931E" w14:textId="77777777" w:rsidR="00C870AB" w:rsidRPr="000C7A88" w:rsidRDefault="00C870AB" w:rsidP="00C870AB">
      <w:pPr>
        <w:spacing w:line="240" w:lineRule="auto"/>
        <w:rPr>
          <w:rtl/>
        </w:rPr>
      </w:pPr>
    </w:p>
    <w:p w14:paraId="4584BCBE" w14:textId="77777777" w:rsidR="00C870AB" w:rsidRPr="000C7A88" w:rsidRDefault="00C870AB" w:rsidP="00C870AB">
      <w:pPr>
        <w:spacing w:line="240" w:lineRule="auto"/>
        <w:rPr>
          <w:rtl/>
        </w:rPr>
      </w:pPr>
    </w:p>
    <w:p w14:paraId="10498C82" w14:textId="77777777" w:rsidR="00C870AB" w:rsidRPr="000C7A88" w:rsidRDefault="00C870AB" w:rsidP="00C870AB">
      <w:pPr>
        <w:bidi w:val="0"/>
        <w:spacing w:line="240" w:lineRule="auto"/>
        <w:rPr>
          <w:sz w:val="20"/>
          <w:szCs w:val="20"/>
          <w:rtl/>
        </w:rPr>
      </w:pPr>
    </w:p>
    <w:tbl>
      <w:tblPr>
        <w:bidiVisual/>
        <w:tblW w:w="9806" w:type="dxa"/>
        <w:jc w:val="center"/>
        <w:tblLook w:val="0000" w:firstRow="0" w:lastRow="0" w:firstColumn="0" w:lastColumn="0" w:noHBand="0" w:noVBand="0"/>
      </w:tblPr>
      <w:tblGrid>
        <w:gridCol w:w="2721"/>
        <w:gridCol w:w="3724"/>
        <w:gridCol w:w="3361"/>
      </w:tblGrid>
      <w:tr w:rsidR="00C870AB" w:rsidRPr="000C7A88" w14:paraId="358BCEB8" w14:textId="77777777" w:rsidTr="00883083">
        <w:trPr>
          <w:jc w:val="center"/>
        </w:trPr>
        <w:tc>
          <w:tcPr>
            <w:tcW w:w="2721" w:type="dxa"/>
            <w:shd w:val="clear" w:color="auto" w:fill="auto"/>
          </w:tcPr>
          <w:p w14:paraId="70A015A4" w14:textId="77777777" w:rsidR="00C870AB" w:rsidRPr="000C7A88" w:rsidRDefault="00C870AB" w:rsidP="00883083">
            <w:pPr>
              <w:spacing w:line="240" w:lineRule="auto"/>
              <w:ind w:left="3"/>
              <w:jc w:val="center"/>
            </w:pPr>
            <w:r w:rsidRPr="000C7A88">
              <w:rPr>
                <w:color w:val="000000"/>
                <w:rtl/>
                <w:lang w:eastAsia="en-US"/>
              </w:rPr>
              <w:br w:type="page"/>
            </w:r>
            <w:r w:rsidRPr="000C7A88">
              <w:rPr>
                <w:rFonts w:hint="cs"/>
                <w:rtl/>
              </w:rPr>
              <w:t>_______________</w:t>
            </w:r>
          </w:p>
        </w:tc>
        <w:tc>
          <w:tcPr>
            <w:tcW w:w="3724" w:type="dxa"/>
            <w:shd w:val="clear" w:color="auto" w:fill="auto"/>
          </w:tcPr>
          <w:p w14:paraId="486B1A2E" w14:textId="77777777" w:rsidR="00C870AB" w:rsidRPr="000C7A88" w:rsidRDefault="00C870AB" w:rsidP="00883083">
            <w:pPr>
              <w:spacing w:line="240" w:lineRule="auto"/>
              <w:jc w:val="center"/>
            </w:pPr>
            <w:r w:rsidRPr="000C7A88">
              <w:rPr>
                <w:rFonts w:hint="cs"/>
                <w:rtl/>
              </w:rPr>
              <w:t>_____________________________</w:t>
            </w:r>
          </w:p>
        </w:tc>
        <w:tc>
          <w:tcPr>
            <w:tcW w:w="3361" w:type="dxa"/>
            <w:shd w:val="clear" w:color="auto" w:fill="auto"/>
          </w:tcPr>
          <w:p w14:paraId="4FD83C3D" w14:textId="77777777" w:rsidR="00C870AB" w:rsidRPr="000C7A88" w:rsidRDefault="00C870AB" w:rsidP="00883083">
            <w:pPr>
              <w:spacing w:line="240" w:lineRule="auto"/>
              <w:jc w:val="center"/>
            </w:pPr>
            <w:r w:rsidRPr="000C7A88">
              <w:rPr>
                <w:rFonts w:hint="cs"/>
                <w:rtl/>
              </w:rPr>
              <w:t>__________________________</w:t>
            </w:r>
          </w:p>
        </w:tc>
      </w:tr>
      <w:tr w:rsidR="00C870AB" w:rsidRPr="000C7A88" w14:paraId="774F3904" w14:textId="77777777" w:rsidTr="00883083">
        <w:trPr>
          <w:jc w:val="center"/>
        </w:trPr>
        <w:tc>
          <w:tcPr>
            <w:tcW w:w="2721" w:type="dxa"/>
            <w:shd w:val="clear" w:color="auto" w:fill="auto"/>
          </w:tcPr>
          <w:p w14:paraId="4F864B86" w14:textId="77777777" w:rsidR="00C870AB" w:rsidRPr="000C7A88" w:rsidRDefault="00C870AB" w:rsidP="00883083">
            <w:pPr>
              <w:spacing w:line="240" w:lineRule="auto"/>
              <w:ind w:left="3"/>
              <w:jc w:val="center"/>
              <w:rPr>
                <w:rtl/>
              </w:rPr>
            </w:pPr>
            <w:r w:rsidRPr="000C7A88">
              <w:rPr>
                <w:rFonts w:hint="cs"/>
                <w:rtl/>
              </w:rPr>
              <w:t>תאריך</w:t>
            </w:r>
          </w:p>
        </w:tc>
        <w:tc>
          <w:tcPr>
            <w:tcW w:w="3724" w:type="dxa"/>
            <w:shd w:val="clear" w:color="auto" w:fill="auto"/>
          </w:tcPr>
          <w:p w14:paraId="6E0C35FC" w14:textId="77777777" w:rsidR="00C870AB" w:rsidRPr="000C7A88" w:rsidRDefault="00C870AB" w:rsidP="00883083">
            <w:pPr>
              <w:spacing w:line="240" w:lineRule="auto"/>
              <w:jc w:val="center"/>
            </w:pPr>
            <w:r w:rsidRPr="000C7A88">
              <w:rPr>
                <w:rFonts w:hint="cs"/>
                <w:rtl/>
              </w:rPr>
              <w:t>שם החותם</w:t>
            </w:r>
          </w:p>
        </w:tc>
        <w:tc>
          <w:tcPr>
            <w:tcW w:w="3361" w:type="dxa"/>
            <w:shd w:val="clear" w:color="auto" w:fill="auto"/>
          </w:tcPr>
          <w:p w14:paraId="657FEA5F" w14:textId="77777777" w:rsidR="00C870AB" w:rsidRPr="000C7A88" w:rsidRDefault="00C870AB" w:rsidP="00883083">
            <w:pPr>
              <w:spacing w:line="240" w:lineRule="auto"/>
              <w:jc w:val="center"/>
            </w:pPr>
            <w:r w:rsidRPr="000C7A88">
              <w:rPr>
                <w:rFonts w:hint="cs"/>
                <w:rtl/>
              </w:rPr>
              <w:t>חותמת וחתימה</w:t>
            </w:r>
          </w:p>
        </w:tc>
      </w:tr>
    </w:tbl>
    <w:p w14:paraId="354B4DFB" w14:textId="77777777" w:rsidR="00C870AB" w:rsidRPr="000C7A88" w:rsidRDefault="00C870AB" w:rsidP="00C870AB">
      <w:pPr>
        <w:bidi w:val="0"/>
        <w:spacing w:line="240" w:lineRule="auto"/>
        <w:rPr>
          <w:sz w:val="20"/>
          <w:szCs w:val="20"/>
          <w:rtl/>
        </w:rPr>
      </w:pPr>
    </w:p>
    <w:p w14:paraId="5DEB5D81" w14:textId="77777777" w:rsidR="00316D48" w:rsidRPr="000C7A88" w:rsidRDefault="00316D48" w:rsidP="00D44AD0">
      <w:pPr>
        <w:widowControl w:val="0"/>
        <w:tabs>
          <w:tab w:val="left" w:pos="1167"/>
          <w:tab w:val="left" w:pos="6043"/>
        </w:tabs>
        <w:spacing w:line="240" w:lineRule="auto"/>
        <w:ind w:left="120"/>
        <w:jc w:val="left"/>
        <w:rPr>
          <w:sz w:val="20"/>
          <w:szCs w:val="20"/>
          <w:rtl/>
        </w:rPr>
      </w:pPr>
    </w:p>
    <w:p w14:paraId="296F06D7" w14:textId="77777777" w:rsidR="00D44AD0" w:rsidRPr="000C7A88" w:rsidRDefault="00D44AD0" w:rsidP="00D44AD0">
      <w:pPr>
        <w:pStyle w:val="8"/>
        <w:rPr>
          <w:rtl/>
        </w:rPr>
      </w:pPr>
      <w:bookmarkStart w:id="414" w:name="נספח_פרטי_המציע"/>
      <w:bookmarkStart w:id="415" w:name="_Toc441571176"/>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14"/>
      <w:r w:rsidRPr="000C7A88">
        <w:rPr>
          <w:rtl/>
        </w:rPr>
        <w:tab/>
      </w:r>
      <w:bookmarkStart w:id="416" w:name="נספח_פרטי_המציע_כותרת"/>
      <w:r w:rsidRPr="000C7A88">
        <w:rPr>
          <w:rFonts w:hint="eastAsia"/>
          <w:rtl/>
        </w:rPr>
        <w:t>פרטי</w:t>
      </w:r>
      <w:r w:rsidRPr="000C7A88">
        <w:rPr>
          <w:rtl/>
        </w:rPr>
        <w:t xml:space="preserve"> </w:t>
      </w:r>
      <w:r w:rsidRPr="000C7A88">
        <w:rPr>
          <w:rFonts w:hint="eastAsia"/>
          <w:rtl/>
        </w:rPr>
        <w:t>המציע</w:t>
      </w:r>
      <w:bookmarkEnd w:id="390"/>
      <w:bookmarkEnd w:id="416"/>
      <w:bookmarkEnd w:id="415"/>
    </w:p>
    <w:p w14:paraId="23662BF1" w14:textId="77777777"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 xml:space="preserve">שמו של המציע: </w:t>
      </w:r>
      <w:r w:rsidRPr="000C7A88">
        <w:rPr>
          <w:rFonts w:cs="David" w:hint="cs"/>
          <w:color w:val="000000"/>
          <w:rtl/>
          <w:lang w:eastAsia="en-US"/>
        </w:rPr>
        <w:tab/>
      </w:r>
    </w:p>
    <w:p w14:paraId="21B07B1E" w14:textId="24EABA40" w:rsidR="00971CA1" w:rsidRPr="000C7A88" w:rsidRDefault="00971CA1" w:rsidP="009C2C00">
      <w:pPr>
        <w:pStyle w:val="HNormal"/>
        <w:numPr>
          <w:ilvl w:val="0"/>
          <w:numId w:val="10"/>
        </w:numPr>
        <w:tabs>
          <w:tab w:val="left" w:leader="underscore" w:pos="9354"/>
        </w:tabs>
        <w:rPr>
          <w:rFonts w:cs="David"/>
          <w:color w:val="000000"/>
          <w:rtl/>
          <w:lang w:eastAsia="en-US"/>
        </w:rPr>
      </w:pPr>
      <w:r w:rsidRPr="000C7A88">
        <w:rPr>
          <w:rFonts w:cs="David" w:hint="cs"/>
          <w:color w:val="000000"/>
          <w:rtl/>
          <w:lang w:eastAsia="en-US"/>
        </w:rPr>
        <w:t>סוג התארגנות (חברה / שותפות / עמותה</w:t>
      </w:r>
      <w:r w:rsidR="002F6698" w:rsidRPr="000C7A88">
        <w:rPr>
          <w:rFonts w:cs="David" w:hint="cs"/>
          <w:color w:val="000000"/>
          <w:rtl/>
          <w:lang w:eastAsia="en-US"/>
        </w:rPr>
        <w:t xml:space="preserve"> / עוסק מורשה</w:t>
      </w:r>
      <w:r w:rsidRPr="000C7A88">
        <w:rPr>
          <w:rFonts w:cs="David" w:hint="cs"/>
          <w:color w:val="000000"/>
          <w:rtl/>
          <w:lang w:eastAsia="en-US"/>
        </w:rPr>
        <w:t>):</w:t>
      </w:r>
      <w:r w:rsidRPr="000C7A88">
        <w:rPr>
          <w:rFonts w:cs="David" w:hint="cs"/>
          <w:color w:val="000000"/>
          <w:rtl/>
          <w:lang w:eastAsia="en-US"/>
        </w:rPr>
        <w:tab/>
      </w:r>
    </w:p>
    <w:p w14:paraId="0A6FFB14" w14:textId="50D8665A"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מספר חברה / שותפות / עמותה</w:t>
      </w:r>
      <w:r w:rsidR="002F6698" w:rsidRPr="000C7A88">
        <w:rPr>
          <w:rFonts w:cs="David" w:hint="cs"/>
          <w:color w:val="000000"/>
          <w:rtl/>
          <w:lang w:eastAsia="en-US"/>
        </w:rPr>
        <w:t xml:space="preserve"> / ע.מ.</w:t>
      </w:r>
      <w:r w:rsidRPr="000C7A88">
        <w:rPr>
          <w:rFonts w:cs="David" w:hint="cs"/>
          <w:color w:val="000000"/>
          <w:rtl/>
          <w:lang w:eastAsia="en-US"/>
        </w:rPr>
        <w:t xml:space="preserve">: </w:t>
      </w:r>
      <w:r w:rsidRPr="000C7A88">
        <w:rPr>
          <w:rFonts w:cs="David" w:hint="cs"/>
          <w:color w:val="000000"/>
          <w:rtl/>
          <w:lang w:eastAsia="en-US"/>
        </w:rPr>
        <w:tab/>
      </w:r>
    </w:p>
    <w:p w14:paraId="04FFE531" w14:textId="77777777"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שמות הבעלים (במקרה של חברה או שותפות):</w:t>
      </w:r>
    </w:p>
    <w:p w14:paraId="680841BF" w14:textId="77777777" w:rsidR="00D44AD0" w:rsidRPr="000C7A88" w:rsidRDefault="00D44AD0" w:rsidP="00D44AD0">
      <w:pPr>
        <w:pStyle w:val="HNormal"/>
        <w:tabs>
          <w:tab w:val="left" w:leader="underscore" w:pos="9354"/>
        </w:tabs>
        <w:ind w:left="576"/>
        <w:rPr>
          <w:rFonts w:cs="David"/>
          <w:color w:val="000000"/>
          <w:rtl/>
          <w:lang w:eastAsia="en-US"/>
        </w:rPr>
      </w:pPr>
      <w:r w:rsidRPr="000C7A88">
        <w:rPr>
          <w:rFonts w:cs="David" w:hint="cs"/>
          <w:color w:val="000000"/>
          <w:rtl/>
          <w:lang w:eastAsia="en-US"/>
        </w:rPr>
        <w:tab/>
      </w:r>
    </w:p>
    <w:p w14:paraId="1FCF1807" w14:textId="77777777" w:rsidR="00D44AD0" w:rsidRPr="000C7A88" w:rsidRDefault="00D44AD0" w:rsidP="00D44AD0">
      <w:pPr>
        <w:pStyle w:val="HNormal"/>
        <w:tabs>
          <w:tab w:val="left" w:leader="underscore" w:pos="9354"/>
        </w:tabs>
        <w:ind w:left="576"/>
        <w:rPr>
          <w:rFonts w:cs="David"/>
          <w:color w:val="000000"/>
          <w:rtl/>
          <w:lang w:eastAsia="en-US"/>
        </w:rPr>
      </w:pPr>
      <w:r w:rsidRPr="000C7A88">
        <w:rPr>
          <w:rFonts w:cs="David" w:hint="cs"/>
          <w:color w:val="000000"/>
          <w:rtl/>
          <w:lang w:eastAsia="en-US"/>
        </w:rPr>
        <w:tab/>
      </w:r>
    </w:p>
    <w:p w14:paraId="66D97DA3" w14:textId="77777777" w:rsidR="00D44AD0" w:rsidRPr="000C7A88" w:rsidRDefault="00D44AD0" w:rsidP="009C2C00">
      <w:pPr>
        <w:pStyle w:val="HNormal"/>
        <w:numPr>
          <w:ilvl w:val="0"/>
          <w:numId w:val="10"/>
        </w:numPr>
        <w:tabs>
          <w:tab w:val="left" w:leader="underscore" w:pos="9354"/>
        </w:tabs>
        <w:rPr>
          <w:rFonts w:cs="David"/>
          <w:color w:val="000000"/>
          <w:rtl/>
          <w:lang w:eastAsia="en-US"/>
        </w:rPr>
      </w:pPr>
      <w:r w:rsidRPr="000C7A88">
        <w:rPr>
          <w:rFonts w:cs="David" w:hint="cs"/>
          <w:color w:val="000000"/>
          <w:rtl/>
          <w:lang w:eastAsia="en-US"/>
        </w:rPr>
        <w:t xml:space="preserve">שמו של המנהל הכללי: </w:t>
      </w:r>
      <w:r w:rsidRPr="000C7A88">
        <w:rPr>
          <w:rFonts w:cs="David" w:hint="cs"/>
          <w:color w:val="000000"/>
          <w:rtl/>
          <w:lang w:eastAsia="en-US"/>
        </w:rPr>
        <w:tab/>
      </w:r>
    </w:p>
    <w:p w14:paraId="40B5BFCA" w14:textId="77777777"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 xml:space="preserve">כתובתו מלאה של המציע (כולל מיקוד): </w:t>
      </w:r>
      <w:r w:rsidRPr="000C7A88">
        <w:rPr>
          <w:rFonts w:cs="David" w:hint="cs"/>
          <w:color w:val="000000"/>
          <w:rtl/>
          <w:lang w:eastAsia="en-US"/>
        </w:rPr>
        <w:tab/>
      </w:r>
    </w:p>
    <w:p w14:paraId="178B7F9A" w14:textId="77777777"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 xml:space="preserve">מספרי טלפון: </w:t>
      </w:r>
      <w:r w:rsidRPr="000C7A88">
        <w:rPr>
          <w:rFonts w:cs="David" w:hint="cs"/>
          <w:color w:val="000000"/>
          <w:rtl/>
          <w:lang w:eastAsia="en-US"/>
        </w:rPr>
        <w:tab/>
      </w:r>
    </w:p>
    <w:p w14:paraId="5DAAFAE7" w14:textId="77777777"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 xml:space="preserve">מספר פקס: </w:t>
      </w:r>
      <w:r w:rsidRPr="000C7A88">
        <w:rPr>
          <w:rFonts w:cs="David" w:hint="cs"/>
          <w:color w:val="000000"/>
          <w:rtl/>
          <w:lang w:eastAsia="en-US"/>
        </w:rPr>
        <w:tab/>
      </w:r>
    </w:p>
    <w:p w14:paraId="03686675" w14:textId="77777777"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איש הקשר מטעם המציע לצורך הצעה זו:</w:t>
      </w:r>
      <w:r w:rsidRPr="000C7A88">
        <w:rPr>
          <w:rFonts w:cs="David" w:hint="cs"/>
          <w:color w:val="000000"/>
          <w:rtl/>
          <w:lang w:eastAsia="en-US"/>
        </w:rPr>
        <w:tab/>
      </w:r>
    </w:p>
    <w:p w14:paraId="572F579E" w14:textId="77777777" w:rsidR="00AE16B5" w:rsidRPr="000C7A88" w:rsidRDefault="00D44AD0" w:rsidP="00754710">
      <w:pPr>
        <w:pStyle w:val="HNormal"/>
        <w:tabs>
          <w:tab w:val="left" w:leader="underscore" w:pos="9354"/>
        </w:tabs>
        <w:ind w:left="576"/>
        <w:rPr>
          <w:rFonts w:cs="David"/>
          <w:color w:val="000000"/>
          <w:rtl/>
          <w:lang w:eastAsia="en-US"/>
        </w:rPr>
      </w:pPr>
      <w:r w:rsidRPr="000C7A88">
        <w:rPr>
          <w:rFonts w:cs="David" w:hint="cs"/>
          <w:color w:val="000000"/>
          <w:rtl/>
          <w:lang w:eastAsia="en-US"/>
        </w:rPr>
        <w:t>מס. טלפון: ____________</w:t>
      </w:r>
      <w:r w:rsidR="00AE16B5" w:rsidRPr="000C7A88">
        <w:rPr>
          <w:rFonts w:cs="David" w:hint="cs"/>
          <w:color w:val="000000"/>
          <w:rtl/>
          <w:lang w:eastAsia="en-US"/>
        </w:rPr>
        <w:t>____________________________________________________</w:t>
      </w:r>
    </w:p>
    <w:p w14:paraId="4E411C51" w14:textId="77777777" w:rsidR="00C3187A" w:rsidRPr="000C7A88" w:rsidRDefault="00C3187A" w:rsidP="00C3187A">
      <w:pPr>
        <w:pStyle w:val="HNormal"/>
        <w:tabs>
          <w:tab w:val="left" w:leader="underscore" w:pos="9354"/>
        </w:tabs>
        <w:ind w:left="576"/>
        <w:rPr>
          <w:rFonts w:cs="David"/>
          <w:color w:val="000000"/>
          <w:rtl/>
          <w:lang w:eastAsia="en-US"/>
        </w:rPr>
      </w:pPr>
      <w:r w:rsidRPr="000C7A88">
        <w:rPr>
          <w:rFonts w:cs="David" w:hint="cs"/>
          <w:color w:val="000000"/>
          <w:rtl/>
          <w:lang w:eastAsia="en-US"/>
        </w:rPr>
        <w:t>נייד: ________________________________________________________________</w:t>
      </w:r>
    </w:p>
    <w:p w14:paraId="32E83A0D" w14:textId="77777777" w:rsidR="00D44AD0" w:rsidRPr="000C7A88" w:rsidRDefault="00D44AD0" w:rsidP="00754710">
      <w:pPr>
        <w:pStyle w:val="HNormal"/>
        <w:tabs>
          <w:tab w:val="left" w:leader="underscore" w:pos="9354"/>
        </w:tabs>
        <w:ind w:left="576"/>
        <w:rPr>
          <w:rFonts w:cs="David"/>
          <w:color w:val="000000"/>
          <w:lang w:eastAsia="en-US"/>
        </w:rPr>
      </w:pPr>
      <w:r w:rsidRPr="000C7A88">
        <w:rPr>
          <w:rFonts w:cs="David" w:hint="cs"/>
          <w:color w:val="000000"/>
          <w:rtl/>
          <w:lang w:eastAsia="en-US"/>
        </w:rPr>
        <w:t xml:space="preserve">מס.פקס: </w:t>
      </w:r>
      <w:r w:rsidRPr="000C7A88">
        <w:rPr>
          <w:rFonts w:cs="David" w:hint="cs"/>
          <w:color w:val="000000"/>
          <w:rtl/>
          <w:lang w:eastAsia="en-US"/>
        </w:rPr>
        <w:tab/>
      </w:r>
    </w:p>
    <w:p w14:paraId="1207CA69" w14:textId="77777777" w:rsidR="00D44AD0" w:rsidRPr="000C7A88" w:rsidRDefault="00D44AD0" w:rsidP="00330936">
      <w:pPr>
        <w:pStyle w:val="HNormal"/>
        <w:tabs>
          <w:tab w:val="left" w:leader="underscore" w:pos="9354"/>
        </w:tabs>
        <w:ind w:left="576"/>
        <w:rPr>
          <w:rFonts w:cs="David"/>
          <w:color w:val="000000"/>
          <w:rtl/>
          <w:lang w:eastAsia="en-US"/>
        </w:rPr>
      </w:pPr>
      <w:r w:rsidRPr="000C7A88">
        <w:rPr>
          <w:rFonts w:cs="David" w:hint="cs"/>
          <w:color w:val="000000"/>
          <w:rtl/>
          <w:lang w:eastAsia="en-US"/>
        </w:rPr>
        <w:t>כתובת דואר אלקטרוני:</w:t>
      </w:r>
      <w:r w:rsidRPr="000C7A88">
        <w:rPr>
          <w:rFonts w:cs="David" w:hint="cs"/>
          <w:color w:val="000000"/>
          <w:rtl/>
          <w:lang w:eastAsia="en-US"/>
        </w:rPr>
        <w:tab/>
      </w:r>
    </w:p>
    <w:p w14:paraId="0AB1C37C" w14:textId="77777777" w:rsidR="006060A2" w:rsidRPr="000C7A88" w:rsidRDefault="006060A2" w:rsidP="00330936">
      <w:pPr>
        <w:pStyle w:val="HNormal"/>
        <w:numPr>
          <w:ilvl w:val="0"/>
          <w:numId w:val="10"/>
        </w:numPr>
        <w:tabs>
          <w:tab w:val="left" w:leader="underscore" w:pos="9354"/>
        </w:tabs>
        <w:rPr>
          <w:rFonts w:cs="David"/>
          <w:color w:val="000000"/>
          <w:lang w:eastAsia="en-US"/>
        </w:rPr>
      </w:pPr>
      <w:bookmarkStart w:id="417" w:name="_Ref422048571"/>
      <w:r w:rsidRPr="000C7A88">
        <w:rPr>
          <w:rFonts w:cs="David"/>
          <w:color w:val="000000"/>
          <w:rtl/>
          <w:lang w:eastAsia="en-US"/>
        </w:rPr>
        <w:t>מספר עובדים המועסקים על ידי המציע נכון למועד הגשת ההצעה: _____________________</w:t>
      </w:r>
      <w:bookmarkEnd w:id="417"/>
    </w:p>
    <w:p w14:paraId="60A5175B" w14:textId="03AE3EAF" w:rsidR="006060A2" w:rsidRPr="000C7A88" w:rsidRDefault="006060A2" w:rsidP="00280DC6">
      <w:pPr>
        <w:pStyle w:val="HNormal"/>
        <w:numPr>
          <w:ilvl w:val="0"/>
          <w:numId w:val="10"/>
        </w:numPr>
        <w:tabs>
          <w:tab w:val="left" w:leader="underscore" w:pos="9354"/>
        </w:tabs>
        <w:rPr>
          <w:rFonts w:cs="David"/>
          <w:color w:val="000000"/>
          <w:rtl/>
          <w:lang w:eastAsia="en-US"/>
        </w:rPr>
      </w:pPr>
      <w:bookmarkStart w:id="418" w:name="_Ref419370609"/>
      <w:r w:rsidRPr="000C7A88">
        <w:rPr>
          <w:rFonts w:cs="David"/>
          <w:color w:val="000000"/>
          <w:rtl/>
          <w:lang w:eastAsia="en-US"/>
        </w:rPr>
        <w:t xml:space="preserve">מחזור כספי של המציע לשנת </w:t>
      </w:r>
      <w:r w:rsidR="00280DC6" w:rsidRPr="000C7A88">
        <w:rPr>
          <w:rFonts w:cs="David" w:hint="cs"/>
          <w:color w:val="000000"/>
          <w:rtl/>
          <w:lang w:eastAsia="en-US"/>
        </w:rPr>
        <w:t>2015</w:t>
      </w:r>
      <w:r w:rsidRPr="000C7A88">
        <w:rPr>
          <w:rFonts w:cs="David"/>
          <w:color w:val="000000"/>
          <w:rtl/>
          <w:lang w:eastAsia="en-US"/>
        </w:rPr>
        <w:t>: _______________________</w:t>
      </w:r>
      <w:bookmarkEnd w:id="418"/>
    </w:p>
    <w:p w14:paraId="387DD773" w14:textId="77777777" w:rsidR="006060A2" w:rsidRPr="000C7A88" w:rsidRDefault="006060A2" w:rsidP="006060A2">
      <w:pPr>
        <w:ind w:left="720"/>
        <w:rPr>
          <w:rFonts w:ascii="David" w:hAnsi="David"/>
          <w:b/>
          <w:bCs/>
          <w:rtl/>
        </w:rPr>
      </w:pPr>
    </w:p>
    <w:p w14:paraId="4EBF2500" w14:textId="66DF60A5" w:rsidR="006060A2" w:rsidRPr="000C7A88" w:rsidRDefault="006060A2" w:rsidP="00330936">
      <w:pPr>
        <w:rPr>
          <w:rFonts w:ascii="Arial" w:hAnsi="Arial"/>
          <w:b/>
          <w:bCs/>
          <w:rtl/>
        </w:rPr>
      </w:pPr>
      <w:r w:rsidRPr="000C7A88">
        <w:rPr>
          <w:rFonts w:ascii="David" w:hAnsi="David"/>
          <w:b/>
          <w:bCs/>
          <w:rtl/>
        </w:rPr>
        <w:t>מובהר כי הפרטים המפורטים בסעיפים</w:t>
      </w:r>
      <w:r w:rsidRPr="000C7A88">
        <w:rPr>
          <w:rFonts w:ascii="David" w:hAnsi="David" w:hint="cs"/>
          <w:b/>
          <w:bCs/>
          <w:rtl/>
        </w:rPr>
        <w:t xml:space="preserve"> </w:t>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Ref422048571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10</w:t>
      </w:r>
      <w:r w:rsidRPr="000C7A88">
        <w:rPr>
          <w:rFonts w:ascii="David" w:hAnsi="David"/>
          <w:b/>
          <w:bCs/>
          <w:rtl/>
        </w:rPr>
        <w:fldChar w:fldCharType="end"/>
      </w:r>
      <w:r w:rsidRPr="000C7A88">
        <w:rPr>
          <w:rFonts w:ascii="David" w:hAnsi="David"/>
          <w:b/>
          <w:bCs/>
          <w:rtl/>
        </w:rPr>
        <w:t xml:space="preserve"> ו-</w:t>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Ref419370609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11</w:t>
      </w:r>
      <w:r w:rsidRPr="000C7A88">
        <w:rPr>
          <w:rFonts w:ascii="David" w:hAnsi="David"/>
          <w:b/>
          <w:bCs/>
          <w:rtl/>
        </w:rPr>
        <w:fldChar w:fldCharType="end"/>
      </w:r>
      <w:r w:rsidRPr="000C7A88">
        <w:rPr>
          <w:rFonts w:ascii="David" w:hAnsi="David"/>
          <w:b/>
          <w:bCs/>
          <w:rtl/>
        </w:rPr>
        <w:t xml:space="preserve"> לעיל מיועדים עבור שימוש פנימי של המשרד לצרכי</w:t>
      </w:r>
      <w:r w:rsidRPr="000C7A88">
        <w:rPr>
          <w:rFonts w:ascii="Arial" w:hAnsi="Arial"/>
          <w:b/>
          <w:bCs/>
          <w:rtl/>
        </w:rPr>
        <w:t xml:space="preserve"> בקרה ולא ישמשו לצורך בדיקת ההצעה ובחירת הזוכה.</w:t>
      </w:r>
    </w:p>
    <w:p w14:paraId="3BAA2DF4" w14:textId="77777777" w:rsidR="006060A2" w:rsidRPr="000C7A88" w:rsidRDefault="006060A2" w:rsidP="008B762D">
      <w:pPr>
        <w:pStyle w:val="HNormal"/>
        <w:tabs>
          <w:tab w:val="left" w:leader="underscore" w:pos="9354"/>
        </w:tabs>
        <w:spacing w:after="240"/>
        <w:ind w:left="576"/>
        <w:rPr>
          <w:rFonts w:cs="David"/>
          <w:color w:val="000000"/>
          <w:rtl/>
          <w:lang w:eastAsia="en-US"/>
        </w:rPr>
      </w:pPr>
    </w:p>
    <w:p w14:paraId="4FECCEC6" w14:textId="77777777" w:rsidR="00D44AD0" w:rsidRPr="000C7A88"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0C7A88" w14:paraId="1882727D" w14:textId="77777777" w:rsidTr="0043751D">
        <w:trPr>
          <w:jc w:val="center"/>
        </w:trPr>
        <w:tc>
          <w:tcPr>
            <w:tcW w:w="2721" w:type="dxa"/>
            <w:shd w:val="clear" w:color="auto" w:fill="auto"/>
          </w:tcPr>
          <w:p w14:paraId="4AC55759" w14:textId="77777777" w:rsidR="00D44AD0" w:rsidRPr="000C7A88" w:rsidRDefault="00D44AD0" w:rsidP="0043751D">
            <w:pPr>
              <w:spacing w:line="240" w:lineRule="auto"/>
              <w:ind w:left="3"/>
              <w:jc w:val="center"/>
            </w:pPr>
            <w:r w:rsidRPr="000C7A88">
              <w:rPr>
                <w:color w:val="000000"/>
                <w:rtl/>
                <w:lang w:eastAsia="en-US"/>
              </w:rPr>
              <w:br w:type="page"/>
            </w:r>
            <w:r w:rsidRPr="000C7A88">
              <w:rPr>
                <w:rFonts w:hint="cs"/>
                <w:rtl/>
              </w:rPr>
              <w:t>_______________</w:t>
            </w:r>
          </w:p>
        </w:tc>
        <w:tc>
          <w:tcPr>
            <w:tcW w:w="3724" w:type="dxa"/>
            <w:shd w:val="clear" w:color="auto" w:fill="auto"/>
          </w:tcPr>
          <w:p w14:paraId="0FB4CDDF" w14:textId="77777777" w:rsidR="00D44AD0" w:rsidRPr="000C7A88" w:rsidRDefault="00D44AD0" w:rsidP="0043751D">
            <w:pPr>
              <w:spacing w:line="240" w:lineRule="auto"/>
              <w:jc w:val="center"/>
            </w:pPr>
            <w:r w:rsidRPr="000C7A88">
              <w:rPr>
                <w:rFonts w:hint="cs"/>
                <w:rtl/>
              </w:rPr>
              <w:t>_____________________________</w:t>
            </w:r>
          </w:p>
        </w:tc>
        <w:tc>
          <w:tcPr>
            <w:tcW w:w="3361" w:type="dxa"/>
            <w:shd w:val="clear" w:color="auto" w:fill="auto"/>
          </w:tcPr>
          <w:p w14:paraId="264AA401" w14:textId="77777777" w:rsidR="00D44AD0" w:rsidRPr="000C7A88" w:rsidRDefault="00D44AD0" w:rsidP="0043751D">
            <w:pPr>
              <w:spacing w:line="240" w:lineRule="auto"/>
              <w:jc w:val="center"/>
            </w:pPr>
            <w:r w:rsidRPr="000C7A88">
              <w:rPr>
                <w:rFonts w:hint="cs"/>
                <w:rtl/>
              </w:rPr>
              <w:t>__________________________</w:t>
            </w:r>
          </w:p>
        </w:tc>
      </w:tr>
      <w:tr w:rsidR="00D44AD0" w:rsidRPr="000C7A88" w14:paraId="0655A51B" w14:textId="77777777" w:rsidTr="0043751D">
        <w:trPr>
          <w:jc w:val="center"/>
        </w:trPr>
        <w:tc>
          <w:tcPr>
            <w:tcW w:w="2721" w:type="dxa"/>
            <w:shd w:val="clear" w:color="auto" w:fill="auto"/>
          </w:tcPr>
          <w:p w14:paraId="5F6EDAC2" w14:textId="77777777" w:rsidR="00D44AD0" w:rsidRPr="000C7A88" w:rsidRDefault="00D44AD0" w:rsidP="0043751D">
            <w:pPr>
              <w:spacing w:line="240" w:lineRule="auto"/>
              <w:ind w:left="3"/>
              <w:jc w:val="center"/>
              <w:rPr>
                <w:rtl/>
              </w:rPr>
            </w:pPr>
            <w:r w:rsidRPr="000C7A88">
              <w:rPr>
                <w:rFonts w:hint="cs"/>
                <w:rtl/>
              </w:rPr>
              <w:t>תאריך</w:t>
            </w:r>
          </w:p>
        </w:tc>
        <w:tc>
          <w:tcPr>
            <w:tcW w:w="3724" w:type="dxa"/>
            <w:shd w:val="clear" w:color="auto" w:fill="auto"/>
          </w:tcPr>
          <w:p w14:paraId="3ACB2AE7" w14:textId="77777777" w:rsidR="00D44AD0" w:rsidRPr="000C7A88" w:rsidRDefault="00754710" w:rsidP="0043751D">
            <w:pPr>
              <w:spacing w:line="240" w:lineRule="auto"/>
              <w:jc w:val="center"/>
            </w:pPr>
            <w:r w:rsidRPr="000C7A88">
              <w:rPr>
                <w:rFonts w:hint="cs"/>
                <w:rtl/>
              </w:rPr>
              <w:t>שם החותם</w:t>
            </w:r>
          </w:p>
        </w:tc>
        <w:tc>
          <w:tcPr>
            <w:tcW w:w="3361" w:type="dxa"/>
            <w:shd w:val="clear" w:color="auto" w:fill="auto"/>
          </w:tcPr>
          <w:p w14:paraId="1F39C560" w14:textId="77777777" w:rsidR="00D44AD0" w:rsidRPr="000C7A88" w:rsidRDefault="00754710" w:rsidP="0043751D">
            <w:pPr>
              <w:spacing w:line="240" w:lineRule="auto"/>
              <w:jc w:val="center"/>
            </w:pPr>
            <w:r w:rsidRPr="000C7A88">
              <w:rPr>
                <w:rFonts w:hint="cs"/>
                <w:rtl/>
              </w:rPr>
              <w:t>חותמת וחתימה</w:t>
            </w:r>
          </w:p>
        </w:tc>
      </w:tr>
    </w:tbl>
    <w:p w14:paraId="1EABBD40" w14:textId="77777777" w:rsidR="00D44AD0" w:rsidRPr="000C7A88" w:rsidRDefault="00D44AD0" w:rsidP="00D44AD0">
      <w:pPr>
        <w:pStyle w:val="a5"/>
        <w:overflowPunct w:val="0"/>
        <w:spacing w:line="240" w:lineRule="auto"/>
        <w:textAlignment w:val="baseline"/>
        <w:rPr>
          <w:rFonts w:cs="David"/>
          <w:b/>
          <w:bCs/>
          <w:rtl/>
        </w:rPr>
      </w:pPr>
    </w:p>
    <w:p w14:paraId="3D87FBD2" w14:textId="77777777" w:rsidR="00754710" w:rsidRPr="000C7A88" w:rsidRDefault="00754710" w:rsidP="00D44AD0">
      <w:pPr>
        <w:pStyle w:val="a5"/>
        <w:overflowPunct w:val="0"/>
        <w:spacing w:line="240" w:lineRule="auto"/>
        <w:textAlignment w:val="baseline"/>
        <w:rPr>
          <w:rFonts w:cs="David"/>
          <w:b/>
          <w:bCs/>
          <w:rtl/>
        </w:rPr>
      </w:pPr>
    </w:p>
    <w:p w14:paraId="63E2914F" w14:textId="77777777" w:rsidR="00077BCB" w:rsidRPr="000C7A88" w:rsidRDefault="00077BCB" w:rsidP="00077BCB">
      <w:pPr>
        <w:pStyle w:val="8"/>
        <w:rPr>
          <w:rFonts w:ascii="David" w:hAnsi="David"/>
          <w:rtl/>
        </w:rPr>
      </w:pPr>
      <w:bookmarkStart w:id="419" w:name="נספח_ערבות_הצעה"/>
      <w:bookmarkStart w:id="420" w:name="_Toc378247281"/>
      <w:bookmarkStart w:id="421" w:name="_Toc378751270"/>
      <w:bookmarkStart w:id="422" w:name="_Toc365486684"/>
      <w:bookmarkStart w:id="423" w:name="_Ref382488582"/>
      <w:bookmarkStart w:id="424" w:name="_Ref382512643"/>
      <w:bookmarkStart w:id="425" w:name="_Toc441047152"/>
      <w:bookmarkStart w:id="426" w:name="_Toc441571177"/>
      <w:r w:rsidRPr="000C7A88">
        <w:rPr>
          <w:rFonts w:ascii="David" w:hAnsi="David" w:hint="cs"/>
          <w:rtl/>
        </w:rPr>
        <w:lastRenderedPageBreak/>
        <w:t xml:space="preserve">נספח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hint="cs"/>
        </w:rPr>
        <w:instrText>AUTONUM  \s</w:instrText>
      </w:r>
      <w:r w:rsidRPr="000C7A88">
        <w:rPr>
          <w:rFonts w:ascii="David" w:hAnsi="David" w:hint="cs"/>
          <w:rtl/>
        </w:rPr>
        <w:instrText xml:space="preserve"> " "</w:instrText>
      </w:r>
      <w:r w:rsidRPr="000C7A88">
        <w:rPr>
          <w:rFonts w:ascii="David" w:hAnsi="David"/>
          <w:rtl/>
        </w:rPr>
        <w:instrText xml:space="preserve"> </w:instrText>
      </w:r>
      <w:r w:rsidRPr="000C7A88">
        <w:rPr>
          <w:rFonts w:ascii="David" w:hAnsi="David"/>
          <w:rtl/>
        </w:rPr>
        <w:fldChar w:fldCharType="end"/>
      </w:r>
      <w:bookmarkEnd w:id="419"/>
      <w:r w:rsidRPr="000C7A88">
        <w:rPr>
          <w:rFonts w:ascii="David" w:hAnsi="David"/>
          <w:rtl/>
        </w:rPr>
        <w:tab/>
      </w:r>
      <w:bookmarkStart w:id="427" w:name="נספח_ערבות_הצעה_כותרת"/>
      <w:r w:rsidRPr="000C7A88">
        <w:rPr>
          <w:rFonts w:ascii="David" w:hAnsi="David" w:hint="cs"/>
          <w:rtl/>
        </w:rPr>
        <w:t xml:space="preserve">כתב </w:t>
      </w:r>
      <w:r w:rsidRPr="000C7A88">
        <w:rPr>
          <w:rFonts w:ascii="David" w:hAnsi="David" w:hint="eastAsia"/>
          <w:rtl/>
        </w:rPr>
        <w:t>ערבות</w:t>
      </w:r>
      <w:r w:rsidRPr="000C7A88">
        <w:rPr>
          <w:rFonts w:ascii="David" w:hAnsi="David"/>
          <w:rtl/>
        </w:rPr>
        <w:t xml:space="preserve"> </w:t>
      </w:r>
      <w:r w:rsidRPr="000C7A88">
        <w:rPr>
          <w:rFonts w:ascii="David" w:hAnsi="David" w:hint="eastAsia"/>
          <w:rtl/>
        </w:rPr>
        <w:t>הצעה</w:t>
      </w:r>
      <w:bookmarkEnd w:id="420"/>
      <w:bookmarkEnd w:id="421"/>
      <w:bookmarkEnd w:id="422"/>
      <w:bookmarkEnd w:id="423"/>
      <w:bookmarkEnd w:id="424"/>
      <w:bookmarkEnd w:id="425"/>
      <w:bookmarkEnd w:id="427"/>
      <w:bookmarkEnd w:id="426"/>
    </w:p>
    <w:p w14:paraId="05ED6A0E" w14:textId="77777777" w:rsidR="00077BCB" w:rsidRPr="000C7A88" w:rsidRDefault="00077BCB" w:rsidP="00077BCB">
      <w:pPr>
        <w:spacing w:after="120" w:line="240" w:lineRule="auto"/>
        <w:jc w:val="right"/>
        <w:rPr>
          <w:rtl/>
        </w:rPr>
      </w:pPr>
      <w:r w:rsidRPr="000C7A88">
        <w:rPr>
          <w:rFonts w:hint="cs"/>
          <w:rtl/>
        </w:rPr>
        <w:t>שם הבנק/חברת ביטוח__________________</w:t>
      </w:r>
    </w:p>
    <w:p w14:paraId="000A5336" w14:textId="77777777" w:rsidR="00077BCB" w:rsidRPr="000C7A88" w:rsidRDefault="00077BCB" w:rsidP="00077BCB">
      <w:pPr>
        <w:spacing w:after="120" w:line="240" w:lineRule="auto"/>
        <w:jc w:val="right"/>
        <w:rPr>
          <w:rtl/>
        </w:rPr>
      </w:pPr>
      <w:r w:rsidRPr="000C7A88">
        <w:rPr>
          <w:rFonts w:hint="cs"/>
          <w:rtl/>
        </w:rPr>
        <w:t>מס' הטלפון __________________</w:t>
      </w:r>
    </w:p>
    <w:p w14:paraId="2726F3F8" w14:textId="77777777" w:rsidR="00077BCB" w:rsidRPr="000C7A88" w:rsidRDefault="00077BCB" w:rsidP="00077BCB">
      <w:pPr>
        <w:spacing w:line="240" w:lineRule="auto"/>
        <w:jc w:val="right"/>
        <w:rPr>
          <w:rtl/>
        </w:rPr>
      </w:pPr>
      <w:r w:rsidRPr="000C7A88">
        <w:rPr>
          <w:rFonts w:hint="cs"/>
          <w:rtl/>
        </w:rPr>
        <w:t>מס' הפקס ___________________</w:t>
      </w:r>
    </w:p>
    <w:p w14:paraId="1C6A3129" w14:textId="77777777" w:rsidR="00077BCB" w:rsidRPr="000C7A88" w:rsidRDefault="00077BCB" w:rsidP="00077BCB">
      <w:pPr>
        <w:spacing w:line="240" w:lineRule="auto"/>
        <w:jc w:val="center"/>
        <w:rPr>
          <w:b/>
          <w:bCs/>
          <w:u w:val="single"/>
          <w:rtl/>
        </w:rPr>
      </w:pPr>
    </w:p>
    <w:p w14:paraId="30ECBE9F" w14:textId="77777777" w:rsidR="00077BCB" w:rsidRPr="000C7A88" w:rsidRDefault="00077BCB" w:rsidP="00077BCB">
      <w:pPr>
        <w:spacing w:line="240" w:lineRule="auto"/>
        <w:jc w:val="center"/>
        <w:rPr>
          <w:b/>
          <w:bCs/>
          <w:u w:val="single"/>
          <w:rtl/>
        </w:rPr>
      </w:pPr>
      <w:r w:rsidRPr="000C7A88">
        <w:rPr>
          <w:rFonts w:hint="cs"/>
          <w:b/>
          <w:bCs/>
          <w:u w:val="single"/>
          <w:rtl/>
        </w:rPr>
        <w:t>כתב ערבות</w:t>
      </w:r>
    </w:p>
    <w:p w14:paraId="0559B39B" w14:textId="77777777" w:rsidR="00077BCB" w:rsidRPr="000C7A88" w:rsidRDefault="00077BCB" w:rsidP="00077BCB">
      <w:pPr>
        <w:spacing w:line="240" w:lineRule="auto"/>
        <w:rPr>
          <w:rtl/>
        </w:rPr>
      </w:pPr>
    </w:p>
    <w:p w14:paraId="5D4BEC9E" w14:textId="77777777" w:rsidR="00077BCB" w:rsidRPr="000C7A88" w:rsidRDefault="00077BCB" w:rsidP="00077BCB">
      <w:pPr>
        <w:spacing w:line="240" w:lineRule="auto"/>
        <w:rPr>
          <w:rtl/>
        </w:rPr>
      </w:pPr>
      <w:r w:rsidRPr="000C7A88">
        <w:rPr>
          <w:rFonts w:hint="cs"/>
          <w:rtl/>
        </w:rPr>
        <w:t>לכבוד</w:t>
      </w:r>
    </w:p>
    <w:p w14:paraId="44C142CA" w14:textId="77777777" w:rsidR="00077BCB" w:rsidRPr="000C7A88" w:rsidRDefault="00077BCB" w:rsidP="00077BCB">
      <w:pPr>
        <w:spacing w:line="240" w:lineRule="auto"/>
        <w:rPr>
          <w:rtl/>
        </w:rPr>
      </w:pPr>
      <w:r w:rsidRPr="000C7A88">
        <w:rPr>
          <w:noProof/>
          <w:rtl/>
          <w:lang w:eastAsia="en-US"/>
        </w:rPr>
        <mc:AlternateContent>
          <mc:Choice Requires="wps">
            <w:drawing>
              <wp:anchor distT="0" distB="0" distL="114300" distR="114300" simplePos="0" relativeHeight="251660800" behindDoc="1" locked="0" layoutInCell="0" allowOverlap="1" wp14:anchorId="3C87D952" wp14:editId="42A8F508">
                <wp:simplePos x="0" y="0"/>
                <wp:positionH relativeFrom="column">
                  <wp:posOffset>132080</wp:posOffset>
                </wp:positionH>
                <wp:positionV relativeFrom="paragraph">
                  <wp:posOffset>101600</wp:posOffset>
                </wp:positionV>
                <wp:extent cx="5105400" cy="3594100"/>
                <wp:effectExtent l="0" t="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5D463AE" w14:textId="77777777" w:rsidR="00CB308F" w:rsidRDefault="00CB308F" w:rsidP="00077BCB">
                            <w:r>
                              <w:rPr>
                                <w:noProof/>
                                <w:lang w:eastAsia="en-US"/>
                              </w:rPr>
                              <w:drawing>
                                <wp:inline distT="0" distB="0" distL="0" distR="0" wp14:anchorId="7A345B2E" wp14:editId="459AEF7E">
                                  <wp:extent cx="5105400" cy="3590925"/>
                                  <wp:effectExtent l="0" t="0" r="0" b="0"/>
                                  <wp:docPr id="1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q2fZu6UCAACeBQAADgAAAAAAAAAAAAAAAAAu&#10;AgAAZHJzL2Uyb0RvYy54bWxQSwECLQAUAAYACAAAACEA4bSzEd0AAAAJAQAADwAAAAAAAAAAAAAA&#10;AAD/BAAAZHJzL2Rvd25yZXYueG1sUEsFBgAAAAAEAAQA8wAAAAkGAAAAAA==&#10;" o:allowincell="f" filled="f" stroked="f" strokeweight="0">
                <v:textbox inset="0,0,0,0">
                  <w:txbxContent>
                    <w:p w14:paraId="05D463AE" w14:textId="77777777" w:rsidR="00CB308F" w:rsidRDefault="00CB308F" w:rsidP="00077BCB">
                      <w:r>
                        <w:rPr>
                          <w:noProof/>
                          <w:lang w:eastAsia="en-US"/>
                        </w:rPr>
                        <w:drawing>
                          <wp:inline distT="0" distB="0" distL="0" distR="0" wp14:anchorId="7A345B2E" wp14:editId="459AEF7E">
                            <wp:extent cx="5105400" cy="3590925"/>
                            <wp:effectExtent l="0" t="0" r="0" b="0"/>
                            <wp:docPr id="1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0C7A88">
        <w:rPr>
          <w:rFonts w:hint="cs"/>
          <w:rtl/>
        </w:rPr>
        <w:t>ממשלת ישראל</w:t>
      </w:r>
    </w:p>
    <w:p w14:paraId="452C0D9C" w14:textId="77777777" w:rsidR="00077BCB" w:rsidRPr="000C7A88" w:rsidRDefault="00077BCB" w:rsidP="00077BCB">
      <w:pPr>
        <w:spacing w:after="240" w:line="240" w:lineRule="auto"/>
        <w:rPr>
          <w:u w:val="single"/>
          <w:rtl/>
        </w:rPr>
      </w:pPr>
      <w:r w:rsidRPr="000C7A88">
        <w:rPr>
          <w:rFonts w:hint="cs"/>
          <w:u w:val="single"/>
          <w:rtl/>
        </w:rPr>
        <w:t>באמצעות משרד הרווחה</w:t>
      </w:r>
    </w:p>
    <w:p w14:paraId="4612E56D" w14:textId="77777777" w:rsidR="00077BCB" w:rsidRPr="000C7A88" w:rsidRDefault="00077BCB" w:rsidP="00077BCB">
      <w:pPr>
        <w:spacing w:after="240" w:line="240" w:lineRule="auto"/>
        <w:rPr>
          <w:u w:val="single"/>
          <w:rtl/>
        </w:rPr>
      </w:pPr>
    </w:p>
    <w:p w14:paraId="5DF85293" w14:textId="5298F2F3" w:rsidR="00077BCB" w:rsidRPr="000C7A88" w:rsidRDefault="00077BCB" w:rsidP="00D341A9">
      <w:pPr>
        <w:spacing w:line="240" w:lineRule="auto"/>
      </w:pPr>
      <w:r w:rsidRPr="000C7A88">
        <w:rPr>
          <w:rtl/>
        </w:rPr>
        <w:t xml:space="preserve">אנו ערבים בזה כלפיכם לסילוק כל סכום </w:t>
      </w:r>
      <w:r w:rsidRPr="000C7A88">
        <w:rPr>
          <w:rFonts w:hint="cs"/>
          <w:rtl/>
        </w:rPr>
        <w:t>עד לסך</w:t>
      </w:r>
      <w:r w:rsidRPr="000C7A88">
        <w:rPr>
          <w:rtl/>
        </w:rPr>
        <w:t xml:space="preserve"> </w:t>
      </w:r>
      <w:r w:rsidRPr="000C7A88">
        <w:rPr>
          <w:rFonts w:hint="cs"/>
          <w:rtl/>
        </w:rPr>
        <w:t xml:space="preserve">של </w:t>
      </w:r>
      <w:r w:rsidR="00D341A9" w:rsidRPr="000C7A88">
        <w:rPr>
          <w:rFonts w:hint="cs"/>
          <w:rtl/>
        </w:rPr>
        <w:t>_______ ₪ (במילים: ___________________ שקלים חדשים)</w:t>
      </w:r>
      <w:r w:rsidRPr="000C7A88">
        <w:rPr>
          <w:rFonts w:hint="cs"/>
          <w:rtl/>
        </w:rPr>
        <w:t xml:space="preserve"> </w:t>
      </w:r>
      <w:r w:rsidRPr="000C7A88">
        <w:rPr>
          <w:rtl/>
        </w:rPr>
        <w:t>אשר תדרשו מאת: ______________________</w:t>
      </w:r>
      <w:r w:rsidRPr="000C7A88">
        <w:rPr>
          <w:rFonts w:hint="cs"/>
          <w:rtl/>
        </w:rPr>
        <w:t xml:space="preserve"> </w:t>
      </w:r>
      <w:r w:rsidRPr="000C7A88">
        <w:rPr>
          <w:rFonts w:hint="cs"/>
          <w:u w:val="single"/>
          <w:rtl/>
        </w:rPr>
        <w:t>(יש לציין את שם המציע ואת מספר הרישום של התאגיד)</w:t>
      </w:r>
      <w:r w:rsidRPr="000C7A88">
        <w:rPr>
          <w:rtl/>
        </w:rPr>
        <w:t xml:space="preserve"> (להלן "החייב") בקשר</w:t>
      </w:r>
      <w:r w:rsidRPr="000C7A88">
        <w:rPr>
          <w:rFonts w:hint="cs"/>
          <w:rtl/>
        </w:rPr>
        <w:t xml:space="preserve"> </w:t>
      </w:r>
      <w:r w:rsidRPr="000C7A88">
        <w:rPr>
          <w:rtl/>
        </w:rPr>
        <w:t xml:space="preserve">עם </w:t>
      </w:r>
      <w:r w:rsidRPr="000C7A88">
        <w:rPr>
          <w:b/>
          <w:bCs/>
          <w:rtl/>
        </w:rPr>
        <w:t>מכרז</w:t>
      </w:r>
      <w:r w:rsidRPr="000C7A88">
        <w:rPr>
          <w:rFonts w:hint="cs"/>
          <w:b/>
          <w:bCs/>
          <w:rtl/>
        </w:rPr>
        <w:t xml:space="preserve"> מס'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מספר_המכרז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Pr="000C7A88">
        <w:rPr>
          <w:b/>
          <w:bCs/>
          <w:rtl/>
        </w:rPr>
        <w:fldChar w:fldCharType="end"/>
      </w:r>
      <w:r w:rsidRPr="000C7A88">
        <w:rPr>
          <w:rFonts w:hint="cs"/>
          <w:b/>
          <w:bCs/>
          <w:rtl/>
        </w:rPr>
        <w:t xml:space="preserve">–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שם_המכרז_כולל_אזור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מתן שירותי ייעוץ ופיתוח כלים </w:t>
      </w:r>
      <w:r w:rsidR="00CB308F" w:rsidRPr="000C7A88">
        <w:rPr>
          <w:rFonts w:hint="cs"/>
          <w:b/>
          <w:bCs/>
          <w:rtl/>
          <w:lang w:eastAsia="en-US"/>
        </w:rPr>
        <w:t>בתחומים של למידה ארגונית, ניהול ידע, מדידת תוצאות וכן למתן שירותי ייעוץ תכנוני-מרחבי, בפריסה ארצית</w:t>
      </w:r>
      <w:r w:rsidRPr="000C7A88">
        <w:rPr>
          <w:b/>
          <w:bCs/>
          <w:rtl/>
        </w:rPr>
        <w:fldChar w:fldCharType="end"/>
      </w:r>
      <w:r w:rsidRPr="000C7A88">
        <w:rPr>
          <w:rFonts w:hint="cs"/>
          <w:b/>
          <w:bCs/>
          <w:rtl/>
        </w:rPr>
        <w:t>.</w:t>
      </w:r>
    </w:p>
    <w:p w14:paraId="1A84B24A" w14:textId="77777777" w:rsidR="00077BCB" w:rsidRPr="000C7A88" w:rsidRDefault="00077BCB" w:rsidP="00077BCB">
      <w:pPr>
        <w:spacing w:line="240" w:lineRule="auto"/>
        <w:rPr>
          <w:rtl/>
        </w:rPr>
      </w:pPr>
    </w:p>
    <w:p w14:paraId="6FB86F09" w14:textId="77777777" w:rsidR="00077BCB" w:rsidRPr="000C7A88" w:rsidRDefault="00077BCB" w:rsidP="00077BCB">
      <w:pPr>
        <w:spacing w:line="240" w:lineRule="auto"/>
      </w:pPr>
      <w:r w:rsidRPr="000C7A88">
        <w:rPr>
          <w:rtl/>
        </w:rPr>
        <w:t xml:space="preserve">אנו נשלם לכם את הסכום הנ"ל </w:t>
      </w:r>
      <w:r w:rsidRPr="000C7A88">
        <w:rPr>
          <w:b/>
          <w:bCs/>
          <w:rtl/>
        </w:rPr>
        <w:t>תוך 15 יום</w:t>
      </w:r>
      <w:r w:rsidRPr="000C7A88">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188A847" w14:textId="77777777" w:rsidR="00077BCB" w:rsidRPr="000C7A88" w:rsidRDefault="00077BCB" w:rsidP="00077BCB">
      <w:pPr>
        <w:spacing w:line="240" w:lineRule="auto"/>
        <w:rPr>
          <w:rtl/>
        </w:rPr>
      </w:pPr>
    </w:p>
    <w:p w14:paraId="42AC76F2" w14:textId="77777777" w:rsidR="00077BCB" w:rsidRPr="000C7A88" w:rsidRDefault="00077BCB" w:rsidP="00077BCB">
      <w:pPr>
        <w:spacing w:line="240" w:lineRule="auto"/>
      </w:pPr>
      <w:r w:rsidRPr="000C7A88">
        <w:rPr>
          <w:rtl/>
        </w:rPr>
        <w:t>ערבות זו תהיה בתוקף עד תאריך _______________</w:t>
      </w:r>
    </w:p>
    <w:p w14:paraId="6D5C02DE" w14:textId="77777777" w:rsidR="00077BCB" w:rsidRPr="000C7A88" w:rsidRDefault="00077BCB" w:rsidP="00077BCB">
      <w:pPr>
        <w:spacing w:line="240" w:lineRule="auto"/>
        <w:rPr>
          <w:rtl/>
        </w:rPr>
      </w:pPr>
    </w:p>
    <w:p w14:paraId="7DE7007F" w14:textId="77777777" w:rsidR="00077BCB" w:rsidRPr="000C7A88" w:rsidRDefault="00077BCB" w:rsidP="00077BCB">
      <w:pPr>
        <w:spacing w:line="240" w:lineRule="auto"/>
      </w:pPr>
      <w:r w:rsidRPr="000C7A88">
        <w:rPr>
          <w:rtl/>
        </w:rPr>
        <w:t>דרישה על פי ערבות זו יש להפנות לסניף הבנק/חב' הביטוח שכתובתו__________________________</w:t>
      </w:r>
    </w:p>
    <w:p w14:paraId="220B0019" w14:textId="77777777" w:rsidR="00077BCB" w:rsidRPr="000C7A88" w:rsidRDefault="00077BCB" w:rsidP="00077BCB">
      <w:pPr>
        <w:tabs>
          <w:tab w:val="left" w:pos="6377"/>
        </w:tabs>
        <w:spacing w:line="240" w:lineRule="auto"/>
        <w:ind w:firstLine="578"/>
      </w:pPr>
      <w:r w:rsidRPr="000C7A88">
        <w:rPr>
          <w:rtl/>
        </w:rPr>
        <w:tab/>
        <w:t>שם הבנק/חב' הביטוח</w:t>
      </w:r>
    </w:p>
    <w:p w14:paraId="1B0F9195" w14:textId="77777777" w:rsidR="00077BCB" w:rsidRPr="000C7A88" w:rsidRDefault="00077BCB" w:rsidP="00077BCB">
      <w:pPr>
        <w:spacing w:line="240" w:lineRule="auto"/>
        <w:rPr>
          <w:rtl/>
        </w:rPr>
      </w:pPr>
    </w:p>
    <w:p w14:paraId="3F50B415" w14:textId="77777777" w:rsidR="00077BCB" w:rsidRPr="000C7A88" w:rsidRDefault="00077BCB" w:rsidP="00077BCB">
      <w:pPr>
        <w:spacing w:line="240" w:lineRule="auto"/>
      </w:pPr>
      <w:r w:rsidRPr="000C7A88">
        <w:rPr>
          <w:rtl/>
        </w:rPr>
        <w:t>___________________________________</w:t>
      </w:r>
      <w:r w:rsidRPr="000C7A88">
        <w:rPr>
          <w:rtl/>
        </w:rPr>
        <w:tab/>
        <w:t>__________________________________</w:t>
      </w:r>
    </w:p>
    <w:p w14:paraId="161950E3" w14:textId="77777777" w:rsidR="00077BCB" w:rsidRPr="000C7A88" w:rsidRDefault="00077BCB" w:rsidP="00077BCB">
      <w:pPr>
        <w:tabs>
          <w:tab w:val="left" w:pos="1132"/>
          <w:tab w:val="left" w:pos="5385"/>
        </w:tabs>
        <w:spacing w:line="240" w:lineRule="auto"/>
      </w:pPr>
      <w:r w:rsidRPr="000C7A88">
        <w:rPr>
          <w:rtl/>
        </w:rPr>
        <w:tab/>
        <w:t>מס' הבנק ומס' הסניף</w:t>
      </w:r>
      <w:r w:rsidRPr="000C7A88">
        <w:rPr>
          <w:rtl/>
        </w:rPr>
        <w:tab/>
        <w:t xml:space="preserve">כתובת סניף הבנק/חברת הביטוח </w:t>
      </w:r>
    </w:p>
    <w:p w14:paraId="6440E456" w14:textId="77777777" w:rsidR="00077BCB" w:rsidRPr="000C7A88" w:rsidRDefault="00077BCB" w:rsidP="00077BCB">
      <w:pPr>
        <w:spacing w:line="240" w:lineRule="auto"/>
      </w:pPr>
    </w:p>
    <w:p w14:paraId="2884A936" w14:textId="77777777" w:rsidR="00077BCB" w:rsidRPr="000C7A88" w:rsidRDefault="00077BCB" w:rsidP="00077BCB">
      <w:pPr>
        <w:spacing w:line="240" w:lineRule="auto"/>
        <w:rPr>
          <w:rtl/>
        </w:rPr>
      </w:pPr>
      <w:r w:rsidRPr="000C7A88">
        <w:rPr>
          <w:rtl/>
        </w:rPr>
        <w:t>ערבות זו אינה ניתנת להעברה</w:t>
      </w:r>
      <w:r w:rsidRPr="000C7A88">
        <w:rPr>
          <w:rFonts w:hint="cs"/>
          <w:rtl/>
        </w:rPr>
        <w:t>.</w:t>
      </w:r>
    </w:p>
    <w:p w14:paraId="045C3AA9" w14:textId="77777777" w:rsidR="00077BCB" w:rsidRPr="000C7A88" w:rsidRDefault="00077BCB" w:rsidP="00077BCB">
      <w:pPr>
        <w:spacing w:line="240" w:lineRule="auto"/>
      </w:pPr>
    </w:p>
    <w:p w14:paraId="61432827" w14:textId="77777777" w:rsidR="00077BCB" w:rsidRPr="000C7A88" w:rsidRDefault="00077BCB" w:rsidP="00077BCB">
      <w:pPr>
        <w:tabs>
          <w:tab w:val="left" w:pos="3400"/>
          <w:tab w:val="left" w:pos="6519"/>
        </w:tabs>
        <w:spacing w:line="240" w:lineRule="auto"/>
        <w:rPr>
          <w:rtl/>
        </w:rPr>
      </w:pPr>
      <w:r w:rsidRPr="000C7A88">
        <w:rPr>
          <w:rtl/>
        </w:rPr>
        <w:t>________________</w:t>
      </w:r>
      <w:r w:rsidRPr="000C7A88">
        <w:rPr>
          <w:rtl/>
        </w:rPr>
        <w:tab/>
        <w:t>________________</w:t>
      </w:r>
      <w:r w:rsidRPr="000C7A88">
        <w:rPr>
          <w:rtl/>
        </w:rPr>
        <w:tab/>
        <w:t>________________</w:t>
      </w:r>
    </w:p>
    <w:p w14:paraId="68685A4D" w14:textId="77777777" w:rsidR="00077BCB" w:rsidRPr="000C7A88" w:rsidRDefault="00077BCB" w:rsidP="00077BCB">
      <w:pPr>
        <w:tabs>
          <w:tab w:val="left" w:pos="565"/>
          <w:tab w:val="left" w:pos="3967"/>
          <w:tab w:val="left" w:pos="6802"/>
        </w:tabs>
        <w:spacing w:line="240" w:lineRule="auto"/>
      </w:pPr>
      <w:r w:rsidRPr="000C7A88">
        <w:rPr>
          <w:rtl/>
        </w:rPr>
        <w:tab/>
        <w:t>תאריך</w:t>
      </w:r>
      <w:r w:rsidRPr="000C7A88">
        <w:rPr>
          <w:rtl/>
        </w:rPr>
        <w:tab/>
        <w:t>שם מלא</w:t>
      </w:r>
      <w:r w:rsidRPr="000C7A88">
        <w:rPr>
          <w:rtl/>
        </w:rPr>
        <w:tab/>
        <w:t xml:space="preserve">חתימה וחותמת </w:t>
      </w:r>
    </w:p>
    <w:p w14:paraId="065D18AA" w14:textId="77777777" w:rsidR="00077BCB" w:rsidRPr="000C7A88" w:rsidRDefault="00077BCB" w:rsidP="00077BCB">
      <w:pPr>
        <w:spacing w:after="360" w:line="240" w:lineRule="auto"/>
        <w:rPr>
          <w:rtl/>
        </w:rPr>
      </w:pPr>
    </w:p>
    <w:p w14:paraId="65561AB1" w14:textId="3DA6C53F" w:rsidR="001074A8" w:rsidRPr="000C7A88" w:rsidRDefault="001074A8" w:rsidP="00077BCB">
      <w:pPr>
        <w:spacing w:line="240" w:lineRule="auto"/>
        <w:jc w:val="left"/>
        <w:rPr>
          <w:rtl/>
        </w:rPr>
      </w:pPr>
    </w:p>
    <w:p w14:paraId="334ADBCF" w14:textId="77777777" w:rsidR="001B27DB" w:rsidRPr="000C7A88" w:rsidRDefault="00D2175A" w:rsidP="00D33503">
      <w:pPr>
        <w:pStyle w:val="8"/>
        <w:rPr>
          <w:rtl/>
        </w:rPr>
      </w:pPr>
      <w:bookmarkStart w:id="428" w:name="נספח_עובדים_זרים"/>
      <w:bookmarkStart w:id="429" w:name="_Toc441571178"/>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28"/>
      <w:r w:rsidRPr="000C7A88">
        <w:rPr>
          <w:rtl/>
        </w:rPr>
        <w:tab/>
      </w:r>
      <w:bookmarkStart w:id="430" w:name="נספח_עובדים_זרים_כותרת"/>
      <w:r w:rsidR="001B27DB" w:rsidRPr="000C7A88">
        <w:rPr>
          <w:rFonts w:hint="eastAsia"/>
          <w:rtl/>
        </w:rPr>
        <w:t>הצהרה</w:t>
      </w:r>
      <w:r w:rsidR="001B27DB" w:rsidRPr="000C7A88">
        <w:rPr>
          <w:rtl/>
        </w:rPr>
        <w:t xml:space="preserve"> </w:t>
      </w:r>
      <w:r w:rsidR="001B27DB" w:rsidRPr="000C7A88">
        <w:rPr>
          <w:rFonts w:hint="eastAsia"/>
          <w:rtl/>
        </w:rPr>
        <w:t>בדבר</w:t>
      </w:r>
      <w:r w:rsidR="001B27DB" w:rsidRPr="000C7A88">
        <w:rPr>
          <w:rtl/>
        </w:rPr>
        <w:t xml:space="preserve"> </w:t>
      </w:r>
      <w:r w:rsidR="001B27DB" w:rsidRPr="000C7A88">
        <w:rPr>
          <w:rFonts w:hint="eastAsia"/>
          <w:rtl/>
        </w:rPr>
        <w:t>העדר</w:t>
      </w:r>
      <w:r w:rsidR="001B27DB" w:rsidRPr="000C7A88">
        <w:rPr>
          <w:rtl/>
        </w:rPr>
        <w:t xml:space="preserve"> </w:t>
      </w:r>
      <w:r w:rsidR="001B27DB" w:rsidRPr="000C7A88">
        <w:rPr>
          <w:rFonts w:hint="eastAsia"/>
          <w:rtl/>
        </w:rPr>
        <w:t>הרשעות</w:t>
      </w:r>
      <w:r w:rsidR="001B27DB" w:rsidRPr="000C7A88">
        <w:rPr>
          <w:rtl/>
        </w:rPr>
        <w:t xml:space="preserve"> </w:t>
      </w:r>
      <w:r w:rsidR="001B27DB" w:rsidRPr="000C7A88">
        <w:rPr>
          <w:rFonts w:hint="eastAsia"/>
          <w:rtl/>
        </w:rPr>
        <w:t>בגין</w:t>
      </w:r>
      <w:r w:rsidR="001B27DB" w:rsidRPr="000C7A88">
        <w:rPr>
          <w:rtl/>
        </w:rPr>
        <w:t xml:space="preserve"> </w:t>
      </w:r>
      <w:r w:rsidR="001B27DB" w:rsidRPr="000C7A88">
        <w:rPr>
          <w:rFonts w:hint="eastAsia"/>
          <w:rtl/>
        </w:rPr>
        <w:t>העסקת</w:t>
      </w:r>
      <w:r w:rsidR="001B27DB" w:rsidRPr="000C7A88">
        <w:rPr>
          <w:rtl/>
        </w:rPr>
        <w:t xml:space="preserve"> </w:t>
      </w:r>
      <w:r w:rsidR="001B27DB" w:rsidRPr="000C7A88">
        <w:rPr>
          <w:rFonts w:hint="eastAsia"/>
          <w:rtl/>
        </w:rPr>
        <w:t>עובדים</w:t>
      </w:r>
      <w:r w:rsidR="001B27DB" w:rsidRPr="000C7A88">
        <w:rPr>
          <w:rtl/>
        </w:rPr>
        <w:t xml:space="preserve"> </w:t>
      </w:r>
      <w:r w:rsidR="001B27DB" w:rsidRPr="000C7A88">
        <w:rPr>
          <w:rFonts w:hint="eastAsia"/>
          <w:rtl/>
        </w:rPr>
        <w:t>זרים</w:t>
      </w:r>
      <w:r w:rsidR="001B27DB" w:rsidRPr="000C7A88">
        <w:rPr>
          <w:rtl/>
        </w:rPr>
        <w:t xml:space="preserve"> </w:t>
      </w:r>
      <w:r w:rsidR="001B27DB" w:rsidRPr="000C7A88">
        <w:rPr>
          <w:rFonts w:hint="eastAsia"/>
          <w:rtl/>
        </w:rPr>
        <w:t>ותשלום</w:t>
      </w:r>
      <w:r w:rsidR="001B27DB" w:rsidRPr="000C7A88">
        <w:rPr>
          <w:rtl/>
        </w:rPr>
        <w:t xml:space="preserve"> </w:t>
      </w:r>
      <w:r w:rsidR="001B27DB" w:rsidRPr="000C7A88">
        <w:rPr>
          <w:rFonts w:hint="eastAsia"/>
          <w:rtl/>
        </w:rPr>
        <w:t>שכר</w:t>
      </w:r>
      <w:r w:rsidR="001B27DB" w:rsidRPr="000C7A88">
        <w:rPr>
          <w:rtl/>
        </w:rPr>
        <w:t xml:space="preserve"> </w:t>
      </w:r>
      <w:r w:rsidR="001B27DB" w:rsidRPr="000C7A88">
        <w:rPr>
          <w:rFonts w:hint="eastAsia"/>
          <w:rtl/>
        </w:rPr>
        <w:t>מינימום</w:t>
      </w:r>
      <w:bookmarkEnd w:id="391"/>
      <w:bookmarkEnd w:id="392"/>
      <w:bookmarkEnd w:id="393"/>
      <w:bookmarkEnd w:id="394"/>
      <w:bookmarkEnd w:id="395"/>
      <w:bookmarkEnd w:id="430"/>
      <w:bookmarkEnd w:id="42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0C7A88" w14:paraId="670F7B08" w14:textId="77777777" w:rsidTr="00A7727F">
        <w:tc>
          <w:tcPr>
            <w:tcW w:w="9498" w:type="dxa"/>
            <w:gridSpan w:val="6"/>
          </w:tcPr>
          <w:p w14:paraId="59DF5011" w14:textId="77777777" w:rsidR="001B27DB" w:rsidRPr="000C7A88" w:rsidRDefault="001B27DB" w:rsidP="00316D48">
            <w:pPr>
              <w:pStyle w:val="afffa"/>
            </w:pPr>
            <w:r w:rsidRPr="000C7A88">
              <w:rPr>
                <w:rtl/>
              </w:rPr>
              <w:t>אני הח"מ ____________________ ת.ז. _________________ לאחר שהוזהרתי כי עלי לומר את האמת וכי אהיה צפוי לעונשים הקבועים בחוק אם לא אעשה כן, מצהיר/ה בזה כדלקמן</w:t>
            </w:r>
            <w:r w:rsidRPr="000C7A88">
              <w:t>:</w:t>
            </w:r>
          </w:p>
        </w:tc>
      </w:tr>
      <w:tr w:rsidR="001B27DB" w:rsidRPr="000C7A88" w14:paraId="2882E0B1" w14:textId="77777777" w:rsidTr="00A7727F">
        <w:tc>
          <w:tcPr>
            <w:tcW w:w="9498" w:type="dxa"/>
            <w:gridSpan w:val="6"/>
          </w:tcPr>
          <w:p w14:paraId="57EFE076" w14:textId="77777777" w:rsidR="001B27DB" w:rsidRPr="000C7A88" w:rsidRDefault="001B27DB" w:rsidP="004B26DD">
            <w:pPr>
              <w:spacing w:line="240" w:lineRule="auto"/>
            </w:pPr>
          </w:p>
        </w:tc>
      </w:tr>
      <w:tr w:rsidR="001B27DB" w:rsidRPr="000C7A88" w14:paraId="5B07A1AF" w14:textId="77777777" w:rsidTr="00A7727F">
        <w:tc>
          <w:tcPr>
            <w:tcW w:w="9498" w:type="dxa"/>
            <w:gridSpan w:val="6"/>
          </w:tcPr>
          <w:p w14:paraId="3FF2A744" w14:textId="77777777" w:rsidR="001B27DB" w:rsidRPr="000C7A88" w:rsidRDefault="001B27DB" w:rsidP="008B762D">
            <w:pPr>
              <w:pStyle w:val="afffa"/>
            </w:pPr>
            <w:r w:rsidRPr="000C7A88">
              <w:rPr>
                <w:rtl/>
              </w:rPr>
              <w:t>הנני נותן תצהיר זה בשם ___</w:t>
            </w:r>
            <w:r w:rsidR="004B26DD" w:rsidRPr="000C7A88">
              <w:rPr>
                <w:rtl/>
              </w:rPr>
              <w:t xml:space="preserve">__________________ שהוא המציע </w:t>
            </w:r>
            <w:r w:rsidR="004B26DD" w:rsidRPr="000C7A88">
              <w:rPr>
                <w:rFonts w:hint="cs"/>
                <w:rtl/>
              </w:rPr>
              <w:t>(</w:t>
            </w:r>
            <w:r w:rsidRPr="000C7A88">
              <w:rPr>
                <w:rtl/>
              </w:rPr>
              <w:t>להלן – "המציע"</w:t>
            </w:r>
            <w:r w:rsidR="004B26DD" w:rsidRPr="000C7A88">
              <w:rPr>
                <w:rFonts w:hint="cs"/>
                <w:rtl/>
              </w:rPr>
              <w:t>)</w:t>
            </w:r>
            <w:r w:rsidRPr="000C7A88">
              <w:rPr>
                <w:rtl/>
              </w:rPr>
              <w:t xml:space="preserve"> המבקש להתקשר עם </w:t>
            </w:r>
            <w:r w:rsidR="00AE16B5" w:rsidRPr="000C7A88">
              <w:rPr>
                <w:rFonts w:hint="cs"/>
                <w:rtl/>
              </w:rPr>
              <w:t>המשרד</w:t>
            </w:r>
            <w:r w:rsidRPr="000C7A88">
              <w:rPr>
                <w:rtl/>
              </w:rPr>
              <w:t>. אני מצהיר/ה כי הנני מוסמך/ת לתת תצהיר זה בשם המציע</w:t>
            </w:r>
            <w:r w:rsidRPr="000C7A88">
              <w:t>.</w:t>
            </w:r>
          </w:p>
        </w:tc>
      </w:tr>
      <w:tr w:rsidR="001B27DB" w:rsidRPr="000C7A88" w14:paraId="02BB18FD" w14:textId="77777777" w:rsidTr="00A7727F">
        <w:tc>
          <w:tcPr>
            <w:tcW w:w="9498" w:type="dxa"/>
            <w:gridSpan w:val="6"/>
          </w:tcPr>
          <w:p w14:paraId="4ED2A970" w14:textId="77777777" w:rsidR="001B27DB" w:rsidRPr="000C7A88" w:rsidRDefault="001B27DB" w:rsidP="004B26DD">
            <w:pPr>
              <w:spacing w:line="240" w:lineRule="auto"/>
            </w:pPr>
          </w:p>
        </w:tc>
      </w:tr>
      <w:tr w:rsidR="001B27DB" w:rsidRPr="000C7A88" w14:paraId="2E0B8166" w14:textId="77777777" w:rsidTr="00A7727F">
        <w:tc>
          <w:tcPr>
            <w:tcW w:w="9498" w:type="dxa"/>
            <w:gridSpan w:val="6"/>
          </w:tcPr>
          <w:p w14:paraId="5EBA5995" w14:textId="77777777" w:rsidR="001B27DB" w:rsidRPr="000C7A88" w:rsidRDefault="001B27DB" w:rsidP="00316D48">
            <w:pPr>
              <w:pStyle w:val="afffa"/>
            </w:pPr>
            <w:r w:rsidRPr="000C7A88">
              <w:rPr>
                <w:rtl/>
              </w:rPr>
              <w:t xml:space="preserve">בתצהירי זה, משמעותו של המונח בעל זיקה כהגדרתו בחוק עסקאות גופים ציבוריים </w:t>
            </w:r>
            <w:proofErr w:type="spellStart"/>
            <w:r w:rsidRPr="000C7A88">
              <w:rPr>
                <w:rtl/>
              </w:rPr>
              <w:t>התשל"ו</w:t>
            </w:r>
            <w:proofErr w:type="spellEnd"/>
            <w:r w:rsidRPr="000C7A88">
              <w:rPr>
                <w:rtl/>
              </w:rPr>
              <w:t xml:space="preserve"> – 1976 [להלן – "חוק עסקאות גופים ציבוריים"]. אני מאשר /ת כי הוסברה לי משמעותו של מונח זה וכי אני מבין/ה אותו</w:t>
            </w:r>
            <w:r w:rsidRPr="000C7A88">
              <w:t>.</w:t>
            </w:r>
          </w:p>
        </w:tc>
      </w:tr>
      <w:tr w:rsidR="001B27DB" w:rsidRPr="000C7A88" w14:paraId="464EF29F" w14:textId="77777777" w:rsidTr="00A7727F">
        <w:tc>
          <w:tcPr>
            <w:tcW w:w="9498" w:type="dxa"/>
            <w:gridSpan w:val="6"/>
          </w:tcPr>
          <w:p w14:paraId="0A6FEF7D" w14:textId="77777777" w:rsidR="001B27DB" w:rsidRPr="000C7A88" w:rsidRDefault="001B27DB" w:rsidP="00316D48">
            <w:pPr>
              <w:pStyle w:val="afffa"/>
              <w:rPr>
                <w:rtl/>
              </w:rPr>
            </w:pPr>
            <w:r w:rsidRPr="000C7A88">
              <w:rPr>
                <w:rtl/>
              </w:rPr>
              <w:t>המציע הינו תאגיד הרשום בישראל</w:t>
            </w:r>
            <w:r w:rsidRPr="000C7A88">
              <w:t>.</w:t>
            </w:r>
          </w:p>
          <w:p w14:paraId="03434231" w14:textId="77777777" w:rsidR="001B27DB" w:rsidRPr="000C7A88" w:rsidRDefault="001B27DB" w:rsidP="004B26DD">
            <w:pPr>
              <w:spacing w:line="240" w:lineRule="auto"/>
            </w:pPr>
          </w:p>
        </w:tc>
      </w:tr>
      <w:tr w:rsidR="00AE16B5" w:rsidRPr="000C7A88" w14:paraId="6D9543CB"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5DBE86AB" w14:textId="77777777" w:rsidR="00AE16B5" w:rsidRPr="000C7A88" w:rsidRDefault="00AE16B5" w:rsidP="00754710">
            <w:pPr>
              <w:pStyle w:val="afffa"/>
              <w:jc w:val="center"/>
              <w:rPr>
                <w:b/>
                <w:bCs/>
                <w:rtl/>
              </w:rPr>
            </w:pPr>
            <w:r w:rsidRPr="000C7A88">
              <w:rPr>
                <w:rFonts w:hint="cs"/>
                <w:b/>
                <w:bCs/>
                <w:sz w:val="28"/>
                <w:szCs w:val="28"/>
                <w:rtl/>
              </w:rPr>
              <w:t>יש ל</w:t>
            </w:r>
            <w:r w:rsidRPr="000C7A88">
              <w:rPr>
                <w:b/>
                <w:bCs/>
                <w:sz w:val="28"/>
                <w:szCs w:val="28"/>
                <w:rtl/>
              </w:rPr>
              <w:t>סמן</w:t>
            </w:r>
            <w:r w:rsidRPr="000C7A88">
              <w:rPr>
                <w:b/>
                <w:bCs/>
                <w:sz w:val="28"/>
                <w:szCs w:val="28"/>
              </w:rPr>
              <w:t xml:space="preserve"> X </w:t>
            </w:r>
            <w:r w:rsidRPr="000C7A88">
              <w:rPr>
                <w:b/>
                <w:bCs/>
                <w:sz w:val="28"/>
                <w:szCs w:val="28"/>
                <w:rtl/>
              </w:rPr>
              <w:t>במשבצת המתאימה</w:t>
            </w:r>
            <w:r w:rsidR="00F2746E" w:rsidRPr="000C7A88">
              <w:rPr>
                <w:rFonts w:hint="cs"/>
                <w:b/>
                <w:bCs/>
                <w:rtl/>
              </w:rPr>
              <w:t>:</w:t>
            </w:r>
          </w:p>
        </w:tc>
        <w:tc>
          <w:tcPr>
            <w:tcW w:w="5812" w:type="dxa"/>
            <w:gridSpan w:val="3"/>
            <w:tcBorders>
              <w:left w:val="single" w:sz="4" w:space="0" w:color="auto"/>
            </w:tcBorders>
          </w:tcPr>
          <w:p w14:paraId="714134D8" w14:textId="77777777" w:rsidR="00AE16B5" w:rsidRPr="000C7A88" w:rsidRDefault="00AE16B5" w:rsidP="00316D48">
            <w:pPr>
              <w:pStyle w:val="afffa"/>
              <w:rPr>
                <w:b/>
                <w:bCs/>
                <w:rtl/>
              </w:rPr>
            </w:pPr>
          </w:p>
        </w:tc>
      </w:tr>
      <w:tr w:rsidR="001B27DB" w:rsidRPr="000C7A88" w14:paraId="22B8D619" w14:textId="77777777" w:rsidTr="00A7727F">
        <w:tc>
          <w:tcPr>
            <w:tcW w:w="9498" w:type="dxa"/>
            <w:gridSpan w:val="6"/>
          </w:tcPr>
          <w:p w14:paraId="1256B05F" w14:textId="77777777" w:rsidR="001B27DB" w:rsidRPr="000C7A88" w:rsidRDefault="001B27DB" w:rsidP="004B26DD">
            <w:pPr>
              <w:spacing w:line="240" w:lineRule="auto"/>
              <w:rPr>
                <w:b/>
                <w:bCs/>
                <w:rtl/>
              </w:rPr>
            </w:pPr>
          </w:p>
        </w:tc>
      </w:tr>
      <w:tr w:rsidR="001B27DB" w:rsidRPr="000C7A88" w14:paraId="48CE99F3" w14:textId="77777777" w:rsidTr="00A7727F">
        <w:tc>
          <w:tcPr>
            <w:tcW w:w="9498" w:type="dxa"/>
            <w:gridSpan w:val="6"/>
          </w:tcPr>
          <w:p w14:paraId="27FA4FA8" w14:textId="77777777" w:rsidR="001B27DB" w:rsidRPr="000C7A88" w:rsidRDefault="001B27DB" w:rsidP="00482FE4">
            <w:pPr>
              <w:pStyle w:val="afb"/>
              <w:numPr>
                <w:ilvl w:val="0"/>
                <w:numId w:val="16"/>
              </w:numPr>
              <w:bidi/>
              <w:spacing w:line="240" w:lineRule="auto"/>
              <w:ind w:left="684" w:hanging="342"/>
              <w:rPr>
                <w:rFonts w:ascii="Segoe UI Semilight" w:hAnsi="Segoe UI Semilight"/>
                <w:rtl/>
              </w:rPr>
            </w:pPr>
            <w:r w:rsidRPr="000C7A88">
              <w:rPr>
                <w:rFonts w:ascii="Segoe UI Semilight" w:hAnsi="Segoe UI Semilight"/>
                <w:rtl/>
              </w:rPr>
              <w:t xml:space="preserve">המציע ובעל זיקה אליו </w:t>
            </w:r>
            <w:r w:rsidRPr="000C7A88">
              <w:rPr>
                <w:rFonts w:ascii="Segoe UI Semilight" w:hAnsi="Segoe UI Semilight"/>
                <w:b/>
                <w:bCs/>
                <w:u w:val="single"/>
                <w:rtl/>
              </w:rPr>
              <w:t>לא הורשעו</w:t>
            </w:r>
            <w:r w:rsidRPr="000C7A88">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0C7A88" w14:paraId="2692EA8B" w14:textId="77777777" w:rsidTr="00A7727F">
        <w:tc>
          <w:tcPr>
            <w:tcW w:w="9498" w:type="dxa"/>
            <w:gridSpan w:val="6"/>
          </w:tcPr>
          <w:p w14:paraId="38F4E8C7" w14:textId="77777777" w:rsidR="001B27DB" w:rsidRPr="000C7A88" w:rsidRDefault="001B27DB" w:rsidP="004B26DD">
            <w:pPr>
              <w:spacing w:line="240" w:lineRule="auto"/>
              <w:rPr>
                <w:rFonts w:ascii="Segoe UI Semilight" w:hAnsi="Segoe UI Semilight"/>
                <w:rtl/>
              </w:rPr>
            </w:pPr>
          </w:p>
        </w:tc>
      </w:tr>
      <w:tr w:rsidR="001B27DB" w:rsidRPr="000C7A88" w14:paraId="499C6390" w14:textId="77777777" w:rsidTr="00A7727F">
        <w:tc>
          <w:tcPr>
            <w:tcW w:w="9498" w:type="dxa"/>
            <w:gridSpan w:val="6"/>
          </w:tcPr>
          <w:p w14:paraId="6D3C9E93" w14:textId="77777777" w:rsidR="001B27DB" w:rsidRPr="000C7A88" w:rsidRDefault="001B27DB" w:rsidP="00482FE4">
            <w:pPr>
              <w:pStyle w:val="afb"/>
              <w:numPr>
                <w:ilvl w:val="0"/>
                <w:numId w:val="16"/>
              </w:numPr>
              <w:bidi/>
              <w:spacing w:line="240" w:lineRule="auto"/>
              <w:ind w:left="684" w:hanging="342"/>
              <w:rPr>
                <w:rFonts w:ascii="Segoe UI Semilight" w:hAnsi="Segoe UI Semilight"/>
                <w:rtl/>
              </w:rPr>
            </w:pPr>
            <w:r w:rsidRPr="000C7A88">
              <w:rPr>
                <w:rFonts w:ascii="Segoe UI Semilight" w:hAnsi="Segoe UI Semilight"/>
                <w:rtl/>
              </w:rPr>
              <w:t xml:space="preserve">המציע או בעל זיקה אליו </w:t>
            </w:r>
            <w:r w:rsidRPr="000C7A88">
              <w:rPr>
                <w:rFonts w:ascii="Segoe UI Semilight" w:hAnsi="Segoe UI Semilight"/>
                <w:b/>
                <w:bCs/>
                <w:u w:val="single"/>
                <w:rtl/>
              </w:rPr>
              <w:t>הורשעו</w:t>
            </w:r>
            <w:r w:rsidRPr="000C7A88">
              <w:rPr>
                <w:rFonts w:ascii="Segoe UI Semilight" w:hAnsi="Segoe UI Semilight"/>
                <w:b/>
                <w:bCs/>
                <w:rtl/>
              </w:rPr>
              <w:t xml:space="preserve"> </w:t>
            </w:r>
            <w:r w:rsidRPr="000C7A88">
              <w:rPr>
                <w:rFonts w:ascii="Segoe UI Semilight" w:hAnsi="Segoe UI Semilight"/>
                <w:rtl/>
              </w:rPr>
              <w:t xml:space="preserve">בפסק דין חלוט ביותר משתי עבירות לפי חוק עובדים זרים וחוק שכר מינימום </w:t>
            </w:r>
            <w:r w:rsidRPr="000C7A88">
              <w:rPr>
                <w:rFonts w:ascii="Segoe UI Semilight" w:hAnsi="Segoe UI Semilight"/>
                <w:b/>
                <w:bCs/>
                <w:u w:val="single"/>
                <w:rtl/>
              </w:rPr>
              <w:t>וחלפה שנה אחת</w:t>
            </w:r>
            <w:r w:rsidRPr="000C7A88">
              <w:rPr>
                <w:rFonts w:ascii="Segoe UI Semilight" w:hAnsi="Segoe UI Semilight"/>
                <w:u w:val="single"/>
                <w:rtl/>
              </w:rPr>
              <w:t xml:space="preserve"> </w:t>
            </w:r>
            <w:r w:rsidRPr="000C7A88">
              <w:rPr>
                <w:rFonts w:ascii="Segoe UI Semilight" w:hAnsi="Segoe UI Semilight"/>
                <w:rtl/>
              </w:rPr>
              <w:t>לפחות ממועד ההרשעה האחרונה ועד למועד ההגשה.</w:t>
            </w:r>
          </w:p>
        </w:tc>
      </w:tr>
      <w:tr w:rsidR="001B27DB" w:rsidRPr="000C7A88" w14:paraId="335E7D19" w14:textId="77777777" w:rsidTr="00A7727F">
        <w:tc>
          <w:tcPr>
            <w:tcW w:w="9498" w:type="dxa"/>
            <w:gridSpan w:val="6"/>
          </w:tcPr>
          <w:p w14:paraId="0FA47663" w14:textId="77777777" w:rsidR="001B27DB" w:rsidRPr="000C7A88" w:rsidRDefault="001B27DB" w:rsidP="00971CA1">
            <w:pPr>
              <w:pStyle w:val="afb"/>
              <w:bidi/>
              <w:spacing w:line="240" w:lineRule="auto"/>
              <w:ind w:left="684"/>
              <w:rPr>
                <w:rFonts w:ascii="Segoe UI Semilight" w:hAnsi="Segoe UI Semilight"/>
                <w:rtl/>
              </w:rPr>
            </w:pPr>
          </w:p>
        </w:tc>
      </w:tr>
      <w:tr w:rsidR="001B27DB" w:rsidRPr="000C7A88" w14:paraId="3D1EBC00" w14:textId="77777777" w:rsidTr="00A7727F">
        <w:tc>
          <w:tcPr>
            <w:tcW w:w="9498" w:type="dxa"/>
            <w:gridSpan w:val="6"/>
          </w:tcPr>
          <w:p w14:paraId="4AF1E659" w14:textId="77777777" w:rsidR="001B27DB" w:rsidRPr="000C7A88" w:rsidRDefault="001B27DB" w:rsidP="00482FE4">
            <w:pPr>
              <w:pStyle w:val="afb"/>
              <w:numPr>
                <w:ilvl w:val="0"/>
                <w:numId w:val="16"/>
              </w:numPr>
              <w:bidi/>
              <w:spacing w:line="240" w:lineRule="auto"/>
              <w:ind w:left="684" w:hanging="342"/>
              <w:rPr>
                <w:rFonts w:ascii="Segoe UI Semilight" w:hAnsi="Segoe UI Semilight"/>
                <w:rtl/>
              </w:rPr>
            </w:pPr>
            <w:r w:rsidRPr="000C7A88">
              <w:rPr>
                <w:rFonts w:ascii="Segoe UI Semilight" w:hAnsi="Segoe UI Semilight"/>
                <w:rtl/>
              </w:rPr>
              <w:t xml:space="preserve">המציע או בעל זיקה אליו </w:t>
            </w:r>
            <w:r w:rsidRPr="000C7A88">
              <w:rPr>
                <w:rFonts w:ascii="Segoe UI Semilight" w:hAnsi="Segoe UI Semilight"/>
                <w:b/>
                <w:bCs/>
                <w:u w:val="single"/>
                <w:rtl/>
              </w:rPr>
              <w:t>הורשעו</w:t>
            </w:r>
            <w:r w:rsidRPr="000C7A88">
              <w:rPr>
                <w:rFonts w:ascii="Segoe UI Semilight" w:hAnsi="Segoe UI Semilight"/>
                <w:b/>
                <w:bCs/>
                <w:rtl/>
              </w:rPr>
              <w:t xml:space="preserve"> </w:t>
            </w:r>
            <w:r w:rsidRPr="000C7A88">
              <w:rPr>
                <w:rFonts w:ascii="Segoe UI Semilight" w:hAnsi="Segoe UI Semilight"/>
                <w:rtl/>
              </w:rPr>
              <w:t xml:space="preserve">בפסק דין חלוט ביותר משתי עבירות לפי חוק עובדים זרים חוק שכר המינימום </w:t>
            </w:r>
            <w:r w:rsidRPr="000C7A88">
              <w:rPr>
                <w:rFonts w:ascii="Segoe UI Semilight" w:hAnsi="Segoe UI Semilight"/>
                <w:b/>
                <w:bCs/>
                <w:u w:val="single"/>
                <w:rtl/>
              </w:rPr>
              <w:t>ולא חלפה שנה אחת</w:t>
            </w:r>
            <w:r w:rsidRPr="000C7A88">
              <w:rPr>
                <w:rFonts w:ascii="Segoe UI Semilight" w:hAnsi="Segoe UI Semilight"/>
                <w:rtl/>
              </w:rPr>
              <w:t xml:space="preserve"> לפחות ממועד ההרשעה האחרונה ועד למועד ההגשה.</w:t>
            </w:r>
          </w:p>
        </w:tc>
      </w:tr>
      <w:tr w:rsidR="001B27DB" w:rsidRPr="000C7A88" w14:paraId="40CCBF9A" w14:textId="77777777" w:rsidTr="00A7727F">
        <w:tc>
          <w:tcPr>
            <w:tcW w:w="9498" w:type="dxa"/>
            <w:gridSpan w:val="6"/>
          </w:tcPr>
          <w:p w14:paraId="5F1F1368" w14:textId="77777777" w:rsidR="001B27DB" w:rsidRPr="000C7A88" w:rsidRDefault="001B27DB" w:rsidP="00316D48">
            <w:pPr>
              <w:pStyle w:val="afffa"/>
              <w:rPr>
                <w:rtl/>
              </w:rPr>
            </w:pPr>
          </w:p>
          <w:p w14:paraId="46385A97" w14:textId="77777777" w:rsidR="00353364" w:rsidRPr="000C7A88" w:rsidRDefault="00353364" w:rsidP="00316D48">
            <w:pPr>
              <w:pStyle w:val="afffa"/>
              <w:rPr>
                <w:rtl/>
              </w:rPr>
            </w:pPr>
          </w:p>
          <w:p w14:paraId="7AF83C93" w14:textId="77777777" w:rsidR="001B27DB" w:rsidRPr="000C7A88" w:rsidRDefault="001B27DB" w:rsidP="00316D48">
            <w:pPr>
              <w:pStyle w:val="afffa"/>
              <w:rPr>
                <w:rFonts w:ascii="Georgia" w:hAnsi="Georgia"/>
                <w:rtl/>
              </w:rPr>
            </w:pPr>
            <w:r w:rsidRPr="000C7A88">
              <w:rPr>
                <w:rtl/>
              </w:rPr>
              <w:t>זהו שמי, להלן חתימתי, ותוכן תצהירי דלעיל אמת</w:t>
            </w:r>
            <w:r w:rsidRPr="000C7A88">
              <w:t>.</w:t>
            </w:r>
          </w:p>
          <w:p w14:paraId="2038DEEC" w14:textId="77777777" w:rsidR="00AE16B5" w:rsidRPr="000C7A88" w:rsidRDefault="00AE16B5" w:rsidP="00316D48">
            <w:pPr>
              <w:pStyle w:val="afffa"/>
              <w:rPr>
                <w:rFonts w:ascii="Georgia" w:hAnsi="Georgia"/>
              </w:rPr>
            </w:pPr>
          </w:p>
        </w:tc>
      </w:tr>
      <w:tr w:rsidR="001B27DB" w:rsidRPr="000C7A88" w14:paraId="57EB9807" w14:textId="77777777" w:rsidTr="00754710">
        <w:trPr>
          <w:trHeight w:val="272"/>
        </w:trPr>
        <w:tc>
          <w:tcPr>
            <w:tcW w:w="9498" w:type="dxa"/>
            <w:gridSpan w:val="6"/>
          </w:tcPr>
          <w:p w14:paraId="09DF55CF" w14:textId="77777777" w:rsidR="001B27DB" w:rsidRPr="000C7A88" w:rsidRDefault="001B27DB" w:rsidP="004B26DD">
            <w:pPr>
              <w:spacing w:line="240" w:lineRule="auto"/>
              <w:rPr>
                <w:rFonts w:ascii="Georgia" w:hAnsi="Georgia"/>
              </w:rPr>
            </w:pPr>
          </w:p>
        </w:tc>
      </w:tr>
      <w:tr w:rsidR="001B27DB" w:rsidRPr="000C7A88" w14:paraId="64CEDDD1" w14:textId="77777777" w:rsidTr="00754710">
        <w:trPr>
          <w:trHeight w:val="80"/>
        </w:trPr>
        <w:tc>
          <w:tcPr>
            <w:tcW w:w="2526" w:type="dxa"/>
          </w:tcPr>
          <w:p w14:paraId="0434165E" w14:textId="77777777" w:rsidR="001B27DB" w:rsidRPr="000C7A88" w:rsidRDefault="001B27DB" w:rsidP="00754710">
            <w:pPr>
              <w:spacing w:line="240" w:lineRule="auto"/>
              <w:jc w:val="center"/>
              <w:rPr>
                <w:rFonts w:ascii="Georgia" w:hAnsi="Georgia"/>
              </w:rPr>
            </w:pPr>
            <w:r w:rsidRPr="000C7A88">
              <w:t>_______________</w:t>
            </w:r>
          </w:p>
        </w:tc>
        <w:tc>
          <w:tcPr>
            <w:tcW w:w="3444" w:type="dxa"/>
            <w:gridSpan w:val="3"/>
          </w:tcPr>
          <w:p w14:paraId="5D4AD51C" w14:textId="77777777" w:rsidR="001B27DB" w:rsidRPr="000C7A88" w:rsidRDefault="00754710" w:rsidP="00754710">
            <w:pPr>
              <w:spacing w:line="240" w:lineRule="auto"/>
              <w:jc w:val="center"/>
              <w:rPr>
                <w:rFonts w:ascii="Georgia" w:hAnsi="Georgia"/>
              </w:rPr>
            </w:pPr>
            <w:r w:rsidRPr="000C7A88">
              <w:t>_______________</w:t>
            </w:r>
          </w:p>
        </w:tc>
        <w:tc>
          <w:tcPr>
            <w:tcW w:w="3528" w:type="dxa"/>
            <w:gridSpan w:val="2"/>
          </w:tcPr>
          <w:p w14:paraId="1ADE7F85" w14:textId="77777777" w:rsidR="001B27DB" w:rsidRPr="000C7A88" w:rsidRDefault="00754710" w:rsidP="00754710">
            <w:pPr>
              <w:spacing w:line="240" w:lineRule="auto"/>
              <w:jc w:val="center"/>
              <w:rPr>
                <w:rFonts w:ascii="Georgia" w:hAnsi="Georgia"/>
              </w:rPr>
            </w:pPr>
            <w:r w:rsidRPr="000C7A88">
              <w:t>_______________</w:t>
            </w:r>
          </w:p>
        </w:tc>
      </w:tr>
      <w:tr w:rsidR="001B27DB" w:rsidRPr="000C7A88" w14:paraId="4B0C828B" w14:textId="77777777" w:rsidTr="00754710">
        <w:tc>
          <w:tcPr>
            <w:tcW w:w="2526" w:type="dxa"/>
          </w:tcPr>
          <w:p w14:paraId="6F208638" w14:textId="77777777" w:rsidR="001B27DB" w:rsidRPr="000C7A88" w:rsidRDefault="001B27DB" w:rsidP="00754710">
            <w:pPr>
              <w:spacing w:line="240" w:lineRule="auto"/>
              <w:jc w:val="center"/>
              <w:rPr>
                <w:rFonts w:ascii="Georgia" w:hAnsi="Georgia"/>
              </w:rPr>
            </w:pPr>
            <w:r w:rsidRPr="000C7A88">
              <w:rPr>
                <w:rtl/>
              </w:rPr>
              <w:t>תאריך</w:t>
            </w:r>
          </w:p>
        </w:tc>
        <w:tc>
          <w:tcPr>
            <w:tcW w:w="3444" w:type="dxa"/>
            <w:gridSpan w:val="3"/>
          </w:tcPr>
          <w:p w14:paraId="4DCA16BE" w14:textId="77777777" w:rsidR="001B27DB" w:rsidRPr="000C7A88" w:rsidRDefault="001B27DB" w:rsidP="00754710">
            <w:pPr>
              <w:spacing w:line="240" w:lineRule="auto"/>
              <w:jc w:val="center"/>
              <w:rPr>
                <w:rFonts w:ascii="Georgia" w:hAnsi="Georgia"/>
              </w:rPr>
            </w:pPr>
            <w:r w:rsidRPr="000C7A88">
              <w:rPr>
                <w:rFonts w:ascii="Georgia" w:hAnsi="Georgia" w:hint="eastAsia"/>
                <w:rtl/>
              </w:rPr>
              <w:t>שם</w:t>
            </w:r>
            <w:r w:rsidR="004C4EC7" w:rsidRPr="000C7A88">
              <w:rPr>
                <w:rFonts w:ascii="Georgia" w:hAnsi="Georgia" w:hint="cs"/>
                <w:rtl/>
              </w:rPr>
              <w:t xml:space="preserve"> החותם</w:t>
            </w:r>
          </w:p>
        </w:tc>
        <w:tc>
          <w:tcPr>
            <w:tcW w:w="3528" w:type="dxa"/>
            <w:gridSpan w:val="2"/>
          </w:tcPr>
          <w:p w14:paraId="5CD74F5D" w14:textId="77777777" w:rsidR="001B27DB" w:rsidRPr="000C7A88" w:rsidRDefault="001B27DB" w:rsidP="00754710">
            <w:pPr>
              <w:spacing w:line="240" w:lineRule="auto"/>
              <w:jc w:val="center"/>
              <w:rPr>
                <w:rFonts w:ascii="Georgia" w:hAnsi="Georgia"/>
              </w:rPr>
            </w:pPr>
            <w:r w:rsidRPr="000C7A88">
              <w:rPr>
                <w:rFonts w:ascii="Georgia" w:hAnsi="Georgia" w:hint="eastAsia"/>
                <w:rtl/>
              </w:rPr>
              <w:t>חתימה</w:t>
            </w:r>
            <w:r w:rsidRPr="000C7A88">
              <w:rPr>
                <w:rFonts w:ascii="Georgia" w:hAnsi="Georgia"/>
                <w:rtl/>
              </w:rPr>
              <w:t xml:space="preserve"> </w:t>
            </w:r>
            <w:r w:rsidRPr="000C7A88">
              <w:rPr>
                <w:rFonts w:ascii="Georgia" w:hAnsi="Georgia" w:hint="eastAsia"/>
                <w:rtl/>
              </w:rPr>
              <w:t>וחותמת</w:t>
            </w:r>
          </w:p>
        </w:tc>
      </w:tr>
      <w:tr w:rsidR="001B27DB" w:rsidRPr="000C7A88" w14:paraId="5B4CE379" w14:textId="77777777" w:rsidTr="00754710">
        <w:tc>
          <w:tcPr>
            <w:tcW w:w="2526" w:type="dxa"/>
          </w:tcPr>
          <w:p w14:paraId="39F8ED95" w14:textId="77777777" w:rsidR="001B27DB" w:rsidRPr="000C7A88" w:rsidRDefault="001B27DB" w:rsidP="004B26DD">
            <w:pPr>
              <w:spacing w:line="240" w:lineRule="auto"/>
              <w:jc w:val="center"/>
              <w:rPr>
                <w:rFonts w:ascii="Georgia" w:hAnsi="Georgia"/>
              </w:rPr>
            </w:pPr>
          </w:p>
        </w:tc>
        <w:tc>
          <w:tcPr>
            <w:tcW w:w="3444" w:type="dxa"/>
            <w:gridSpan w:val="3"/>
          </w:tcPr>
          <w:p w14:paraId="1DBF33DD" w14:textId="77777777" w:rsidR="001B27DB" w:rsidRPr="000C7A88" w:rsidRDefault="001B27DB" w:rsidP="004B26DD">
            <w:pPr>
              <w:spacing w:line="240" w:lineRule="auto"/>
              <w:jc w:val="center"/>
              <w:rPr>
                <w:rFonts w:ascii="Georgia" w:hAnsi="Georgia"/>
              </w:rPr>
            </w:pPr>
          </w:p>
        </w:tc>
        <w:tc>
          <w:tcPr>
            <w:tcW w:w="3528" w:type="dxa"/>
            <w:gridSpan w:val="2"/>
          </w:tcPr>
          <w:p w14:paraId="4B356ABE" w14:textId="77777777" w:rsidR="001B27DB" w:rsidRPr="000C7A88" w:rsidRDefault="001B27DB" w:rsidP="000975D7">
            <w:pPr>
              <w:jc w:val="center"/>
              <w:rPr>
                <w:rFonts w:ascii="Georgia" w:hAnsi="Georgia"/>
              </w:rPr>
            </w:pPr>
          </w:p>
        </w:tc>
      </w:tr>
      <w:tr w:rsidR="001B27DB" w:rsidRPr="000C7A88" w14:paraId="40EA4882" w14:textId="77777777" w:rsidTr="00A7727F">
        <w:tc>
          <w:tcPr>
            <w:tcW w:w="2996" w:type="dxa"/>
            <w:gridSpan w:val="2"/>
          </w:tcPr>
          <w:p w14:paraId="2FBF7ABD" w14:textId="77777777" w:rsidR="001B27DB" w:rsidRPr="000C7A88" w:rsidRDefault="001B27DB" w:rsidP="004B26DD">
            <w:pPr>
              <w:spacing w:line="240" w:lineRule="auto"/>
              <w:jc w:val="center"/>
              <w:rPr>
                <w:rFonts w:ascii="Georgia" w:hAnsi="Georgia"/>
              </w:rPr>
            </w:pPr>
          </w:p>
        </w:tc>
        <w:tc>
          <w:tcPr>
            <w:tcW w:w="3444" w:type="dxa"/>
            <w:gridSpan w:val="3"/>
          </w:tcPr>
          <w:p w14:paraId="5FD48012" w14:textId="77777777" w:rsidR="001B27DB" w:rsidRPr="000C7A88" w:rsidRDefault="001B27DB" w:rsidP="000975D7">
            <w:pPr>
              <w:jc w:val="center"/>
              <w:rPr>
                <w:rFonts w:ascii="Georgia" w:hAnsi="Georgia"/>
                <w:u w:val="single"/>
                <w:rtl/>
              </w:rPr>
            </w:pPr>
            <w:r w:rsidRPr="000C7A88">
              <w:rPr>
                <w:u w:val="single"/>
                <w:rtl/>
              </w:rPr>
              <w:t>אישור עורך דין</w:t>
            </w:r>
          </w:p>
          <w:p w14:paraId="76422374" w14:textId="77777777" w:rsidR="004B26DD" w:rsidRPr="000C7A88" w:rsidRDefault="004B26DD" w:rsidP="000975D7">
            <w:pPr>
              <w:jc w:val="center"/>
              <w:rPr>
                <w:rFonts w:ascii="Georgia" w:hAnsi="Georgia"/>
                <w:u w:val="single"/>
              </w:rPr>
            </w:pPr>
          </w:p>
        </w:tc>
        <w:tc>
          <w:tcPr>
            <w:tcW w:w="3058" w:type="dxa"/>
          </w:tcPr>
          <w:p w14:paraId="62570F13" w14:textId="77777777" w:rsidR="001B27DB" w:rsidRPr="000C7A88" w:rsidRDefault="001B27DB" w:rsidP="000975D7">
            <w:pPr>
              <w:jc w:val="center"/>
              <w:rPr>
                <w:rFonts w:ascii="Georgia" w:hAnsi="Georgia"/>
              </w:rPr>
            </w:pPr>
          </w:p>
        </w:tc>
      </w:tr>
      <w:tr w:rsidR="001B27DB" w:rsidRPr="000C7A88" w14:paraId="0627C679" w14:textId="77777777" w:rsidTr="00A7727F">
        <w:tc>
          <w:tcPr>
            <w:tcW w:w="9498" w:type="dxa"/>
            <w:gridSpan w:val="6"/>
          </w:tcPr>
          <w:p w14:paraId="76EC7FAF" w14:textId="77777777" w:rsidR="001B27DB" w:rsidRPr="000C7A88" w:rsidRDefault="001B27DB" w:rsidP="00316D48">
            <w:pPr>
              <w:pStyle w:val="afffa"/>
              <w:rPr>
                <w:rtl/>
              </w:rPr>
            </w:pPr>
            <w:r w:rsidRPr="000C7A88">
              <w:rPr>
                <w:rFonts w:hint="eastAsia"/>
                <w:rtl/>
              </w:rPr>
              <w:t>אני</w:t>
            </w:r>
            <w:r w:rsidRPr="000C7A88">
              <w:rPr>
                <w:rtl/>
              </w:rPr>
              <w:t xml:space="preserve"> </w:t>
            </w:r>
            <w:r w:rsidRPr="000C7A88">
              <w:rPr>
                <w:rFonts w:hint="eastAsia"/>
                <w:rtl/>
              </w:rPr>
              <w:t>הח</w:t>
            </w:r>
            <w:r w:rsidRPr="000C7A88">
              <w:rPr>
                <w:rtl/>
              </w:rPr>
              <w:t>"</w:t>
            </w:r>
            <w:r w:rsidRPr="000C7A88">
              <w:rPr>
                <w:rFonts w:hint="eastAsia"/>
                <w:rtl/>
              </w:rPr>
              <w:t>מ</w:t>
            </w:r>
            <w:r w:rsidRPr="000C7A88">
              <w:rPr>
                <w:rtl/>
              </w:rPr>
              <w:t xml:space="preserve"> ________________________, </w:t>
            </w:r>
            <w:r w:rsidRPr="000C7A88">
              <w:rPr>
                <w:rFonts w:hint="eastAsia"/>
                <w:rtl/>
              </w:rPr>
              <w:t>עו</w:t>
            </w:r>
            <w:r w:rsidRPr="000C7A88">
              <w:rPr>
                <w:rtl/>
              </w:rPr>
              <w:t>"</w:t>
            </w:r>
            <w:r w:rsidRPr="000C7A88">
              <w:rPr>
                <w:rFonts w:hint="eastAsia"/>
                <w:rtl/>
              </w:rPr>
              <w:t>ד</w:t>
            </w:r>
            <w:r w:rsidRPr="000C7A88">
              <w:rPr>
                <w:rtl/>
              </w:rPr>
              <w:t xml:space="preserve"> </w:t>
            </w:r>
            <w:r w:rsidRPr="000C7A88">
              <w:rPr>
                <w:rFonts w:hint="eastAsia"/>
                <w:rtl/>
              </w:rPr>
              <w:t>מאשר</w:t>
            </w:r>
            <w:r w:rsidRPr="000C7A88">
              <w:rPr>
                <w:rtl/>
              </w:rPr>
              <w:t>/</w:t>
            </w:r>
            <w:r w:rsidRPr="000C7A88">
              <w:rPr>
                <w:rFonts w:hint="eastAsia"/>
                <w:rtl/>
              </w:rPr>
              <w:t>ת</w:t>
            </w:r>
            <w:r w:rsidRPr="000C7A88">
              <w:rPr>
                <w:rtl/>
              </w:rPr>
              <w:t xml:space="preserve"> </w:t>
            </w:r>
            <w:r w:rsidRPr="000C7A88">
              <w:rPr>
                <w:rFonts w:hint="eastAsia"/>
                <w:rtl/>
              </w:rPr>
              <w:t>כי</w:t>
            </w:r>
            <w:r w:rsidRPr="000C7A88">
              <w:rPr>
                <w:rtl/>
              </w:rPr>
              <w:t xml:space="preserve"> </w:t>
            </w:r>
            <w:r w:rsidRPr="000C7A88">
              <w:rPr>
                <w:rFonts w:hint="eastAsia"/>
                <w:rtl/>
              </w:rPr>
              <w:t>ביום</w:t>
            </w:r>
            <w:r w:rsidRPr="000C7A88">
              <w:rPr>
                <w:rtl/>
              </w:rPr>
              <w:t xml:space="preserve"> _____________ </w:t>
            </w:r>
            <w:r w:rsidRPr="000C7A88">
              <w:rPr>
                <w:rFonts w:hint="eastAsia"/>
                <w:rtl/>
              </w:rPr>
              <w:t>הופיע</w:t>
            </w:r>
            <w:r w:rsidRPr="000C7A88">
              <w:rPr>
                <w:rtl/>
              </w:rPr>
              <w:t>/</w:t>
            </w:r>
            <w:r w:rsidRPr="000C7A88">
              <w:rPr>
                <w:rFonts w:hint="eastAsia"/>
                <w:rtl/>
              </w:rPr>
              <w:t>ה</w:t>
            </w:r>
            <w:r w:rsidRPr="000C7A88">
              <w:rPr>
                <w:rtl/>
              </w:rPr>
              <w:t xml:space="preserve"> </w:t>
            </w:r>
            <w:r w:rsidRPr="000C7A88">
              <w:rPr>
                <w:rFonts w:hint="eastAsia"/>
                <w:rtl/>
              </w:rPr>
              <w:t>בפני</w:t>
            </w:r>
            <w:r w:rsidRPr="000C7A88">
              <w:rPr>
                <w:rtl/>
              </w:rPr>
              <w:t xml:space="preserve"> </w:t>
            </w:r>
            <w:r w:rsidRPr="000C7A88">
              <w:rPr>
                <w:rFonts w:hint="eastAsia"/>
                <w:rtl/>
              </w:rPr>
              <w:t>במשרדי</w:t>
            </w:r>
            <w:r w:rsidRPr="000C7A88">
              <w:rPr>
                <w:rtl/>
              </w:rPr>
              <w:t xml:space="preserve"> </w:t>
            </w:r>
            <w:r w:rsidRPr="000C7A88">
              <w:rPr>
                <w:rFonts w:hint="eastAsia"/>
                <w:rtl/>
              </w:rPr>
              <w:t>אשר</w:t>
            </w:r>
            <w:r w:rsidRPr="000C7A88">
              <w:rPr>
                <w:rtl/>
              </w:rPr>
              <w:t xml:space="preserve"> </w:t>
            </w:r>
            <w:r w:rsidRPr="000C7A88">
              <w:rPr>
                <w:rFonts w:hint="eastAsia"/>
                <w:rtl/>
              </w:rPr>
              <w:t>ברח</w:t>
            </w:r>
            <w:r w:rsidRPr="000C7A88">
              <w:rPr>
                <w:rtl/>
              </w:rPr>
              <w:t xml:space="preserve">' _________________ </w:t>
            </w:r>
            <w:r w:rsidRPr="000C7A88">
              <w:rPr>
                <w:rFonts w:hint="eastAsia"/>
                <w:rtl/>
              </w:rPr>
              <w:t>בישוב</w:t>
            </w:r>
            <w:r w:rsidRPr="000C7A88">
              <w:rPr>
                <w:rtl/>
              </w:rPr>
              <w:t xml:space="preserve"> /</w:t>
            </w:r>
            <w:r w:rsidRPr="000C7A88">
              <w:rPr>
                <w:rFonts w:hint="eastAsia"/>
                <w:rtl/>
              </w:rPr>
              <w:t>בעיר</w:t>
            </w:r>
            <w:r w:rsidRPr="000C7A88">
              <w:rPr>
                <w:rtl/>
              </w:rPr>
              <w:t xml:space="preserve">_________________ </w:t>
            </w:r>
            <w:r w:rsidRPr="000C7A88">
              <w:rPr>
                <w:rFonts w:hint="eastAsia"/>
                <w:rtl/>
              </w:rPr>
              <w:t>מר</w:t>
            </w:r>
            <w:r w:rsidRPr="000C7A88">
              <w:rPr>
                <w:rtl/>
              </w:rPr>
              <w:t xml:space="preserve"> / </w:t>
            </w:r>
            <w:r w:rsidRPr="000C7A88">
              <w:rPr>
                <w:rFonts w:hint="eastAsia"/>
                <w:rtl/>
              </w:rPr>
              <w:t>גב</w:t>
            </w:r>
            <w:r w:rsidRPr="000C7A88">
              <w:rPr>
                <w:rtl/>
              </w:rPr>
              <w:t xml:space="preserve">' _________________ </w:t>
            </w:r>
            <w:r w:rsidRPr="000C7A88">
              <w:rPr>
                <w:rFonts w:hint="eastAsia"/>
                <w:rtl/>
              </w:rPr>
              <w:t>שזיהה</w:t>
            </w:r>
            <w:r w:rsidRPr="000C7A88">
              <w:rPr>
                <w:rtl/>
              </w:rPr>
              <w:t xml:space="preserve"> /</w:t>
            </w:r>
            <w:r w:rsidRPr="000C7A88">
              <w:rPr>
                <w:rFonts w:hint="eastAsia"/>
                <w:rtl/>
              </w:rPr>
              <w:t>תה</w:t>
            </w:r>
            <w:r w:rsidRPr="000C7A88">
              <w:rPr>
                <w:rtl/>
              </w:rPr>
              <w:t xml:space="preserve"> </w:t>
            </w:r>
            <w:r w:rsidRPr="000C7A88">
              <w:rPr>
                <w:rFonts w:hint="eastAsia"/>
                <w:rtl/>
              </w:rPr>
              <w:t>עצמו</w:t>
            </w:r>
            <w:r w:rsidRPr="000C7A88">
              <w:rPr>
                <w:rtl/>
              </w:rPr>
              <w:t>/</w:t>
            </w:r>
            <w:r w:rsidRPr="000C7A88">
              <w:rPr>
                <w:rFonts w:hint="eastAsia"/>
                <w:rtl/>
              </w:rPr>
              <w:t>ה</w:t>
            </w:r>
            <w:r w:rsidRPr="000C7A88">
              <w:rPr>
                <w:rtl/>
              </w:rPr>
              <w:t xml:space="preserve"> </w:t>
            </w:r>
            <w:r w:rsidRPr="000C7A88">
              <w:rPr>
                <w:rFonts w:hint="eastAsia"/>
                <w:rtl/>
              </w:rPr>
              <w:t>על</w:t>
            </w:r>
            <w:r w:rsidRPr="000C7A88">
              <w:rPr>
                <w:rtl/>
              </w:rPr>
              <w:t xml:space="preserve"> </w:t>
            </w:r>
            <w:r w:rsidRPr="000C7A88">
              <w:rPr>
                <w:rFonts w:hint="eastAsia"/>
                <w:rtl/>
              </w:rPr>
              <w:t>ידי</w:t>
            </w:r>
            <w:r w:rsidRPr="000C7A88">
              <w:rPr>
                <w:rtl/>
              </w:rPr>
              <w:t xml:space="preserve"> </w:t>
            </w:r>
            <w:r w:rsidRPr="000C7A88">
              <w:rPr>
                <w:rFonts w:hint="eastAsia"/>
                <w:rtl/>
              </w:rPr>
              <w:t>ת</w:t>
            </w:r>
            <w:r w:rsidRPr="000C7A88">
              <w:rPr>
                <w:rtl/>
              </w:rPr>
              <w:t>.</w:t>
            </w:r>
            <w:r w:rsidRPr="000C7A88">
              <w:rPr>
                <w:rFonts w:hint="eastAsia"/>
                <w:rtl/>
              </w:rPr>
              <w:t>ז</w:t>
            </w:r>
            <w:r w:rsidRPr="000C7A88">
              <w:rPr>
                <w:rtl/>
              </w:rPr>
              <w:t xml:space="preserve">. _______________ </w:t>
            </w:r>
            <w:r w:rsidR="00AE16B5" w:rsidRPr="000C7A88">
              <w:rPr>
                <w:rFonts w:hint="cs"/>
                <w:rtl/>
              </w:rPr>
              <w:t xml:space="preserve">/ </w:t>
            </w:r>
            <w:r w:rsidRPr="000C7A88">
              <w:rPr>
                <w:rFonts w:hint="eastAsia"/>
                <w:rtl/>
              </w:rPr>
              <w:t>המוכר</w:t>
            </w:r>
            <w:r w:rsidRPr="000C7A88">
              <w:rPr>
                <w:rtl/>
              </w:rPr>
              <w:t>/</w:t>
            </w:r>
            <w:r w:rsidRPr="000C7A88">
              <w:rPr>
                <w:rFonts w:hint="eastAsia"/>
                <w:rtl/>
              </w:rPr>
              <w:t>ת</w:t>
            </w:r>
            <w:r w:rsidRPr="000C7A88">
              <w:rPr>
                <w:rtl/>
              </w:rPr>
              <w:t xml:space="preserve"> </w:t>
            </w:r>
            <w:r w:rsidRPr="000C7A88">
              <w:rPr>
                <w:rFonts w:hint="eastAsia"/>
                <w:rtl/>
              </w:rPr>
              <w:t>לי</w:t>
            </w:r>
            <w:r w:rsidRPr="000C7A88">
              <w:rPr>
                <w:rtl/>
              </w:rPr>
              <w:t xml:space="preserve"> </w:t>
            </w:r>
            <w:r w:rsidRPr="000C7A88">
              <w:rPr>
                <w:rFonts w:hint="eastAsia"/>
                <w:rtl/>
              </w:rPr>
              <w:t>באופן</w:t>
            </w:r>
            <w:r w:rsidRPr="000C7A88">
              <w:rPr>
                <w:rtl/>
              </w:rPr>
              <w:t xml:space="preserve"> </w:t>
            </w:r>
            <w:r w:rsidRPr="000C7A88">
              <w:rPr>
                <w:rFonts w:hint="eastAsia"/>
                <w:rtl/>
              </w:rPr>
              <w:t>אישי</w:t>
            </w:r>
            <w:r w:rsidRPr="000C7A88">
              <w:rPr>
                <w:rtl/>
              </w:rPr>
              <w:t xml:space="preserve">, </w:t>
            </w:r>
            <w:r w:rsidRPr="000C7A88">
              <w:rPr>
                <w:rFonts w:hint="eastAsia"/>
                <w:rtl/>
              </w:rPr>
              <w:t>ואחרי</w:t>
            </w:r>
            <w:r w:rsidRPr="000C7A88">
              <w:rPr>
                <w:rtl/>
              </w:rPr>
              <w:t xml:space="preserve"> </w:t>
            </w:r>
            <w:r w:rsidRPr="000C7A88">
              <w:rPr>
                <w:rFonts w:hint="eastAsia"/>
                <w:rtl/>
              </w:rPr>
              <w:t>שהזהרתיו</w:t>
            </w:r>
            <w:r w:rsidRPr="000C7A88">
              <w:rPr>
                <w:rtl/>
              </w:rPr>
              <w:t>/</w:t>
            </w:r>
            <w:r w:rsidRPr="000C7A88">
              <w:rPr>
                <w:rFonts w:hint="eastAsia"/>
                <w:rtl/>
              </w:rPr>
              <w:t>ה</w:t>
            </w:r>
            <w:r w:rsidRPr="000C7A88">
              <w:rPr>
                <w:rtl/>
              </w:rPr>
              <w:t xml:space="preserve"> </w:t>
            </w:r>
            <w:r w:rsidRPr="000C7A88">
              <w:rPr>
                <w:rFonts w:hint="eastAsia"/>
                <w:rtl/>
              </w:rPr>
              <w:t>כי</w:t>
            </w:r>
            <w:r w:rsidRPr="000C7A88">
              <w:rPr>
                <w:rtl/>
              </w:rPr>
              <w:t xml:space="preserve"> </w:t>
            </w:r>
            <w:r w:rsidRPr="000C7A88">
              <w:rPr>
                <w:rFonts w:hint="eastAsia"/>
                <w:rtl/>
              </w:rPr>
              <w:t>עליו</w:t>
            </w:r>
            <w:r w:rsidRPr="000C7A88">
              <w:rPr>
                <w:rtl/>
              </w:rPr>
              <w:t>/</w:t>
            </w:r>
            <w:r w:rsidRPr="000C7A88">
              <w:rPr>
                <w:rFonts w:hint="eastAsia"/>
                <w:rtl/>
              </w:rPr>
              <w:t>ה</w:t>
            </w:r>
            <w:r w:rsidRPr="000C7A88">
              <w:rPr>
                <w:rtl/>
              </w:rPr>
              <w:t xml:space="preserve"> </w:t>
            </w:r>
            <w:r w:rsidRPr="000C7A88">
              <w:rPr>
                <w:rFonts w:hint="eastAsia"/>
                <w:rtl/>
              </w:rPr>
              <w:t>להצהיר</w:t>
            </w:r>
            <w:r w:rsidRPr="000C7A88">
              <w:rPr>
                <w:rtl/>
              </w:rPr>
              <w:t xml:space="preserve"> </w:t>
            </w:r>
            <w:r w:rsidRPr="000C7A88">
              <w:rPr>
                <w:rFonts w:hint="eastAsia"/>
                <w:rtl/>
              </w:rPr>
              <w:t>אמת</w:t>
            </w:r>
            <w:r w:rsidRPr="000C7A88">
              <w:rPr>
                <w:rtl/>
              </w:rPr>
              <w:t xml:space="preserve"> </w:t>
            </w:r>
            <w:r w:rsidRPr="000C7A88">
              <w:rPr>
                <w:rFonts w:hint="eastAsia"/>
                <w:rtl/>
              </w:rPr>
              <w:t>וכי</w:t>
            </w:r>
            <w:r w:rsidRPr="000C7A88">
              <w:rPr>
                <w:rtl/>
              </w:rPr>
              <w:t xml:space="preserve"> </w:t>
            </w:r>
            <w:r w:rsidRPr="000C7A88">
              <w:rPr>
                <w:rFonts w:hint="eastAsia"/>
                <w:rtl/>
              </w:rPr>
              <w:t>יהיה</w:t>
            </w:r>
            <w:r w:rsidRPr="000C7A88">
              <w:rPr>
                <w:rtl/>
              </w:rPr>
              <w:t xml:space="preserve"> / </w:t>
            </w:r>
            <w:r w:rsidRPr="000C7A88">
              <w:rPr>
                <w:rFonts w:hint="eastAsia"/>
                <w:rtl/>
              </w:rPr>
              <w:t>תהיה</w:t>
            </w:r>
            <w:r w:rsidRPr="000C7A88">
              <w:rPr>
                <w:rtl/>
              </w:rPr>
              <w:t xml:space="preserve"> </w:t>
            </w:r>
            <w:r w:rsidRPr="000C7A88">
              <w:rPr>
                <w:rFonts w:hint="eastAsia"/>
                <w:rtl/>
              </w:rPr>
              <w:t>צפוי</w:t>
            </w:r>
            <w:r w:rsidRPr="000C7A88">
              <w:rPr>
                <w:rtl/>
              </w:rPr>
              <w:t>/</w:t>
            </w:r>
            <w:r w:rsidRPr="000C7A88">
              <w:rPr>
                <w:rFonts w:hint="eastAsia"/>
                <w:rtl/>
              </w:rPr>
              <w:t>ה</w:t>
            </w:r>
            <w:r w:rsidRPr="000C7A88">
              <w:rPr>
                <w:rtl/>
              </w:rPr>
              <w:t xml:space="preserve"> </w:t>
            </w:r>
            <w:r w:rsidRPr="000C7A88">
              <w:rPr>
                <w:rFonts w:hint="eastAsia"/>
                <w:rtl/>
              </w:rPr>
              <w:t>לעונשים</w:t>
            </w:r>
            <w:r w:rsidRPr="000C7A88">
              <w:rPr>
                <w:rtl/>
              </w:rPr>
              <w:t xml:space="preserve"> </w:t>
            </w:r>
            <w:r w:rsidRPr="000C7A88">
              <w:rPr>
                <w:rFonts w:hint="eastAsia"/>
                <w:rtl/>
              </w:rPr>
              <w:t>הקבועים</w:t>
            </w:r>
            <w:r w:rsidRPr="000C7A88">
              <w:rPr>
                <w:rtl/>
              </w:rPr>
              <w:t xml:space="preserve"> </w:t>
            </w:r>
            <w:r w:rsidRPr="000C7A88">
              <w:rPr>
                <w:rFonts w:hint="eastAsia"/>
                <w:rtl/>
              </w:rPr>
              <w:t>בחוק</w:t>
            </w:r>
            <w:r w:rsidRPr="000C7A88">
              <w:rPr>
                <w:rtl/>
              </w:rPr>
              <w:t xml:space="preserve"> </w:t>
            </w:r>
            <w:r w:rsidRPr="000C7A88">
              <w:rPr>
                <w:rFonts w:hint="eastAsia"/>
                <w:rtl/>
              </w:rPr>
              <w:t>אם</w:t>
            </w:r>
            <w:r w:rsidRPr="000C7A88">
              <w:rPr>
                <w:rtl/>
              </w:rPr>
              <w:t xml:space="preserve"> </w:t>
            </w:r>
            <w:r w:rsidRPr="000C7A88">
              <w:rPr>
                <w:rFonts w:hint="eastAsia"/>
                <w:rtl/>
              </w:rPr>
              <w:t>לא</w:t>
            </w:r>
            <w:r w:rsidRPr="000C7A88">
              <w:rPr>
                <w:rtl/>
              </w:rPr>
              <w:t xml:space="preserve"> </w:t>
            </w:r>
            <w:r w:rsidRPr="000C7A88">
              <w:rPr>
                <w:rFonts w:hint="eastAsia"/>
                <w:rtl/>
              </w:rPr>
              <w:t>יעשה</w:t>
            </w:r>
            <w:r w:rsidRPr="000C7A88">
              <w:rPr>
                <w:rtl/>
              </w:rPr>
              <w:t xml:space="preserve"> / </w:t>
            </w:r>
            <w:r w:rsidRPr="000C7A88">
              <w:rPr>
                <w:rFonts w:hint="eastAsia"/>
                <w:rtl/>
              </w:rPr>
              <w:t>תעשה</w:t>
            </w:r>
            <w:r w:rsidRPr="000C7A88">
              <w:rPr>
                <w:rtl/>
              </w:rPr>
              <w:t xml:space="preserve"> </w:t>
            </w:r>
            <w:r w:rsidRPr="000C7A88">
              <w:rPr>
                <w:rFonts w:hint="eastAsia"/>
                <w:rtl/>
              </w:rPr>
              <w:t>כן</w:t>
            </w:r>
            <w:r w:rsidRPr="000C7A88">
              <w:rPr>
                <w:rtl/>
              </w:rPr>
              <w:t xml:space="preserve">, </w:t>
            </w:r>
            <w:r w:rsidRPr="000C7A88">
              <w:rPr>
                <w:rFonts w:hint="eastAsia"/>
                <w:rtl/>
              </w:rPr>
              <w:t>חתם</w:t>
            </w:r>
            <w:r w:rsidRPr="000C7A88">
              <w:rPr>
                <w:rtl/>
              </w:rPr>
              <w:t>/</w:t>
            </w:r>
            <w:r w:rsidRPr="000C7A88">
              <w:rPr>
                <w:rFonts w:hint="eastAsia"/>
                <w:rtl/>
              </w:rPr>
              <w:t>ה</w:t>
            </w:r>
            <w:r w:rsidRPr="000C7A88">
              <w:rPr>
                <w:rtl/>
              </w:rPr>
              <w:t xml:space="preserve"> </w:t>
            </w:r>
            <w:r w:rsidRPr="000C7A88">
              <w:rPr>
                <w:rFonts w:hint="eastAsia"/>
                <w:rtl/>
              </w:rPr>
              <w:t>בפני</w:t>
            </w:r>
            <w:r w:rsidRPr="000C7A88">
              <w:rPr>
                <w:rtl/>
              </w:rPr>
              <w:t xml:space="preserve"> </w:t>
            </w:r>
            <w:r w:rsidRPr="000C7A88">
              <w:rPr>
                <w:rFonts w:hint="eastAsia"/>
                <w:rtl/>
              </w:rPr>
              <w:t>על</w:t>
            </w:r>
            <w:r w:rsidRPr="000C7A88">
              <w:rPr>
                <w:rtl/>
              </w:rPr>
              <w:t xml:space="preserve"> </w:t>
            </w:r>
            <w:r w:rsidRPr="000C7A88">
              <w:rPr>
                <w:rFonts w:hint="eastAsia"/>
                <w:rtl/>
              </w:rPr>
              <w:t>התצהיר</w:t>
            </w:r>
            <w:r w:rsidRPr="000C7A88">
              <w:rPr>
                <w:rtl/>
              </w:rPr>
              <w:t xml:space="preserve"> </w:t>
            </w:r>
            <w:r w:rsidRPr="000C7A88">
              <w:rPr>
                <w:rFonts w:hint="eastAsia"/>
                <w:rtl/>
              </w:rPr>
              <w:t>דלעיל</w:t>
            </w:r>
            <w:r w:rsidRPr="000C7A88">
              <w:rPr>
                <w:rtl/>
              </w:rPr>
              <w:t>.</w:t>
            </w:r>
          </w:p>
          <w:p w14:paraId="69EB6252" w14:textId="77777777" w:rsidR="001B27DB" w:rsidRPr="000C7A88" w:rsidRDefault="001B27DB" w:rsidP="004B26DD">
            <w:pPr>
              <w:spacing w:line="240" w:lineRule="auto"/>
              <w:rPr>
                <w:rFonts w:ascii="Georgia" w:hAnsi="Georgia"/>
              </w:rPr>
            </w:pPr>
          </w:p>
        </w:tc>
      </w:tr>
      <w:tr w:rsidR="001B27DB" w:rsidRPr="000C7A88" w14:paraId="4ED52BD4" w14:textId="77777777" w:rsidTr="00A7727F">
        <w:tc>
          <w:tcPr>
            <w:tcW w:w="2996" w:type="dxa"/>
            <w:gridSpan w:val="2"/>
          </w:tcPr>
          <w:p w14:paraId="3EF5CBE6" w14:textId="77777777" w:rsidR="001B27DB" w:rsidRPr="000C7A88" w:rsidRDefault="001B27DB" w:rsidP="004B26DD">
            <w:pPr>
              <w:spacing w:line="240" w:lineRule="auto"/>
              <w:jc w:val="center"/>
              <w:rPr>
                <w:rFonts w:ascii="Georgia" w:hAnsi="Georgia"/>
                <w:b/>
                <w:bCs/>
              </w:rPr>
            </w:pPr>
            <w:r w:rsidRPr="000C7A88">
              <w:rPr>
                <w:rFonts w:ascii="Georgia" w:hAnsi="Georgia"/>
                <w:b/>
                <w:bCs/>
                <w:rtl/>
              </w:rPr>
              <w:t>_______________</w:t>
            </w:r>
          </w:p>
        </w:tc>
        <w:tc>
          <w:tcPr>
            <w:tcW w:w="3444" w:type="dxa"/>
            <w:gridSpan w:val="3"/>
          </w:tcPr>
          <w:p w14:paraId="769C1C61" w14:textId="77777777" w:rsidR="001B27DB" w:rsidRPr="000C7A88" w:rsidRDefault="001B27DB" w:rsidP="004B26DD">
            <w:pPr>
              <w:spacing w:line="240" w:lineRule="auto"/>
              <w:jc w:val="center"/>
              <w:rPr>
                <w:rFonts w:ascii="Georgia" w:hAnsi="Georgia"/>
                <w:b/>
                <w:bCs/>
              </w:rPr>
            </w:pPr>
            <w:r w:rsidRPr="000C7A88">
              <w:rPr>
                <w:rFonts w:ascii="Georgia" w:hAnsi="Georgia"/>
                <w:b/>
                <w:bCs/>
                <w:rtl/>
              </w:rPr>
              <w:t>______________________</w:t>
            </w:r>
          </w:p>
        </w:tc>
        <w:tc>
          <w:tcPr>
            <w:tcW w:w="3058" w:type="dxa"/>
          </w:tcPr>
          <w:p w14:paraId="5DF9AFAB" w14:textId="77777777" w:rsidR="001B27DB" w:rsidRPr="000C7A88" w:rsidRDefault="001B27DB" w:rsidP="004B26DD">
            <w:pPr>
              <w:spacing w:line="240" w:lineRule="auto"/>
              <w:jc w:val="center"/>
              <w:rPr>
                <w:rFonts w:ascii="Georgia" w:hAnsi="Georgia"/>
                <w:b/>
                <w:bCs/>
              </w:rPr>
            </w:pPr>
            <w:r w:rsidRPr="000C7A88">
              <w:rPr>
                <w:rFonts w:ascii="Georgia" w:hAnsi="Georgia"/>
                <w:b/>
                <w:bCs/>
                <w:rtl/>
              </w:rPr>
              <w:t>_____________________</w:t>
            </w:r>
          </w:p>
        </w:tc>
      </w:tr>
      <w:tr w:rsidR="001B27DB" w:rsidRPr="000C7A88" w14:paraId="09157990" w14:textId="77777777" w:rsidTr="00A7727F">
        <w:tc>
          <w:tcPr>
            <w:tcW w:w="2996" w:type="dxa"/>
            <w:gridSpan w:val="2"/>
          </w:tcPr>
          <w:p w14:paraId="62FF55C1" w14:textId="77777777" w:rsidR="001B27DB" w:rsidRPr="000C7A88" w:rsidRDefault="001B27DB" w:rsidP="004B26DD">
            <w:pPr>
              <w:spacing w:line="240" w:lineRule="auto"/>
              <w:jc w:val="center"/>
              <w:rPr>
                <w:rFonts w:ascii="Georgia" w:hAnsi="Georgia"/>
              </w:rPr>
            </w:pPr>
            <w:r w:rsidRPr="000C7A88">
              <w:rPr>
                <w:rFonts w:ascii="Georgia" w:hAnsi="Georgia" w:hint="cs"/>
                <w:rtl/>
              </w:rPr>
              <w:t>תאריך</w:t>
            </w:r>
          </w:p>
        </w:tc>
        <w:tc>
          <w:tcPr>
            <w:tcW w:w="3444" w:type="dxa"/>
            <w:gridSpan w:val="3"/>
          </w:tcPr>
          <w:p w14:paraId="7889C2F9" w14:textId="557690BE" w:rsidR="001B27DB" w:rsidRPr="000C7A88" w:rsidRDefault="001B27DB" w:rsidP="004B26DD">
            <w:pPr>
              <w:spacing w:line="240" w:lineRule="auto"/>
              <w:jc w:val="center"/>
              <w:rPr>
                <w:rFonts w:ascii="Georgia" w:hAnsi="Georgia"/>
              </w:rPr>
            </w:pPr>
            <w:r w:rsidRPr="000C7A88">
              <w:rPr>
                <w:rFonts w:ascii="Georgia" w:hAnsi="Georgia" w:hint="eastAsia"/>
                <w:rtl/>
              </w:rPr>
              <w:t>מספר</w:t>
            </w:r>
            <w:r w:rsidRPr="000C7A88">
              <w:rPr>
                <w:rFonts w:ascii="Georgia" w:hAnsi="Georgia"/>
                <w:rtl/>
              </w:rPr>
              <w:t xml:space="preserve"> </w:t>
            </w:r>
            <w:r w:rsidR="00DE2892" w:rsidRPr="000C7A88">
              <w:rPr>
                <w:rFonts w:ascii="Georgia" w:hAnsi="Georgia" w:hint="cs"/>
                <w:rtl/>
              </w:rPr>
              <w:t>רישיו</w:t>
            </w:r>
            <w:r w:rsidR="00DE2892" w:rsidRPr="000C7A88">
              <w:rPr>
                <w:rFonts w:ascii="Georgia" w:hAnsi="Georgia" w:hint="eastAsia"/>
                <w:rtl/>
              </w:rPr>
              <w:t>ן</w:t>
            </w:r>
          </w:p>
        </w:tc>
        <w:tc>
          <w:tcPr>
            <w:tcW w:w="3058" w:type="dxa"/>
          </w:tcPr>
          <w:p w14:paraId="5809BFF2" w14:textId="77777777" w:rsidR="001B27DB" w:rsidRPr="000C7A88" w:rsidRDefault="001B27DB" w:rsidP="004B26DD">
            <w:pPr>
              <w:spacing w:line="240" w:lineRule="auto"/>
              <w:jc w:val="center"/>
              <w:rPr>
                <w:rFonts w:ascii="Georgia" w:hAnsi="Georgia"/>
              </w:rPr>
            </w:pPr>
            <w:r w:rsidRPr="000C7A88">
              <w:rPr>
                <w:rFonts w:ascii="Georgia" w:hAnsi="Georgia" w:hint="eastAsia"/>
                <w:rtl/>
              </w:rPr>
              <w:t>חתימה</w:t>
            </w:r>
            <w:r w:rsidRPr="000C7A88">
              <w:rPr>
                <w:rFonts w:ascii="Georgia" w:hAnsi="Georgia"/>
                <w:rtl/>
              </w:rPr>
              <w:t xml:space="preserve"> </w:t>
            </w:r>
            <w:r w:rsidRPr="000C7A88">
              <w:rPr>
                <w:rFonts w:ascii="Georgia" w:hAnsi="Georgia" w:hint="eastAsia"/>
                <w:rtl/>
              </w:rPr>
              <w:t>וחותמת</w:t>
            </w:r>
          </w:p>
        </w:tc>
      </w:tr>
    </w:tbl>
    <w:p w14:paraId="17E54A34" w14:textId="77777777" w:rsidR="001B27DB" w:rsidRPr="000C7A88" w:rsidRDefault="00D2175A" w:rsidP="00D33503">
      <w:pPr>
        <w:pStyle w:val="8"/>
        <w:rPr>
          <w:rFonts w:ascii="Times New Roman Bold" w:hAnsi="Times New Roman Bold"/>
          <w:rtl/>
        </w:rPr>
      </w:pPr>
      <w:bookmarkStart w:id="431" w:name="נספח_סודיות"/>
      <w:bookmarkStart w:id="432" w:name="_Toc285980554"/>
      <w:bookmarkStart w:id="433" w:name="_Toc378247289"/>
      <w:bookmarkStart w:id="434" w:name="_Toc378751278"/>
      <w:bookmarkStart w:id="435" w:name="_Toc365486691"/>
      <w:bookmarkStart w:id="436" w:name="_Ref382489534"/>
      <w:bookmarkStart w:id="437" w:name="_Toc441571179"/>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31"/>
      <w:r w:rsidRPr="000C7A88">
        <w:rPr>
          <w:rtl/>
          <w:lang w:eastAsia="en-US"/>
        </w:rPr>
        <w:tab/>
      </w:r>
      <w:bookmarkStart w:id="438" w:name="נספח_סודיות_כותרת"/>
      <w:r w:rsidR="001B27DB" w:rsidRPr="000C7A88">
        <w:rPr>
          <w:rFonts w:hint="eastAsia"/>
          <w:rtl/>
        </w:rPr>
        <w:t>שמירת</w:t>
      </w:r>
      <w:r w:rsidR="001B27DB" w:rsidRPr="000C7A88">
        <w:rPr>
          <w:rtl/>
        </w:rPr>
        <w:t xml:space="preserve"> </w:t>
      </w:r>
      <w:r w:rsidR="001B27DB" w:rsidRPr="000C7A88">
        <w:rPr>
          <w:rFonts w:hint="eastAsia"/>
          <w:rtl/>
        </w:rPr>
        <w:t>סודיות</w:t>
      </w:r>
      <w:bookmarkEnd w:id="432"/>
      <w:bookmarkEnd w:id="433"/>
      <w:bookmarkEnd w:id="434"/>
      <w:bookmarkEnd w:id="435"/>
      <w:bookmarkEnd w:id="436"/>
      <w:bookmarkEnd w:id="438"/>
      <w:bookmarkEnd w:id="437"/>
    </w:p>
    <w:p w14:paraId="525C6BE8" w14:textId="77777777" w:rsidR="008B762D" w:rsidRPr="000C7A88" w:rsidRDefault="008B762D" w:rsidP="00754710">
      <w:pPr>
        <w:spacing w:line="240" w:lineRule="auto"/>
        <w:rPr>
          <w:rFonts w:ascii="Arial" w:hAnsi="Arial"/>
          <w:rtl/>
        </w:rPr>
      </w:pPr>
      <w:r w:rsidRPr="000C7A88">
        <w:rPr>
          <w:rtl/>
        </w:rPr>
        <w:t>אני הח"מ ____________________ ת.ז. _________________ לאחר שהוזהרתי כי עלי לומר את האמת וכי אהיה צפוי לעונשים הקבועים בחוק אם לא אעשה כן, מצהיר/ה בזה כדלקמן</w:t>
      </w:r>
      <w:r w:rsidRPr="000C7A88">
        <w:t>:</w:t>
      </w:r>
    </w:p>
    <w:p w14:paraId="3EA473E8" w14:textId="77777777" w:rsidR="008B762D" w:rsidRPr="000C7A88" w:rsidRDefault="008B762D" w:rsidP="00754710">
      <w:pPr>
        <w:spacing w:line="240" w:lineRule="auto"/>
        <w:rPr>
          <w:rFonts w:ascii="Arial" w:hAnsi="Arial"/>
          <w:rtl/>
        </w:rPr>
      </w:pPr>
    </w:p>
    <w:p w14:paraId="45FF4FD7" w14:textId="77777777" w:rsidR="008B762D" w:rsidRPr="000C7A88" w:rsidRDefault="008B762D" w:rsidP="00754710">
      <w:pPr>
        <w:spacing w:line="240" w:lineRule="auto"/>
        <w:rPr>
          <w:rFonts w:ascii="Arial" w:hAnsi="Arial"/>
          <w:rtl/>
        </w:rPr>
      </w:pPr>
      <w:r w:rsidRPr="000C7A88">
        <w:rPr>
          <w:rtl/>
        </w:rPr>
        <w:t xml:space="preserve">הנני נותן תצהיר זה בשם _____________________ שהוא המציע </w:t>
      </w:r>
      <w:r w:rsidRPr="000C7A88">
        <w:rPr>
          <w:rFonts w:hint="cs"/>
          <w:rtl/>
        </w:rPr>
        <w:t>(</w:t>
      </w:r>
      <w:r w:rsidRPr="000C7A88">
        <w:rPr>
          <w:rtl/>
        </w:rPr>
        <w:t>להלן – "המציע"</w:t>
      </w:r>
      <w:r w:rsidRPr="000C7A88">
        <w:rPr>
          <w:rFonts w:hint="cs"/>
          <w:rtl/>
        </w:rPr>
        <w:t>)</w:t>
      </w:r>
      <w:r w:rsidRPr="000C7A88">
        <w:rPr>
          <w:rtl/>
        </w:rPr>
        <w:t xml:space="preserve"> המבקש להתקשר עם </w:t>
      </w:r>
      <w:r w:rsidRPr="000C7A88">
        <w:rPr>
          <w:rFonts w:hint="cs"/>
          <w:rtl/>
        </w:rPr>
        <w:t>המשרד</w:t>
      </w:r>
      <w:r w:rsidRPr="000C7A88">
        <w:rPr>
          <w:rtl/>
        </w:rPr>
        <w:t>. אני מצהיר/ה כי הנני מוסמך/ת לתת תצהיר זה בשם המציע</w:t>
      </w:r>
      <w:r w:rsidRPr="000C7A88">
        <w:t>.</w:t>
      </w:r>
    </w:p>
    <w:p w14:paraId="6EA6CCA9" w14:textId="77777777" w:rsidR="008B762D" w:rsidRPr="000C7A88" w:rsidRDefault="008B762D" w:rsidP="00754710">
      <w:pPr>
        <w:spacing w:line="240" w:lineRule="auto"/>
        <w:rPr>
          <w:rFonts w:ascii="Arial" w:hAnsi="Arial"/>
          <w:rtl/>
        </w:rPr>
      </w:pPr>
    </w:p>
    <w:p w14:paraId="10065C45" w14:textId="1DA204F1" w:rsidR="008B762D" w:rsidRPr="000C7A88" w:rsidRDefault="008B762D" w:rsidP="004808E8">
      <w:pPr>
        <w:spacing w:line="240" w:lineRule="auto"/>
        <w:rPr>
          <w:rFonts w:ascii="Arial" w:hAnsi="Arial"/>
          <w:rtl/>
        </w:rPr>
      </w:pPr>
      <w:r w:rsidRPr="000C7A88">
        <w:rPr>
          <w:rFonts w:ascii="Arial" w:hAnsi="Arial"/>
          <w:rtl/>
        </w:rPr>
        <w:t>בהתחייבות זו תהיה למונחים הבאים המשמעות המופיעה לצדם:</w:t>
      </w:r>
    </w:p>
    <w:p w14:paraId="5F0E73B1" w14:textId="77777777" w:rsidR="008B762D" w:rsidRPr="000C7A88" w:rsidRDefault="008B762D" w:rsidP="00754710">
      <w:pPr>
        <w:spacing w:line="240" w:lineRule="auto"/>
        <w:rPr>
          <w:rFonts w:ascii="Arial" w:hAnsi="Arial"/>
          <w:rtl/>
        </w:rPr>
      </w:pPr>
      <w:r w:rsidRPr="000C7A88">
        <w:rPr>
          <w:rFonts w:ascii="Arial" w:hAnsi="Arial"/>
          <w:b/>
          <w:bCs/>
          <w:rtl/>
        </w:rPr>
        <w:t>"עובד"</w:t>
      </w:r>
      <w:r w:rsidRPr="000C7A88">
        <w:rPr>
          <w:rFonts w:ascii="Arial" w:hAnsi="Arial"/>
          <w:rtl/>
        </w:rPr>
        <w:t xml:space="preserve"> -</w:t>
      </w:r>
      <w:r w:rsidRPr="000C7A88">
        <w:rPr>
          <w:rFonts w:ascii="Arial" w:hAnsi="Arial"/>
          <w:rtl/>
        </w:rPr>
        <w:tab/>
        <w:t xml:space="preserve">כל אחד </w:t>
      </w:r>
      <w:r w:rsidRPr="000C7A88">
        <w:rPr>
          <w:rFonts w:ascii="Arial" w:hAnsi="Arial" w:hint="cs"/>
          <w:rtl/>
        </w:rPr>
        <w:t>מנותני השירותים מטעם</w:t>
      </w:r>
      <w:r w:rsidRPr="000C7A88">
        <w:rPr>
          <w:rFonts w:ascii="Arial" w:hAnsi="Arial"/>
          <w:rtl/>
        </w:rPr>
        <w:t xml:space="preserve"> </w:t>
      </w:r>
      <w:r w:rsidRPr="000C7A88">
        <w:rPr>
          <w:rFonts w:ascii="Arial" w:hAnsi="Arial" w:hint="cs"/>
          <w:rtl/>
        </w:rPr>
        <w:t>הספק</w:t>
      </w:r>
      <w:r w:rsidRPr="000C7A88">
        <w:rPr>
          <w:rFonts w:ascii="Arial" w:hAnsi="Arial"/>
          <w:rtl/>
        </w:rPr>
        <w:t xml:space="preserve"> אשר באמצעותו יינתנו השירותים למ</w:t>
      </w:r>
      <w:r w:rsidRPr="000C7A88">
        <w:rPr>
          <w:rFonts w:ascii="Arial" w:hAnsi="Arial" w:hint="cs"/>
          <w:rtl/>
        </w:rPr>
        <w:t>שרד</w:t>
      </w:r>
      <w:r w:rsidRPr="000C7A88">
        <w:rPr>
          <w:rFonts w:ascii="Arial" w:hAnsi="Arial"/>
          <w:rtl/>
        </w:rPr>
        <w:t>.</w:t>
      </w:r>
    </w:p>
    <w:p w14:paraId="48794915" w14:textId="30058FF7" w:rsidR="008B762D" w:rsidRPr="000C7A88" w:rsidRDefault="008B762D" w:rsidP="00754710">
      <w:pPr>
        <w:spacing w:line="240" w:lineRule="auto"/>
        <w:rPr>
          <w:rFonts w:ascii="Arial" w:hAnsi="Arial"/>
          <w:rtl/>
        </w:rPr>
      </w:pPr>
      <w:r w:rsidRPr="000C7A88">
        <w:rPr>
          <w:rFonts w:ascii="Arial" w:hAnsi="Arial"/>
          <w:b/>
          <w:bCs/>
          <w:rtl/>
        </w:rPr>
        <w:t>"מידע"</w:t>
      </w:r>
      <w:r w:rsidRPr="000C7A88">
        <w:rPr>
          <w:rFonts w:ascii="Arial" w:hAnsi="Arial"/>
          <w:rtl/>
        </w:rPr>
        <w:t xml:space="preserve"> -</w:t>
      </w:r>
      <w:r w:rsidRPr="000C7A88">
        <w:rPr>
          <w:rFonts w:ascii="Arial" w:hAnsi="Arial"/>
          <w:rtl/>
        </w:rPr>
        <w:tab/>
        <w:t>כל מידע (</w:t>
      </w:r>
      <w:r w:rsidRPr="000C7A88">
        <w:rPr>
          <w:rFonts w:ascii="Arial" w:hAnsi="Arial"/>
        </w:rPr>
        <w:t>Information</w:t>
      </w:r>
      <w:r w:rsidRPr="000C7A88">
        <w:rPr>
          <w:rFonts w:ascii="Arial" w:hAnsi="Arial"/>
          <w:rtl/>
        </w:rPr>
        <w:t>), ידע (</w:t>
      </w:r>
      <w:r w:rsidRPr="000C7A88">
        <w:rPr>
          <w:rFonts w:ascii="Arial" w:hAnsi="Arial"/>
        </w:rPr>
        <w:t>Know-How</w:t>
      </w:r>
      <w:r w:rsidR="00DE2892" w:rsidRPr="000C7A88">
        <w:rPr>
          <w:rFonts w:ascii="Arial" w:hAnsi="Arial"/>
          <w:rtl/>
        </w:rPr>
        <w:t>), ידיעה, מסמך, תכתובת, ת</w:t>
      </w:r>
      <w:r w:rsidRPr="000C7A88">
        <w:rPr>
          <w:rFonts w:ascii="Arial" w:hAnsi="Arial"/>
          <w:rtl/>
        </w:rPr>
        <w:t>כנית, נתון, מודל, חוות דעת, מסקנה וכל דבר אחר כיוצ"ב הקשור או הנוגע למתן השירותים בין בכתב ובין בע"פ בכל צורה או דרך של שימור ידיעות בצורה חשמלית</w:t>
      </w:r>
      <w:r w:rsidRPr="000C7A88">
        <w:rPr>
          <w:rFonts w:ascii="Arial" w:hAnsi="Arial" w:hint="cs"/>
          <w:rtl/>
        </w:rPr>
        <w:t>,</w:t>
      </w:r>
      <w:r w:rsidRPr="000C7A88">
        <w:rPr>
          <w:rFonts w:ascii="Arial" w:hAnsi="Arial"/>
          <w:rtl/>
        </w:rPr>
        <w:t xml:space="preserve"> אלקטרונית</w:t>
      </w:r>
      <w:r w:rsidRPr="000C7A88">
        <w:rPr>
          <w:rFonts w:ascii="Arial" w:hAnsi="Arial" w:hint="cs"/>
          <w:rtl/>
        </w:rPr>
        <w:t>,</w:t>
      </w:r>
      <w:r w:rsidRPr="000C7A88">
        <w:rPr>
          <w:rFonts w:ascii="Arial" w:hAnsi="Arial"/>
          <w:rtl/>
        </w:rPr>
        <w:t xml:space="preserve"> אופטית</w:t>
      </w:r>
      <w:r w:rsidRPr="000C7A88">
        <w:rPr>
          <w:rFonts w:ascii="Arial" w:hAnsi="Arial" w:hint="cs"/>
          <w:rtl/>
        </w:rPr>
        <w:t>,</w:t>
      </w:r>
      <w:r w:rsidRPr="000C7A88">
        <w:rPr>
          <w:rFonts w:ascii="Arial" w:hAnsi="Arial"/>
          <w:rtl/>
        </w:rPr>
        <w:t xml:space="preserve"> מגנטית</w:t>
      </w:r>
      <w:r w:rsidRPr="000C7A88">
        <w:rPr>
          <w:rFonts w:ascii="Arial" w:hAnsi="Arial" w:hint="cs"/>
          <w:rtl/>
        </w:rPr>
        <w:t xml:space="preserve"> </w:t>
      </w:r>
      <w:r w:rsidRPr="000C7A88">
        <w:rPr>
          <w:rFonts w:ascii="Arial" w:hAnsi="Arial"/>
          <w:rtl/>
        </w:rPr>
        <w:t>או אחרת.</w:t>
      </w:r>
    </w:p>
    <w:p w14:paraId="6FF5872A" w14:textId="3454494B" w:rsidR="008B762D" w:rsidRPr="000C7A88" w:rsidRDefault="008B762D" w:rsidP="00754710">
      <w:pPr>
        <w:spacing w:line="240" w:lineRule="auto"/>
        <w:rPr>
          <w:rFonts w:ascii="Arial" w:hAnsi="Arial"/>
          <w:rtl/>
        </w:rPr>
      </w:pPr>
      <w:r w:rsidRPr="000C7A88">
        <w:rPr>
          <w:rFonts w:ascii="Arial" w:hAnsi="Arial"/>
          <w:b/>
          <w:bCs/>
          <w:rtl/>
        </w:rPr>
        <w:t>"סודות מקצועיים"</w:t>
      </w:r>
      <w:r w:rsidRPr="000C7A88">
        <w:rPr>
          <w:rFonts w:ascii="Arial" w:hAnsi="Arial"/>
          <w:rtl/>
        </w:rPr>
        <w:t xml:space="preserve"> - כל מידע אשר יגיע לידי </w:t>
      </w:r>
      <w:r w:rsidRPr="000C7A88">
        <w:rPr>
          <w:rFonts w:ascii="Arial" w:hAnsi="Arial" w:hint="cs"/>
          <w:rtl/>
        </w:rPr>
        <w:t>הספק</w:t>
      </w:r>
      <w:r w:rsidRPr="000C7A88">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DE2892" w:rsidRPr="000C7A88">
        <w:rPr>
          <w:rFonts w:ascii="Arial" w:hAnsi="Arial" w:hint="cs"/>
          <w:rtl/>
        </w:rPr>
        <w:t>יימס</w:t>
      </w:r>
      <w:r w:rsidR="00DE2892" w:rsidRPr="000C7A88">
        <w:rPr>
          <w:rFonts w:ascii="Arial" w:hAnsi="Arial" w:hint="eastAsia"/>
          <w:rtl/>
        </w:rPr>
        <w:t>ר</w:t>
      </w:r>
      <w:r w:rsidRPr="000C7A88">
        <w:rPr>
          <w:rFonts w:ascii="Arial" w:hAnsi="Arial"/>
          <w:rtl/>
        </w:rPr>
        <w:t xml:space="preserve"> ע"י </w:t>
      </w:r>
      <w:r w:rsidRPr="000C7A88">
        <w:rPr>
          <w:rFonts w:ascii="Arial" w:hAnsi="Arial" w:hint="cs"/>
          <w:rtl/>
        </w:rPr>
        <w:t>המשרד,</w:t>
      </w:r>
      <w:r w:rsidRPr="000C7A88">
        <w:rPr>
          <w:rFonts w:ascii="Arial" w:hAnsi="Arial"/>
          <w:rtl/>
        </w:rPr>
        <w:t xml:space="preserve"> כל גורם אחר או מי מטעמו. </w:t>
      </w:r>
    </w:p>
    <w:p w14:paraId="394F3C9C" w14:textId="77777777" w:rsidR="008B762D" w:rsidRPr="000C7A88" w:rsidRDefault="008B762D" w:rsidP="00754710">
      <w:pPr>
        <w:pStyle w:val="HNormal"/>
        <w:spacing w:after="0"/>
        <w:rPr>
          <w:rFonts w:cs="David"/>
          <w:rtl/>
          <w:lang w:eastAsia="en-US"/>
        </w:rPr>
      </w:pPr>
    </w:p>
    <w:p w14:paraId="2FD50B4F" w14:textId="77777777" w:rsidR="008B762D" w:rsidRPr="000C7A88" w:rsidRDefault="008B762D" w:rsidP="00754710">
      <w:pPr>
        <w:pStyle w:val="HNormal"/>
        <w:spacing w:after="0"/>
        <w:rPr>
          <w:rFonts w:cs="David"/>
          <w:rtl/>
          <w:lang w:eastAsia="en-US"/>
        </w:rPr>
      </w:pPr>
      <w:r w:rsidRPr="000C7A88">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0C7A88">
        <w:rPr>
          <w:rFonts w:cs="David"/>
          <w:rtl/>
          <w:lang w:eastAsia="en-US"/>
        </w:rPr>
        <w:t>השירותים</w:t>
      </w:r>
      <w:r w:rsidRPr="000C7A88">
        <w:rPr>
          <w:rFonts w:ascii="Arial" w:hAnsi="Arial" w:cs="David" w:hint="cs"/>
          <w:sz w:val="24"/>
          <w:rtl/>
        </w:rPr>
        <w:t xml:space="preserve"> נושאי מכרז זה</w:t>
      </w:r>
      <w:r w:rsidRPr="000C7A88">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0C7A88">
        <w:rPr>
          <w:rFonts w:cs="David" w:hint="cs"/>
          <w:rtl/>
          <w:lang w:eastAsia="en-US"/>
        </w:rPr>
        <w:t>, בישראל ומחוצה לה,</w:t>
      </w:r>
      <w:r w:rsidRPr="000C7A88">
        <w:rPr>
          <w:rFonts w:cs="David"/>
          <w:rtl/>
          <w:lang w:eastAsia="en-US"/>
        </w:rPr>
        <w:t xml:space="preserve"> תוך משך תוקפ</w:t>
      </w:r>
      <w:r w:rsidRPr="000C7A88">
        <w:rPr>
          <w:rFonts w:cs="David" w:hint="cs"/>
          <w:rtl/>
          <w:lang w:eastAsia="en-US"/>
        </w:rPr>
        <w:t>ה של הצהרה זו</w:t>
      </w:r>
      <w:r w:rsidRPr="000C7A88">
        <w:rPr>
          <w:rFonts w:cs="David"/>
          <w:rtl/>
          <w:lang w:eastAsia="en-US"/>
        </w:rPr>
        <w:t xml:space="preserve"> וכן לאחר תום תוקפ</w:t>
      </w:r>
      <w:r w:rsidRPr="000C7A88">
        <w:rPr>
          <w:rFonts w:cs="David" w:hint="cs"/>
          <w:rtl/>
          <w:lang w:eastAsia="en-US"/>
        </w:rPr>
        <w:t>ה</w:t>
      </w:r>
      <w:r w:rsidRPr="000C7A88">
        <w:rPr>
          <w:rFonts w:cs="David"/>
          <w:rtl/>
          <w:lang w:eastAsia="en-US"/>
        </w:rPr>
        <w:t xml:space="preserve"> ובכל עת</w:t>
      </w:r>
      <w:r w:rsidRPr="000C7A88">
        <w:rPr>
          <w:rFonts w:cs="David" w:hint="cs"/>
          <w:rtl/>
          <w:lang w:eastAsia="en-US"/>
        </w:rPr>
        <w:t>,</w:t>
      </w:r>
      <w:r w:rsidRPr="000C7A88">
        <w:rPr>
          <w:rFonts w:cs="David"/>
          <w:rtl/>
          <w:lang w:eastAsia="en-US"/>
        </w:rPr>
        <w:t xml:space="preserve"> אלא אם כן נתקבל אישור מראש ובכתב על גלוי ידיעה כנ"ל מאת נציג </w:t>
      </w:r>
      <w:r w:rsidRPr="000C7A88">
        <w:rPr>
          <w:rFonts w:cs="David" w:hint="cs"/>
          <w:rtl/>
          <w:lang w:eastAsia="en-US"/>
        </w:rPr>
        <w:t>המשרד.</w:t>
      </w:r>
    </w:p>
    <w:p w14:paraId="1B1F98FD" w14:textId="77777777" w:rsidR="008B762D" w:rsidRPr="000C7A88" w:rsidRDefault="008B762D" w:rsidP="00754710">
      <w:pPr>
        <w:pStyle w:val="HNormal"/>
        <w:spacing w:after="0"/>
        <w:rPr>
          <w:rFonts w:cs="David"/>
          <w:rtl/>
          <w:lang w:eastAsia="en-US"/>
        </w:rPr>
      </w:pPr>
    </w:p>
    <w:p w14:paraId="263CD9BC" w14:textId="77777777" w:rsidR="008B762D" w:rsidRPr="000C7A88" w:rsidRDefault="008B762D" w:rsidP="00754710">
      <w:pPr>
        <w:pStyle w:val="HNormal"/>
        <w:spacing w:after="0"/>
        <w:rPr>
          <w:rFonts w:cs="David"/>
          <w:rtl/>
          <w:lang w:eastAsia="en-US"/>
        </w:rPr>
      </w:pPr>
      <w:r w:rsidRPr="000C7A88">
        <w:rPr>
          <w:rFonts w:cs="David" w:hint="cs"/>
          <w:rtl/>
          <w:lang w:eastAsia="en-US"/>
        </w:rPr>
        <w:t xml:space="preserve">הובהר לי כי גילוי כולל, בין היתר, </w:t>
      </w:r>
      <w:r w:rsidRPr="000C7A88">
        <w:rPr>
          <w:rFonts w:cs="David"/>
          <w:rtl/>
          <w:lang w:eastAsia="en-US"/>
        </w:rPr>
        <w:t>מסירת מידע על נתונים, תכניות ישומיות ומערכות המחשוב של ה</w:t>
      </w:r>
      <w:r w:rsidRPr="000C7A88">
        <w:rPr>
          <w:rFonts w:cs="David" w:hint="cs"/>
          <w:rtl/>
          <w:lang w:eastAsia="en-US"/>
        </w:rPr>
        <w:t>משרד</w:t>
      </w:r>
      <w:r w:rsidRPr="000C7A88">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0C7A88">
        <w:rPr>
          <w:rFonts w:cs="David" w:hint="cs"/>
          <w:rtl/>
          <w:lang w:eastAsia="en-US"/>
        </w:rPr>
        <w:t>,</w:t>
      </w:r>
      <w:r w:rsidRPr="000C7A88">
        <w:rPr>
          <w:rFonts w:cs="David"/>
          <w:rtl/>
          <w:lang w:eastAsia="en-US"/>
        </w:rPr>
        <w:t xml:space="preserve"> פרסום מאמרים בעתונות כללית ומקצועית, כתבות משודרות והרצאות</w:t>
      </w:r>
      <w:r w:rsidRPr="000C7A88">
        <w:rPr>
          <w:rFonts w:cs="David" w:hint="cs"/>
          <w:rtl/>
          <w:lang w:eastAsia="en-US"/>
        </w:rPr>
        <w:t>.</w:t>
      </w:r>
    </w:p>
    <w:p w14:paraId="0779C124" w14:textId="77777777" w:rsidR="008B762D" w:rsidRPr="000C7A88" w:rsidRDefault="008B762D" w:rsidP="00754710">
      <w:pPr>
        <w:pStyle w:val="HNormal"/>
        <w:spacing w:after="0"/>
        <w:rPr>
          <w:rFonts w:cs="David"/>
          <w:rtl/>
          <w:lang w:eastAsia="en-US"/>
        </w:rPr>
      </w:pPr>
    </w:p>
    <w:p w14:paraId="64F32C43" w14:textId="77777777" w:rsidR="008B762D" w:rsidRPr="000C7A88" w:rsidRDefault="008B762D" w:rsidP="00754710">
      <w:pPr>
        <w:pStyle w:val="HNormal"/>
        <w:spacing w:after="0"/>
        <w:rPr>
          <w:rFonts w:cs="David"/>
          <w:lang w:eastAsia="en-US"/>
        </w:rPr>
      </w:pPr>
      <w:r w:rsidRPr="000C7A88">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FF5EA4B" w14:textId="77777777" w:rsidR="008B762D" w:rsidRPr="000C7A88" w:rsidRDefault="008B762D" w:rsidP="00754710">
      <w:pPr>
        <w:pStyle w:val="HNormal"/>
        <w:spacing w:after="0"/>
        <w:rPr>
          <w:rFonts w:cs="David"/>
          <w:rtl/>
          <w:lang w:eastAsia="en-US"/>
        </w:rPr>
      </w:pPr>
    </w:p>
    <w:p w14:paraId="782A24EC" w14:textId="77777777" w:rsidR="008B762D" w:rsidRPr="000C7A88" w:rsidRDefault="008B762D" w:rsidP="00754710">
      <w:pPr>
        <w:pStyle w:val="HNormal"/>
        <w:spacing w:after="0"/>
        <w:rPr>
          <w:rFonts w:ascii="Arial" w:hAnsi="Arial" w:cs="David"/>
          <w:sz w:val="24"/>
          <w:rtl/>
        </w:rPr>
      </w:pPr>
      <w:r w:rsidRPr="000C7A88">
        <w:rPr>
          <w:rFonts w:cs="David" w:hint="cs"/>
          <w:rtl/>
          <w:lang w:eastAsia="en-US"/>
        </w:rPr>
        <w:t>אני מתחייב לפעול בהתאם להוראות החוק להגנת הפרטיות והוראות כל חוק, הנוגע לענין.</w:t>
      </w:r>
    </w:p>
    <w:p w14:paraId="60C2DD99" w14:textId="77777777" w:rsidR="000B160F" w:rsidRPr="000C7A88" w:rsidRDefault="000B160F" w:rsidP="00754710">
      <w:pPr>
        <w:spacing w:line="240" w:lineRule="auto"/>
        <w:rPr>
          <w:rFonts w:ascii="Arial" w:hAnsi="Arial"/>
          <w:rtl/>
        </w:rPr>
      </w:pPr>
    </w:p>
    <w:p w14:paraId="7846D7DE" w14:textId="77777777" w:rsidR="008B762D" w:rsidRPr="000C7A88" w:rsidRDefault="008B762D" w:rsidP="00754710">
      <w:pPr>
        <w:spacing w:line="240" w:lineRule="auto"/>
        <w:rPr>
          <w:rFonts w:ascii="Arial" w:hAnsi="Arial"/>
          <w:rtl/>
        </w:rPr>
      </w:pPr>
      <w:r w:rsidRPr="000C7A88">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50D46911" w14:textId="77777777" w:rsidR="008B762D" w:rsidRPr="000C7A88" w:rsidRDefault="008B762D" w:rsidP="00754710">
      <w:pPr>
        <w:spacing w:line="240" w:lineRule="auto"/>
        <w:rPr>
          <w:rFonts w:ascii="Arial" w:hAnsi="Arial"/>
          <w:rtl/>
        </w:rPr>
      </w:pPr>
    </w:p>
    <w:p w14:paraId="7FCF901B" w14:textId="77777777" w:rsidR="008B762D" w:rsidRPr="000C7A88" w:rsidRDefault="008B762D" w:rsidP="00754710">
      <w:pPr>
        <w:spacing w:line="240" w:lineRule="auto"/>
        <w:rPr>
          <w:rFonts w:ascii="Arial" w:hAnsi="Arial"/>
          <w:rtl/>
        </w:rPr>
      </w:pPr>
      <w:r w:rsidRPr="000C7A88">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8D86154" w14:textId="77777777" w:rsidR="008B762D" w:rsidRPr="000C7A88" w:rsidRDefault="008B762D" w:rsidP="00754710">
      <w:pPr>
        <w:spacing w:line="240" w:lineRule="auto"/>
        <w:rPr>
          <w:rFonts w:ascii="Arial" w:hAnsi="Arial"/>
          <w:rtl/>
        </w:rPr>
      </w:pPr>
    </w:p>
    <w:p w14:paraId="001AC7BC" w14:textId="77777777" w:rsidR="001B27DB" w:rsidRPr="000C7A88" w:rsidRDefault="001B27DB" w:rsidP="00754710">
      <w:pPr>
        <w:spacing w:line="240" w:lineRule="auto"/>
        <w:rPr>
          <w:rtl/>
        </w:rPr>
      </w:pPr>
      <w:r w:rsidRPr="000C7A88">
        <w:rPr>
          <w:rtl/>
        </w:rPr>
        <w:t>ולראיה באתי על החתום</w:t>
      </w:r>
      <w:r w:rsidRPr="000C7A88">
        <w:rPr>
          <w:rFonts w:hint="cs"/>
          <w:rtl/>
        </w:rPr>
        <w:t>,</w:t>
      </w:r>
      <w:r w:rsidRPr="000C7A88">
        <w:rPr>
          <w:rtl/>
        </w:rPr>
        <w:t xml:space="preserve"> לאחר שקראתי בעיון </w:t>
      </w:r>
      <w:r w:rsidRPr="000C7A88">
        <w:rPr>
          <w:rFonts w:hint="cs"/>
          <w:rtl/>
        </w:rPr>
        <w:t xml:space="preserve">את </w:t>
      </w:r>
      <w:r w:rsidRPr="000C7A88">
        <w:rPr>
          <w:rtl/>
        </w:rPr>
        <w:t>הכתוב בהצהרה זו והתחייבתי לנהוג על פיה.</w:t>
      </w:r>
    </w:p>
    <w:p w14:paraId="1E6D2036" w14:textId="77777777" w:rsidR="008B762D" w:rsidRPr="000C7A88" w:rsidRDefault="008B762D" w:rsidP="00754710">
      <w:pPr>
        <w:spacing w:line="240" w:lineRule="auto"/>
        <w:rPr>
          <w:rtl/>
        </w:rPr>
      </w:pPr>
    </w:p>
    <w:p w14:paraId="5B7971D6" w14:textId="77777777" w:rsidR="004B26DD" w:rsidRPr="000C7A88"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0C7A88" w14:paraId="25534396" w14:textId="77777777" w:rsidTr="004B26DD">
        <w:tc>
          <w:tcPr>
            <w:tcW w:w="3175" w:type="dxa"/>
          </w:tcPr>
          <w:p w14:paraId="5D110C23" w14:textId="77777777" w:rsidR="001B27DB" w:rsidRPr="000C7A88" w:rsidRDefault="001B27DB" w:rsidP="00754710">
            <w:pPr>
              <w:spacing w:line="240" w:lineRule="auto"/>
              <w:jc w:val="center"/>
              <w:rPr>
                <w:rtl/>
              </w:rPr>
            </w:pPr>
            <w:r w:rsidRPr="000C7A88">
              <w:rPr>
                <w:rFonts w:hint="cs"/>
                <w:rtl/>
              </w:rPr>
              <w:t>____</w:t>
            </w:r>
            <w:r w:rsidR="004B26DD" w:rsidRPr="000C7A88">
              <w:rPr>
                <w:rFonts w:hint="cs"/>
                <w:rtl/>
              </w:rPr>
              <w:t>_______</w:t>
            </w:r>
            <w:r w:rsidRPr="000C7A88">
              <w:rPr>
                <w:rFonts w:hint="cs"/>
                <w:rtl/>
              </w:rPr>
              <w:t>_____________</w:t>
            </w:r>
          </w:p>
        </w:tc>
        <w:tc>
          <w:tcPr>
            <w:tcW w:w="3175" w:type="dxa"/>
          </w:tcPr>
          <w:p w14:paraId="720B7C0B" w14:textId="77777777" w:rsidR="001B27DB" w:rsidRPr="000C7A88" w:rsidRDefault="004B26DD" w:rsidP="00754710">
            <w:pPr>
              <w:spacing w:line="240" w:lineRule="auto"/>
              <w:jc w:val="center"/>
              <w:rPr>
                <w:rtl/>
              </w:rPr>
            </w:pPr>
            <w:r w:rsidRPr="000C7A88">
              <w:rPr>
                <w:rFonts w:hint="cs"/>
                <w:rtl/>
              </w:rPr>
              <w:t>________________________</w:t>
            </w:r>
          </w:p>
        </w:tc>
        <w:tc>
          <w:tcPr>
            <w:tcW w:w="3175" w:type="dxa"/>
          </w:tcPr>
          <w:p w14:paraId="3DA2B053" w14:textId="77777777" w:rsidR="001B27DB" w:rsidRPr="000C7A88" w:rsidRDefault="004B26DD" w:rsidP="00754710">
            <w:pPr>
              <w:spacing w:line="240" w:lineRule="auto"/>
              <w:jc w:val="center"/>
              <w:rPr>
                <w:rtl/>
              </w:rPr>
            </w:pPr>
            <w:r w:rsidRPr="000C7A88">
              <w:rPr>
                <w:rFonts w:hint="cs"/>
                <w:rtl/>
              </w:rPr>
              <w:t>________________________</w:t>
            </w:r>
          </w:p>
        </w:tc>
      </w:tr>
      <w:tr w:rsidR="001B27DB" w:rsidRPr="000C7A88" w14:paraId="74C7884B" w14:textId="77777777" w:rsidTr="004B26DD">
        <w:tc>
          <w:tcPr>
            <w:tcW w:w="3175" w:type="dxa"/>
          </w:tcPr>
          <w:p w14:paraId="06548665" w14:textId="77777777" w:rsidR="001B27DB" w:rsidRPr="000C7A88" w:rsidRDefault="001B27DB" w:rsidP="00754710">
            <w:pPr>
              <w:spacing w:line="240" w:lineRule="auto"/>
              <w:jc w:val="center"/>
              <w:rPr>
                <w:rtl/>
              </w:rPr>
            </w:pPr>
            <w:r w:rsidRPr="000C7A88">
              <w:rPr>
                <w:rFonts w:hint="cs"/>
                <w:rtl/>
              </w:rPr>
              <w:t>תאריך</w:t>
            </w:r>
          </w:p>
        </w:tc>
        <w:tc>
          <w:tcPr>
            <w:tcW w:w="3175" w:type="dxa"/>
          </w:tcPr>
          <w:p w14:paraId="73B48D4E" w14:textId="77777777" w:rsidR="001B27DB" w:rsidRPr="000C7A88" w:rsidRDefault="001B27DB" w:rsidP="00754710">
            <w:pPr>
              <w:spacing w:line="240" w:lineRule="auto"/>
              <w:jc w:val="center"/>
              <w:rPr>
                <w:rtl/>
              </w:rPr>
            </w:pPr>
            <w:r w:rsidRPr="000C7A88">
              <w:rPr>
                <w:rFonts w:hint="cs"/>
                <w:rtl/>
              </w:rPr>
              <w:t>שם החותם</w:t>
            </w:r>
          </w:p>
        </w:tc>
        <w:tc>
          <w:tcPr>
            <w:tcW w:w="3175" w:type="dxa"/>
          </w:tcPr>
          <w:p w14:paraId="709DE783" w14:textId="77777777" w:rsidR="001B27DB" w:rsidRPr="000C7A88" w:rsidRDefault="001B27DB" w:rsidP="00754710">
            <w:pPr>
              <w:spacing w:line="240" w:lineRule="auto"/>
              <w:jc w:val="center"/>
              <w:rPr>
                <w:rtl/>
              </w:rPr>
            </w:pPr>
            <w:r w:rsidRPr="000C7A88">
              <w:rPr>
                <w:rFonts w:hint="cs"/>
                <w:rtl/>
              </w:rPr>
              <w:t>חתימה</w:t>
            </w:r>
          </w:p>
        </w:tc>
      </w:tr>
    </w:tbl>
    <w:p w14:paraId="25C4A141" w14:textId="77777777" w:rsidR="00432EE0" w:rsidRPr="000C7A88" w:rsidRDefault="00432EE0" w:rsidP="004B26DD">
      <w:pPr>
        <w:rPr>
          <w:rtl/>
        </w:rPr>
      </w:pPr>
    </w:p>
    <w:p w14:paraId="036B05C5" w14:textId="77777777" w:rsidR="00432EE0" w:rsidRPr="000C7A88" w:rsidRDefault="00432EE0">
      <w:pPr>
        <w:bidi w:val="0"/>
        <w:spacing w:line="240" w:lineRule="auto"/>
        <w:jc w:val="left"/>
      </w:pPr>
      <w:r w:rsidRPr="000C7A88">
        <w:rPr>
          <w:rtl/>
        </w:rPr>
        <w:br w:type="page"/>
      </w:r>
    </w:p>
    <w:p w14:paraId="3BC91129" w14:textId="23A7D869" w:rsidR="00432EE0" w:rsidRPr="000C7A88" w:rsidRDefault="00432EE0" w:rsidP="00432EE0">
      <w:pPr>
        <w:pStyle w:val="8"/>
        <w:rPr>
          <w:rtl/>
        </w:rPr>
      </w:pPr>
      <w:bookmarkStart w:id="439" w:name="נספח_תיאום_הצעות"/>
      <w:bookmarkStart w:id="440" w:name="_Toc441571180"/>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39"/>
      <w:r w:rsidRPr="000C7A88">
        <w:rPr>
          <w:rtl/>
          <w:lang w:eastAsia="en-US"/>
        </w:rPr>
        <w:tab/>
      </w:r>
      <w:bookmarkStart w:id="441" w:name="נספח_תיאום_הצעות_כותרת"/>
      <w:r w:rsidRPr="000C7A88">
        <w:rPr>
          <w:rFonts w:hint="cs"/>
          <w:rtl/>
        </w:rPr>
        <w:t xml:space="preserve">תצהיר בדבר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אי_תיאום_הצעות \</w:instrText>
      </w:r>
      <w:r w:rsidRPr="000C7A88">
        <w:rPr>
          <w:rFonts w:hint="cs"/>
        </w:rPr>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hint="cs"/>
          <w:rtl/>
        </w:rPr>
        <w:t>אי תיאום הצעות במכרז</w:t>
      </w:r>
      <w:bookmarkEnd w:id="440"/>
      <w:r w:rsidRPr="000C7A88">
        <w:rPr>
          <w:rtl/>
        </w:rPr>
        <w:fldChar w:fldCharType="end"/>
      </w:r>
      <w:bookmarkEnd w:id="441"/>
    </w:p>
    <w:p w14:paraId="2BA42D62" w14:textId="77777777" w:rsidR="00432EE0" w:rsidRPr="000C7A88" w:rsidRDefault="00432EE0" w:rsidP="00432EE0">
      <w:pPr>
        <w:spacing w:line="240" w:lineRule="auto"/>
        <w:rPr>
          <w:rFonts w:ascii="Arial" w:hAnsi="Arial"/>
          <w:rtl/>
        </w:rPr>
      </w:pPr>
      <w:r w:rsidRPr="000C7A88">
        <w:rPr>
          <w:rFonts w:ascii="Arial" w:hAnsi="Arial"/>
          <w:rtl/>
        </w:rPr>
        <w:t>אני</w:t>
      </w:r>
      <w:r w:rsidRPr="000C7A88">
        <w:rPr>
          <w:rFonts w:ascii="Arial" w:hAnsi="Arial" w:hint="cs"/>
          <w:rtl/>
        </w:rPr>
        <w:t>,</w:t>
      </w:r>
      <w:r w:rsidRPr="000C7A88">
        <w:rPr>
          <w:rFonts w:ascii="Arial" w:hAnsi="Arial"/>
          <w:rtl/>
        </w:rPr>
        <w:t xml:space="preserve"> הח"מ</w:t>
      </w:r>
      <w:r w:rsidRPr="000C7A88">
        <w:rPr>
          <w:rFonts w:ascii="Arial" w:hAnsi="Arial" w:hint="cs"/>
          <w:rtl/>
        </w:rPr>
        <w:t xml:space="preserve"> </w:t>
      </w:r>
      <w:r w:rsidRPr="000C7A88">
        <w:rPr>
          <w:rFonts w:ascii="Arial" w:hAnsi="Arial"/>
          <w:rtl/>
        </w:rPr>
        <w:t xml:space="preserve">_________ מס ת"ז _________ העובד בתאגיד ___________ (שם התאגיד) מצהיר בזאת כי: </w:t>
      </w:r>
    </w:p>
    <w:p w14:paraId="546DDA1F" w14:textId="77777777"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אני מוסמך לחתום על תצהיר זה בשם התאגיד ומנהליו. </w:t>
      </w:r>
    </w:p>
    <w:p w14:paraId="1555C915" w14:textId="77777777"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אני נושא המשרה אשר אחראי בתאגיד להצעה המוגשת מטעם התאגיד במכרז זה. </w:t>
      </w:r>
    </w:p>
    <w:p w14:paraId="170FDABC" w14:textId="4B755EE0"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בכוונתי להשתמש, במסגרת הצעה זו בקבלני המשנה המפורטים להלן (יש לפרט את שם התאגיד ופרטי יצירת קשר </w:t>
      </w:r>
      <w:r w:rsidR="00DE2892" w:rsidRPr="000C7A88">
        <w:rPr>
          <w:rFonts w:ascii="Arial" w:hAnsi="Arial" w:cs="David" w:hint="cs"/>
          <w:sz w:val="24"/>
          <w:rtl/>
        </w:rPr>
        <w:t>עמו</w:t>
      </w:r>
      <w:r w:rsidRPr="000C7A88">
        <w:rPr>
          <w:rFonts w:ascii="Arial" w:hAnsi="Arial" w:cs="David"/>
          <w:sz w:val="24"/>
          <w:rtl/>
        </w:rPr>
        <w:t>):</w:t>
      </w:r>
    </w:p>
    <w:p w14:paraId="5647294D" w14:textId="77777777" w:rsidR="00432EE0" w:rsidRPr="000C7A88" w:rsidRDefault="00432EE0" w:rsidP="00432EE0">
      <w:pPr>
        <w:spacing w:line="240" w:lineRule="auto"/>
        <w:rPr>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432EE0" w:rsidRPr="000C7A88" w14:paraId="7F3DBB67" w14:textId="77777777" w:rsidTr="00147B66">
        <w:tc>
          <w:tcPr>
            <w:tcW w:w="1955" w:type="dxa"/>
            <w:tcBorders>
              <w:bottom w:val="nil"/>
            </w:tcBorders>
            <w:shd w:val="clear" w:color="auto" w:fill="auto"/>
          </w:tcPr>
          <w:p w14:paraId="030841FF" w14:textId="77777777" w:rsidR="00432EE0" w:rsidRPr="000C7A88" w:rsidRDefault="00432EE0" w:rsidP="00147B66">
            <w:pPr>
              <w:spacing w:line="240" w:lineRule="auto"/>
              <w:ind w:firstLine="34"/>
              <w:rPr>
                <w:rFonts w:ascii="Arial" w:hAnsi="Arial"/>
                <w:rtl/>
              </w:rPr>
            </w:pPr>
            <w:r w:rsidRPr="000C7A88">
              <w:rPr>
                <w:rFonts w:ascii="Arial" w:hAnsi="Arial"/>
                <w:rtl/>
              </w:rPr>
              <w:t>שם התאגיד</w:t>
            </w:r>
          </w:p>
        </w:tc>
        <w:tc>
          <w:tcPr>
            <w:tcW w:w="914" w:type="dxa"/>
            <w:tcBorders>
              <w:bottom w:val="nil"/>
            </w:tcBorders>
            <w:shd w:val="clear" w:color="auto" w:fill="auto"/>
          </w:tcPr>
          <w:p w14:paraId="6ED89100" w14:textId="77777777" w:rsidR="00432EE0" w:rsidRPr="000C7A88" w:rsidRDefault="00432EE0" w:rsidP="00147B66">
            <w:pPr>
              <w:spacing w:line="240" w:lineRule="auto"/>
              <w:rPr>
                <w:rFonts w:ascii="Arial" w:hAnsi="Arial"/>
                <w:rtl/>
              </w:rPr>
            </w:pPr>
          </w:p>
        </w:tc>
        <w:tc>
          <w:tcPr>
            <w:tcW w:w="2375" w:type="dxa"/>
            <w:tcBorders>
              <w:bottom w:val="nil"/>
            </w:tcBorders>
            <w:shd w:val="clear" w:color="auto" w:fill="auto"/>
          </w:tcPr>
          <w:p w14:paraId="053FA424" w14:textId="77777777" w:rsidR="00432EE0" w:rsidRPr="000C7A88" w:rsidRDefault="00432EE0" w:rsidP="00147B66">
            <w:pPr>
              <w:spacing w:line="240" w:lineRule="auto"/>
              <w:rPr>
                <w:rFonts w:ascii="Arial" w:hAnsi="Arial"/>
                <w:rtl/>
              </w:rPr>
            </w:pPr>
            <w:r w:rsidRPr="000C7A88">
              <w:rPr>
                <w:rFonts w:ascii="Arial" w:hAnsi="Arial"/>
                <w:rtl/>
              </w:rPr>
              <w:t>תחום העבודה בו ניתנת קבלנות המשנה</w:t>
            </w:r>
          </w:p>
        </w:tc>
        <w:tc>
          <w:tcPr>
            <w:tcW w:w="851" w:type="dxa"/>
            <w:tcBorders>
              <w:bottom w:val="nil"/>
            </w:tcBorders>
            <w:shd w:val="clear" w:color="auto" w:fill="auto"/>
          </w:tcPr>
          <w:p w14:paraId="7588BC49" w14:textId="77777777" w:rsidR="00432EE0" w:rsidRPr="000C7A88" w:rsidRDefault="00432EE0" w:rsidP="00147B66">
            <w:pPr>
              <w:spacing w:line="240" w:lineRule="auto"/>
              <w:rPr>
                <w:rFonts w:ascii="Arial" w:hAnsi="Arial"/>
                <w:rtl/>
              </w:rPr>
            </w:pPr>
          </w:p>
        </w:tc>
        <w:tc>
          <w:tcPr>
            <w:tcW w:w="1980" w:type="dxa"/>
            <w:tcBorders>
              <w:bottom w:val="nil"/>
            </w:tcBorders>
            <w:shd w:val="clear" w:color="auto" w:fill="auto"/>
          </w:tcPr>
          <w:p w14:paraId="19AC3A1A" w14:textId="77777777" w:rsidR="00432EE0" w:rsidRPr="000C7A88" w:rsidRDefault="00432EE0" w:rsidP="00147B66">
            <w:pPr>
              <w:spacing w:line="240" w:lineRule="auto"/>
              <w:rPr>
                <w:rFonts w:ascii="Arial" w:hAnsi="Arial"/>
                <w:rtl/>
              </w:rPr>
            </w:pPr>
            <w:r w:rsidRPr="000C7A88">
              <w:rPr>
                <w:rFonts w:ascii="Arial" w:hAnsi="Arial"/>
                <w:rtl/>
              </w:rPr>
              <w:t>פרטי יצירת קשר</w:t>
            </w:r>
          </w:p>
        </w:tc>
      </w:tr>
      <w:tr w:rsidR="00432EE0" w:rsidRPr="000C7A88" w14:paraId="66B79A36" w14:textId="77777777" w:rsidTr="00147B66">
        <w:tc>
          <w:tcPr>
            <w:tcW w:w="1955" w:type="dxa"/>
            <w:tcBorders>
              <w:bottom w:val="single" w:sz="4" w:space="0" w:color="auto"/>
            </w:tcBorders>
            <w:shd w:val="clear" w:color="auto" w:fill="auto"/>
          </w:tcPr>
          <w:p w14:paraId="7E4B54F3" w14:textId="77777777" w:rsidR="00432EE0" w:rsidRPr="000C7A88" w:rsidRDefault="00432EE0" w:rsidP="00147B66">
            <w:pPr>
              <w:spacing w:line="240" w:lineRule="auto"/>
              <w:rPr>
                <w:rFonts w:ascii="Arial" w:hAnsi="Arial"/>
                <w:rtl/>
              </w:rPr>
            </w:pPr>
          </w:p>
        </w:tc>
        <w:tc>
          <w:tcPr>
            <w:tcW w:w="914" w:type="dxa"/>
            <w:tcBorders>
              <w:bottom w:val="nil"/>
            </w:tcBorders>
            <w:shd w:val="clear" w:color="auto" w:fill="auto"/>
          </w:tcPr>
          <w:p w14:paraId="2B06FC45" w14:textId="77777777" w:rsidR="00432EE0" w:rsidRPr="000C7A88" w:rsidRDefault="00432EE0" w:rsidP="00147B66">
            <w:pPr>
              <w:spacing w:line="240" w:lineRule="auto"/>
              <w:rPr>
                <w:rFonts w:ascii="Arial" w:hAnsi="Arial"/>
                <w:rtl/>
              </w:rPr>
            </w:pPr>
          </w:p>
        </w:tc>
        <w:tc>
          <w:tcPr>
            <w:tcW w:w="2375" w:type="dxa"/>
            <w:tcBorders>
              <w:bottom w:val="single" w:sz="4" w:space="0" w:color="auto"/>
            </w:tcBorders>
            <w:shd w:val="clear" w:color="auto" w:fill="auto"/>
          </w:tcPr>
          <w:p w14:paraId="46089EA2" w14:textId="77777777" w:rsidR="00432EE0" w:rsidRPr="000C7A88" w:rsidRDefault="00432EE0" w:rsidP="00147B66">
            <w:pPr>
              <w:spacing w:line="240" w:lineRule="auto"/>
              <w:rPr>
                <w:rFonts w:ascii="Arial" w:hAnsi="Arial"/>
                <w:rtl/>
              </w:rPr>
            </w:pPr>
          </w:p>
        </w:tc>
        <w:tc>
          <w:tcPr>
            <w:tcW w:w="851" w:type="dxa"/>
            <w:tcBorders>
              <w:bottom w:val="nil"/>
            </w:tcBorders>
            <w:shd w:val="clear" w:color="auto" w:fill="auto"/>
          </w:tcPr>
          <w:p w14:paraId="53BA9633" w14:textId="77777777" w:rsidR="00432EE0" w:rsidRPr="000C7A88" w:rsidRDefault="00432EE0" w:rsidP="00147B66">
            <w:pPr>
              <w:spacing w:line="240" w:lineRule="auto"/>
              <w:rPr>
                <w:rFonts w:ascii="Arial" w:hAnsi="Arial"/>
                <w:rtl/>
              </w:rPr>
            </w:pPr>
          </w:p>
        </w:tc>
        <w:tc>
          <w:tcPr>
            <w:tcW w:w="1980" w:type="dxa"/>
            <w:tcBorders>
              <w:bottom w:val="single" w:sz="4" w:space="0" w:color="auto"/>
            </w:tcBorders>
            <w:shd w:val="clear" w:color="auto" w:fill="auto"/>
          </w:tcPr>
          <w:p w14:paraId="38210B34" w14:textId="77777777" w:rsidR="00432EE0" w:rsidRPr="000C7A88" w:rsidRDefault="00432EE0" w:rsidP="00147B66">
            <w:pPr>
              <w:spacing w:line="240" w:lineRule="auto"/>
              <w:rPr>
                <w:rFonts w:ascii="Arial" w:hAnsi="Arial"/>
                <w:rtl/>
              </w:rPr>
            </w:pPr>
          </w:p>
        </w:tc>
      </w:tr>
      <w:tr w:rsidR="00432EE0" w:rsidRPr="000C7A88" w14:paraId="6DA5A1F7" w14:textId="77777777" w:rsidTr="00147B66">
        <w:tc>
          <w:tcPr>
            <w:tcW w:w="1955" w:type="dxa"/>
            <w:tcBorders>
              <w:top w:val="single" w:sz="4" w:space="0" w:color="auto"/>
            </w:tcBorders>
            <w:shd w:val="clear" w:color="auto" w:fill="auto"/>
          </w:tcPr>
          <w:p w14:paraId="2CA3FF08" w14:textId="77777777" w:rsidR="00432EE0" w:rsidRPr="000C7A88" w:rsidRDefault="00432EE0" w:rsidP="00147B66">
            <w:pPr>
              <w:spacing w:line="240" w:lineRule="auto"/>
              <w:rPr>
                <w:rFonts w:ascii="Arial" w:hAnsi="Arial"/>
                <w:rtl/>
              </w:rPr>
            </w:pPr>
          </w:p>
        </w:tc>
        <w:tc>
          <w:tcPr>
            <w:tcW w:w="914" w:type="dxa"/>
            <w:tcBorders>
              <w:top w:val="nil"/>
              <w:bottom w:val="nil"/>
            </w:tcBorders>
            <w:shd w:val="clear" w:color="auto" w:fill="auto"/>
          </w:tcPr>
          <w:p w14:paraId="2A7BA196" w14:textId="77777777" w:rsidR="00432EE0" w:rsidRPr="000C7A88" w:rsidRDefault="00432EE0" w:rsidP="00147B66">
            <w:pPr>
              <w:spacing w:line="240" w:lineRule="auto"/>
              <w:rPr>
                <w:rFonts w:ascii="Arial" w:hAnsi="Arial"/>
                <w:rtl/>
              </w:rPr>
            </w:pPr>
          </w:p>
        </w:tc>
        <w:tc>
          <w:tcPr>
            <w:tcW w:w="2375" w:type="dxa"/>
            <w:tcBorders>
              <w:top w:val="single" w:sz="4" w:space="0" w:color="auto"/>
            </w:tcBorders>
            <w:shd w:val="clear" w:color="auto" w:fill="auto"/>
          </w:tcPr>
          <w:p w14:paraId="63F2BC80" w14:textId="77777777" w:rsidR="00432EE0" w:rsidRPr="000C7A88" w:rsidRDefault="00432EE0" w:rsidP="00147B66">
            <w:pPr>
              <w:spacing w:line="240" w:lineRule="auto"/>
              <w:rPr>
                <w:rFonts w:ascii="Arial" w:hAnsi="Arial"/>
                <w:rtl/>
              </w:rPr>
            </w:pPr>
          </w:p>
        </w:tc>
        <w:tc>
          <w:tcPr>
            <w:tcW w:w="851" w:type="dxa"/>
            <w:tcBorders>
              <w:top w:val="nil"/>
              <w:bottom w:val="nil"/>
            </w:tcBorders>
            <w:shd w:val="clear" w:color="auto" w:fill="auto"/>
          </w:tcPr>
          <w:p w14:paraId="72365F80" w14:textId="77777777" w:rsidR="00432EE0" w:rsidRPr="000C7A88" w:rsidRDefault="00432EE0" w:rsidP="00147B66">
            <w:pPr>
              <w:spacing w:line="240" w:lineRule="auto"/>
              <w:rPr>
                <w:rFonts w:ascii="Arial" w:hAnsi="Arial"/>
                <w:rtl/>
              </w:rPr>
            </w:pPr>
          </w:p>
        </w:tc>
        <w:tc>
          <w:tcPr>
            <w:tcW w:w="1980" w:type="dxa"/>
            <w:tcBorders>
              <w:top w:val="single" w:sz="4" w:space="0" w:color="auto"/>
            </w:tcBorders>
            <w:shd w:val="clear" w:color="auto" w:fill="auto"/>
          </w:tcPr>
          <w:p w14:paraId="2AFAAC02" w14:textId="77777777" w:rsidR="00432EE0" w:rsidRPr="000C7A88" w:rsidRDefault="00432EE0" w:rsidP="00147B66">
            <w:pPr>
              <w:spacing w:line="240" w:lineRule="auto"/>
              <w:rPr>
                <w:rFonts w:ascii="Arial" w:hAnsi="Arial"/>
                <w:rtl/>
              </w:rPr>
            </w:pPr>
          </w:p>
        </w:tc>
      </w:tr>
    </w:tbl>
    <w:p w14:paraId="06436763" w14:textId="77777777" w:rsidR="00432EE0" w:rsidRPr="000C7A88" w:rsidRDefault="00432EE0" w:rsidP="00432EE0">
      <w:pPr>
        <w:spacing w:line="240" w:lineRule="auto"/>
        <w:rPr>
          <w:rFonts w:ascii="Arial" w:hAnsi="Arial"/>
          <w:rtl/>
        </w:rPr>
      </w:pPr>
    </w:p>
    <w:p w14:paraId="62E1EEBF" w14:textId="641C16C6"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DE2892" w:rsidRPr="000C7A88">
        <w:rPr>
          <w:rFonts w:ascii="Arial" w:hAnsi="Arial" w:cs="David" w:hint="cs"/>
          <w:sz w:val="24"/>
          <w:rtl/>
        </w:rPr>
        <w:t>צוינו</w:t>
      </w:r>
      <w:r w:rsidRPr="000C7A88">
        <w:rPr>
          <w:rFonts w:ascii="Arial" w:hAnsi="Arial" w:cs="David"/>
          <w:sz w:val="24"/>
          <w:rtl/>
        </w:rPr>
        <w:t xml:space="preserve"> בסעיף 3 לעיל). </w:t>
      </w:r>
    </w:p>
    <w:p w14:paraId="1090EE8E" w14:textId="0D99C0B8"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DE2892" w:rsidRPr="000C7A88">
        <w:rPr>
          <w:rFonts w:ascii="Arial" w:hAnsi="Arial" w:cs="David" w:hint="cs"/>
          <w:sz w:val="24"/>
          <w:rtl/>
        </w:rPr>
        <w:t>צוינו</w:t>
      </w:r>
      <w:r w:rsidRPr="000C7A88">
        <w:rPr>
          <w:rFonts w:ascii="Arial" w:hAnsi="Arial" w:cs="David"/>
          <w:sz w:val="24"/>
          <w:rtl/>
        </w:rPr>
        <w:t xml:space="preserve"> בסעיף 3 לעיל). </w:t>
      </w:r>
    </w:p>
    <w:p w14:paraId="231C76E8" w14:textId="77777777" w:rsidR="00432EE0" w:rsidRPr="000C7A88" w:rsidRDefault="00432EE0" w:rsidP="00B849AC">
      <w:pPr>
        <w:pStyle w:val="1"/>
        <w:numPr>
          <w:ilvl w:val="0"/>
          <w:numId w:val="47"/>
        </w:numPr>
        <w:tabs>
          <w:tab w:val="clear" w:pos="8640"/>
        </w:tabs>
        <w:spacing w:before="0" w:after="0"/>
        <w:ind w:right="0"/>
        <w:rPr>
          <w:rFonts w:ascii="Arial" w:hAnsi="Arial" w:cs="David"/>
          <w:sz w:val="24"/>
        </w:rPr>
      </w:pPr>
      <w:r w:rsidRPr="000C7A88">
        <w:rPr>
          <w:rFonts w:ascii="Arial" w:hAnsi="Arial" w:cs="David"/>
          <w:sz w:val="24"/>
          <w:rtl/>
        </w:rPr>
        <w:t xml:space="preserve">לא הייתי מעורב בניסיון להניא מתחרה אחר מלהגיש הצעות במכרז זה. </w:t>
      </w:r>
    </w:p>
    <w:p w14:paraId="160A7A66" w14:textId="77777777"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לא הייתי מעורב בניסיון לגרום למתחרה אחר להגיש הצעה גבוהה או נמוכה יותר מהצעתי זו. </w:t>
      </w:r>
    </w:p>
    <w:p w14:paraId="2B0665E9" w14:textId="77777777"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לא הייתי מעורב בניסיון לגרום למתחרה להגיש הצעה בלתי תחרותית מכל סוג שהוא. </w:t>
      </w:r>
    </w:p>
    <w:p w14:paraId="2F8060BB" w14:textId="77777777"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6B0BAB8A" w14:textId="77777777" w:rsidR="00432EE0" w:rsidRPr="000C7A88" w:rsidRDefault="00432EE0" w:rsidP="00432EE0">
      <w:pPr>
        <w:spacing w:line="240" w:lineRule="auto"/>
        <w:rPr>
          <w:rtl/>
          <w:lang w:val="x-none" w:eastAsia="x-none"/>
        </w:rPr>
      </w:pPr>
    </w:p>
    <w:p w14:paraId="39C0C385" w14:textId="77777777" w:rsidR="00432EE0" w:rsidRPr="000C7A88" w:rsidRDefault="00432EE0" w:rsidP="00432EE0">
      <w:pPr>
        <w:spacing w:line="240" w:lineRule="auto"/>
        <w:rPr>
          <w:rFonts w:ascii="Arial" w:hAnsi="Arial"/>
          <w:b/>
          <w:bCs/>
        </w:rPr>
      </w:pPr>
      <w:r w:rsidRPr="000C7A88">
        <w:rPr>
          <w:rFonts w:ascii="Arial" w:hAnsi="Arial"/>
          <w:b/>
          <w:bCs/>
          <w:u w:val="single"/>
          <w:rtl/>
        </w:rPr>
        <w:t xml:space="preserve">יש לסמן </w:t>
      </w:r>
      <w:r w:rsidRPr="000C7A88">
        <w:rPr>
          <w:rFonts w:ascii="Arial" w:hAnsi="Arial"/>
          <w:b/>
          <w:bCs/>
          <w:u w:val="single"/>
        </w:rPr>
        <w:t>X</w:t>
      </w:r>
      <w:r w:rsidRPr="000C7A88">
        <w:rPr>
          <w:rFonts w:ascii="Arial" w:hAnsi="Arial"/>
          <w:b/>
          <w:bCs/>
          <w:u w:val="single"/>
          <w:rtl/>
        </w:rPr>
        <w:t xml:space="preserve"> במקום המתאים</w:t>
      </w:r>
    </w:p>
    <w:p w14:paraId="33199EDB" w14:textId="77777777" w:rsidR="00432EE0" w:rsidRPr="000C7A88" w:rsidRDefault="00432EE0" w:rsidP="00B849AC">
      <w:pPr>
        <w:numPr>
          <w:ilvl w:val="0"/>
          <w:numId w:val="48"/>
        </w:numPr>
        <w:spacing w:line="240" w:lineRule="auto"/>
        <w:rPr>
          <w:rFonts w:ascii="Arial" w:hAnsi="Arial"/>
          <w:rtl/>
        </w:rPr>
      </w:pPr>
      <w:r w:rsidRPr="000C7A88">
        <w:rPr>
          <w:rFonts w:ascii="Arial" w:hAnsi="Arial"/>
          <w:rtl/>
        </w:rPr>
        <w:t>למיטב ידיעתי, התאגיד מציע ההצעה לא נמצא כרגע תחת חקירה בחשד לתיאום מכרז</w:t>
      </w:r>
      <w:r w:rsidRPr="000C7A88">
        <w:rPr>
          <w:rFonts w:ascii="Arial" w:hAnsi="Arial" w:hint="cs"/>
          <w:rtl/>
        </w:rPr>
        <w:t xml:space="preserve">, </w:t>
      </w:r>
      <w:r w:rsidRPr="000C7A88">
        <w:rPr>
          <w:rFonts w:ascii="Arial" w:hAnsi="Arial"/>
          <w:rtl/>
        </w:rPr>
        <w:t>אם כן, אנא פרט:</w:t>
      </w:r>
    </w:p>
    <w:p w14:paraId="78F013B8" w14:textId="77777777" w:rsidR="00432EE0" w:rsidRPr="000C7A88" w:rsidRDefault="00432EE0" w:rsidP="00432EE0">
      <w:pPr>
        <w:spacing w:line="240" w:lineRule="auto"/>
        <w:rPr>
          <w:rFonts w:ascii="Arial" w:hAnsi="Arial"/>
          <w:rtl/>
        </w:rPr>
      </w:pPr>
      <w:r w:rsidRPr="000C7A88">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w:t>
      </w:r>
    </w:p>
    <w:p w14:paraId="2D3163B8" w14:textId="77777777" w:rsidR="00432EE0" w:rsidRPr="000C7A88" w:rsidRDefault="00432EE0" w:rsidP="00432EE0">
      <w:pPr>
        <w:spacing w:line="240" w:lineRule="auto"/>
        <w:rPr>
          <w:rFonts w:ascii="Arial" w:hAnsi="Arial"/>
          <w:rtl/>
        </w:rPr>
      </w:pPr>
    </w:p>
    <w:p w14:paraId="5ACB56A5" w14:textId="77777777" w:rsidR="00432EE0" w:rsidRPr="000C7A88" w:rsidRDefault="00432EE0" w:rsidP="00432EE0">
      <w:pPr>
        <w:spacing w:line="240" w:lineRule="auto"/>
        <w:rPr>
          <w:rFonts w:ascii="Arial" w:hAnsi="Arial"/>
          <w:rtl/>
        </w:rPr>
      </w:pPr>
      <w:r w:rsidRPr="000C7A88">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45C7D8C0" w14:textId="77777777" w:rsidR="00432EE0" w:rsidRPr="000C7A88" w:rsidRDefault="00432EE0" w:rsidP="00432EE0">
      <w:pPr>
        <w:spacing w:line="24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432EE0" w:rsidRPr="000C7A88" w14:paraId="6C208370" w14:textId="77777777" w:rsidTr="00147B66">
        <w:tc>
          <w:tcPr>
            <w:tcW w:w="1548" w:type="dxa"/>
            <w:shd w:val="clear" w:color="auto" w:fill="auto"/>
          </w:tcPr>
          <w:p w14:paraId="1ED30B4E" w14:textId="77777777" w:rsidR="00432EE0" w:rsidRPr="000C7A88" w:rsidRDefault="00432EE0" w:rsidP="00147B66">
            <w:pPr>
              <w:spacing w:line="240" w:lineRule="auto"/>
              <w:jc w:val="center"/>
              <w:rPr>
                <w:rFonts w:ascii="Arial" w:hAnsi="Arial"/>
                <w:rtl/>
              </w:rPr>
            </w:pPr>
          </w:p>
        </w:tc>
        <w:tc>
          <w:tcPr>
            <w:tcW w:w="251" w:type="dxa"/>
            <w:tcBorders>
              <w:top w:val="nil"/>
              <w:bottom w:val="nil"/>
            </w:tcBorders>
            <w:shd w:val="clear" w:color="auto" w:fill="auto"/>
          </w:tcPr>
          <w:p w14:paraId="216562BD" w14:textId="77777777" w:rsidR="00432EE0" w:rsidRPr="000C7A88" w:rsidRDefault="00432EE0" w:rsidP="00147B66">
            <w:pPr>
              <w:spacing w:line="240" w:lineRule="auto"/>
              <w:jc w:val="center"/>
              <w:rPr>
                <w:rFonts w:ascii="Arial" w:hAnsi="Arial"/>
                <w:rtl/>
              </w:rPr>
            </w:pPr>
          </w:p>
        </w:tc>
        <w:tc>
          <w:tcPr>
            <w:tcW w:w="1549" w:type="dxa"/>
            <w:shd w:val="clear" w:color="auto" w:fill="auto"/>
          </w:tcPr>
          <w:p w14:paraId="4989B75D" w14:textId="77777777" w:rsidR="00432EE0" w:rsidRPr="000C7A88" w:rsidRDefault="00432EE0" w:rsidP="00147B66">
            <w:pPr>
              <w:spacing w:line="240" w:lineRule="auto"/>
              <w:jc w:val="center"/>
              <w:rPr>
                <w:rFonts w:ascii="Arial" w:hAnsi="Arial"/>
                <w:rtl/>
              </w:rPr>
            </w:pPr>
          </w:p>
        </w:tc>
        <w:tc>
          <w:tcPr>
            <w:tcW w:w="281" w:type="dxa"/>
            <w:tcBorders>
              <w:top w:val="nil"/>
              <w:bottom w:val="nil"/>
            </w:tcBorders>
            <w:shd w:val="clear" w:color="auto" w:fill="auto"/>
          </w:tcPr>
          <w:p w14:paraId="434C484C" w14:textId="77777777" w:rsidR="00432EE0" w:rsidRPr="000C7A88" w:rsidRDefault="00432EE0" w:rsidP="00147B66">
            <w:pPr>
              <w:spacing w:line="240" w:lineRule="auto"/>
              <w:jc w:val="center"/>
              <w:rPr>
                <w:rFonts w:ascii="Arial" w:hAnsi="Arial"/>
                <w:rtl/>
              </w:rPr>
            </w:pPr>
          </w:p>
        </w:tc>
        <w:tc>
          <w:tcPr>
            <w:tcW w:w="1859" w:type="dxa"/>
            <w:shd w:val="clear" w:color="auto" w:fill="auto"/>
          </w:tcPr>
          <w:p w14:paraId="607E5975" w14:textId="77777777" w:rsidR="00432EE0" w:rsidRPr="000C7A88" w:rsidRDefault="00432EE0" w:rsidP="00147B66">
            <w:pPr>
              <w:spacing w:line="240" w:lineRule="auto"/>
              <w:jc w:val="center"/>
              <w:rPr>
                <w:rFonts w:ascii="Arial" w:hAnsi="Arial"/>
                <w:rtl/>
              </w:rPr>
            </w:pPr>
          </w:p>
        </w:tc>
        <w:tc>
          <w:tcPr>
            <w:tcW w:w="236" w:type="dxa"/>
            <w:tcBorders>
              <w:top w:val="nil"/>
              <w:bottom w:val="nil"/>
            </w:tcBorders>
            <w:shd w:val="clear" w:color="auto" w:fill="auto"/>
          </w:tcPr>
          <w:p w14:paraId="6A3AD324" w14:textId="77777777" w:rsidR="00432EE0" w:rsidRPr="000C7A88" w:rsidRDefault="00432EE0" w:rsidP="00147B66">
            <w:pPr>
              <w:spacing w:line="240" w:lineRule="auto"/>
              <w:jc w:val="center"/>
              <w:rPr>
                <w:rFonts w:ascii="Arial" w:hAnsi="Arial"/>
                <w:rtl/>
              </w:rPr>
            </w:pPr>
          </w:p>
        </w:tc>
        <w:tc>
          <w:tcPr>
            <w:tcW w:w="1738" w:type="dxa"/>
            <w:shd w:val="clear" w:color="auto" w:fill="auto"/>
          </w:tcPr>
          <w:p w14:paraId="6DC2ECA9" w14:textId="77777777" w:rsidR="00432EE0" w:rsidRPr="000C7A88" w:rsidRDefault="00432EE0" w:rsidP="00147B66">
            <w:pPr>
              <w:spacing w:line="240" w:lineRule="auto"/>
              <w:jc w:val="center"/>
              <w:rPr>
                <w:rFonts w:ascii="Arial" w:hAnsi="Arial"/>
                <w:rtl/>
              </w:rPr>
            </w:pPr>
          </w:p>
        </w:tc>
        <w:tc>
          <w:tcPr>
            <w:tcW w:w="236" w:type="dxa"/>
            <w:tcBorders>
              <w:top w:val="nil"/>
              <w:bottom w:val="nil"/>
            </w:tcBorders>
            <w:shd w:val="clear" w:color="auto" w:fill="auto"/>
          </w:tcPr>
          <w:p w14:paraId="69FDEE67" w14:textId="77777777" w:rsidR="00432EE0" w:rsidRPr="000C7A88" w:rsidRDefault="00432EE0" w:rsidP="00147B66">
            <w:pPr>
              <w:spacing w:line="240" w:lineRule="auto"/>
              <w:jc w:val="center"/>
              <w:rPr>
                <w:rFonts w:ascii="Arial" w:hAnsi="Arial"/>
                <w:rtl/>
              </w:rPr>
            </w:pPr>
          </w:p>
        </w:tc>
        <w:tc>
          <w:tcPr>
            <w:tcW w:w="1480" w:type="dxa"/>
            <w:shd w:val="clear" w:color="auto" w:fill="auto"/>
          </w:tcPr>
          <w:p w14:paraId="4DAFCB8B" w14:textId="77777777" w:rsidR="00432EE0" w:rsidRPr="000C7A88" w:rsidRDefault="00432EE0" w:rsidP="00147B66">
            <w:pPr>
              <w:spacing w:line="240" w:lineRule="auto"/>
              <w:jc w:val="center"/>
              <w:rPr>
                <w:rFonts w:ascii="Arial" w:hAnsi="Arial"/>
                <w:rtl/>
              </w:rPr>
            </w:pPr>
          </w:p>
        </w:tc>
      </w:tr>
      <w:tr w:rsidR="00432EE0" w:rsidRPr="000C7A88" w14:paraId="740369C1" w14:textId="77777777" w:rsidTr="00147B66">
        <w:tc>
          <w:tcPr>
            <w:tcW w:w="1548" w:type="dxa"/>
            <w:shd w:val="clear" w:color="auto" w:fill="auto"/>
          </w:tcPr>
          <w:p w14:paraId="365F47C4" w14:textId="77777777" w:rsidR="00432EE0" w:rsidRPr="000C7A88" w:rsidRDefault="00432EE0" w:rsidP="00147B66">
            <w:pPr>
              <w:spacing w:line="240" w:lineRule="auto"/>
              <w:jc w:val="center"/>
              <w:rPr>
                <w:rFonts w:ascii="Arial" w:hAnsi="Arial"/>
                <w:rtl/>
              </w:rPr>
            </w:pPr>
            <w:r w:rsidRPr="000C7A88">
              <w:rPr>
                <w:rFonts w:ascii="Arial" w:hAnsi="Arial"/>
                <w:rtl/>
              </w:rPr>
              <w:t>תאריך</w:t>
            </w:r>
          </w:p>
        </w:tc>
        <w:tc>
          <w:tcPr>
            <w:tcW w:w="251" w:type="dxa"/>
            <w:tcBorders>
              <w:top w:val="nil"/>
              <w:bottom w:val="nil"/>
            </w:tcBorders>
            <w:shd w:val="clear" w:color="auto" w:fill="auto"/>
          </w:tcPr>
          <w:p w14:paraId="0050E939" w14:textId="77777777" w:rsidR="00432EE0" w:rsidRPr="000C7A88" w:rsidRDefault="00432EE0" w:rsidP="00147B66">
            <w:pPr>
              <w:spacing w:line="240" w:lineRule="auto"/>
              <w:jc w:val="center"/>
              <w:rPr>
                <w:rFonts w:ascii="Arial" w:hAnsi="Arial"/>
                <w:rtl/>
              </w:rPr>
            </w:pPr>
          </w:p>
        </w:tc>
        <w:tc>
          <w:tcPr>
            <w:tcW w:w="1549" w:type="dxa"/>
            <w:shd w:val="clear" w:color="auto" w:fill="auto"/>
          </w:tcPr>
          <w:p w14:paraId="3B0FD9F8" w14:textId="77777777" w:rsidR="00432EE0" w:rsidRPr="000C7A88" w:rsidRDefault="00432EE0" w:rsidP="00147B66">
            <w:pPr>
              <w:spacing w:line="240" w:lineRule="auto"/>
              <w:jc w:val="center"/>
              <w:rPr>
                <w:rFonts w:ascii="Arial" w:hAnsi="Arial"/>
                <w:rtl/>
              </w:rPr>
            </w:pPr>
            <w:r w:rsidRPr="000C7A88">
              <w:rPr>
                <w:rFonts w:ascii="Arial" w:hAnsi="Arial"/>
                <w:rtl/>
              </w:rPr>
              <w:t>שם התאגיד</w:t>
            </w:r>
          </w:p>
        </w:tc>
        <w:tc>
          <w:tcPr>
            <w:tcW w:w="281" w:type="dxa"/>
            <w:tcBorders>
              <w:top w:val="nil"/>
              <w:bottom w:val="nil"/>
            </w:tcBorders>
            <w:shd w:val="clear" w:color="auto" w:fill="auto"/>
          </w:tcPr>
          <w:p w14:paraId="6A29C3A7" w14:textId="77777777" w:rsidR="00432EE0" w:rsidRPr="000C7A88" w:rsidRDefault="00432EE0" w:rsidP="00147B66">
            <w:pPr>
              <w:spacing w:line="240" w:lineRule="auto"/>
              <w:jc w:val="center"/>
              <w:rPr>
                <w:rFonts w:ascii="Arial" w:hAnsi="Arial"/>
                <w:rtl/>
              </w:rPr>
            </w:pPr>
          </w:p>
        </w:tc>
        <w:tc>
          <w:tcPr>
            <w:tcW w:w="1859" w:type="dxa"/>
            <w:shd w:val="clear" w:color="auto" w:fill="auto"/>
          </w:tcPr>
          <w:p w14:paraId="5F43CD9C" w14:textId="77777777" w:rsidR="00432EE0" w:rsidRPr="000C7A88" w:rsidRDefault="00432EE0" w:rsidP="00147B66">
            <w:pPr>
              <w:spacing w:line="240" w:lineRule="auto"/>
              <w:jc w:val="center"/>
              <w:rPr>
                <w:rFonts w:ascii="Arial" w:hAnsi="Arial"/>
                <w:rtl/>
              </w:rPr>
            </w:pPr>
            <w:r w:rsidRPr="000C7A88">
              <w:rPr>
                <w:rFonts w:ascii="Arial" w:hAnsi="Arial"/>
                <w:rtl/>
              </w:rPr>
              <w:t>חותמת התאגיד</w:t>
            </w:r>
          </w:p>
        </w:tc>
        <w:tc>
          <w:tcPr>
            <w:tcW w:w="236" w:type="dxa"/>
            <w:tcBorders>
              <w:top w:val="nil"/>
              <w:bottom w:val="nil"/>
            </w:tcBorders>
            <w:shd w:val="clear" w:color="auto" w:fill="auto"/>
          </w:tcPr>
          <w:p w14:paraId="4733C1BF" w14:textId="77777777" w:rsidR="00432EE0" w:rsidRPr="000C7A88" w:rsidRDefault="00432EE0" w:rsidP="00147B66">
            <w:pPr>
              <w:spacing w:line="240" w:lineRule="auto"/>
              <w:jc w:val="center"/>
              <w:rPr>
                <w:rFonts w:ascii="Arial" w:hAnsi="Arial"/>
                <w:rtl/>
              </w:rPr>
            </w:pPr>
          </w:p>
        </w:tc>
        <w:tc>
          <w:tcPr>
            <w:tcW w:w="1738" w:type="dxa"/>
            <w:shd w:val="clear" w:color="auto" w:fill="auto"/>
          </w:tcPr>
          <w:p w14:paraId="279CA1B1" w14:textId="77777777" w:rsidR="00432EE0" w:rsidRPr="000C7A88" w:rsidRDefault="00432EE0" w:rsidP="00147B66">
            <w:pPr>
              <w:spacing w:line="240" w:lineRule="auto"/>
              <w:jc w:val="center"/>
              <w:rPr>
                <w:rFonts w:ascii="Arial" w:hAnsi="Arial"/>
                <w:rtl/>
              </w:rPr>
            </w:pPr>
            <w:r w:rsidRPr="000C7A88">
              <w:rPr>
                <w:rFonts w:ascii="Arial" w:hAnsi="Arial"/>
                <w:rtl/>
              </w:rPr>
              <w:t>שם המצהיר</w:t>
            </w:r>
          </w:p>
        </w:tc>
        <w:tc>
          <w:tcPr>
            <w:tcW w:w="236" w:type="dxa"/>
            <w:tcBorders>
              <w:top w:val="nil"/>
              <w:bottom w:val="nil"/>
            </w:tcBorders>
            <w:shd w:val="clear" w:color="auto" w:fill="auto"/>
          </w:tcPr>
          <w:p w14:paraId="3EF3CCF5" w14:textId="77777777" w:rsidR="00432EE0" w:rsidRPr="000C7A88" w:rsidRDefault="00432EE0" w:rsidP="00147B66">
            <w:pPr>
              <w:spacing w:line="240" w:lineRule="auto"/>
              <w:jc w:val="center"/>
              <w:rPr>
                <w:rFonts w:ascii="Arial" w:hAnsi="Arial"/>
                <w:rtl/>
              </w:rPr>
            </w:pPr>
          </w:p>
        </w:tc>
        <w:tc>
          <w:tcPr>
            <w:tcW w:w="1480" w:type="dxa"/>
            <w:shd w:val="clear" w:color="auto" w:fill="auto"/>
          </w:tcPr>
          <w:p w14:paraId="2A0A9BB0" w14:textId="77777777" w:rsidR="00432EE0" w:rsidRPr="000C7A88" w:rsidRDefault="00432EE0" w:rsidP="00147B66">
            <w:pPr>
              <w:spacing w:line="240" w:lineRule="auto"/>
              <w:jc w:val="center"/>
              <w:rPr>
                <w:rFonts w:ascii="Arial" w:hAnsi="Arial"/>
                <w:rtl/>
              </w:rPr>
            </w:pPr>
            <w:r w:rsidRPr="000C7A88">
              <w:rPr>
                <w:rFonts w:ascii="Arial" w:hAnsi="Arial"/>
                <w:rtl/>
              </w:rPr>
              <w:t>חתימת המצהיר</w:t>
            </w:r>
          </w:p>
        </w:tc>
      </w:tr>
    </w:tbl>
    <w:p w14:paraId="41FD0182" w14:textId="77777777" w:rsidR="00432EE0" w:rsidRPr="000C7A88" w:rsidRDefault="00432EE0" w:rsidP="00432EE0">
      <w:pPr>
        <w:spacing w:line="240" w:lineRule="auto"/>
        <w:ind w:left="30" w:hanging="102"/>
        <w:jc w:val="center"/>
        <w:rPr>
          <w:rFonts w:ascii="Arial" w:hAnsi="Arial"/>
          <w:b/>
          <w:bCs/>
          <w:u w:val="single"/>
          <w:rtl/>
        </w:rPr>
      </w:pPr>
      <w:r w:rsidRPr="000C7A88">
        <w:rPr>
          <w:rFonts w:ascii="Arial" w:hAnsi="Arial"/>
          <w:b/>
          <w:bCs/>
          <w:u w:val="single"/>
          <w:rtl/>
        </w:rPr>
        <w:t>אישור עורך הדין</w:t>
      </w:r>
    </w:p>
    <w:p w14:paraId="222F9D63" w14:textId="77777777" w:rsidR="00432EE0" w:rsidRPr="000C7A88" w:rsidRDefault="00432EE0" w:rsidP="00432EE0">
      <w:pPr>
        <w:spacing w:line="240" w:lineRule="auto"/>
        <w:ind w:left="30" w:hanging="102"/>
        <w:jc w:val="center"/>
        <w:rPr>
          <w:rFonts w:ascii="Arial" w:hAnsi="Arial"/>
          <w:b/>
          <w:bCs/>
          <w:u w:val="single"/>
          <w:rtl/>
        </w:rPr>
      </w:pPr>
    </w:p>
    <w:p w14:paraId="17B5AB8B" w14:textId="77777777" w:rsidR="00432EE0" w:rsidRPr="000C7A88" w:rsidRDefault="00432EE0" w:rsidP="00432EE0">
      <w:pPr>
        <w:spacing w:line="240" w:lineRule="auto"/>
        <w:rPr>
          <w:rFonts w:ascii="Arial" w:hAnsi="Arial"/>
          <w:rtl/>
        </w:rPr>
      </w:pPr>
      <w:r w:rsidRPr="000C7A88">
        <w:rPr>
          <w:rFonts w:ascii="Arial" w:hAnsi="Arial"/>
          <w:rtl/>
        </w:rPr>
        <w:t>אני הח"מ ________________________, עו"ד</w:t>
      </w:r>
      <w:r w:rsidRPr="000C7A88">
        <w:rPr>
          <w:rFonts w:ascii="Arial" w:hAnsi="Arial" w:hint="cs"/>
          <w:rtl/>
        </w:rPr>
        <w:t>,</w:t>
      </w:r>
      <w:r w:rsidRPr="000C7A88">
        <w:rPr>
          <w:rFonts w:ascii="Arial"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F82BF66" w14:textId="77777777" w:rsidR="00432EE0" w:rsidRPr="000C7A88" w:rsidRDefault="00432EE0" w:rsidP="00432EE0">
      <w:pPr>
        <w:spacing w:line="240" w:lineRule="auto"/>
        <w:rPr>
          <w:rFonts w:ascii="Arial" w:hAnsi="Arial"/>
          <w:rtl/>
        </w:rPr>
      </w:pPr>
    </w:p>
    <w:p w14:paraId="0AFF95CD" w14:textId="77777777" w:rsidR="00AA3185" w:rsidRPr="000C7A88" w:rsidRDefault="00AA3185" w:rsidP="00AA3185">
      <w:pPr>
        <w:tabs>
          <w:tab w:val="left" w:pos="2975"/>
          <w:tab w:val="left" w:pos="6235"/>
        </w:tabs>
        <w:spacing w:line="240" w:lineRule="auto"/>
        <w:ind w:right="567" w:firstLine="578"/>
        <w:rPr>
          <w:rFonts w:ascii="Arial" w:hAnsi="Arial"/>
          <w:rtl/>
        </w:rPr>
      </w:pPr>
      <w:r w:rsidRPr="000C7A88">
        <w:rPr>
          <w:rFonts w:ascii="Arial" w:hAnsi="Arial"/>
          <w:rtl/>
        </w:rPr>
        <w:t>____</w:t>
      </w:r>
      <w:r w:rsidRPr="000C7A88">
        <w:rPr>
          <w:rFonts w:ascii="Arial" w:hAnsi="Arial" w:hint="cs"/>
          <w:rtl/>
        </w:rPr>
        <w:t>__</w:t>
      </w:r>
      <w:r w:rsidRPr="000C7A88">
        <w:rPr>
          <w:rFonts w:ascii="Arial" w:hAnsi="Arial"/>
          <w:rtl/>
        </w:rPr>
        <w:t>_______</w:t>
      </w:r>
      <w:r w:rsidRPr="000C7A88">
        <w:rPr>
          <w:rFonts w:ascii="Arial" w:hAnsi="Arial"/>
          <w:rtl/>
        </w:rPr>
        <w:tab/>
        <w:t>______________________</w:t>
      </w:r>
      <w:r w:rsidRPr="000C7A88">
        <w:rPr>
          <w:rFonts w:ascii="Arial" w:hAnsi="Arial"/>
          <w:rtl/>
        </w:rPr>
        <w:tab/>
        <w:t>__________</w:t>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t>__</w:t>
      </w:r>
      <w:r w:rsidRPr="000C7A88">
        <w:rPr>
          <w:rFonts w:ascii="Arial" w:hAnsi="Arial"/>
          <w:rtl/>
        </w:rPr>
        <w:softHyphen/>
      </w:r>
      <w:r w:rsidRPr="000C7A88">
        <w:rPr>
          <w:rFonts w:ascii="Arial" w:hAnsi="Arial" w:hint="cs"/>
          <w:rtl/>
        </w:rPr>
        <w:softHyphen/>
      </w:r>
      <w:r w:rsidRPr="000C7A88">
        <w:rPr>
          <w:rFonts w:ascii="Arial" w:hAnsi="Arial"/>
          <w:rtl/>
        </w:rPr>
        <w:t>_</w:t>
      </w:r>
      <w:r w:rsidRPr="000C7A88">
        <w:rPr>
          <w:rFonts w:ascii="Arial" w:hAnsi="Arial" w:hint="cs"/>
          <w:rtl/>
        </w:rPr>
        <w:t xml:space="preserve"> </w:t>
      </w:r>
    </w:p>
    <w:p w14:paraId="0A2296FE" w14:textId="5132CF97" w:rsidR="00AA3185" w:rsidRPr="000C7A88" w:rsidRDefault="00AA3185" w:rsidP="00AA3185">
      <w:pPr>
        <w:tabs>
          <w:tab w:val="left" w:pos="990"/>
          <w:tab w:val="left" w:pos="2975"/>
          <w:tab w:val="left" w:pos="6235"/>
        </w:tabs>
        <w:spacing w:line="240" w:lineRule="auto"/>
        <w:ind w:right="567"/>
        <w:rPr>
          <w:rFonts w:ascii="Arial" w:hAnsi="Arial"/>
          <w:rtl/>
        </w:rPr>
      </w:pPr>
      <w:r w:rsidRPr="000C7A88">
        <w:rPr>
          <w:rFonts w:ascii="Arial" w:hAnsi="Arial"/>
          <w:rtl/>
        </w:rPr>
        <w:tab/>
        <w:t>תאריך</w:t>
      </w:r>
      <w:r w:rsidRPr="000C7A88">
        <w:rPr>
          <w:rFonts w:ascii="Arial" w:hAnsi="Arial"/>
          <w:rtl/>
        </w:rPr>
        <w:tab/>
        <w:t>חותמת ומספר רישיון עורך דין</w:t>
      </w:r>
      <w:r w:rsidRPr="000C7A88">
        <w:rPr>
          <w:rFonts w:ascii="Arial" w:hAnsi="Arial"/>
          <w:rtl/>
        </w:rPr>
        <w:tab/>
        <w:t>חתימת עו</w:t>
      </w:r>
      <w:r w:rsidRPr="000C7A88">
        <w:rPr>
          <w:rFonts w:ascii="Arial" w:hAnsi="Arial" w:hint="cs"/>
          <w:rtl/>
        </w:rPr>
        <w:t>רך הדין</w:t>
      </w:r>
    </w:p>
    <w:p w14:paraId="2552C17A" w14:textId="77777777" w:rsidR="00AA3185" w:rsidRPr="000C7A88" w:rsidRDefault="00AA3185">
      <w:pPr>
        <w:bidi w:val="0"/>
        <w:spacing w:line="240" w:lineRule="auto"/>
        <w:jc w:val="left"/>
        <w:rPr>
          <w:rFonts w:ascii="Arial" w:hAnsi="Arial"/>
        </w:rPr>
      </w:pPr>
      <w:r w:rsidRPr="000C7A88">
        <w:rPr>
          <w:rFonts w:ascii="Arial" w:hAnsi="Arial"/>
          <w:rtl/>
        </w:rPr>
        <w:br w:type="page"/>
      </w:r>
    </w:p>
    <w:bookmarkStart w:id="442" w:name="נספח_ביטוחים"/>
    <w:bookmarkStart w:id="443" w:name="_Toc414964707"/>
    <w:bookmarkStart w:id="444" w:name="_Toc441571181"/>
    <w:p w14:paraId="50BFEA6E" w14:textId="70ED94E1" w:rsidR="00AA3185" w:rsidRPr="000C7A88" w:rsidRDefault="00AA3185" w:rsidP="000A4EE7">
      <w:pPr>
        <w:pStyle w:val="8"/>
        <w:rPr>
          <w:rtl/>
        </w:rPr>
      </w:pPr>
      <w:r w:rsidRPr="000C7A88">
        <w:rPr>
          <w:rFonts w:ascii="Arial" w:hAnsi="Arial"/>
          <w:lang w:eastAsia="en-US"/>
        </w:rPr>
        <w:lastRenderedPageBreak/>
        <mc:AlternateContent>
          <mc:Choice Requires="wps">
            <w:drawing>
              <wp:anchor distT="45720" distB="45720" distL="114300" distR="114300" simplePos="0" relativeHeight="251654656" behindDoc="1" locked="0" layoutInCell="1" allowOverlap="1" wp14:anchorId="50CE22BA" wp14:editId="753CE440">
                <wp:simplePos x="0" y="0"/>
                <wp:positionH relativeFrom="margin">
                  <wp:posOffset>-33001</wp:posOffset>
                </wp:positionH>
                <wp:positionV relativeFrom="page">
                  <wp:posOffset>701362</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562E107"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D5F7F58"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3A5167B"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F5C396A"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0134AFB"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F307738"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15A78BB" w14:textId="77777777" w:rsidR="00CB308F" w:rsidRPr="00CC2E21" w:rsidRDefault="00CB308F" w:rsidP="00AA318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2.6pt;margin-top:55.25pt;width:470.75pt;height:577.1pt;flip:x;z-index:-251661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" filled="f" stroked="f">
                <v:textbox style="mso-fit-shape-to-text:t">
                  <w:txbxContent>
                    <w:p w14:paraId="1562E107"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D5F7F58"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3A5167B"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F5C396A"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0134AFB"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F307738" w14:textId="77777777" w:rsidR="00CB308F" w:rsidRPr="00CC2E21" w:rsidRDefault="00CB308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15A78BB" w14:textId="77777777" w:rsidR="00CB308F" w:rsidRPr="00CC2E21" w:rsidRDefault="00CB308F" w:rsidP="00AA318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Fonts w:hint="cs"/>
          <w:rtl/>
        </w:rPr>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42"/>
      <w:r w:rsidRPr="000C7A88">
        <w:rPr>
          <w:rtl/>
          <w:lang w:eastAsia="en-US"/>
        </w:rPr>
        <w:tab/>
      </w:r>
      <w:bookmarkStart w:id="445" w:name="נספח_ביטוחים_כותרת"/>
      <w:r w:rsidR="000A4EE7" w:rsidRPr="000C7A88">
        <w:rPr>
          <w:rtl/>
          <w:lang w:eastAsia="en-US"/>
        </w:rPr>
        <w:fldChar w:fldCharType="begin" w:fldLock="1"/>
      </w:r>
      <w:r w:rsidR="000A4EE7" w:rsidRPr="000C7A88">
        <w:rPr>
          <w:rtl/>
          <w:lang w:eastAsia="en-US"/>
        </w:rPr>
        <w:instrText xml:space="preserve"> </w:instrText>
      </w:r>
      <w:r w:rsidR="000A4EE7" w:rsidRPr="000C7A88">
        <w:rPr>
          <w:lang w:eastAsia="en-US"/>
        </w:rPr>
        <w:instrText>REF</w:instrText>
      </w:r>
      <w:r w:rsidR="000A4EE7" w:rsidRPr="000C7A88">
        <w:rPr>
          <w:rtl/>
          <w:lang w:eastAsia="en-US"/>
        </w:rPr>
        <w:instrText xml:space="preserve"> תנאי_סף_ביטוחים \</w:instrText>
      </w:r>
      <w:r w:rsidR="000A4EE7" w:rsidRPr="000C7A88">
        <w:rPr>
          <w:lang w:eastAsia="en-US"/>
        </w:rPr>
        <w:instrText>h</w:instrText>
      </w:r>
      <w:r w:rsidR="000A4EE7" w:rsidRPr="000C7A88">
        <w:rPr>
          <w:rtl/>
          <w:lang w:eastAsia="en-US"/>
        </w:rPr>
        <w:instrText xml:space="preserve">  \* </w:instrText>
      </w:r>
      <w:r w:rsidR="000A4EE7" w:rsidRPr="000C7A88">
        <w:rPr>
          <w:lang w:eastAsia="en-US"/>
        </w:rPr>
        <w:instrText>MERGEFORMAT</w:instrText>
      </w:r>
      <w:r w:rsidR="000A4EE7" w:rsidRPr="000C7A88">
        <w:rPr>
          <w:rtl/>
          <w:lang w:eastAsia="en-US"/>
        </w:rPr>
        <w:instrText xml:space="preserve"> </w:instrText>
      </w:r>
      <w:r w:rsidR="000A4EE7" w:rsidRPr="000C7A88">
        <w:rPr>
          <w:rtl/>
          <w:lang w:eastAsia="en-US"/>
        </w:rPr>
      </w:r>
      <w:r w:rsidR="000A4EE7" w:rsidRPr="000C7A88">
        <w:rPr>
          <w:rtl/>
          <w:lang w:eastAsia="en-US"/>
        </w:rPr>
        <w:fldChar w:fldCharType="separate"/>
      </w:r>
      <w:r w:rsidR="00CB308F" w:rsidRPr="000C7A88">
        <w:rPr>
          <w:rFonts w:hint="cs"/>
          <w:rtl/>
        </w:rPr>
        <w:t>אישור בדבר קיום ביטוחים</w:t>
      </w:r>
      <w:r w:rsidR="000A4EE7" w:rsidRPr="000C7A88">
        <w:rPr>
          <w:rtl/>
          <w:lang w:eastAsia="en-US"/>
        </w:rPr>
        <w:fldChar w:fldCharType="end"/>
      </w:r>
      <w:r w:rsidR="000A4EE7" w:rsidRPr="000C7A88">
        <w:rPr>
          <w:rFonts w:hint="cs"/>
          <w:rtl/>
          <w:lang w:eastAsia="en-US"/>
        </w:rPr>
        <w:t xml:space="preserve"> עבור אשכולות א'</w:t>
      </w:r>
      <w:r w:rsidR="00270545" w:rsidRPr="000C7A88">
        <w:rPr>
          <w:rFonts w:hint="cs"/>
          <w:rtl/>
          <w:lang w:eastAsia="en-US"/>
        </w:rPr>
        <w:t xml:space="preserve"> </w:t>
      </w:r>
      <w:r w:rsidR="00270545" w:rsidRPr="000C7A88">
        <w:rPr>
          <w:rtl/>
          <w:lang w:eastAsia="en-US"/>
        </w:rPr>
        <w:t>–</w:t>
      </w:r>
      <w:r w:rsidR="00270545" w:rsidRPr="000C7A88">
        <w:rPr>
          <w:rFonts w:hint="cs"/>
          <w:rtl/>
          <w:lang w:eastAsia="en-US"/>
        </w:rPr>
        <w:t xml:space="preserve"> </w:t>
      </w:r>
      <w:r w:rsidR="000A4EE7" w:rsidRPr="000C7A88">
        <w:rPr>
          <w:rFonts w:hint="cs"/>
          <w:rtl/>
          <w:lang w:eastAsia="en-US"/>
        </w:rPr>
        <w:t>ב'</w:t>
      </w:r>
      <w:bookmarkEnd w:id="443"/>
      <w:bookmarkEnd w:id="445"/>
      <w:bookmarkEnd w:id="444"/>
      <w:r w:rsidR="000A4EE7" w:rsidRPr="000C7A88">
        <w:rPr>
          <w:rtl/>
        </w:rPr>
        <w:t xml:space="preserve"> </w:t>
      </w:r>
    </w:p>
    <w:p w14:paraId="6D91704D" w14:textId="067D9005" w:rsidR="00AA3185" w:rsidRPr="000C7A88" w:rsidRDefault="00AA3185" w:rsidP="00AA318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C7A88">
        <w:rPr>
          <w:b/>
          <w:bCs/>
          <w:rtl/>
        </w:rPr>
        <w:t xml:space="preserve">כל שאלה בנוגע לדרישות הביטוח במכרז ובאישור </w:t>
      </w:r>
      <w:proofErr w:type="spellStart"/>
      <w:r w:rsidRPr="000C7A88">
        <w:rPr>
          <w:b/>
          <w:bCs/>
          <w:rtl/>
        </w:rPr>
        <w:t>הביטוחי</w:t>
      </w:r>
      <w:proofErr w:type="spellEnd"/>
      <w:r w:rsidRPr="000C7A88">
        <w:rPr>
          <w:b/>
          <w:bCs/>
          <w:rtl/>
        </w:rPr>
        <w:t xml:space="preserve"> יש לשאול במסגרת הליך שאלות ההבהרה בלבד</w:t>
      </w:r>
      <w:r w:rsidRPr="000C7A88">
        <w:rPr>
          <w:rFonts w:hint="cs"/>
          <w:b/>
          <w:bCs/>
          <w:rtl/>
        </w:rPr>
        <w:t xml:space="preserve">. </w:t>
      </w:r>
      <w:r w:rsidRPr="000C7A88">
        <w:rPr>
          <w:b/>
          <w:bCs/>
          <w:rtl/>
        </w:rPr>
        <w:t xml:space="preserve">אין לבצע כל שינויים על </w:t>
      </w:r>
      <w:r w:rsidRPr="000C7A88">
        <w:rPr>
          <w:rFonts w:hint="cs"/>
          <w:b/>
          <w:bCs/>
          <w:rtl/>
        </w:rPr>
        <w:t xml:space="preserve">גבי </w:t>
      </w:r>
      <w:r w:rsidRPr="000C7A88">
        <w:rPr>
          <w:b/>
          <w:bCs/>
          <w:rtl/>
        </w:rPr>
        <w:t>הנספח של אישור ביטוחים ואין לצרף נספח בנוסח שונה מזה שצורף למכרז</w:t>
      </w:r>
      <w:r w:rsidRPr="000C7A88">
        <w:rPr>
          <w:rFonts w:hint="cs"/>
          <w:b/>
          <w:bCs/>
          <w:rtl/>
        </w:rPr>
        <w:t>.</w:t>
      </w:r>
    </w:p>
    <w:p w14:paraId="7F8E1ADA" w14:textId="77777777" w:rsidR="00AA3185" w:rsidRPr="000C7A88" w:rsidRDefault="00AA3185" w:rsidP="00AA3185">
      <w:pPr>
        <w:rPr>
          <w:rtl/>
        </w:rPr>
      </w:pPr>
    </w:p>
    <w:p w14:paraId="09A91828" w14:textId="77777777" w:rsidR="00AA3185" w:rsidRPr="000C7A88" w:rsidRDefault="00AA3185" w:rsidP="00AA3185">
      <w:pPr>
        <w:spacing w:line="240" w:lineRule="auto"/>
        <w:rPr>
          <w:lang w:eastAsia="en-US"/>
        </w:rPr>
      </w:pPr>
      <w:r w:rsidRPr="000C7A88">
        <w:rPr>
          <w:rFonts w:hint="eastAsia"/>
          <w:b/>
          <w:bCs/>
          <w:rtl/>
        </w:rPr>
        <w:t>לכבוד</w:t>
      </w:r>
      <w:r w:rsidRPr="000C7A88">
        <w:rPr>
          <w:rFonts w:hint="cs"/>
          <w:rtl/>
        </w:rPr>
        <w:t xml:space="preserve"> </w:t>
      </w:r>
    </w:p>
    <w:p w14:paraId="37106CDB" w14:textId="77777777" w:rsidR="00AA3185" w:rsidRPr="000C7A88" w:rsidRDefault="00AA3185" w:rsidP="00AA3185">
      <w:pPr>
        <w:spacing w:line="240" w:lineRule="auto"/>
        <w:rPr>
          <w:b/>
          <w:bCs/>
          <w:rtl/>
        </w:rPr>
      </w:pPr>
      <w:r w:rsidRPr="000C7A88">
        <w:rPr>
          <w:rFonts w:hint="eastAsia"/>
          <w:b/>
          <w:bCs/>
          <w:rtl/>
        </w:rPr>
        <w:t>מדינת</w:t>
      </w:r>
      <w:r w:rsidRPr="000C7A88">
        <w:rPr>
          <w:b/>
          <w:bCs/>
          <w:rtl/>
        </w:rPr>
        <w:t xml:space="preserve"> </w:t>
      </w:r>
      <w:r w:rsidRPr="000C7A88">
        <w:rPr>
          <w:rFonts w:hint="eastAsia"/>
          <w:b/>
          <w:bCs/>
          <w:rtl/>
        </w:rPr>
        <w:t>ישראל</w:t>
      </w:r>
      <w:r w:rsidRPr="000C7A88">
        <w:rPr>
          <w:b/>
          <w:bCs/>
          <w:rtl/>
        </w:rPr>
        <w:t xml:space="preserve"> </w:t>
      </w:r>
      <w:r w:rsidRPr="000C7A88">
        <w:rPr>
          <w:rFonts w:hint="eastAsia"/>
          <w:b/>
          <w:bCs/>
          <w:rtl/>
        </w:rPr>
        <w:t>–</w:t>
      </w:r>
      <w:r w:rsidRPr="000C7A88">
        <w:rPr>
          <w:b/>
          <w:bCs/>
          <w:rtl/>
        </w:rPr>
        <w:t xml:space="preserve"> </w:t>
      </w:r>
      <w:r w:rsidRPr="000C7A88">
        <w:rPr>
          <w:rFonts w:hint="eastAsia"/>
          <w:b/>
          <w:bCs/>
          <w:rtl/>
        </w:rPr>
        <w:t>משרד</w:t>
      </w:r>
      <w:r w:rsidRPr="000C7A88">
        <w:rPr>
          <w:b/>
          <w:bCs/>
          <w:rtl/>
        </w:rPr>
        <w:t xml:space="preserve"> </w:t>
      </w:r>
      <w:r w:rsidRPr="000C7A88">
        <w:rPr>
          <w:rFonts w:hint="eastAsia"/>
          <w:b/>
          <w:bCs/>
          <w:rtl/>
        </w:rPr>
        <w:t>הרווחה</w:t>
      </w:r>
      <w:r w:rsidRPr="000C7A88">
        <w:rPr>
          <w:b/>
          <w:bCs/>
          <w:rtl/>
        </w:rPr>
        <w:t xml:space="preserve"> </w:t>
      </w:r>
      <w:r w:rsidRPr="000C7A88">
        <w:rPr>
          <w:rFonts w:hint="eastAsia"/>
          <w:b/>
          <w:bCs/>
          <w:rtl/>
        </w:rPr>
        <w:t>והשירותים</w:t>
      </w:r>
      <w:r w:rsidRPr="000C7A88">
        <w:rPr>
          <w:b/>
          <w:bCs/>
          <w:rtl/>
        </w:rPr>
        <w:t xml:space="preserve"> </w:t>
      </w:r>
      <w:r w:rsidRPr="000C7A88">
        <w:rPr>
          <w:rFonts w:hint="eastAsia"/>
          <w:b/>
          <w:bCs/>
          <w:rtl/>
        </w:rPr>
        <w:t>החברתיים</w:t>
      </w:r>
    </w:p>
    <w:p w14:paraId="48429DED" w14:textId="24DD04C2" w:rsidR="006060A2" w:rsidRPr="000C7A88" w:rsidRDefault="006060A2" w:rsidP="00AA3185">
      <w:pPr>
        <w:spacing w:line="240" w:lineRule="auto"/>
        <w:rPr>
          <w:b/>
          <w:bCs/>
          <w:u w:val="single"/>
          <w:rtl/>
        </w:rPr>
      </w:pPr>
      <w:r w:rsidRPr="000C7A88">
        <w:rPr>
          <w:rFonts w:hint="eastAsia"/>
          <w:b/>
          <w:bCs/>
          <w:u w:val="single"/>
          <w:rtl/>
        </w:rPr>
        <w:t>רח</w:t>
      </w:r>
      <w:r w:rsidRPr="000C7A88">
        <w:rPr>
          <w:b/>
          <w:bCs/>
          <w:u w:val="single"/>
          <w:rtl/>
        </w:rPr>
        <w:t xml:space="preserve">' </w:t>
      </w:r>
      <w:r w:rsidRPr="000C7A88">
        <w:rPr>
          <w:rFonts w:hint="eastAsia"/>
          <w:b/>
          <w:bCs/>
          <w:u w:val="single"/>
          <w:rtl/>
        </w:rPr>
        <w:t>ירמיהו</w:t>
      </w:r>
      <w:r w:rsidRPr="000C7A88">
        <w:rPr>
          <w:b/>
          <w:bCs/>
          <w:u w:val="single"/>
          <w:rtl/>
        </w:rPr>
        <w:t xml:space="preserve"> 39, </w:t>
      </w:r>
      <w:r w:rsidRPr="000C7A88">
        <w:rPr>
          <w:rFonts w:hint="eastAsia"/>
          <w:b/>
          <w:bCs/>
          <w:u w:val="single"/>
          <w:rtl/>
        </w:rPr>
        <w:t>ירושלים</w:t>
      </w:r>
    </w:p>
    <w:p w14:paraId="0C2CDB7D" w14:textId="77777777" w:rsidR="00AA3185" w:rsidRPr="000C7A88" w:rsidRDefault="00AA3185" w:rsidP="00AA3185">
      <w:pPr>
        <w:spacing w:line="240" w:lineRule="auto"/>
        <w:rPr>
          <w:rtl/>
        </w:rPr>
      </w:pPr>
    </w:p>
    <w:p w14:paraId="2FECFA4A" w14:textId="77777777" w:rsidR="00AA3185" w:rsidRPr="000C7A88" w:rsidRDefault="00AA3185" w:rsidP="00AA3185">
      <w:pPr>
        <w:spacing w:line="240" w:lineRule="auto"/>
        <w:rPr>
          <w:rtl/>
        </w:rPr>
      </w:pPr>
      <w:proofErr w:type="spellStart"/>
      <w:r w:rsidRPr="000C7A88">
        <w:rPr>
          <w:rFonts w:hint="cs"/>
          <w:rtl/>
        </w:rPr>
        <w:t>א.ג.נ</w:t>
      </w:r>
      <w:proofErr w:type="spellEnd"/>
      <w:r w:rsidRPr="000C7A88">
        <w:rPr>
          <w:rFonts w:hint="cs"/>
          <w:rtl/>
        </w:rPr>
        <w:t>.,</w:t>
      </w:r>
    </w:p>
    <w:p w14:paraId="314AC558" w14:textId="77777777" w:rsidR="00AA3185" w:rsidRPr="000C7A88" w:rsidRDefault="00AA3185" w:rsidP="00AA3185">
      <w:pPr>
        <w:spacing w:line="240" w:lineRule="auto"/>
        <w:rPr>
          <w:rtl/>
        </w:rPr>
      </w:pPr>
      <w:r w:rsidRPr="000C7A88">
        <w:rPr>
          <w:rFonts w:hint="cs"/>
          <w:rtl/>
        </w:rPr>
        <w:t xml:space="preserve"> </w:t>
      </w:r>
    </w:p>
    <w:p w14:paraId="1C81A05B" w14:textId="77777777" w:rsidR="00AA3185" w:rsidRPr="000C7A88" w:rsidRDefault="00AA3185" w:rsidP="00AA3185">
      <w:pPr>
        <w:spacing w:line="240" w:lineRule="auto"/>
        <w:jc w:val="center"/>
        <w:rPr>
          <w:rtl/>
        </w:rPr>
      </w:pPr>
      <w:r w:rsidRPr="000C7A88">
        <w:rPr>
          <w:rFonts w:hint="cs"/>
          <w:rtl/>
        </w:rPr>
        <w:t xml:space="preserve">הנדון:  </w:t>
      </w:r>
      <w:r w:rsidRPr="000C7A88">
        <w:rPr>
          <w:rFonts w:hint="cs"/>
          <w:b/>
          <w:bCs/>
          <w:u w:val="single"/>
          <w:rtl/>
        </w:rPr>
        <w:t>אישור קיום ביטוחים</w:t>
      </w:r>
    </w:p>
    <w:p w14:paraId="33F17F4D" w14:textId="77777777" w:rsidR="00AA3185" w:rsidRPr="000C7A88" w:rsidRDefault="00AA3185" w:rsidP="00AA3185">
      <w:pPr>
        <w:rPr>
          <w:rtl/>
        </w:rPr>
      </w:pPr>
    </w:p>
    <w:p w14:paraId="3266E54B" w14:textId="77777777" w:rsidR="00AB52D1" w:rsidRPr="000C7A88" w:rsidRDefault="00AB52D1" w:rsidP="00817E26">
      <w:pPr>
        <w:rPr>
          <w:rtl/>
        </w:rPr>
      </w:pPr>
      <w:r w:rsidRPr="000C7A88">
        <w:rPr>
          <w:rFonts w:hint="cs"/>
          <w:rtl/>
        </w:rPr>
        <w:t>הננו מאשרים בזה כי ערכנו למבוטחנו _________________________(להלן "הספק") לתקופת הביטוח מיום _______________ עד יום ________________בקשר למתן שירותי ייעוץ לפיתוח כלים בתחומים של למידה ארגונית, ניהול ידע וליווי של תהליכי למידה בפריסה ארצית, עבור משרד הרווחה והשירותים החברתיים, בהתאם למכרז והסכם עם מדינת ישראל - המשרד הרווחה והשירותים החברתיים את הביטוחים המפורטים להלן:</w:t>
      </w:r>
    </w:p>
    <w:p w14:paraId="307739B3" w14:textId="77777777" w:rsidR="00AB52D1" w:rsidRPr="000C7A88" w:rsidRDefault="00AB52D1" w:rsidP="00817E26">
      <w:pPr>
        <w:rPr>
          <w:rtl/>
        </w:rPr>
      </w:pPr>
    </w:p>
    <w:p w14:paraId="68ED5E7E" w14:textId="77777777" w:rsidR="00AB52D1" w:rsidRPr="000C7A88" w:rsidRDefault="00AB52D1" w:rsidP="00817E26">
      <w:pPr>
        <w:rPr>
          <w:b/>
          <w:bCs/>
          <w:u w:val="single"/>
          <w:rtl/>
        </w:rPr>
      </w:pPr>
      <w:r w:rsidRPr="000C7A88">
        <w:rPr>
          <w:rFonts w:hint="cs"/>
          <w:b/>
          <w:bCs/>
          <w:u w:val="single"/>
          <w:rtl/>
        </w:rPr>
        <w:t>ביטוח חבות המעבידים (במידה ויועסקו עובדים ע"י הספק)</w:t>
      </w:r>
    </w:p>
    <w:p w14:paraId="754EF923" w14:textId="77777777" w:rsidR="00AB52D1" w:rsidRPr="000C7A88" w:rsidRDefault="00AB52D1" w:rsidP="00B849AC">
      <w:pPr>
        <w:pStyle w:val="afb"/>
        <w:numPr>
          <w:ilvl w:val="0"/>
          <w:numId w:val="57"/>
        </w:numPr>
        <w:bidi/>
        <w:ind w:left="360"/>
        <w:rPr>
          <w:rtl/>
        </w:rPr>
      </w:pPr>
      <w:r w:rsidRPr="000C7A88">
        <w:rPr>
          <w:rFonts w:hint="cs"/>
          <w:rtl/>
        </w:rPr>
        <w:t xml:space="preserve">אחריותו החוקית כלפי עובדיו בכל תחומי מדינת ישראל והשטחים המוחזקים. </w:t>
      </w:r>
    </w:p>
    <w:p w14:paraId="71B8AD19" w14:textId="77777777" w:rsidR="00AB52D1" w:rsidRPr="000C7A88" w:rsidRDefault="00AB52D1" w:rsidP="00B849AC">
      <w:pPr>
        <w:pStyle w:val="afb"/>
        <w:numPr>
          <w:ilvl w:val="0"/>
          <w:numId w:val="57"/>
        </w:numPr>
        <w:bidi/>
        <w:ind w:left="360"/>
      </w:pPr>
      <w:r w:rsidRPr="000C7A88">
        <w:rPr>
          <w:rFonts w:hint="cs"/>
          <w:rtl/>
        </w:rPr>
        <w:t>גבולות האחריות לא יפחתו מסך 5,000,000 דולר לעובד, למקרה ולתקופת הביטוח (שנה).</w:t>
      </w:r>
    </w:p>
    <w:p w14:paraId="2AB68DA1" w14:textId="0D0D79BC" w:rsidR="000A4EE7" w:rsidRPr="000C7A88" w:rsidRDefault="000A4EE7" w:rsidP="00B849AC">
      <w:pPr>
        <w:pStyle w:val="afb"/>
        <w:numPr>
          <w:ilvl w:val="0"/>
          <w:numId w:val="57"/>
        </w:numPr>
        <w:bidi/>
        <w:ind w:left="360"/>
        <w:rPr>
          <w:rtl/>
        </w:rPr>
      </w:pPr>
      <w:r w:rsidRPr="000C7A88">
        <w:rPr>
          <w:rFonts w:hint="cs"/>
          <w:rtl/>
        </w:rPr>
        <w:t xml:space="preserve">הביטוח מורחב לכסות את </w:t>
      </w:r>
      <w:proofErr w:type="spellStart"/>
      <w:r w:rsidRPr="000C7A88">
        <w:rPr>
          <w:rFonts w:hint="cs"/>
          <w:rtl/>
        </w:rPr>
        <w:t>חבותו</w:t>
      </w:r>
      <w:proofErr w:type="spellEnd"/>
      <w:r w:rsidRPr="000C7A88">
        <w:rPr>
          <w:rFonts w:hint="cs"/>
          <w:rtl/>
        </w:rPr>
        <w:t xml:space="preserve"> של הספק כלפי קבלנים, קבלני משנה ועובדיהם היה ויחשב כמעבידם.</w:t>
      </w:r>
    </w:p>
    <w:p w14:paraId="54D57BD0" w14:textId="77777777" w:rsidR="00AB52D1" w:rsidRPr="000C7A88" w:rsidRDefault="00AB52D1" w:rsidP="00B849AC">
      <w:pPr>
        <w:pStyle w:val="afb"/>
        <w:numPr>
          <w:ilvl w:val="0"/>
          <w:numId w:val="57"/>
        </w:numPr>
        <w:bidi/>
        <w:ind w:left="360"/>
        <w:rPr>
          <w:rtl/>
        </w:rPr>
      </w:pPr>
      <w:r w:rsidRPr="000C7A88">
        <w:rPr>
          <w:rFonts w:hint="cs"/>
          <w:rtl/>
        </w:rPr>
        <w:t xml:space="preserve">הביטוח מורחב לשפות את מדינת ישראל </w:t>
      </w:r>
      <w:r w:rsidRPr="000C7A88">
        <w:rPr>
          <w:rtl/>
        </w:rPr>
        <w:t>–</w:t>
      </w:r>
      <w:r w:rsidRPr="000C7A88">
        <w:rPr>
          <w:rFonts w:hint="cs"/>
          <w:rtl/>
        </w:rPr>
        <w:t xml:space="preserve"> המשרד הרווחה והשירותים החברתיים, היה ונטען לעניין קרות תאונת עבודה/מחלת מקצוע כלשהי כי הם נושאים בחבות מעביד כלשהם כלפי מי מעובדי ומועסקי הספק. </w:t>
      </w:r>
    </w:p>
    <w:p w14:paraId="1CFBAB6A" w14:textId="77777777" w:rsidR="00AB52D1" w:rsidRPr="000C7A88" w:rsidRDefault="00AB52D1" w:rsidP="00817E26">
      <w:pPr>
        <w:rPr>
          <w:rtl/>
        </w:rPr>
      </w:pPr>
    </w:p>
    <w:p w14:paraId="7DEBB49B" w14:textId="77777777" w:rsidR="00AB52D1" w:rsidRPr="000C7A88" w:rsidRDefault="00AB52D1" w:rsidP="00817E26">
      <w:pPr>
        <w:rPr>
          <w:b/>
          <w:bCs/>
          <w:u w:val="single"/>
          <w:rtl/>
        </w:rPr>
      </w:pPr>
      <w:r w:rsidRPr="000C7A88">
        <w:rPr>
          <w:rFonts w:hint="cs"/>
          <w:b/>
          <w:bCs/>
          <w:u w:val="single"/>
          <w:rtl/>
        </w:rPr>
        <w:t>ביטוח אחריות כלפי צד שלישי</w:t>
      </w:r>
    </w:p>
    <w:p w14:paraId="567C99DD" w14:textId="77777777" w:rsidR="00AB52D1" w:rsidRPr="000C7A88" w:rsidRDefault="00AB52D1" w:rsidP="00B849AC">
      <w:pPr>
        <w:pStyle w:val="afb"/>
        <w:numPr>
          <w:ilvl w:val="0"/>
          <w:numId w:val="58"/>
        </w:numPr>
        <w:bidi/>
        <w:rPr>
          <w:rtl/>
        </w:rPr>
      </w:pPr>
      <w:r w:rsidRPr="000C7A88">
        <w:rPr>
          <w:rFonts w:hint="cs"/>
          <w:rtl/>
        </w:rPr>
        <w:t xml:space="preserve">אחריותו החוקית בביטוח אחריות כלפי צד שלישי על פי דיני מדינת ישראל, בגין נזקי גוף ורכוש בכל תחומי מדינת ישראל והשטחים המוחזקים. </w:t>
      </w:r>
    </w:p>
    <w:p w14:paraId="0527A15C" w14:textId="77777777" w:rsidR="00AB52D1" w:rsidRPr="000C7A88" w:rsidRDefault="00AB52D1" w:rsidP="00B849AC">
      <w:pPr>
        <w:pStyle w:val="afb"/>
        <w:numPr>
          <w:ilvl w:val="0"/>
          <w:numId w:val="58"/>
        </w:numPr>
        <w:bidi/>
        <w:rPr>
          <w:rtl/>
        </w:rPr>
      </w:pPr>
      <w:r w:rsidRPr="000C7A88">
        <w:rPr>
          <w:rFonts w:hint="cs"/>
          <w:rtl/>
        </w:rPr>
        <w:t xml:space="preserve">גבולות האחריות שלא יפחתו מסך 500,000 דולר ארה"ב, למקרה ולתקופת הביטוח, (שנה). </w:t>
      </w:r>
    </w:p>
    <w:p w14:paraId="5C65F361" w14:textId="77777777" w:rsidR="00AB52D1" w:rsidRPr="000C7A88" w:rsidRDefault="00AB52D1" w:rsidP="00B849AC">
      <w:pPr>
        <w:pStyle w:val="afb"/>
        <w:numPr>
          <w:ilvl w:val="0"/>
          <w:numId w:val="58"/>
        </w:numPr>
        <w:bidi/>
      </w:pPr>
      <w:r w:rsidRPr="000C7A88">
        <w:rPr>
          <w:rFonts w:hint="cs"/>
          <w:rtl/>
        </w:rPr>
        <w:t>בפוליסה ייכלל סעיף אחריות צולבת (</w:t>
      </w:r>
      <w:r w:rsidRPr="000C7A88">
        <w:rPr>
          <w:rFonts w:hint="cs"/>
        </w:rPr>
        <w:t>CROSS LIABILITY</w:t>
      </w:r>
      <w:r w:rsidRPr="000C7A88">
        <w:rPr>
          <w:rFonts w:hint="cs"/>
          <w:rtl/>
        </w:rPr>
        <w:t>).</w:t>
      </w:r>
    </w:p>
    <w:p w14:paraId="64D71107" w14:textId="78A33FB0" w:rsidR="000A4EE7" w:rsidRPr="000C7A88" w:rsidRDefault="000A4EE7" w:rsidP="00B849AC">
      <w:pPr>
        <w:pStyle w:val="afb"/>
        <w:numPr>
          <w:ilvl w:val="0"/>
          <w:numId w:val="58"/>
        </w:numPr>
        <w:bidi/>
        <w:rPr>
          <w:rtl/>
        </w:rPr>
      </w:pPr>
      <w:r w:rsidRPr="000C7A88">
        <w:rPr>
          <w:rFonts w:hint="cs"/>
          <w:rtl/>
        </w:rPr>
        <w:t xml:space="preserve">הביטוח מורחב לכסות את </w:t>
      </w:r>
      <w:proofErr w:type="spellStart"/>
      <w:r w:rsidRPr="000C7A88">
        <w:rPr>
          <w:rFonts w:hint="cs"/>
          <w:rtl/>
        </w:rPr>
        <w:t>חבותו</w:t>
      </w:r>
      <w:proofErr w:type="spellEnd"/>
      <w:r w:rsidRPr="000C7A88">
        <w:rPr>
          <w:rFonts w:hint="cs"/>
          <w:rtl/>
        </w:rPr>
        <w:t xml:space="preserve"> של המבוטח כלפי צד שלישי בגין פעילות של קבלנים, קבלני משנה  ועובדיהם.</w:t>
      </w:r>
    </w:p>
    <w:p w14:paraId="4E36A97A" w14:textId="77777777" w:rsidR="00AB52D1" w:rsidRPr="000C7A88" w:rsidRDefault="00AB52D1" w:rsidP="00B849AC">
      <w:pPr>
        <w:pStyle w:val="afb"/>
        <w:numPr>
          <w:ilvl w:val="0"/>
          <w:numId w:val="58"/>
        </w:numPr>
        <w:bidi/>
        <w:rPr>
          <w:rtl/>
        </w:rPr>
      </w:pPr>
      <w:r w:rsidRPr="000C7A88">
        <w:rPr>
          <w:rFonts w:hint="cs"/>
          <w:rtl/>
        </w:rPr>
        <w:t xml:space="preserve">הביטוח מורחב לשפות את מדינת ישראל </w:t>
      </w:r>
      <w:r w:rsidRPr="000C7A88">
        <w:rPr>
          <w:rtl/>
        </w:rPr>
        <w:t>–</w:t>
      </w:r>
      <w:r w:rsidRPr="000C7A88">
        <w:rPr>
          <w:rFonts w:hint="cs"/>
          <w:rtl/>
        </w:rPr>
        <w:t xml:space="preserve"> המשרד הרווחה והשירותים החברתיים, ככל שייחשבו אחראים למעשי ו/או מחדלי הספק וכל הפועלים מטעמו. </w:t>
      </w:r>
    </w:p>
    <w:p w14:paraId="221093F9" w14:textId="77777777" w:rsidR="00AB52D1" w:rsidRPr="000C7A88" w:rsidRDefault="00AB52D1" w:rsidP="00817E26">
      <w:pPr>
        <w:rPr>
          <w:rtl/>
        </w:rPr>
      </w:pPr>
    </w:p>
    <w:p w14:paraId="71098B73" w14:textId="77777777" w:rsidR="00AB52D1" w:rsidRPr="000C7A88" w:rsidRDefault="00AB52D1" w:rsidP="00817E26">
      <w:pPr>
        <w:rPr>
          <w:b/>
          <w:bCs/>
          <w:u w:val="single"/>
          <w:rtl/>
        </w:rPr>
      </w:pPr>
      <w:r w:rsidRPr="000C7A88">
        <w:rPr>
          <w:rFonts w:hint="cs"/>
          <w:b/>
          <w:bCs/>
          <w:u w:val="single"/>
          <w:rtl/>
        </w:rPr>
        <w:t>כללי</w:t>
      </w:r>
    </w:p>
    <w:p w14:paraId="1637AC5F" w14:textId="77777777" w:rsidR="00AB52D1" w:rsidRPr="000C7A88" w:rsidRDefault="00AB52D1" w:rsidP="00817E26">
      <w:pPr>
        <w:rPr>
          <w:rtl/>
        </w:rPr>
      </w:pPr>
      <w:r w:rsidRPr="000C7A88">
        <w:rPr>
          <w:rFonts w:hint="cs"/>
          <w:rtl/>
        </w:rPr>
        <w:t>בפוליסות הביטוח הנ"ל נכללו התנאים הבאים:</w:t>
      </w:r>
    </w:p>
    <w:p w14:paraId="70DC7A12" w14:textId="77777777" w:rsidR="00AB52D1" w:rsidRPr="000C7A88" w:rsidRDefault="00AB52D1" w:rsidP="00B849AC">
      <w:pPr>
        <w:pStyle w:val="afb"/>
        <w:numPr>
          <w:ilvl w:val="0"/>
          <w:numId w:val="59"/>
        </w:numPr>
        <w:bidi/>
        <w:rPr>
          <w:b/>
          <w:bCs/>
          <w:rtl/>
        </w:rPr>
      </w:pPr>
      <w:r w:rsidRPr="000C7A88">
        <w:rPr>
          <w:rFonts w:hint="cs"/>
          <w:rtl/>
        </w:rPr>
        <w:t xml:space="preserve">לשם המבוטח התווספו כמבוטחים נוספים: </w:t>
      </w:r>
      <w:r w:rsidRPr="000C7A88">
        <w:rPr>
          <w:rFonts w:hint="cs"/>
          <w:b/>
          <w:bCs/>
          <w:rtl/>
        </w:rPr>
        <w:t xml:space="preserve">מדינת ישראל </w:t>
      </w:r>
      <w:r w:rsidRPr="000C7A88">
        <w:rPr>
          <w:b/>
          <w:bCs/>
          <w:rtl/>
        </w:rPr>
        <w:t>–</w:t>
      </w:r>
      <w:r w:rsidRPr="000C7A88">
        <w:rPr>
          <w:rFonts w:hint="cs"/>
          <w:b/>
          <w:bCs/>
          <w:rtl/>
        </w:rPr>
        <w:t xml:space="preserve"> משרד הרווחה והשירותים החברתיים. </w:t>
      </w:r>
    </w:p>
    <w:p w14:paraId="55440245" w14:textId="77777777" w:rsidR="00AB52D1" w:rsidRPr="000C7A88" w:rsidRDefault="00AB52D1" w:rsidP="00B849AC">
      <w:pPr>
        <w:pStyle w:val="afb"/>
        <w:numPr>
          <w:ilvl w:val="0"/>
          <w:numId w:val="59"/>
        </w:numPr>
        <w:bidi/>
        <w:rPr>
          <w:rtl/>
        </w:rPr>
      </w:pPr>
      <w:r w:rsidRPr="000C7A88">
        <w:rPr>
          <w:rFonts w:hint="cs"/>
          <w:rtl/>
        </w:rPr>
        <w:t>בכל מקרה של צמצום או ביטול הביטוח ע"י אחד הצדדים לא יהיה להם כל תוקף אלא אם ניתנה על ידינו הודעה מוקדמת של 60 יום לפחות במכתב רשום לחשב המשרד הרווחה והשירותים החברתיים בירושלים.</w:t>
      </w:r>
    </w:p>
    <w:p w14:paraId="2D17E31D" w14:textId="480A9491" w:rsidR="00AB52D1" w:rsidRPr="000C7A88" w:rsidRDefault="00AB52D1" w:rsidP="00B849AC">
      <w:pPr>
        <w:pStyle w:val="afb"/>
        <w:numPr>
          <w:ilvl w:val="0"/>
          <w:numId w:val="59"/>
        </w:numPr>
        <w:bidi/>
        <w:rPr>
          <w:rtl/>
        </w:rPr>
      </w:pPr>
      <w:r w:rsidRPr="000C7A88">
        <w:rPr>
          <w:rFonts w:ascii="Arial" w:hAnsi="Arial"/>
          <w:noProof/>
          <w:lang w:eastAsia="en-US"/>
        </w:rPr>
        <mc:AlternateContent>
          <mc:Choice Requires="wps">
            <w:drawing>
              <wp:anchor distT="45720" distB="45720" distL="114300" distR="114300" simplePos="0" relativeHeight="251664896" behindDoc="1" locked="0" layoutInCell="1" allowOverlap="1" wp14:anchorId="5A3EF7BB" wp14:editId="6351BC19">
                <wp:simplePos x="0" y="0"/>
                <wp:positionH relativeFrom="margin">
                  <wp:posOffset>0</wp:posOffset>
                </wp:positionH>
                <wp:positionV relativeFrom="page">
                  <wp:posOffset>1586230</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3CCDF187"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3B7AD45"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87F191D"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3EF360B3"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9D193EA"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824262B"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DD8EEE7" w14:textId="77777777" w:rsidR="00CB308F" w:rsidRPr="00CC2E21" w:rsidRDefault="00CB308F" w:rsidP="00AB52D1">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4.9pt;width:470.75pt;height:577.1pt;flip:x;z-index:-251651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z31oUSoCAAANBAAADgAAAAAAAAAAAAAAAAAuAgAAZHJz&#10;L2Uyb0RvYy54bWxQSwECLQAUAAYACAAAACEAsm3eeeAAAAAJAQAADwAAAAAAAAAAAAAAAACEBAAA&#10;ZHJzL2Rvd25yZXYueG1sUEsFBgAAAAAEAAQA8wAAAJEFAAAAAA==&#10;" filled="f" stroked="f">
                <v:textbox style="mso-fit-shape-to-text:t">
                  <w:txbxContent>
                    <w:p w14:paraId="3CCDF187"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3B7AD45"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87F191D"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3EF360B3"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9D193EA"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824262B" w14:textId="77777777" w:rsidR="00CB308F" w:rsidRPr="00CC2E21" w:rsidRDefault="00CB308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DD8EEE7" w14:textId="77777777" w:rsidR="00CB308F" w:rsidRPr="00CC2E21" w:rsidRDefault="00CB308F" w:rsidP="00AB52D1">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Fonts w:hint="cs"/>
          <w:rtl/>
        </w:rPr>
        <w:t>אנו מוותרים על כל זכות שיבוב/תחלוף, תביעה, השתתפות או חזרה, כלפי מדינת ישראל- משרד הרווחה והשירותים החברתיים ועובדיהם, ובלבד שהוויתו</w:t>
      </w:r>
      <w:r w:rsidRPr="000C7A88">
        <w:rPr>
          <w:rFonts w:hint="eastAsia"/>
          <w:rtl/>
        </w:rPr>
        <w:t>ר</w:t>
      </w:r>
      <w:r w:rsidRPr="000C7A88">
        <w:rPr>
          <w:rFonts w:hint="cs"/>
          <w:rtl/>
        </w:rPr>
        <w:t xml:space="preserve"> לא יחול לטובת אדם שגרם לנזק מתוך כוונת זדון.</w:t>
      </w:r>
    </w:p>
    <w:p w14:paraId="0870A568" w14:textId="77777777" w:rsidR="00AB52D1" w:rsidRPr="000C7A88" w:rsidRDefault="00AB52D1" w:rsidP="00B849AC">
      <w:pPr>
        <w:pStyle w:val="afb"/>
        <w:numPr>
          <w:ilvl w:val="0"/>
          <w:numId w:val="59"/>
        </w:numPr>
        <w:bidi/>
        <w:rPr>
          <w:rtl/>
        </w:rPr>
      </w:pPr>
      <w:r w:rsidRPr="000C7A88">
        <w:rPr>
          <w:rFonts w:hint="cs"/>
          <w:rtl/>
        </w:rPr>
        <w:t xml:space="preserve">הספק אחראי בלעדי כלפינו לתשלום דמי הביטוח עבור כל הפוליסות ולמילוי כל החובות המוטלות על המבוטח על פי תנאי הפוליסות. </w:t>
      </w:r>
    </w:p>
    <w:p w14:paraId="64864066" w14:textId="77777777" w:rsidR="00AB52D1" w:rsidRPr="000C7A88" w:rsidRDefault="00AB52D1" w:rsidP="00B849AC">
      <w:pPr>
        <w:pStyle w:val="afb"/>
        <w:numPr>
          <w:ilvl w:val="0"/>
          <w:numId w:val="59"/>
        </w:numPr>
        <w:bidi/>
        <w:rPr>
          <w:rtl/>
        </w:rPr>
      </w:pPr>
      <w:r w:rsidRPr="000C7A88">
        <w:rPr>
          <w:rFonts w:hint="cs"/>
          <w:rtl/>
        </w:rPr>
        <w:t>ההשתתפויות העצמיות הנקובות בכל פוליסה ופוליסה תחולנה בלעדית על הספק.</w:t>
      </w:r>
    </w:p>
    <w:p w14:paraId="0D617D0C" w14:textId="77777777" w:rsidR="00AB52D1" w:rsidRPr="000C7A88" w:rsidRDefault="00AB52D1" w:rsidP="00B849AC">
      <w:pPr>
        <w:pStyle w:val="afb"/>
        <w:numPr>
          <w:ilvl w:val="0"/>
          <w:numId w:val="59"/>
        </w:numPr>
        <w:bidi/>
        <w:rPr>
          <w:rtl/>
        </w:rPr>
      </w:pPr>
      <w:r w:rsidRPr="000C7A88">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7006EFBA" w14:textId="77777777" w:rsidR="00AB52D1" w:rsidRPr="000C7A88" w:rsidRDefault="00AB52D1" w:rsidP="00817E26">
      <w:pPr>
        <w:rPr>
          <w:rtl/>
        </w:rPr>
      </w:pPr>
    </w:p>
    <w:p w14:paraId="55279F84" w14:textId="77777777" w:rsidR="00AB52D1" w:rsidRPr="000C7A88" w:rsidRDefault="00AB52D1" w:rsidP="00817E26">
      <w:pPr>
        <w:rPr>
          <w:b/>
          <w:bCs/>
          <w:rtl/>
        </w:rPr>
      </w:pPr>
      <w:r w:rsidRPr="000C7A88">
        <w:rPr>
          <w:rFonts w:hint="cs"/>
          <w:b/>
          <w:bCs/>
          <w:rtl/>
        </w:rPr>
        <w:t>בכפוף לתנאי וסייגי הפוליסות המקוריות עד כמה שלא שונו במפורש על פי האמור באישור זה.</w:t>
      </w:r>
    </w:p>
    <w:p w14:paraId="52AD884F" w14:textId="77777777" w:rsidR="00AA3185" w:rsidRPr="000C7A88" w:rsidRDefault="00AA3185" w:rsidP="00AA3185">
      <w:pPr>
        <w:tabs>
          <w:tab w:val="left" w:pos="990"/>
          <w:tab w:val="left" w:pos="2975"/>
          <w:tab w:val="left" w:pos="6235"/>
        </w:tabs>
        <w:spacing w:line="240" w:lineRule="auto"/>
        <w:ind w:right="567"/>
        <w:rPr>
          <w:rFonts w:ascii="Arial" w:hAnsi="Arial"/>
          <w:rtl/>
        </w:rPr>
      </w:pPr>
    </w:p>
    <w:p w14:paraId="665328A5" w14:textId="77777777" w:rsidR="00AA3185" w:rsidRPr="000C7A88" w:rsidRDefault="00AA3185" w:rsidP="00AA3185">
      <w:pPr>
        <w:tabs>
          <w:tab w:val="left" w:pos="990"/>
          <w:tab w:val="left" w:pos="2975"/>
          <w:tab w:val="left" w:pos="6235"/>
        </w:tabs>
        <w:spacing w:line="240" w:lineRule="auto"/>
        <w:ind w:right="567"/>
        <w:rPr>
          <w:rFonts w:ascii="Arial" w:hAnsi="Arial"/>
          <w:rtl/>
        </w:rPr>
      </w:pPr>
    </w:p>
    <w:p w14:paraId="26995435" w14:textId="77777777" w:rsidR="00AA3185" w:rsidRPr="000C7A88" w:rsidRDefault="00AA3185" w:rsidP="00AA3185">
      <w:pPr>
        <w:tabs>
          <w:tab w:val="left" w:pos="990"/>
          <w:tab w:val="left" w:pos="2975"/>
          <w:tab w:val="left" w:pos="6235"/>
        </w:tabs>
        <w:spacing w:line="240" w:lineRule="auto"/>
        <w:ind w:right="567"/>
        <w:rPr>
          <w:rFonts w:ascii="Arial" w:hAnsi="Arial"/>
          <w:rtl/>
        </w:rPr>
      </w:pPr>
    </w:p>
    <w:p w14:paraId="63403B63" w14:textId="77777777" w:rsidR="00AA3185" w:rsidRPr="000C7A88" w:rsidRDefault="00AA3185" w:rsidP="00AA3185">
      <w:pPr>
        <w:spacing w:line="240" w:lineRule="auto"/>
        <w:jc w:val="center"/>
        <w:rPr>
          <w:lang w:eastAsia="en-US"/>
        </w:rPr>
      </w:pPr>
      <w:r w:rsidRPr="000C7A88">
        <w:rPr>
          <w:rFonts w:hint="cs"/>
          <w:rtl/>
        </w:rPr>
        <w:t>בכבוד רב,</w:t>
      </w:r>
    </w:p>
    <w:p w14:paraId="32331F68" w14:textId="77777777" w:rsidR="00AA3185" w:rsidRPr="000C7A88" w:rsidRDefault="00AA3185" w:rsidP="00AA3185">
      <w:pPr>
        <w:spacing w:line="240" w:lineRule="auto"/>
        <w:rPr>
          <w:rtl/>
        </w:rPr>
      </w:pPr>
      <w:r w:rsidRPr="000C7A88">
        <w:rPr>
          <w:rFonts w:hint="cs"/>
          <w:rtl/>
        </w:rPr>
        <w:t xml:space="preserve">              </w:t>
      </w:r>
    </w:p>
    <w:p w14:paraId="6E489578" w14:textId="77777777" w:rsidR="00AA3185" w:rsidRPr="000C7A88" w:rsidRDefault="00AA3185" w:rsidP="00AA3185">
      <w:pPr>
        <w:spacing w:line="240" w:lineRule="auto"/>
        <w:rPr>
          <w:rtl/>
        </w:rPr>
      </w:pPr>
      <w:r w:rsidRPr="000C7A88">
        <w:rPr>
          <w:rFonts w:hint="cs"/>
          <w:rtl/>
        </w:rPr>
        <w:t xml:space="preserve">                                                                 </w:t>
      </w:r>
    </w:p>
    <w:p w14:paraId="719B21BD" w14:textId="77777777" w:rsidR="00AA3185" w:rsidRPr="000C7A88" w:rsidRDefault="00AA3185" w:rsidP="00AA3185">
      <w:pPr>
        <w:tabs>
          <w:tab w:val="left" w:pos="1416"/>
          <w:tab w:val="left" w:pos="4959"/>
        </w:tabs>
        <w:spacing w:line="240" w:lineRule="auto"/>
        <w:rPr>
          <w:rtl/>
        </w:rPr>
      </w:pPr>
      <w:r w:rsidRPr="000C7A88">
        <w:rPr>
          <w:rtl/>
        </w:rPr>
        <w:tab/>
      </w:r>
      <w:r w:rsidRPr="000C7A88">
        <w:rPr>
          <w:rFonts w:hint="cs"/>
          <w:rtl/>
        </w:rPr>
        <w:t xml:space="preserve">______________ </w:t>
      </w:r>
      <w:r w:rsidRPr="000C7A88">
        <w:rPr>
          <w:rtl/>
        </w:rPr>
        <w:tab/>
      </w:r>
      <w:r w:rsidRPr="000C7A88">
        <w:rPr>
          <w:rFonts w:hint="cs"/>
          <w:rtl/>
        </w:rPr>
        <w:t>___________________________</w:t>
      </w:r>
    </w:p>
    <w:p w14:paraId="676A4752" w14:textId="01D301C4" w:rsidR="00AB52D1" w:rsidRPr="000C7A88" w:rsidRDefault="00AA3185" w:rsidP="00AA3185">
      <w:pPr>
        <w:tabs>
          <w:tab w:val="left" w:pos="1983"/>
          <w:tab w:val="left" w:pos="4959"/>
        </w:tabs>
        <w:spacing w:line="240" w:lineRule="auto"/>
        <w:rPr>
          <w:rtl/>
        </w:rPr>
      </w:pPr>
      <w:r w:rsidRPr="000C7A88">
        <w:rPr>
          <w:rtl/>
        </w:rPr>
        <w:tab/>
      </w:r>
      <w:r w:rsidRPr="000C7A88">
        <w:rPr>
          <w:rFonts w:hint="cs"/>
          <w:rtl/>
        </w:rPr>
        <w:t>תאריך</w:t>
      </w:r>
      <w:r w:rsidRPr="000C7A88">
        <w:rPr>
          <w:rtl/>
        </w:rPr>
        <w:tab/>
      </w:r>
      <w:r w:rsidRPr="000C7A88">
        <w:rPr>
          <w:rFonts w:hint="cs"/>
          <w:rtl/>
        </w:rPr>
        <w:t>חתימת מורשה המבטח  וחותמת המבטח</w:t>
      </w:r>
    </w:p>
    <w:bookmarkStart w:id="446" w:name="נספח_ביטוחים_ב"/>
    <w:bookmarkStart w:id="447" w:name="_Toc441571182"/>
    <w:p w14:paraId="38D084B9" w14:textId="32E34622" w:rsidR="000A4EE7" w:rsidRPr="000C7A88" w:rsidRDefault="000A4EE7" w:rsidP="000A4EE7">
      <w:pPr>
        <w:pStyle w:val="8"/>
        <w:rPr>
          <w:rtl/>
        </w:rPr>
      </w:pPr>
      <w:r w:rsidRPr="000C7A88">
        <w:rPr>
          <w:rFonts w:ascii="Arial" w:hAnsi="Arial"/>
          <w:lang w:eastAsia="en-US"/>
        </w:rPr>
        <w:lastRenderedPageBreak/>
        <mc:AlternateContent>
          <mc:Choice Requires="wps">
            <w:drawing>
              <wp:anchor distT="45720" distB="45720" distL="114300" distR="114300" simplePos="0" relativeHeight="251656704" behindDoc="1" locked="0" layoutInCell="1" allowOverlap="1" wp14:anchorId="6E0FCFEF" wp14:editId="6FA8E30E">
                <wp:simplePos x="0" y="0"/>
                <wp:positionH relativeFrom="margin">
                  <wp:posOffset>22078</wp:posOffset>
                </wp:positionH>
                <wp:positionV relativeFrom="page">
                  <wp:posOffset>2086708</wp:posOffset>
                </wp:positionV>
                <wp:extent cx="5978770" cy="7329170"/>
                <wp:effectExtent l="0" t="0" r="0" b="508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4E811BB4"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A10B916"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E9952A9"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B051D25"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E3C091A"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0362388"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7FDE044" w14:textId="77777777" w:rsidR="00CB308F" w:rsidRPr="00CC2E21" w:rsidRDefault="00CB308F" w:rsidP="000A4EE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5pt;margin-top:164.3pt;width:470.75pt;height:577.1pt;flip:x;z-index:-2516597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P7NCAywCAAANBAAADgAAAAAAAAAAAAAAAAAuAgAA&#10;ZHJzL2Uyb0RvYy54bWxQSwECLQAUAAYACAAAACEAjFFl5uEAAAAKAQAADwAAAAAAAAAAAAAAAACG&#10;BAAAZHJzL2Rvd25yZXYueG1sUEsFBgAAAAAEAAQA8wAAAJQFAAAAAA==&#10;" filled="f" stroked="f">
                <v:textbox style="mso-fit-shape-to-text:t">
                  <w:txbxContent>
                    <w:p w14:paraId="4E811BB4"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A10B916"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E9952A9"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B051D25"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E3C091A"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0362388" w14:textId="77777777" w:rsidR="00CB308F" w:rsidRPr="00CC2E21" w:rsidRDefault="00CB308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7FDE044" w14:textId="77777777" w:rsidR="00CB308F" w:rsidRPr="00CC2E21" w:rsidRDefault="00CB308F" w:rsidP="000A4EE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Fonts w:hint="cs"/>
          <w:rtl/>
        </w:rPr>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46"/>
      <w:r w:rsidRPr="000C7A88">
        <w:rPr>
          <w:rtl/>
          <w:lang w:eastAsia="en-US"/>
        </w:rPr>
        <w:tab/>
      </w:r>
      <w:bookmarkStart w:id="448" w:name="נספח_ביטוחים_ב_כותרת"/>
      <w:r w:rsidRPr="000C7A88">
        <w:rPr>
          <w:rtl/>
          <w:lang w:eastAsia="en-US"/>
        </w:rPr>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תנאי_סף_ביטוחים \</w:instrText>
      </w:r>
      <w:r w:rsidRPr="000C7A88">
        <w:rPr>
          <w:lang w:eastAsia="en-US"/>
        </w:rPr>
        <w:instrText>h</w:instrText>
      </w:r>
      <w:r w:rsidRPr="000C7A88">
        <w:rPr>
          <w:rtl/>
          <w:lang w:eastAsia="en-US"/>
        </w:rPr>
        <w:instrText xml:space="preserve">  \* </w:instrText>
      </w:r>
      <w:r w:rsidRPr="000C7A88">
        <w:rPr>
          <w:lang w:eastAsia="en-US"/>
        </w:rPr>
        <w:instrText>MERGEFORMAT</w:instrText>
      </w:r>
      <w:r w:rsidRPr="000C7A88">
        <w:rPr>
          <w:rtl/>
          <w:lang w:eastAsia="en-US"/>
        </w:rPr>
        <w:instrText xml:space="preserve"> </w:instrText>
      </w:r>
      <w:r w:rsidRPr="000C7A88">
        <w:rPr>
          <w:rtl/>
          <w:lang w:eastAsia="en-US"/>
        </w:rPr>
      </w:r>
      <w:r w:rsidRPr="000C7A88">
        <w:rPr>
          <w:rtl/>
          <w:lang w:eastAsia="en-US"/>
        </w:rPr>
        <w:fldChar w:fldCharType="separate"/>
      </w:r>
      <w:r w:rsidR="00CB308F" w:rsidRPr="000C7A88">
        <w:rPr>
          <w:rFonts w:hint="cs"/>
          <w:rtl/>
        </w:rPr>
        <w:t>אישור בדבר קיום ביטוחים</w:t>
      </w:r>
      <w:r w:rsidRPr="000C7A88">
        <w:rPr>
          <w:rtl/>
          <w:lang w:eastAsia="en-US"/>
        </w:rPr>
        <w:fldChar w:fldCharType="end"/>
      </w:r>
      <w:r w:rsidRPr="000C7A88">
        <w:rPr>
          <w:rFonts w:hint="cs"/>
          <w:rtl/>
          <w:lang w:eastAsia="en-US"/>
        </w:rPr>
        <w:t xml:space="preserve"> עבור אשכולות ג</w:t>
      </w:r>
      <w:r w:rsidR="00270545" w:rsidRPr="000C7A88">
        <w:rPr>
          <w:rFonts w:hint="cs"/>
          <w:rtl/>
          <w:lang w:eastAsia="en-US"/>
        </w:rPr>
        <w:t xml:space="preserve">' </w:t>
      </w:r>
      <w:r w:rsidR="00270545" w:rsidRPr="000C7A88">
        <w:rPr>
          <w:rtl/>
          <w:lang w:eastAsia="en-US"/>
        </w:rPr>
        <w:t>–</w:t>
      </w:r>
      <w:r w:rsidR="00270545" w:rsidRPr="000C7A88">
        <w:rPr>
          <w:rFonts w:hint="cs"/>
          <w:rtl/>
          <w:lang w:eastAsia="en-US"/>
        </w:rPr>
        <w:t xml:space="preserve"> ד' </w:t>
      </w:r>
      <w:r w:rsidR="00270545" w:rsidRPr="000C7A88">
        <w:rPr>
          <w:rtl/>
          <w:lang w:eastAsia="en-US"/>
        </w:rPr>
        <w:t>–</w:t>
      </w:r>
      <w:r w:rsidR="00270545" w:rsidRPr="000C7A88">
        <w:rPr>
          <w:rFonts w:hint="cs"/>
          <w:rtl/>
          <w:lang w:eastAsia="en-US"/>
        </w:rPr>
        <w:t xml:space="preserve"> </w:t>
      </w:r>
      <w:r w:rsidRPr="000C7A88">
        <w:rPr>
          <w:rFonts w:hint="cs"/>
          <w:rtl/>
          <w:lang w:eastAsia="en-US"/>
        </w:rPr>
        <w:t>ה'</w:t>
      </w:r>
      <w:bookmarkEnd w:id="448"/>
      <w:bookmarkEnd w:id="447"/>
      <w:r w:rsidRPr="000C7A88">
        <w:rPr>
          <w:rtl/>
        </w:rPr>
        <w:t xml:space="preserve"> </w:t>
      </w:r>
    </w:p>
    <w:p w14:paraId="32807D88" w14:textId="77777777" w:rsidR="000A4EE7" w:rsidRPr="000C7A88" w:rsidRDefault="000A4EE7" w:rsidP="000A4EE7">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C7A88">
        <w:rPr>
          <w:b/>
          <w:bCs/>
          <w:rtl/>
        </w:rPr>
        <w:t xml:space="preserve">כל שאלה בנוגע לדרישות הביטוח במכרז ובאישור </w:t>
      </w:r>
      <w:proofErr w:type="spellStart"/>
      <w:r w:rsidRPr="000C7A88">
        <w:rPr>
          <w:b/>
          <w:bCs/>
          <w:rtl/>
        </w:rPr>
        <w:t>הביטוחי</w:t>
      </w:r>
      <w:proofErr w:type="spellEnd"/>
      <w:r w:rsidRPr="000C7A88">
        <w:rPr>
          <w:b/>
          <w:bCs/>
          <w:rtl/>
        </w:rPr>
        <w:t xml:space="preserve"> יש לשאול במסגרת הליך שאלות ההבהרה בלבד</w:t>
      </w:r>
      <w:r w:rsidRPr="000C7A88">
        <w:rPr>
          <w:rFonts w:hint="cs"/>
          <w:b/>
          <w:bCs/>
          <w:rtl/>
        </w:rPr>
        <w:t xml:space="preserve">. </w:t>
      </w:r>
      <w:r w:rsidRPr="000C7A88">
        <w:rPr>
          <w:b/>
          <w:bCs/>
          <w:rtl/>
        </w:rPr>
        <w:t xml:space="preserve">אין לבצע כל שינויים על </w:t>
      </w:r>
      <w:r w:rsidRPr="000C7A88">
        <w:rPr>
          <w:rFonts w:hint="cs"/>
          <w:b/>
          <w:bCs/>
          <w:rtl/>
        </w:rPr>
        <w:t xml:space="preserve">גבי </w:t>
      </w:r>
      <w:r w:rsidRPr="000C7A88">
        <w:rPr>
          <w:b/>
          <w:bCs/>
          <w:rtl/>
        </w:rPr>
        <w:t>הנספח של אישור ביטוחים ואין לצרף נספח בנוסח שונה מזה שצורף למכרז</w:t>
      </w:r>
      <w:r w:rsidRPr="000C7A88">
        <w:rPr>
          <w:rFonts w:hint="cs"/>
          <w:b/>
          <w:bCs/>
          <w:rtl/>
        </w:rPr>
        <w:t>.</w:t>
      </w:r>
    </w:p>
    <w:p w14:paraId="065C9976" w14:textId="77777777" w:rsidR="000A4EE7" w:rsidRPr="000C7A88" w:rsidRDefault="000A4EE7" w:rsidP="000A4EE7">
      <w:pPr>
        <w:rPr>
          <w:rtl/>
        </w:rPr>
      </w:pPr>
    </w:p>
    <w:p w14:paraId="2977E92F" w14:textId="77777777" w:rsidR="000A4EE7" w:rsidRPr="000C7A88" w:rsidRDefault="000A4EE7" w:rsidP="000A4EE7">
      <w:pPr>
        <w:spacing w:line="240" w:lineRule="auto"/>
        <w:rPr>
          <w:lang w:eastAsia="en-US"/>
        </w:rPr>
      </w:pPr>
      <w:r w:rsidRPr="000C7A88">
        <w:rPr>
          <w:rFonts w:hint="eastAsia"/>
          <w:b/>
          <w:bCs/>
          <w:rtl/>
        </w:rPr>
        <w:t>לכבוד</w:t>
      </w:r>
      <w:r w:rsidRPr="000C7A88">
        <w:rPr>
          <w:rFonts w:hint="cs"/>
          <w:rtl/>
        </w:rPr>
        <w:t xml:space="preserve"> </w:t>
      </w:r>
    </w:p>
    <w:p w14:paraId="78397514" w14:textId="77777777" w:rsidR="000A4EE7" w:rsidRPr="000C7A88" w:rsidRDefault="000A4EE7" w:rsidP="000A4EE7">
      <w:pPr>
        <w:spacing w:line="240" w:lineRule="auto"/>
        <w:rPr>
          <w:b/>
          <w:bCs/>
          <w:rtl/>
        </w:rPr>
      </w:pPr>
      <w:r w:rsidRPr="000C7A88">
        <w:rPr>
          <w:rFonts w:hint="eastAsia"/>
          <w:b/>
          <w:bCs/>
          <w:rtl/>
        </w:rPr>
        <w:t>מדינת</w:t>
      </w:r>
      <w:r w:rsidRPr="000C7A88">
        <w:rPr>
          <w:b/>
          <w:bCs/>
          <w:rtl/>
        </w:rPr>
        <w:t xml:space="preserve"> </w:t>
      </w:r>
      <w:r w:rsidRPr="000C7A88">
        <w:rPr>
          <w:rFonts w:hint="eastAsia"/>
          <w:b/>
          <w:bCs/>
          <w:rtl/>
        </w:rPr>
        <w:t>ישראל</w:t>
      </w:r>
      <w:r w:rsidRPr="000C7A88">
        <w:rPr>
          <w:b/>
          <w:bCs/>
          <w:rtl/>
        </w:rPr>
        <w:t xml:space="preserve"> </w:t>
      </w:r>
      <w:r w:rsidRPr="000C7A88">
        <w:rPr>
          <w:rFonts w:hint="eastAsia"/>
          <w:b/>
          <w:bCs/>
          <w:rtl/>
        </w:rPr>
        <w:t>–</w:t>
      </w:r>
      <w:r w:rsidRPr="000C7A88">
        <w:rPr>
          <w:b/>
          <w:bCs/>
          <w:rtl/>
        </w:rPr>
        <w:t xml:space="preserve"> </w:t>
      </w:r>
      <w:r w:rsidRPr="000C7A88">
        <w:rPr>
          <w:rFonts w:hint="eastAsia"/>
          <w:b/>
          <w:bCs/>
          <w:rtl/>
        </w:rPr>
        <w:t>משרד</w:t>
      </w:r>
      <w:r w:rsidRPr="000C7A88">
        <w:rPr>
          <w:b/>
          <w:bCs/>
          <w:rtl/>
        </w:rPr>
        <w:t xml:space="preserve"> </w:t>
      </w:r>
      <w:r w:rsidRPr="000C7A88">
        <w:rPr>
          <w:rFonts w:hint="eastAsia"/>
          <w:b/>
          <w:bCs/>
          <w:rtl/>
        </w:rPr>
        <w:t>הרווחה</w:t>
      </w:r>
      <w:r w:rsidRPr="000C7A88">
        <w:rPr>
          <w:b/>
          <w:bCs/>
          <w:rtl/>
        </w:rPr>
        <w:t xml:space="preserve"> </w:t>
      </w:r>
      <w:r w:rsidRPr="000C7A88">
        <w:rPr>
          <w:rFonts w:hint="eastAsia"/>
          <w:b/>
          <w:bCs/>
          <w:rtl/>
        </w:rPr>
        <w:t>והשירותים</w:t>
      </w:r>
      <w:r w:rsidRPr="000C7A88">
        <w:rPr>
          <w:b/>
          <w:bCs/>
          <w:rtl/>
        </w:rPr>
        <w:t xml:space="preserve"> </w:t>
      </w:r>
      <w:r w:rsidRPr="000C7A88">
        <w:rPr>
          <w:rFonts w:hint="eastAsia"/>
          <w:b/>
          <w:bCs/>
          <w:rtl/>
        </w:rPr>
        <w:t>החברתיים</w:t>
      </w:r>
    </w:p>
    <w:p w14:paraId="4F4D8BA2" w14:textId="77777777" w:rsidR="000A4EE7" w:rsidRPr="000C7A88" w:rsidRDefault="000A4EE7" w:rsidP="000A4EE7">
      <w:pPr>
        <w:spacing w:line="240" w:lineRule="auto"/>
        <w:rPr>
          <w:b/>
          <w:bCs/>
          <w:u w:val="single"/>
          <w:rtl/>
        </w:rPr>
      </w:pPr>
      <w:r w:rsidRPr="000C7A88">
        <w:rPr>
          <w:rFonts w:hint="eastAsia"/>
          <w:b/>
          <w:bCs/>
          <w:u w:val="single"/>
          <w:rtl/>
        </w:rPr>
        <w:t>רח</w:t>
      </w:r>
      <w:r w:rsidRPr="000C7A88">
        <w:rPr>
          <w:b/>
          <w:bCs/>
          <w:u w:val="single"/>
          <w:rtl/>
        </w:rPr>
        <w:t xml:space="preserve">' </w:t>
      </w:r>
      <w:r w:rsidRPr="000C7A88">
        <w:rPr>
          <w:rFonts w:hint="eastAsia"/>
          <w:b/>
          <w:bCs/>
          <w:u w:val="single"/>
          <w:rtl/>
        </w:rPr>
        <w:t>ירמיהו</w:t>
      </w:r>
      <w:r w:rsidRPr="000C7A88">
        <w:rPr>
          <w:b/>
          <w:bCs/>
          <w:u w:val="single"/>
          <w:rtl/>
        </w:rPr>
        <w:t xml:space="preserve"> 39, </w:t>
      </w:r>
      <w:r w:rsidRPr="000C7A88">
        <w:rPr>
          <w:rFonts w:hint="eastAsia"/>
          <w:b/>
          <w:bCs/>
          <w:u w:val="single"/>
          <w:rtl/>
        </w:rPr>
        <w:t>ירושלים</w:t>
      </w:r>
    </w:p>
    <w:p w14:paraId="6CF299FE" w14:textId="77777777" w:rsidR="000A4EE7" w:rsidRPr="000C7A88" w:rsidRDefault="000A4EE7" w:rsidP="000A4EE7">
      <w:pPr>
        <w:spacing w:line="240" w:lineRule="auto"/>
        <w:rPr>
          <w:rtl/>
        </w:rPr>
      </w:pPr>
    </w:p>
    <w:p w14:paraId="320AA4CD" w14:textId="77777777" w:rsidR="000A4EE7" w:rsidRPr="000C7A88" w:rsidRDefault="000A4EE7" w:rsidP="000A4EE7">
      <w:pPr>
        <w:spacing w:line="240" w:lineRule="auto"/>
        <w:rPr>
          <w:rtl/>
        </w:rPr>
      </w:pPr>
      <w:proofErr w:type="spellStart"/>
      <w:r w:rsidRPr="000C7A88">
        <w:rPr>
          <w:rFonts w:hint="cs"/>
          <w:rtl/>
        </w:rPr>
        <w:t>א.ג.נ</w:t>
      </w:r>
      <w:proofErr w:type="spellEnd"/>
      <w:r w:rsidRPr="000C7A88">
        <w:rPr>
          <w:rFonts w:hint="cs"/>
          <w:rtl/>
        </w:rPr>
        <w:t>.,</w:t>
      </w:r>
    </w:p>
    <w:p w14:paraId="5D612C4E" w14:textId="77777777" w:rsidR="000A4EE7" w:rsidRPr="000C7A88" w:rsidRDefault="000A4EE7" w:rsidP="000A4EE7">
      <w:pPr>
        <w:spacing w:line="240" w:lineRule="auto"/>
        <w:rPr>
          <w:rtl/>
        </w:rPr>
      </w:pPr>
      <w:r w:rsidRPr="000C7A88">
        <w:rPr>
          <w:rFonts w:hint="cs"/>
          <w:rtl/>
        </w:rPr>
        <w:t xml:space="preserve"> </w:t>
      </w:r>
    </w:p>
    <w:p w14:paraId="73ED9263" w14:textId="77777777" w:rsidR="000A4EE7" w:rsidRPr="000C7A88" w:rsidRDefault="000A4EE7" w:rsidP="000A4EE7">
      <w:pPr>
        <w:spacing w:line="240" w:lineRule="auto"/>
        <w:jc w:val="center"/>
        <w:rPr>
          <w:rtl/>
        </w:rPr>
      </w:pPr>
      <w:r w:rsidRPr="000C7A88">
        <w:rPr>
          <w:rFonts w:hint="cs"/>
          <w:rtl/>
        </w:rPr>
        <w:t xml:space="preserve">הנדון:  </w:t>
      </w:r>
      <w:r w:rsidRPr="000C7A88">
        <w:rPr>
          <w:rFonts w:hint="cs"/>
          <w:b/>
          <w:bCs/>
          <w:u w:val="single"/>
          <w:rtl/>
        </w:rPr>
        <w:t>אישור קיום ביטוחים</w:t>
      </w:r>
    </w:p>
    <w:p w14:paraId="7C15C8F0" w14:textId="77777777" w:rsidR="000A4EE7" w:rsidRPr="000C7A88" w:rsidRDefault="000A4EE7" w:rsidP="000A4EE7">
      <w:pPr>
        <w:rPr>
          <w:rtl/>
        </w:rPr>
      </w:pPr>
    </w:p>
    <w:p w14:paraId="6764AB3F" w14:textId="6ADBF0EF" w:rsidR="00270545" w:rsidRPr="000C7A88" w:rsidRDefault="00270545" w:rsidP="00270545">
      <w:pPr>
        <w:rPr>
          <w:rtl/>
        </w:rPr>
      </w:pPr>
      <w:r w:rsidRPr="000C7A88">
        <w:rPr>
          <w:rFonts w:hint="cs"/>
          <w:rtl/>
        </w:rPr>
        <w:t xml:space="preserve"> הננו מאשרים בזה כי ערכנו למבוטחנו _________________________(להלן "הספק") </w:t>
      </w:r>
    </w:p>
    <w:p w14:paraId="1C0A8706" w14:textId="77777777" w:rsidR="00270545" w:rsidRPr="000C7A88" w:rsidRDefault="00270545" w:rsidP="00270545">
      <w:pPr>
        <w:rPr>
          <w:rtl/>
        </w:rPr>
      </w:pPr>
    </w:p>
    <w:p w14:paraId="594766E7" w14:textId="6FC7CB40" w:rsidR="00270545" w:rsidRPr="000C7A88" w:rsidRDefault="00270545" w:rsidP="00270545">
      <w:pPr>
        <w:ind w:left="3"/>
        <w:rPr>
          <w:rtl/>
        </w:rPr>
      </w:pPr>
      <w:r w:rsidRPr="000C7A88">
        <w:rPr>
          <w:rFonts w:hint="cs"/>
          <w:rtl/>
        </w:rPr>
        <w:t xml:space="preserve">לתקופת הביטוח  מיום _______________ עד יום ________________ בקשר למתן שירותי ייעוץ לפיתוח כלים בתחומים של למידה ארגונית, ניהול ידע וליווי של תהליכי למידה וכן מתן שירותי ייעוץ תכנוני בפריסה ארצית, </w:t>
      </w:r>
      <w:r w:rsidRPr="000C7A88">
        <w:rPr>
          <w:rtl/>
        </w:rPr>
        <w:t>באשכול_________________</w:t>
      </w:r>
      <w:r w:rsidRPr="000C7A88">
        <w:rPr>
          <w:rFonts w:hint="cs"/>
          <w:rtl/>
        </w:rPr>
        <w:t>____</w:t>
      </w:r>
      <w:r w:rsidRPr="000C7A88">
        <w:rPr>
          <w:rtl/>
        </w:rPr>
        <w:t xml:space="preserve">___(יש לציין את שם האשכול) </w:t>
      </w:r>
      <w:r w:rsidRPr="000C7A88">
        <w:rPr>
          <w:rFonts w:hint="cs"/>
          <w:rtl/>
        </w:rPr>
        <w:t xml:space="preserve"> עבור משרד הרווחה והשירותים החברתיים, בהתאם למכרז והסכם עם מדינת ישראל - המשרד הרווחה והשירותים החברתיים, את הביטוחים המפורטים להלן:</w:t>
      </w:r>
    </w:p>
    <w:p w14:paraId="23437E91" w14:textId="77777777" w:rsidR="00270545" w:rsidRPr="000C7A88" w:rsidRDefault="00270545" w:rsidP="00270545">
      <w:pPr>
        <w:ind w:left="3"/>
        <w:rPr>
          <w:rtl/>
        </w:rPr>
      </w:pPr>
    </w:p>
    <w:p w14:paraId="6F5B4190" w14:textId="77777777" w:rsidR="00270545" w:rsidRPr="000C7A88" w:rsidRDefault="00270545" w:rsidP="00270545">
      <w:pPr>
        <w:rPr>
          <w:b/>
          <w:bCs/>
          <w:rtl/>
        </w:rPr>
      </w:pPr>
      <w:r w:rsidRPr="000C7A88">
        <w:rPr>
          <w:rFonts w:hint="cs"/>
          <w:b/>
          <w:bCs/>
          <w:u w:val="single"/>
          <w:rtl/>
        </w:rPr>
        <w:t>האשכולות</w:t>
      </w:r>
      <w:r w:rsidRPr="000C7A88">
        <w:rPr>
          <w:rFonts w:hint="cs"/>
          <w:b/>
          <w:bCs/>
          <w:rtl/>
        </w:rPr>
        <w:t xml:space="preserve">: </w:t>
      </w:r>
    </w:p>
    <w:p w14:paraId="1AEF16B1" w14:textId="77777777" w:rsidR="00270545" w:rsidRPr="000C7A88" w:rsidRDefault="00270545" w:rsidP="00270545">
      <w:pPr>
        <w:rPr>
          <w:b/>
          <w:bCs/>
          <w:rtl/>
        </w:rPr>
      </w:pPr>
      <w:r w:rsidRPr="000C7A88">
        <w:rPr>
          <w:rFonts w:hint="cs"/>
          <w:b/>
          <w:bCs/>
          <w:rtl/>
        </w:rPr>
        <w:t>אשכול ג'- יועץ תכנון מרחבי חברה</w:t>
      </w:r>
    </w:p>
    <w:p w14:paraId="614654FF" w14:textId="77777777" w:rsidR="00270545" w:rsidRPr="000C7A88" w:rsidRDefault="00270545" w:rsidP="00270545">
      <w:pPr>
        <w:rPr>
          <w:b/>
          <w:bCs/>
          <w:rtl/>
        </w:rPr>
      </w:pPr>
      <w:r w:rsidRPr="000C7A88">
        <w:rPr>
          <w:rFonts w:hint="cs"/>
          <w:b/>
          <w:bCs/>
          <w:rtl/>
        </w:rPr>
        <w:t>אשכול ד'- יועץ תכנון מרחבי כלכלה</w:t>
      </w:r>
    </w:p>
    <w:p w14:paraId="0CE2947B" w14:textId="4A6C3D0A" w:rsidR="00270545" w:rsidRPr="000C7A88" w:rsidRDefault="00270545" w:rsidP="00A32010">
      <w:pPr>
        <w:rPr>
          <w:b/>
          <w:bCs/>
          <w:rtl/>
        </w:rPr>
      </w:pPr>
      <w:r w:rsidRPr="000C7A88">
        <w:rPr>
          <w:rFonts w:hint="cs"/>
          <w:b/>
          <w:bCs/>
          <w:rtl/>
        </w:rPr>
        <w:t xml:space="preserve">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p>
    <w:p w14:paraId="6B66F990" w14:textId="77777777" w:rsidR="00270545" w:rsidRPr="000C7A88" w:rsidRDefault="00270545" w:rsidP="00270545">
      <w:pPr>
        <w:rPr>
          <w:rtl/>
        </w:rPr>
      </w:pPr>
    </w:p>
    <w:p w14:paraId="385FA9D3" w14:textId="6E579FF6" w:rsidR="00270545" w:rsidRPr="000C7A88" w:rsidRDefault="00270545" w:rsidP="00270545">
      <w:pPr>
        <w:rPr>
          <w:b/>
          <w:bCs/>
          <w:sz w:val="28"/>
          <w:szCs w:val="28"/>
          <w:u w:val="single"/>
          <w:rtl/>
        </w:rPr>
      </w:pPr>
      <w:r w:rsidRPr="000C7A88">
        <w:rPr>
          <w:rFonts w:hint="cs"/>
          <w:b/>
          <w:bCs/>
          <w:sz w:val="28"/>
          <w:szCs w:val="28"/>
          <w:u w:val="single"/>
          <w:rtl/>
        </w:rPr>
        <w:t>ביטוח חבות המעבידים (במידה ויועסקו עובדים ע"י הספק)</w:t>
      </w:r>
    </w:p>
    <w:p w14:paraId="0A9103A2" w14:textId="69948479" w:rsidR="00270545" w:rsidRPr="000C7A88" w:rsidRDefault="00270545" w:rsidP="00270545">
      <w:pPr>
        <w:rPr>
          <w:rtl/>
        </w:rPr>
      </w:pPr>
      <w:r w:rsidRPr="000C7A88">
        <w:rPr>
          <w:rFonts w:hint="cs"/>
          <w:rtl/>
        </w:rPr>
        <w:t xml:space="preserve">1. אחריותו החוקית כלפי עובדיו בכל תחומי מדינת ישראל  והשטחים המוחזקים. </w:t>
      </w:r>
    </w:p>
    <w:p w14:paraId="0FCD11A0" w14:textId="01AAFA97" w:rsidR="00270545" w:rsidRPr="000C7A88" w:rsidRDefault="00270545" w:rsidP="00270545">
      <w:pPr>
        <w:rPr>
          <w:b/>
          <w:bCs/>
          <w:rtl/>
        </w:rPr>
      </w:pPr>
      <w:r w:rsidRPr="000C7A88">
        <w:rPr>
          <w:rFonts w:hint="cs"/>
          <w:rtl/>
        </w:rPr>
        <w:t>2. גבולות האחריות לא יפחתו מסך   5,000,000 דולר לעובד, למקרה ולתקופת הביטוח (שנה).</w:t>
      </w:r>
    </w:p>
    <w:p w14:paraId="5C3E04A4" w14:textId="00C8C5AE" w:rsidR="00270545" w:rsidRPr="000C7A88" w:rsidRDefault="00270545" w:rsidP="00270545">
      <w:pPr>
        <w:rPr>
          <w:rtl/>
        </w:rPr>
      </w:pPr>
      <w:r w:rsidRPr="000C7A88">
        <w:rPr>
          <w:rFonts w:hint="cs"/>
          <w:rtl/>
        </w:rPr>
        <w:t xml:space="preserve">3. הביטוח מורחב לכסות את </w:t>
      </w:r>
      <w:proofErr w:type="spellStart"/>
      <w:r w:rsidRPr="000C7A88">
        <w:rPr>
          <w:rFonts w:hint="cs"/>
          <w:rtl/>
        </w:rPr>
        <w:t>חבותו</w:t>
      </w:r>
      <w:proofErr w:type="spellEnd"/>
      <w:r w:rsidRPr="000C7A88">
        <w:rPr>
          <w:rFonts w:hint="cs"/>
          <w:rtl/>
        </w:rPr>
        <w:t xml:space="preserve"> של הספק כלפי קבלנים,  קבלני משנה  ועובדיהם היה ויחשב כמעבידם.</w:t>
      </w:r>
    </w:p>
    <w:p w14:paraId="10308A0F" w14:textId="5E39E6C9" w:rsidR="00270545" w:rsidRPr="000C7A88" w:rsidRDefault="00270545" w:rsidP="00270545">
      <w:pPr>
        <w:rPr>
          <w:rtl/>
        </w:rPr>
      </w:pPr>
      <w:r w:rsidRPr="000C7A88">
        <w:rPr>
          <w:rFonts w:hint="cs"/>
          <w:rtl/>
        </w:rPr>
        <w:t xml:space="preserve">4. הביטוח מורחב לשפות את מדינת ישראל </w:t>
      </w:r>
      <w:r w:rsidRPr="000C7A88">
        <w:rPr>
          <w:rtl/>
        </w:rPr>
        <w:t>–</w:t>
      </w:r>
      <w:r w:rsidRPr="000C7A88">
        <w:rPr>
          <w:rFonts w:hint="cs"/>
          <w:rtl/>
        </w:rPr>
        <w:t xml:space="preserve"> המשרד הרווחה והשירותים החברתיים, היה ונטען לעניין קרות תאונת עבודה/מחלת מקצוע כלשהי  כי הם נושאים בחבות מעביד כלשהם כלפי  מי מעובדי ומועסקי הספק.                      </w:t>
      </w:r>
    </w:p>
    <w:p w14:paraId="312D24D0" w14:textId="77777777" w:rsidR="00270545" w:rsidRPr="000C7A88" w:rsidRDefault="00270545" w:rsidP="00270545">
      <w:pPr>
        <w:rPr>
          <w:rtl/>
        </w:rPr>
      </w:pPr>
    </w:p>
    <w:p w14:paraId="4ACFA4C7" w14:textId="7E226E5A" w:rsidR="00270545" w:rsidRPr="000C7A88" w:rsidRDefault="00270545" w:rsidP="00270545">
      <w:pPr>
        <w:rPr>
          <w:b/>
          <w:bCs/>
          <w:sz w:val="28"/>
          <w:szCs w:val="28"/>
          <w:u w:val="single"/>
          <w:rtl/>
        </w:rPr>
      </w:pPr>
      <w:r w:rsidRPr="000C7A88">
        <w:rPr>
          <w:rFonts w:hint="cs"/>
          <w:b/>
          <w:bCs/>
          <w:sz w:val="28"/>
          <w:szCs w:val="28"/>
          <w:u w:val="single"/>
          <w:rtl/>
        </w:rPr>
        <w:t>ביטוח אחריות כלפי צד שלישי</w:t>
      </w:r>
    </w:p>
    <w:p w14:paraId="5A3BC894" w14:textId="5F154F06" w:rsidR="00270545" w:rsidRPr="000C7A88" w:rsidRDefault="00270545" w:rsidP="00270545">
      <w:pPr>
        <w:rPr>
          <w:rtl/>
        </w:rPr>
      </w:pPr>
      <w:r w:rsidRPr="000C7A88">
        <w:rPr>
          <w:rFonts w:hint="cs"/>
          <w:rtl/>
        </w:rPr>
        <w:t xml:space="preserve">1. אחריותו החוקית בביטוח אחריות כלפי צד שלישי על פי דיני מדינת ישראל, בגין נזקי גוף ורכוש בכל תחומי מדינת ישראל והשטחים המוחזקים. </w:t>
      </w:r>
    </w:p>
    <w:p w14:paraId="60933B8B" w14:textId="016415DE" w:rsidR="00270545" w:rsidRPr="000C7A88" w:rsidRDefault="00270545" w:rsidP="00270545">
      <w:pPr>
        <w:rPr>
          <w:rtl/>
        </w:rPr>
      </w:pPr>
      <w:r w:rsidRPr="000C7A88">
        <w:rPr>
          <w:rFonts w:hint="cs"/>
          <w:rtl/>
        </w:rPr>
        <w:t xml:space="preserve">2.  גבולות האחריות שלא יפחתו מסך  500,000  דולר ארה"ב,  למקרה ולתקופת הביטוח,  (שנה). </w:t>
      </w:r>
    </w:p>
    <w:p w14:paraId="04829930" w14:textId="525C84CB" w:rsidR="00270545" w:rsidRPr="000C7A88" w:rsidRDefault="00270545" w:rsidP="00270545">
      <w:pPr>
        <w:rPr>
          <w:rtl/>
        </w:rPr>
      </w:pPr>
      <w:r w:rsidRPr="000C7A88">
        <w:rPr>
          <w:rFonts w:hint="cs"/>
          <w:rtl/>
        </w:rPr>
        <w:lastRenderedPageBreak/>
        <w:t>3. בפוליסה ייכלל סעיף אחריות צולבת (</w:t>
      </w:r>
      <w:r w:rsidRPr="000C7A88">
        <w:rPr>
          <w:rFonts w:hint="cs"/>
        </w:rPr>
        <w:t>CROSS LIABILITY</w:t>
      </w:r>
      <w:r w:rsidRPr="000C7A88">
        <w:rPr>
          <w:rFonts w:hint="cs"/>
          <w:rtl/>
        </w:rPr>
        <w:t>).</w:t>
      </w:r>
    </w:p>
    <w:p w14:paraId="55C8C8B4" w14:textId="0B19AFDC" w:rsidR="00270545" w:rsidRPr="000C7A88" w:rsidRDefault="00270545" w:rsidP="00270545">
      <w:pPr>
        <w:rPr>
          <w:rtl/>
        </w:rPr>
      </w:pPr>
      <w:r w:rsidRPr="000C7A88">
        <w:rPr>
          <w:rFonts w:hint="cs"/>
          <w:rtl/>
        </w:rPr>
        <w:t xml:space="preserve">4. הביטוח מורחב לכסות את </w:t>
      </w:r>
      <w:proofErr w:type="spellStart"/>
      <w:r w:rsidRPr="000C7A88">
        <w:rPr>
          <w:rFonts w:hint="cs"/>
          <w:rtl/>
        </w:rPr>
        <w:t>חבותו</w:t>
      </w:r>
      <w:proofErr w:type="spellEnd"/>
      <w:r w:rsidRPr="000C7A88">
        <w:rPr>
          <w:rFonts w:hint="cs"/>
          <w:rtl/>
        </w:rPr>
        <w:t xml:space="preserve"> של המבוטח כלפי צד שלישי בגין פעילות של קבלנים, קבלני משנה  ועובדיהם. </w:t>
      </w:r>
    </w:p>
    <w:p w14:paraId="5232B618" w14:textId="12FB0708" w:rsidR="00270545" w:rsidRPr="000C7A88" w:rsidRDefault="00270545" w:rsidP="00270545">
      <w:pPr>
        <w:rPr>
          <w:rtl/>
        </w:rPr>
      </w:pPr>
      <w:r w:rsidRPr="000C7A88">
        <w:rPr>
          <w:rFonts w:hint="cs"/>
          <w:rtl/>
        </w:rPr>
        <w:t xml:space="preserve">5. הביטוח מורחב לשפות את מדינת ישראל </w:t>
      </w:r>
      <w:r w:rsidRPr="000C7A88">
        <w:rPr>
          <w:rtl/>
        </w:rPr>
        <w:t>–</w:t>
      </w:r>
      <w:r w:rsidRPr="000C7A88">
        <w:rPr>
          <w:rFonts w:hint="cs"/>
          <w:rtl/>
        </w:rPr>
        <w:t xml:space="preserve">  המשרד הרווחה והשירותים החברתיים, ככל שייחשבו אחראים למעשי ו/או מחדלי הספק וכל הפועלים מטעמו. </w:t>
      </w:r>
    </w:p>
    <w:p w14:paraId="7E808EAE" w14:textId="77777777" w:rsidR="00270545" w:rsidRPr="000C7A88" w:rsidRDefault="00270545" w:rsidP="00270545">
      <w:pPr>
        <w:rPr>
          <w:b/>
          <w:bCs/>
          <w:sz w:val="28"/>
          <w:szCs w:val="28"/>
          <w:u w:val="single"/>
          <w:rtl/>
        </w:rPr>
      </w:pPr>
    </w:p>
    <w:p w14:paraId="745048F5" w14:textId="6462D47C" w:rsidR="00270545" w:rsidRPr="000C7A88" w:rsidRDefault="00270545" w:rsidP="00270545">
      <w:pPr>
        <w:rPr>
          <w:b/>
          <w:bCs/>
          <w:sz w:val="28"/>
          <w:szCs w:val="28"/>
          <w:rtl/>
        </w:rPr>
      </w:pPr>
      <w:r w:rsidRPr="000C7A88">
        <w:rPr>
          <w:rFonts w:hint="cs"/>
          <w:b/>
          <w:bCs/>
          <w:sz w:val="28"/>
          <w:szCs w:val="28"/>
          <w:u w:val="single"/>
          <w:rtl/>
        </w:rPr>
        <w:t>ביטוח אחריות מקצועית</w:t>
      </w:r>
    </w:p>
    <w:p w14:paraId="2B653E1C" w14:textId="03E2D4BF" w:rsidR="00270545" w:rsidRPr="000C7A88" w:rsidRDefault="00270545" w:rsidP="00270545">
      <w:pPr>
        <w:rPr>
          <w:rtl/>
        </w:rPr>
      </w:pPr>
      <w:r w:rsidRPr="000C7A88">
        <w:rPr>
          <w:rFonts w:hint="cs"/>
          <w:rtl/>
        </w:rPr>
        <w:t xml:space="preserve">     </w:t>
      </w:r>
      <w:r w:rsidRPr="000C7A88">
        <w:rPr>
          <w:rtl/>
        </w:rPr>
        <w:t xml:space="preserve">א.  </w:t>
      </w:r>
      <w:r w:rsidRPr="000C7A88">
        <w:rPr>
          <w:rFonts w:hint="cs"/>
          <w:rtl/>
        </w:rPr>
        <w:t>ביטוח א</w:t>
      </w:r>
      <w:r w:rsidRPr="000C7A88">
        <w:rPr>
          <w:rtl/>
        </w:rPr>
        <w:t xml:space="preserve">חריותו המקצועית </w:t>
      </w:r>
      <w:r w:rsidRPr="000C7A88">
        <w:rPr>
          <w:rFonts w:hint="cs"/>
          <w:rtl/>
        </w:rPr>
        <w:t xml:space="preserve">של הספק </w:t>
      </w:r>
      <w:r w:rsidRPr="000C7A88">
        <w:rPr>
          <w:rtl/>
        </w:rPr>
        <w:t>בביטוח אחריות מקצועית</w:t>
      </w:r>
    </w:p>
    <w:p w14:paraId="05EA6CA8" w14:textId="3BC3C03B" w:rsidR="00270545" w:rsidRPr="000C7A88" w:rsidRDefault="00270545" w:rsidP="00270545">
      <w:pPr>
        <w:rPr>
          <w:rtl/>
        </w:rPr>
      </w:pPr>
      <w:r w:rsidRPr="000C7A88">
        <w:rPr>
          <w:rFonts w:hint="cs"/>
          <w:rtl/>
        </w:rPr>
        <w:t xml:space="preserve">   </w:t>
      </w:r>
      <w:r w:rsidRPr="000C7A88">
        <w:rPr>
          <w:rtl/>
        </w:rPr>
        <w:t xml:space="preserve">  ב. הפוליסה </w:t>
      </w:r>
      <w:r w:rsidRPr="000C7A88">
        <w:rPr>
          <w:rFonts w:hint="cs"/>
          <w:rtl/>
        </w:rPr>
        <w:t>מ</w:t>
      </w:r>
      <w:r w:rsidRPr="000C7A88">
        <w:rPr>
          <w:rtl/>
        </w:rPr>
        <w:t xml:space="preserve">כסה כל נזק מהפרת חובה מקצועית של </w:t>
      </w:r>
      <w:r w:rsidRPr="000C7A88">
        <w:rPr>
          <w:rFonts w:hint="cs"/>
          <w:rtl/>
        </w:rPr>
        <w:t>ה</w:t>
      </w:r>
      <w:r w:rsidRPr="000C7A88">
        <w:rPr>
          <w:rtl/>
        </w:rPr>
        <w:t xml:space="preserve">ספק, עובדיו ובגין כל הפועלים </w:t>
      </w:r>
      <w:r w:rsidRPr="000C7A88">
        <w:rPr>
          <w:rFonts w:hint="cs"/>
          <w:rtl/>
        </w:rPr>
        <w:t xml:space="preserve">מטעמו ואשר </w:t>
      </w:r>
      <w:r w:rsidRPr="000C7A88">
        <w:rPr>
          <w:rtl/>
        </w:rPr>
        <w:t xml:space="preserve">אירע כתוצאה ממעשה, רשלנות, לרבות מחדל, טעות או השמטה, מצג בלתי נכון, </w:t>
      </w:r>
      <w:r w:rsidRPr="000C7A88">
        <w:rPr>
          <w:rFonts w:hint="cs"/>
          <w:rtl/>
        </w:rPr>
        <w:t>הצהרה רשלנית</w:t>
      </w:r>
      <w:r w:rsidRPr="000C7A88">
        <w:rPr>
          <w:rtl/>
        </w:rPr>
        <w:t xml:space="preserve"> שנעשו בתום לב, שייגרמו בקשר למתן שירותי </w:t>
      </w:r>
      <w:r w:rsidRPr="000C7A88">
        <w:rPr>
          <w:rFonts w:hint="cs"/>
          <w:rtl/>
        </w:rPr>
        <w:t xml:space="preserve">__________________,     באשכול___________________ (יש לציין את השירותים + שם האשכול), עבור משרד הרווחה והשירותים החברתיים, </w:t>
      </w:r>
      <w:r w:rsidRPr="000C7A88">
        <w:rPr>
          <w:rtl/>
        </w:rPr>
        <w:t xml:space="preserve">בהתאם למכרז וחוזה עם מדינת ישראל – </w:t>
      </w:r>
      <w:r w:rsidRPr="000C7A88">
        <w:rPr>
          <w:rFonts w:hint="cs"/>
          <w:rtl/>
        </w:rPr>
        <w:t xml:space="preserve"> משרד הרווחה והשירותים החברתיים</w:t>
      </w:r>
      <w:r w:rsidRPr="000C7A88">
        <w:rPr>
          <w:rtl/>
        </w:rPr>
        <w:t>;</w:t>
      </w:r>
    </w:p>
    <w:p w14:paraId="0D57226E" w14:textId="0FC9A123" w:rsidR="00270545" w:rsidRPr="000C7A88" w:rsidRDefault="00270545" w:rsidP="00270545">
      <w:pPr>
        <w:rPr>
          <w:b/>
          <w:bCs/>
          <w:rtl/>
        </w:rPr>
      </w:pPr>
      <w:r w:rsidRPr="000C7A88">
        <w:rPr>
          <w:rFonts w:hint="cs"/>
          <w:b/>
          <w:bCs/>
          <w:u w:val="single"/>
          <w:rtl/>
        </w:rPr>
        <w:t>האשכולות</w:t>
      </w:r>
      <w:r w:rsidRPr="000C7A88">
        <w:rPr>
          <w:rFonts w:hint="cs"/>
          <w:b/>
          <w:bCs/>
          <w:rtl/>
        </w:rPr>
        <w:t xml:space="preserve">: </w:t>
      </w:r>
    </w:p>
    <w:p w14:paraId="62D08EAE" w14:textId="77777777" w:rsidR="00270545" w:rsidRPr="000C7A88" w:rsidRDefault="00270545" w:rsidP="00270545">
      <w:pPr>
        <w:rPr>
          <w:b/>
          <w:bCs/>
          <w:rtl/>
        </w:rPr>
      </w:pPr>
      <w:r w:rsidRPr="000C7A88">
        <w:rPr>
          <w:rFonts w:hint="cs"/>
          <w:b/>
          <w:bCs/>
          <w:rtl/>
        </w:rPr>
        <w:t xml:space="preserve">           אשכול ג'- יועץ תכנון מרחבי חברה</w:t>
      </w:r>
    </w:p>
    <w:p w14:paraId="75FE964E" w14:textId="77777777" w:rsidR="00270545" w:rsidRPr="000C7A88" w:rsidRDefault="00270545" w:rsidP="00270545">
      <w:pPr>
        <w:rPr>
          <w:b/>
          <w:bCs/>
          <w:rtl/>
        </w:rPr>
      </w:pPr>
      <w:r w:rsidRPr="000C7A88">
        <w:rPr>
          <w:rFonts w:hint="cs"/>
          <w:b/>
          <w:bCs/>
          <w:rtl/>
        </w:rPr>
        <w:t xml:space="preserve">           אשכול ד'- יועץ תכנון מרחבי כלכלה</w:t>
      </w:r>
    </w:p>
    <w:p w14:paraId="1DCD590F" w14:textId="70505B5D" w:rsidR="00270545" w:rsidRPr="000C7A88" w:rsidRDefault="00270545" w:rsidP="00A32010">
      <w:pPr>
        <w:rPr>
          <w:rtl/>
        </w:rPr>
      </w:pPr>
      <w:r w:rsidRPr="000C7A88">
        <w:rPr>
          <w:rFonts w:hint="cs"/>
          <w:b/>
          <w:bCs/>
          <w:rtl/>
        </w:rPr>
        <w:t xml:space="preserve">           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p>
    <w:p w14:paraId="14044F33" w14:textId="5A23ADF2" w:rsidR="00270545" w:rsidRPr="000C7A88" w:rsidRDefault="00270545" w:rsidP="00270545">
      <w:pPr>
        <w:rPr>
          <w:rtl/>
        </w:rPr>
      </w:pPr>
      <w:r w:rsidRPr="000C7A88">
        <w:rPr>
          <w:rFonts w:hint="cs"/>
          <w:rtl/>
        </w:rPr>
        <w:t xml:space="preserve">     ג. ג</w:t>
      </w:r>
      <w:r w:rsidRPr="000C7A88">
        <w:rPr>
          <w:rtl/>
        </w:rPr>
        <w:t xml:space="preserve">בול האחריות לא יפחת מ:___________________דולר ארה"ב,  למקרה ולתקופת הביטוח </w:t>
      </w:r>
      <w:r w:rsidRPr="000C7A88">
        <w:rPr>
          <w:rFonts w:hint="cs"/>
          <w:rtl/>
        </w:rPr>
        <w:t>(שנה).</w:t>
      </w:r>
      <w:r w:rsidRPr="000C7A88">
        <w:rPr>
          <w:rtl/>
        </w:rPr>
        <w:t xml:space="preserve"> להלן גבולות האחריות לגבי כ"א </w:t>
      </w:r>
      <w:r w:rsidRPr="000C7A88">
        <w:rPr>
          <w:rFonts w:hint="cs"/>
          <w:rtl/>
        </w:rPr>
        <w:t>מהאשכולות</w:t>
      </w:r>
      <w:r w:rsidRPr="000C7A88">
        <w:rPr>
          <w:rtl/>
        </w:rPr>
        <w:t xml:space="preserve"> : </w:t>
      </w:r>
    </w:p>
    <w:p w14:paraId="748A99CB" w14:textId="4BCB8C48" w:rsidR="00270545" w:rsidRPr="000C7A88" w:rsidRDefault="00270545" w:rsidP="00A32010">
      <w:pPr>
        <w:ind w:left="990"/>
        <w:rPr>
          <w:rtl/>
        </w:rPr>
      </w:pPr>
      <w:r w:rsidRPr="000C7A88">
        <w:rPr>
          <w:rtl/>
        </w:rPr>
        <w:t>(1)</w:t>
      </w:r>
      <w:r w:rsidRPr="000C7A88">
        <w:rPr>
          <w:rFonts w:hint="cs"/>
          <w:rtl/>
        </w:rPr>
        <w:t xml:space="preserve"> </w:t>
      </w:r>
      <w:r w:rsidRPr="000C7A88">
        <w:rPr>
          <w:rFonts w:hint="cs"/>
          <w:b/>
          <w:bCs/>
          <w:rtl/>
        </w:rPr>
        <w:t>אשכול ג'- יועץ תכנון מרחבי חברה</w:t>
      </w:r>
      <w:r w:rsidRPr="000C7A88">
        <w:rPr>
          <w:rtl/>
        </w:rPr>
        <w:t xml:space="preserve"> – גבול האחריות לא יפחת מסך של </w:t>
      </w:r>
      <w:r w:rsidRPr="000C7A88">
        <w:rPr>
          <w:rFonts w:hint="cs"/>
          <w:rtl/>
        </w:rPr>
        <w:t>500</w:t>
      </w:r>
      <w:r w:rsidRPr="000C7A88">
        <w:rPr>
          <w:rtl/>
        </w:rPr>
        <w:t>,000</w:t>
      </w:r>
      <w:r w:rsidRPr="000C7A88">
        <w:rPr>
          <w:rFonts w:hint="cs"/>
          <w:rtl/>
        </w:rPr>
        <w:t xml:space="preserve"> </w:t>
      </w:r>
      <w:r w:rsidRPr="000C7A88">
        <w:rPr>
          <w:rtl/>
        </w:rPr>
        <w:t xml:space="preserve">דולר ארה"ב </w:t>
      </w:r>
      <w:r w:rsidRPr="000C7A88">
        <w:rPr>
          <w:rFonts w:hint="cs"/>
          <w:rtl/>
        </w:rPr>
        <w:t xml:space="preserve">למקרה ולתקופת </w:t>
      </w:r>
      <w:r w:rsidRPr="000C7A88">
        <w:rPr>
          <w:rtl/>
        </w:rPr>
        <w:t xml:space="preserve">ביטוח (שנה).  </w:t>
      </w:r>
    </w:p>
    <w:p w14:paraId="34219A3E" w14:textId="59CFE93D" w:rsidR="00270545" w:rsidRPr="000C7A88" w:rsidRDefault="00270545" w:rsidP="00A32010">
      <w:pPr>
        <w:ind w:left="990"/>
        <w:rPr>
          <w:rtl/>
        </w:rPr>
      </w:pPr>
      <w:r w:rsidRPr="000C7A88">
        <w:rPr>
          <w:rtl/>
        </w:rPr>
        <w:t>(</w:t>
      </w:r>
      <w:r w:rsidRPr="000C7A88">
        <w:rPr>
          <w:rFonts w:hint="cs"/>
          <w:rtl/>
        </w:rPr>
        <w:t>2</w:t>
      </w:r>
      <w:r w:rsidRPr="000C7A88">
        <w:rPr>
          <w:rtl/>
        </w:rPr>
        <w:t xml:space="preserve">) </w:t>
      </w:r>
      <w:r w:rsidRPr="000C7A88">
        <w:rPr>
          <w:rFonts w:hint="cs"/>
          <w:b/>
          <w:bCs/>
          <w:rtl/>
        </w:rPr>
        <w:t>אשכול ד'- יועץ תכנון מרחבי כלכלה</w:t>
      </w:r>
      <w:r w:rsidRPr="000C7A88">
        <w:rPr>
          <w:rtl/>
        </w:rPr>
        <w:t xml:space="preserve"> – גבול האחריות לא יפחת מסך של </w:t>
      </w:r>
      <w:r w:rsidRPr="000C7A88">
        <w:rPr>
          <w:rFonts w:hint="cs"/>
          <w:rtl/>
        </w:rPr>
        <w:t>250</w:t>
      </w:r>
      <w:r w:rsidRPr="000C7A88">
        <w:rPr>
          <w:rtl/>
        </w:rPr>
        <w:t xml:space="preserve">,000 דולר ארה"ב </w:t>
      </w:r>
      <w:r w:rsidRPr="000C7A88">
        <w:rPr>
          <w:rFonts w:hint="cs"/>
          <w:rtl/>
        </w:rPr>
        <w:t xml:space="preserve">למקרה ולתקופת </w:t>
      </w:r>
      <w:r w:rsidRPr="000C7A88">
        <w:rPr>
          <w:rtl/>
        </w:rPr>
        <w:t xml:space="preserve">ביטוח (שנה).  </w:t>
      </w:r>
    </w:p>
    <w:p w14:paraId="0878F5BF" w14:textId="7CE4CB18" w:rsidR="00270545" w:rsidRPr="000C7A88" w:rsidRDefault="00270545" w:rsidP="00A32010">
      <w:pPr>
        <w:ind w:left="990"/>
        <w:rPr>
          <w:rtl/>
        </w:rPr>
      </w:pPr>
      <w:r w:rsidRPr="000C7A88">
        <w:rPr>
          <w:rtl/>
        </w:rPr>
        <w:t xml:space="preserve"> (</w:t>
      </w:r>
      <w:r w:rsidRPr="000C7A88">
        <w:rPr>
          <w:rFonts w:hint="cs"/>
          <w:rtl/>
        </w:rPr>
        <w:t>3</w:t>
      </w:r>
      <w:r w:rsidRPr="000C7A88">
        <w:rPr>
          <w:rtl/>
        </w:rPr>
        <w:t xml:space="preserve">) </w:t>
      </w:r>
      <w:r w:rsidRPr="000C7A88">
        <w:rPr>
          <w:rFonts w:hint="cs"/>
          <w:b/>
          <w:bCs/>
          <w:rtl/>
        </w:rPr>
        <w:t xml:space="preserve">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r w:rsidRPr="000C7A88">
        <w:rPr>
          <w:rtl/>
        </w:rPr>
        <w:t xml:space="preserve"> – גבול האחריות לא יפחת מסך של </w:t>
      </w:r>
      <w:r w:rsidRPr="000C7A88">
        <w:rPr>
          <w:rFonts w:hint="cs"/>
          <w:rtl/>
        </w:rPr>
        <w:t>500</w:t>
      </w:r>
      <w:r w:rsidRPr="000C7A88">
        <w:rPr>
          <w:rtl/>
        </w:rPr>
        <w:t xml:space="preserve">,000 דולר ארה"ב </w:t>
      </w:r>
      <w:r w:rsidRPr="000C7A88">
        <w:rPr>
          <w:rFonts w:hint="cs"/>
          <w:rtl/>
        </w:rPr>
        <w:t xml:space="preserve">למקרה ולתקופת </w:t>
      </w:r>
      <w:r w:rsidRPr="000C7A88">
        <w:rPr>
          <w:rtl/>
        </w:rPr>
        <w:t xml:space="preserve">ביטוח (שנה).  </w:t>
      </w:r>
    </w:p>
    <w:p w14:paraId="2378481A" w14:textId="77777777" w:rsidR="00270545" w:rsidRPr="000C7A88" w:rsidRDefault="00270545" w:rsidP="00270545">
      <w:pPr>
        <w:rPr>
          <w:rtl/>
        </w:rPr>
      </w:pPr>
      <w:r w:rsidRPr="000C7A88">
        <w:rPr>
          <w:rFonts w:hint="cs"/>
          <w:rtl/>
        </w:rPr>
        <w:t xml:space="preserve">     </w:t>
      </w:r>
      <w:r w:rsidRPr="000C7A88">
        <w:rPr>
          <w:rtl/>
        </w:rPr>
        <w:t xml:space="preserve"> ד. הכיסוי על פי הפוליסה יורחב לכלול את ההרחבות הבאות:-</w:t>
      </w:r>
    </w:p>
    <w:p w14:paraId="5872CB43" w14:textId="77777777" w:rsidR="00270545" w:rsidRPr="000C7A88" w:rsidRDefault="00270545" w:rsidP="00270545">
      <w:pPr>
        <w:rPr>
          <w:rtl/>
        </w:rPr>
      </w:pPr>
      <w:r w:rsidRPr="000C7A88">
        <w:rPr>
          <w:rFonts w:hint="cs"/>
          <w:rtl/>
        </w:rPr>
        <w:t xml:space="preserve">          </w:t>
      </w:r>
      <w:r w:rsidRPr="000C7A88">
        <w:rPr>
          <w:rtl/>
        </w:rPr>
        <w:t>- מרמה ואי יושר של עובדים;</w:t>
      </w:r>
    </w:p>
    <w:p w14:paraId="46EC9D8F" w14:textId="77777777" w:rsidR="00270545" w:rsidRPr="000C7A88" w:rsidRDefault="00270545" w:rsidP="00270545">
      <w:pPr>
        <w:rPr>
          <w:rtl/>
        </w:rPr>
      </w:pPr>
      <w:r w:rsidRPr="000C7A88">
        <w:rPr>
          <w:rFonts w:hint="cs"/>
          <w:rtl/>
        </w:rPr>
        <w:t xml:space="preserve">  </w:t>
      </w:r>
      <w:r w:rsidRPr="000C7A88">
        <w:rPr>
          <w:rtl/>
        </w:rPr>
        <w:t xml:space="preserve">       - אובדן מסמכים, לרבות אובדן השימוש ו/או העיכוב עקב מקרה ביטוח;</w:t>
      </w:r>
    </w:p>
    <w:p w14:paraId="7E655714" w14:textId="77777777" w:rsidR="00270545" w:rsidRPr="000C7A88" w:rsidRDefault="00270545" w:rsidP="00270545">
      <w:pPr>
        <w:rPr>
          <w:rtl/>
        </w:rPr>
      </w:pPr>
      <w:r w:rsidRPr="000C7A88">
        <w:rPr>
          <w:rFonts w:hint="cs"/>
          <w:rtl/>
        </w:rPr>
        <w:t xml:space="preserve">  </w:t>
      </w:r>
      <w:r w:rsidRPr="000C7A88">
        <w:rPr>
          <w:rtl/>
        </w:rPr>
        <w:t xml:space="preserve">       - אחריות צולבת, אולם הכיסוי לא יחול על תביעות </w:t>
      </w:r>
      <w:r w:rsidRPr="000C7A88">
        <w:rPr>
          <w:rFonts w:hint="cs"/>
          <w:rtl/>
        </w:rPr>
        <w:t>ה</w:t>
      </w:r>
      <w:r w:rsidRPr="000C7A88">
        <w:rPr>
          <w:rtl/>
        </w:rPr>
        <w:t xml:space="preserve">ספק כנגד מדינת ישראל – </w:t>
      </w:r>
      <w:r w:rsidRPr="000C7A88">
        <w:rPr>
          <w:rFonts w:hint="cs"/>
          <w:rtl/>
        </w:rPr>
        <w:t xml:space="preserve"> </w:t>
      </w:r>
    </w:p>
    <w:p w14:paraId="10CA9C32" w14:textId="77777777" w:rsidR="00270545" w:rsidRPr="000C7A88" w:rsidRDefault="00270545" w:rsidP="00270545">
      <w:pPr>
        <w:rPr>
          <w:rtl/>
        </w:rPr>
      </w:pPr>
      <w:r w:rsidRPr="000C7A88">
        <w:rPr>
          <w:rFonts w:hint="cs"/>
          <w:rtl/>
        </w:rPr>
        <w:t xml:space="preserve">           משרד הרווחה והשירותים החברתיים</w:t>
      </w:r>
      <w:r w:rsidRPr="000C7A88">
        <w:rPr>
          <w:rtl/>
        </w:rPr>
        <w:t>;</w:t>
      </w:r>
    </w:p>
    <w:p w14:paraId="18D3B052" w14:textId="05614C3E" w:rsidR="00270545" w:rsidRPr="000C7A88" w:rsidRDefault="00270545" w:rsidP="00270545">
      <w:pPr>
        <w:rPr>
          <w:rtl/>
        </w:rPr>
      </w:pPr>
      <w:r w:rsidRPr="000C7A88">
        <w:rPr>
          <w:rFonts w:hint="cs"/>
          <w:rtl/>
        </w:rPr>
        <w:t xml:space="preserve">   </w:t>
      </w:r>
      <w:r w:rsidRPr="000C7A88">
        <w:rPr>
          <w:rtl/>
        </w:rPr>
        <w:t xml:space="preserve">      - הארכת תקופת הגילוי לפחות 6 חודשים ; </w:t>
      </w:r>
    </w:p>
    <w:p w14:paraId="43EEAC8F" w14:textId="70A17A9B" w:rsidR="00270545" w:rsidRPr="000C7A88" w:rsidRDefault="00270545" w:rsidP="00270545">
      <w:pPr>
        <w:rPr>
          <w:rtl/>
        </w:rPr>
      </w:pPr>
      <w:r w:rsidRPr="000C7A88">
        <w:rPr>
          <w:rFonts w:hint="cs"/>
          <w:rtl/>
        </w:rPr>
        <w:t xml:space="preserve">     </w:t>
      </w:r>
      <w:r w:rsidRPr="000C7A88">
        <w:rPr>
          <w:rtl/>
        </w:rPr>
        <w:t xml:space="preserve"> </w:t>
      </w:r>
      <w:r w:rsidRPr="000C7A88">
        <w:rPr>
          <w:noProof/>
          <w:lang w:eastAsia="en-US"/>
        </w:rPr>
        <mc:AlternateContent>
          <mc:Choice Requires="wps">
            <w:drawing>
              <wp:anchor distT="45720" distB="45720" distL="114300" distR="114300" simplePos="0" relativeHeight="251657728" behindDoc="1" locked="0" layoutInCell="1" allowOverlap="1" wp14:anchorId="7DE96ED6" wp14:editId="7F4E028C">
                <wp:simplePos x="0" y="0"/>
                <wp:positionH relativeFrom="margin">
                  <wp:posOffset>0</wp:posOffset>
                </wp:positionH>
                <wp:positionV relativeFrom="page">
                  <wp:posOffset>1608455</wp:posOffset>
                </wp:positionV>
                <wp:extent cx="5978770" cy="7329170"/>
                <wp:effectExtent l="0" t="0" r="0" b="508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25D515ED"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AB6E5FB"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5A1D9ED"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3D3229CC"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7A42A3"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55B44A7"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965818C" w14:textId="77777777" w:rsidR="00CB308F" w:rsidRPr="00CC2E21" w:rsidRDefault="00CB308F" w:rsidP="0027054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0;margin-top:126.65pt;width:470.75pt;height:577.1pt;flip:x;z-index:-2516587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BlYTwZKwIAAA0EAAAOAAAAAAAAAAAAAAAAAC4CAABk&#10;cnMvZTJvRG9jLnhtbFBLAQItABQABgAIAAAAIQCthfk54QAAAAkBAAAPAAAAAAAAAAAAAAAAAIUE&#10;AABkcnMvZG93bnJldi54bWxQSwUGAAAAAAQABADzAAAAkwUAAAAA&#10;" filled="f" stroked="f">
                <v:textbox style="mso-fit-shape-to-text:t">
                  <w:txbxContent>
                    <w:p w14:paraId="25D515ED"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7AB6E5FB"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5A1D9ED"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3D3229CC"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7A42A3"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55B44A7" w14:textId="77777777" w:rsidR="00CB308F" w:rsidRPr="00CC2E21" w:rsidRDefault="00CB308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965818C" w14:textId="77777777" w:rsidR="00CB308F" w:rsidRPr="00CC2E21" w:rsidRDefault="00CB308F" w:rsidP="0027054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tl/>
        </w:rPr>
        <w:t xml:space="preserve">ה. הביטוח </w:t>
      </w:r>
      <w:r w:rsidRPr="000C7A88">
        <w:rPr>
          <w:rFonts w:hint="cs"/>
          <w:rtl/>
        </w:rPr>
        <w:t>מ</w:t>
      </w:r>
      <w:r w:rsidRPr="000C7A88">
        <w:rPr>
          <w:rtl/>
        </w:rPr>
        <w:t>ורחב לשפות את מדינת ישראל –</w:t>
      </w:r>
      <w:r w:rsidRPr="000C7A88">
        <w:rPr>
          <w:rFonts w:hint="cs"/>
          <w:rtl/>
        </w:rPr>
        <w:t>משרד הרווחה והשירותים החברתיים</w:t>
      </w:r>
      <w:r w:rsidRPr="000C7A88">
        <w:rPr>
          <w:rtl/>
        </w:rPr>
        <w:t xml:space="preserve"> ככל שיחשבו אחראים למעשי ו/או מחדלי</w:t>
      </w:r>
      <w:r w:rsidRPr="000C7A88">
        <w:rPr>
          <w:rFonts w:hint="cs"/>
          <w:rtl/>
        </w:rPr>
        <w:t xml:space="preserve"> </w:t>
      </w:r>
      <w:r w:rsidRPr="000C7A88">
        <w:rPr>
          <w:rtl/>
        </w:rPr>
        <w:t>הספק ו</w:t>
      </w:r>
      <w:r w:rsidRPr="000C7A88">
        <w:rPr>
          <w:rFonts w:hint="cs"/>
          <w:rtl/>
        </w:rPr>
        <w:t xml:space="preserve">כל </w:t>
      </w:r>
      <w:r w:rsidRPr="000C7A88">
        <w:rPr>
          <w:rtl/>
        </w:rPr>
        <w:t>הפועלים מטעמו.</w:t>
      </w:r>
    </w:p>
    <w:p w14:paraId="365EC7AF" w14:textId="77777777" w:rsidR="00270545" w:rsidRPr="000C7A88" w:rsidRDefault="00270545" w:rsidP="00270545">
      <w:pPr>
        <w:rPr>
          <w:rtl/>
        </w:rPr>
      </w:pPr>
    </w:p>
    <w:p w14:paraId="68CBEACA" w14:textId="133C33CB" w:rsidR="00270545" w:rsidRPr="000C7A88" w:rsidRDefault="00A32010" w:rsidP="00270545">
      <w:pPr>
        <w:rPr>
          <w:b/>
          <w:bCs/>
          <w:sz w:val="28"/>
          <w:szCs w:val="28"/>
          <w:u w:val="single"/>
          <w:rtl/>
        </w:rPr>
      </w:pPr>
      <w:r w:rsidRPr="000C7A88">
        <w:rPr>
          <w:noProof/>
          <w:lang w:eastAsia="en-US"/>
        </w:rPr>
        <mc:AlternateContent>
          <mc:Choice Requires="wps">
            <w:drawing>
              <wp:anchor distT="45720" distB="45720" distL="114300" distR="114300" simplePos="0" relativeHeight="251658752" behindDoc="1" locked="0" layoutInCell="1" allowOverlap="1" wp14:anchorId="079BAA46" wp14:editId="79DFE364">
                <wp:simplePos x="0" y="0"/>
                <wp:positionH relativeFrom="margin">
                  <wp:posOffset>0</wp:posOffset>
                </wp:positionH>
                <wp:positionV relativeFrom="page">
                  <wp:posOffset>1608455</wp:posOffset>
                </wp:positionV>
                <wp:extent cx="5978770" cy="7329170"/>
                <wp:effectExtent l="0" t="0" r="0" b="5080"/>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425F3F5B"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B0E5734"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345B3A"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39CAB26"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C5E7393"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3E848CAB"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E1553C9" w14:textId="77777777" w:rsidR="00CB308F" w:rsidRPr="00CC2E21" w:rsidRDefault="00CB308F" w:rsidP="00A320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0;margin-top:126.65pt;width:470.75pt;height:577.1pt;flip:x;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" filled="f" stroked="f">
                <v:textbox style="mso-fit-shape-to-text:t">
                  <w:txbxContent>
                    <w:p w14:paraId="425F3F5B"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B0E5734"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345B3A"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39CAB26"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C5E7393"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3E848CAB"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E1553C9" w14:textId="77777777" w:rsidR="00CB308F" w:rsidRPr="00CC2E21" w:rsidRDefault="00CB308F" w:rsidP="00A320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270545" w:rsidRPr="000C7A88">
        <w:rPr>
          <w:rFonts w:hint="cs"/>
          <w:b/>
          <w:bCs/>
          <w:sz w:val="28"/>
          <w:szCs w:val="28"/>
          <w:u w:val="single"/>
          <w:rtl/>
        </w:rPr>
        <w:t>כללי</w:t>
      </w:r>
    </w:p>
    <w:p w14:paraId="4B670BAC" w14:textId="2F60DFE5" w:rsidR="00270545" w:rsidRPr="000C7A88" w:rsidRDefault="00A32010" w:rsidP="00270545">
      <w:pPr>
        <w:rPr>
          <w:rtl/>
        </w:rPr>
      </w:pPr>
      <w:r w:rsidRPr="000C7A88">
        <w:rPr>
          <w:noProof/>
          <w:lang w:eastAsia="en-US"/>
        </w:rPr>
        <w:lastRenderedPageBreak/>
        <mc:AlternateContent>
          <mc:Choice Requires="wps">
            <w:drawing>
              <wp:anchor distT="45720" distB="45720" distL="114300" distR="114300" simplePos="0" relativeHeight="251659776" behindDoc="1" locked="0" layoutInCell="1" allowOverlap="1" wp14:anchorId="327A26FD" wp14:editId="133686BD">
                <wp:simplePos x="0" y="0"/>
                <wp:positionH relativeFrom="margin">
                  <wp:posOffset>0</wp:posOffset>
                </wp:positionH>
                <wp:positionV relativeFrom="page">
                  <wp:posOffset>1608455</wp:posOffset>
                </wp:positionV>
                <wp:extent cx="5978770" cy="7329170"/>
                <wp:effectExtent l="0" t="0" r="0" b="5080"/>
                <wp:wrapNone/>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1303D7C3"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578FFAD"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DF54D4A"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6A2E7A0"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29CB380"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09F0F30"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1168E89" w14:textId="77777777" w:rsidR="00CB308F" w:rsidRPr="00CC2E21" w:rsidRDefault="00CB308F" w:rsidP="00A320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0;margin-top:126.65pt;width:470.75pt;height:577.1pt;flip:x;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" filled="f" stroked="f">
                <v:textbox style="mso-fit-shape-to-text:t">
                  <w:txbxContent>
                    <w:p w14:paraId="1303D7C3"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578FFAD"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DF54D4A"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26A2E7A0"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29CB380"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09F0F30" w14:textId="77777777" w:rsidR="00CB308F" w:rsidRPr="00CC2E21" w:rsidRDefault="00CB308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1168E89" w14:textId="77777777" w:rsidR="00CB308F" w:rsidRPr="00CC2E21" w:rsidRDefault="00CB308F" w:rsidP="00A320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270545" w:rsidRPr="000C7A88">
        <w:rPr>
          <w:rFonts w:hint="cs"/>
          <w:rtl/>
        </w:rPr>
        <w:t>בפוליסות הביטוח  הנ"ל נכללו התנאים הבאים:</w:t>
      </w:r>
    </w:p>
    <w:p w14:paraId="12F18A59" w14:textId="7A1E8A96" w:rsidR="00270545" w:rsidRPr="000C7A88" w:rsidRDefault="00270545" w:rsidP="00270545">
      <w:pPr>
        <w:rPr>
          <w:rtl/>
        </w:rPr>
      </w:pPr>
      <w:r w:rsidRPr="000C7A88">
        <w:rPr>
          <w:rFonts w:hint="cs"/>
          <w:rtl/>
        </w:rPr>
        <w:t>1</w:t>
      </w:r>
      <w:r w:rsidR="00853297" w:rsidRPr="000C7A88">
        <w:rPr>
          <w:noProof/>
          <w:lang w:eastAsia="en-US"/>
        </w:rPr>
        <mc:AlternateContent>
          <mc:Choice Requires="wps">
            <w:drawing>
              <wp:anchor distT="45720" distB="45720" distL="114300" distR="114300" simplePos="0" relativeHeight="251679232" behindDoc="1" locked="0" layoutInCell="1" allowOverlap="1" wp14:anchorId="00B78BEA" wp14:editId="1C7F4762">
                <wp:simplePos x="0" y="0"/>
                <wp:positionH relativeFrom="margin">
                  <wp:posOffset>0</wp:posOffset>
                </wp:positionH>
                <wp:positionV relativeFrom="page">
                  <wp:posOffset>1532890</wp:posOffset>
                </wp:positionV>
                <wp:extent cx="5978770" cy="7329170"/>
                <wp:effectExtent l="0" t="0" r="0" b="5080"/>
                <wp:wrapNone/>
                <wp:docPr id="1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7D92B48E"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0259D8E"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1A0EB4"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8B2D920"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40584C"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8833E0"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73AF12A" w14:textId="77777777" w:rsidR="00CB308F" w:rsidRPr="00CC2E21" w:rsidRDefault="00CB308F" w:rsidP="0085329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0;margin-top:120.7pt;width:470.75pt;height:577.1pt;flip:x;z-index:-251637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" filled="f" stroked="f">
                <v:textbox style="mso-fit-shape-to-text:t">
                  <w:txbxContent>
                    <w:p w14:paraId="7D92B48E"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0259D8E"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E1A0EB4"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08B2D920"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40584C"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F8833E0" w14:textId="77777777" w:rsidR="00CB308F" w:rsidRPr="00CC2E21" w:rsidRDefault="00CB308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73AF12A" w14:textId="77777777" w:rsidR="00CB308F" w:rsidRPr="00CC2E21" w:rsidRDefault="00CB308F" w:rsidP="0085329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Fonts w:hint="cs"/>
          <w:rtl/>
        </w:rPr>
        <w:t xml:space="preserve">.  לשם המבוטח התווספו כמבוטחים נוספים:  </w:t>
      </w:r>
      <w:r w:rsidRPr="000C7A88">
        <w:rPr>
          <w:rFonts w:hint="cs"/>
          <w:b/>
          <w:bCs/>
          <w:rtl/>
        </w:rPr>
        <w:t xml:space="preserve"> מדינת ישראל </w:t>
      </w:r>
      <w:r w:rsidRPr="000C7A88">
        <w:rPr>
          <w:b/>
          <w:bCs/>
          <w:rtl/>
        </w:rPr>
        <w:t>–</w:t>
      </w:r>
      <w:r w:rsidRPr="000C7A88">
        <w:rPr>
          <w:rFonts w:hint="cs"/>
          <w:b/>
          <w:bCs/>
          <w:rtl/>
        </w:rPr>
        <w:t xml:space="preserve"> משרד הרווחה והשירותים החברתיים, </w:t>
      </w:r>
      <w:r w:rsidRPr="000C7A88">
        <w:rPr>
          <w:rFonts w:hint="cs"/>
          <w:rtl/>
        </w:rPr>
        <w:t xml:space="preserve">בכפוף </w:t>
      </w:r>
      <w:proofErr w:type="spellStart"/>
      <w:r w:rsidRPr="000C7A88">
        <w:rPr>
          <w:rFonts w:hint="cs"/>
          <w:rtl/>
        </w:rPr>
        <w:t>להרחבי</w:t>
      </w:r>
      <w:proofErr w:type="spellEnd"/>
      <w:r w:rsidRPr="000C7A88">
        <w:rPr>
          <w:rFonts w:hint="cs"/>
          <w:rtl/>
        </w:rPr>
        <w:t xml:space="preserve"> השיפוי כמפורט לעיל.</w:t>
      </w:r>
      <w:r w:rsidRPr="000C7A88">
        <w:rPr>
          <w:rFonts w:hint="cs"/>
          <w:b/>
          <w:bCs/>
          <w:rtl/>
        </w:rPr>
        <w:t xml:space="preserve"> </w:t>
      </w:r>
    </w:p>
    <w:p w14:paraId="53B2CFA4" w14:textId="44F148E0" w:rsidR="00270545" w:rsidRPr="000C7A88" w:rsidRDefault="00270545" w:rsidP="00270545">
      <w:pPr>
        <w:rPr>
          <w:rtl/>
        </w:rPr>
      </w:pPr>
      <w:r w:rsidRPr="000C7A88">
        <w:rPr>
          <w:rFonts w:hint="cs"/>
          <w:rtl/>
        </w:rPr>
        <w:t>2.  בכל מקרה של צמצום או ביטול הביטוח  ע"י אחד הצדדים לא יהיה להם כל תוקף אלא אם ניתנה על ידינו הודעה מוקדמת של  60  יום לפחות במכתב רשום לחשב המשרד הרווחה והשירותים החברתיים בירושלים.</w:t>
      </w:r>
    </w:p>
    <w:p w14:paraId="6F558C6F" w14:textId="16417E8B" w:rsidR="00270545" w:rsidRPr="000C7A88" w:rsidRDefault="00270545" w:rsidP="00270545">
      <w:pPr>
        <w:rPr>
          <w:rtl/>
        </w:rPr>
      </w:pPr>
      <w:r w:rsidRPr="000C7A88">
        <w:rPr>
          <w:rFonts w:hint="cs"/>
          <w:rtl/>
        </w:rPr>
        <w:t>3.  אנו מוותרים  על כל זכות שיבוב/תחלוף, תביעה, השתתפות  או חזרה, כלפי מדינת ישראל- משרד הרווחה והשירותים החברתיים ועובדיהם,  ובלבד  שהוויתו</w:t>
      </w:r>
      <w:r w:rsidRPr="000C7A88">
        <w:rPr>
          <w:rFonts w:hint="eastAsia"/>
          <w:rtl/>
        </w:rPr>
        <w:t>ר</w:t>
      </w:r>
      <w:r w:rsidRPr="000C7A88">
        <w:rPr>
          <w:rFonts w:hint="cs"/>
          <w:rtl/>
        </w:rPr>
        <w:t xml:space="preserve"> לא יחול לטובת אדם שגרם לנזק מתוך כוונת זדון.</w:t>
      </w:r>
    </w:p>
    <w:p w14:paraId="336A2C45" w14:textId="304D227D" w:rsidR="00270545" w:rsidRPr="000C7A88" w:rsidRDefault="00270545" w:rsidP="00270545">
      <w:pPr>
        <w:rPr>
          <w:rtl/>
        </w:rPr>
      </w:pPr>
      <w:r w:rsidRPr="000C7A88">
        <w:rPr>
          <w:rFonts w:hint="cs"/>
          <w:rtl/>
        </w:rPr>
        <w:t xml:space="preserve">4.  הספק אחראי בלעדי כלפינו לתשלום דמי  הביטוח עבור כל הפוליסות ולמילוי  כל החובות המוטלות על המבוטח על פי תנאי הפוליסות.  </w:t>
      </w:r>
    </w:p>
    <w:p w14:paraId="77979D55" w14:textId="2B315258" w:rsidR="00270545" w:rsidRPr="000C7A88" w:rsidRDefault="00270545" w:rsidP="00270545">
      <w:pPr>
        <w:rPr>
          <w:rtl/>
        </w:rPr>
      </w:pPr>
      <w:r w:rsidRPr="000C7A88">
        <w:rPr>
          <w:rFonts w:hint="cs"/>
          <w:rtl/>
        </w:rPr>
        <w:t>5.  ההשתתפויות העצמיות הנקובות בכל פוליסה ופוליסה תחולנה בלעדית על הספק.</w:t>
      </w:r>
    </w:p>
    <w:p w14:paraId="16442782" w14:textId="2BDE0167" w:rsidR="00270545" w:rsidRPr="000C7A88" w:rsidRDefault="00270545" w:rsidP="00270545">
      <w:pPr>
        <w:rPr>
          <w:rtl/>
        </w:rPr>
      </w:pPr>
      <w:r w:rsidRPr="000C7A88">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3BEEB74E" w14:textId="18B3007D" w:rsidR="000A4EE7" w:rsidRPr="000C7A88" w:rsidRDefault="000A4EE7" w:rsidP="00270545"/>
    <w:p w14:paraId="4FFB01BA" w14:textId="77777777" w:rsidR="000A4EE7" w:rsidRPr="000C7A88" w:rsidRDefault="000A4EE7" w:rsidP="000A4EE7">
      <w:pPr>
        <w:rPr>
          <w:b/>
          <w:bCs/>
          <w:rtl/>
        </w:rPr>
      </w:pPr>
      <w:r w:rsidRPr="000C7A88">
        <w:rPr>
          <w:rFonts w:hint="cs"/>
          <w:b/>
          <w:bCs/>
          <w:rtl/>
        </w:rPr>
        <w:t>בכפוף לתנאי וסייגי הפוליסות המקוריות עד כמה שלא שונו במפורש על פי האמור באישור זה.</w:t>
      </w:r>
    </w:p>
    <w:p w14:paraId="6B7E26F7" w14:textId="77777777" w:rsidR="000A4EE7" w:rsidRPr="000C7A88" w:rsidRDefault="000A4EE7" w:rsidP="000A4EE7">
      <w:pPr>
        <w:tabs>
          <w:tab w:val="left" w:pos="990"/>
          <w:tab w:val="left" w:pos="2975"/>
          <w:tab w:val="left" w:pos="6235"/>
        </w:tabs>
        <w:spacing w:line="240" w:lineRule="auto"/>
        <w:ind w:right="567"/>
        <w:rPr>
          <w:rFonts w:ascii="Arial" w:hAnsi="Arial"/>
          <w:rtl/>
        </w:rPr>
      </w:pPr>
    </w:p>
    <w:p w14:paraId="61A9CF3C" w14:textId="77777777" w:rsidR="000A4EE7" w:rsidRPr="000C7A88" w:rsidRDefault="000A4EE7" w:rsidP="000A4EE7">
      <w:pPr>
        <w:tabs>
          <w:tab w:val="left" w:pos="990"/>
          <w:tab w:val="left" w:pos="2975"/>
          <w:tab w:val="left" w:pos="6235"/>
        </w:tabs>
        <w:spacing w:line="240" w:lineRule="auto"/>
        <w:ind w:right="567"/>
        <w:rPr>
          <w:rFonts w:ascii="Arial" w:hAnsi="Arial"/>
          <w:rtl/>
        </w:rPr>
      </w:pPr>
    </w:p>
    <w:p w14:paraId="4A80143A" w14:textId="77777777" w:rsidR="000A4EE7" w:rsidRPr="000C7A88" w:rsidRDefault="000A4EE7" w:rsidP="000A4EE7">
      <w:pPr>
        <w:tabs>
          <w:tab w:val="left" w:pos="990"/>
          <w:tab w:val="left" w:pos="2975"/>
          <w:tab w:val="left" w:pos="6235"/>
        </w:tabs>
        <w:spacing w:line="240" w:lineRule="auto"/>
        <w:ind w:right="567"/>
        <w:rPr>
          <w:rFonts w:ascii="Arial" w:hAnsi="Arial"/>
          <w:rtl/>
        </w:rPr>
      </w:pPr>
    </w:p>
    <w:p w14:paraId="2E94D056" w14:textId="77777777" w:rsidR="000A4EE7" w:rsidRPr="000C7A88" w:rsidRDefault="000A4EE7" w:rsidP="000A4EE7">
      <w:pPr>
        <w:spacing w:line="240" w:lineRule="auto"/>
        <w:jc w:val="center"/>
        <w:rPr>
          <w:lang w:eastAsia="en-US"/>
        </w:rPr>
      </w:pPr>
      <w:r w:rsidRPr="000C7A88">
        <w:rPr>
          <w:rFonts w:hint="cs"/>
          <w:rtl/>
        </w:rPr>
        <w:t>בכבוד רב,</w:t>
      </w:r>
    </w:p>
    <w:p w14:paraId="1E092FDD" w14:textId="77777777" w:rsidR="000A4EE7" w:rsidRPr="000C7A88" w:rsidRDefault="000A4EE7" w:rsidP="000A4EE7">
      <w:pPr>
        <w:spacing w:line="240" w:lineRule="auto"/>
        <w:rPr>
          <w:rtl/>
        </w:rPr>
      </w:pPr>
      <w:r w:rsidRPr="000C7A88">
        <w:rPr>
          <w:rFonts w:hint="cs"/>
          <w:rtl/>
        </w:rPr>
        <w:t xml:space="preserve">              </w:t>
      </w:r>
    </w:p>
    <w:p w14:paraId="617DE2BC" w14:textId="77777777" w:rsidR="000A4EE7" w:rsidRPr="000C7A88" w:rsidRDefault="000A4EE7" w:rsidP="000A4EE7">
      <w:pPr>
        <w:spacing w:line="240" w:lineRule="auto"/>
        <w:rPr>
          <w:rtl/>
        </w:rPr>
      </w:pPr>
      <w:r w:rsidRPr="000C7A88">
        <w:rPr>
          <w:rFonts w:hint="cs"/>
          <w:rtl/>
        </w:rPr>
        <w:t xml:space="preserve">                                                                 </w:t>
      </w:r>
    </w:p>
    <w:p w14:paraId="35704201" w14:textId="77777777" w:rsidR="000A4EE7" w:rsidRPr="000C7A88" w:rsidRDefault="000A4EE7" w:rsidP="000A4EE7">
      <w:pPr>
        <w:tabs>
          <w:tab w:val="left" w:pos="1416"/>
          <w:tab w:val="left" w:pos="4959"/>
        </w:tabs>
        <w:spacing w:line="240" w:lineRule="auto"/>
        <w:rPr>
          <w:rtl/>
        </w:rPr>
      </w:pPr>
      <w:r w:rsidRPr="000C7A88">
        <w:rPr>
          <w:rtl/>
        </w:rPr>
        <w:tab/>
      </w:r>
      <w:r w:rsidRPr="000C7A88">
        <w:rPr>
          <w:rFonts w:hint="cs"/>
          <w:rtl/>
        </w:rPr>
        <w:t xml:space="preserve">______________ </w:t>
      </w:r>
      <w:r w:rsidRPr="000C7A88">
        <w:rPr>
          <w:rtl/>
        </w:rPr>
        <w:tab/>
      </w:r>
      <w:r w:rsidRPr="000C7A88">
        <w:rPr>
          <w:rFonts w:hint="cs"/>
          <w:rtl/>
        </w:rPr>
        <w:t>___________________________</w:t>
      </w:r>
    </w:p>
    <w:p w14:paraId="2EA0F5EF" w14:textId="77777777" w:rsidR="000A4EE7" w:rsidRPr="000C7A88" w:rsidRDefault="000A4EE7" w:rsidP="000A4EE7">
      <w:pPr>
        <w:tabs>
          <w:tab w:val="left" w:pos="1983"/>
          <w:tab w:val="left" w:pos="4959"/>
        </w:tabs>
        <w:spacing w:line="240" w:lineRule="auto"/>
        <w:rPr>
          <w:rtl/>
        </w:rPr>
      </w:pPr>
      <w:r w:rsidRPr="000C7A88">
        <w:rPr>
          <w:rtl/>
        </w:rPr>
        <w:tab/>
      </w:r>
      <w:r w:rsidRPr="000C7A88">
        <w:rPr>
          <w:rFonts w:hint="cs"/>
          <w:rtl/>
        </w:rPr>
        <w:t>תאריך</w:t>
      </w:r>
      <w:r w:rsidRPr="000C7A88">
        <w:rPr>
          <w:rtl/>
        </w:rPr>
        <w:tab/>
      </w:r>
      <w:r w:rsidRPr="000C7A88">
        <w:rPr>
          <w:rFonts w:hint="cs"/>
          <w:rtl/>
        </w:rPr>
        <w:t>חתימת מורשה המבטח  וחותמת המבטח</w:t>
      </w:r>
    </w:p>
    <w:p w14:paraId="700795EE" w14:textId="77777777" w:rsidR="000A4EE7" w:rsidRPr="000C7A88" w:rsidRDefault="000A4EE7" w:rsidP="000A4EE7">
      <w:pPr>
        <w:bidi w:val="0"/>
        <w:spacing w:line="240" w:lineRule="auto"/>
        <w:jc w:val="left"/>
      </w:pPr>
      <w:r w:rsidRPr="000C7A88">
        <w:rPr>
          <w:rtl/>
        </w:rPr>
        <w:br w:type="page"/>
      </w:r>
    </w:p>
    <w:p w14:paraId="54962890" w14:textId="77777777" w:rsidR="009B041D" w:rsidRPr="000C7A88" w:rsidRDefault="00D2175A" w:rsidP="00D33503">
      <w:pPr>
        <w:pStyle w:val="8"/>
        <w:rPr>
          <w:rtl/>
        </w:rPr>
      </w:pPr>
      <w:bookmarkStart w:id="449" w:name="נספח_הצהרה_עמידה_בתנאי_סף"/>
      <w:bookmarkStart w:id="450" w:name="_Ref382512242"/>
      <w:bookmarkStart w:id="451" w:name="_Toc441571183"/>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49"/>
      <w:r w:rsidRPr="000C7A88">
        <w:rPr>
          <w:rtl/>
          <w:lang w:eastAsia="en-US"/>
        </w:rPr>
        <w:tab/>
      </w:r>
      <w:bookmarkStart w:id="452" w:name="נספח_הצהרה_עמידה_בתנאי_סף_כותרת"/>
      <w:r w:rsidR="009B041D" w:rsidRPr="000C7A88">
        <w:rPr>
          <w:rFonts w:hint="cs"/>
          <w:rtl/>
        </w:rPr>
        <w:t>הצהרה והתחייבות המציע בדבר עמידה בתנאי הסף הכלליים</w:t>
      </w:r>
      <w:bookmarkEnd w:id="450"/>
      <w:bookmarkEnd w:id="452"/>
      <w:bookmarkEnd w:id="451"/>
    </w:p>
    <w:p w14:paraId="1F9F116D" w14:textId="77777777" w:rsidR="009B041D" w:rsidRPr="000C7A88" w:rsidRDefault="009B041D" w:rsidP="009B041D">
      <w:r w:rsidRPr="000C7A88">
        <w:rPr>
          <w:rtl/>
        </w:rPr>
        <w:t>אני הח"מ ____________________ ת.ז. _________________ לאחר שהוזהרתי כי עלי לומר את האמת וכי אהיה צפוי לעונשים הקבועים בחוק אם לא אעשה כן, מצהיר/ה בזה כדלקמן</w:t>
      </w:r>
      <w:r w:rsidRPr="000C7A88">
        <w:rPr>
          <w:rFonts w:hint="cs"/>
          <w:rtl/>
        </w:rPr>
        <w:t>:</w:t>
      </w:r>
    </w:p>
    <w:p w14:paraId="346C58C4" w14:textId="77777777" w:rsidR="009B041D" w:rsidRPr="000C7A88" w:rsidRDefault="009B041D" w:rsidP="009B041D"/>
    <w:p w14:paraId="3B962CB2" w14:textId="115605B5" w:rsidR="009B041D" w:rsidRPr="000C7A88" w:rsidRDefault="009B041D" w:rsidP="00AE511E">
      <w:pPr>
        <w:rPr>
          <w:rtl/>
        </w:rPr>
      </w:pPr>
      <w:r w:rsidRPr="000C7A88">
        <w:rPr>
          <w:rtl/>
        </w:rPr>
        <w:t xml:space="preserve">הנני נותן תצהיר זה בשם _____________________ שהוא המציע </w:t>
      </w:r>
      <w:r w:rsidRPr="000C7A88">
        <w:rPr>
          <w:rFonts w:hint="cs"/>
          <w:rtl/>
        </w:rPr>
        <w:t>(</w:t>
      </w:r>
      <w:r w:rsidRPr="000C7A88">
        <w:rPr>
          <w:rtl/>
        </w:rPr>
        <w:t>להלן – המציע</w:t>
      </w:r>
      <w:r w:rsidRPr="000C7A88">
        <w:rPr>
          <w:rFonts w:hint="cs"/>
          <w:rtl/>
        </w:rPr>
        <w:t>)</w:t>
      </w:r>
      <w:r w:rsidRPr="000C7A88">
        <w:rPr>
          <w:rtl/>
        </w:rPr>
        <w:t xml:space="preserve"> המבקש להתקשר עם </w:t>
      </w:r>
      <w:r w:rsidRPr="000C7A88">
        <w:rPr>
          <w:rFonts w:hint="cs"/>
          <w:rtl/>
        </w:rPr>
        <w:t xml:space="preserve">עורך </w:t>
      </w:r>
      <w:r w:rsidRPr="000C7A88">
        <w:rPr>
          <w:b/>
          <w:bCs/>
          <w:rtl/>
        </w:rPr>
        <w:t>מכרז</w:t>
      </w:r>
      <w:r w:rsidRPr="000C7A88">
        <w:rPr>
          <w:rFonts w:hint="cs"/>
          <w:b/>
          <w:bCs/>
          <w:rtl/>
        </w:rPr>
        <w:t xml:space="preserve"> מס'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מספר_המכרז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ascii="Arial" w:hAnsi="Arial" w:hint="cs"/>
          <w:b/>
          <w:bCs/>
          <w:rtl/>
        </w:rPr>
        <w:t xml:space="preserve">2016 / </w:t>
      </w:r>
      <w:r w:rsidR="00CB308F" w:rsidRPr="000C7A88">
        <w:rPr>
          <w:rFonts w:ascii="Arial" w:hAnsi="Arial"/>
          <w:b/>
          <w:bCs/>
          <w:rtl/>
        </w:rPr>
        <w:t>118</w:t>
      </w:r>
      <w:r w:rsidR="00CB308F" w:rsidRPr="000C7A88">
        <w:rPr>
          <w:rFonts w:ascii="Arial" w:hAnsi="Arial" w:hint="cs"/>
          <w:b/>
          <w:bCs/>
          <w:rtl/>
        </w:rPr>
        <w:t xml:space="preserve"> </w:t>
      </w:r>
      <w:r w:rsidRPr="000C7A88">
        <w:rPr>
          <w:b/>
          <w:bCs/>
          <w:rtl/>
        </w:rPr>
        <w:fldChar w:fldCharType="end"/>
      </w:r>
      <w:r w:rsidR="002A0F48" w:rsidRPr="000C7A88">
        <w:rPr>
          <w:rFonts w:hint="cs"/>
          <w:b/>
          <w:bCs/>
          <w:rtl/>
        </w:rPr>
        <w:t>–</w:t>
      </w:r>
      <w:r w:rsidRPr="000C7A88">
        <w:rPr>
          <w:rFonts w:hint="cs"/>
          <w:b/>
          <w:bCs/>
          <w:rtl/>
        </w:rPr>
        <w:t xml:space="preserve">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שם_המכרז_כולל_אזור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b/>
          <w:bCs/>
          <w:rtl/>
        </w:rPr>
        <w:fldChar w:fldCharType="end"/>
      </w:r>
      <w:r w:rsidR="00AE511E" w:rsidRPr="000C7A88">
        <w:rPr>
          <w:rFonts w:hint="cs"/>
          <w:rtl/>
        </w:rPr>
        <w:t xml:space="preserve"> (להלן </w:t>
      </w:r>
      <w:r w:rsidR="00AE511E" w:rsidRPr="000C7A88">
        <w:rPr>
          <w:rtl/>
        </w:rPr>
        <w:t>–</w:t>
      </w:r>
      <w:r w:rsidR="00AE511E" w:rsidRPr="000C7A88">
        <w:rPr>
          <w:rFonts w:hint="cs"/>
          <w:rtl/>
        </w:rPr>
        <w:t xml:space="preserve"> המכרז)</w:t>
      </w:r>
      <w:r w:rsidRPr="000C7A88">
        <w:rPr>
          <w:rtl/>
        </w:rPr>
        <w:t>. אני מצהיר/ה כי הנני מוסמך/ת לתת תצהיר זה בשם המציע</w:t>
      </w:r>
      <w:r w:rsidRPr="000C7A88">
        <w:t>.</w:t>
      </w:r>
    </w:p>
    <w:p w14:paraId="0B3D8C2C" w14:textId="77777777" w:rsidR="00BF59A7" w:rsidRPr="000C7A88" w:rsidRDefault="00BF59A7" w:rsidP="00AE511E"/>
    <w:p w14:paraId="53372FDA" w14:textId="77777777" w:rsidR="00AE511E" w:rsidRPr="000C7A88" w:rsidRDefault="00323532" w:rsidP="00482FE4">
      <w:pPr>
        <w:pStyle w:val="afb"/>
        <w:numPr>
          <w:ilvl w:val="0"/>
          <w:numId w:val="17"/>
        </w:numPr>
        <w:bidi/>
        <w:ind w:left="357" w:hanging="357"/>
      </w:pPr>
      <w:r w:rsidRPr="000C7A88">
        <w:rPr>
          <w:rFonts w:hint="cs"/>
          <w:rtl/>
        </w:rPr>
        <w:t>עיינתי בכל מסמכי המכרז, הבנתי אותם והבאתי בחשבון את תוכנם באופן מלא בעת עריכת הצעתי ו</w:t>
      </w:r>
      <w:r w:rsidR="009B041D" w:rsidRPr="000C7A88">
        <w:rPr>
          <w:rFonts w:hint="cs"/>
          <w:rtl/>
        </w:rPr>
        <w:t>הצעתי</w:t>
      </w:r>
      <w:r w:rsidR="009B041D" w:rsidRPr="000C7A88">
        <w:rPr>
          <w:rtl/>
        </w:rPr>
        <w:t xml:space="preserve"> עונה על כל הדרישות</w:t>
      </w:r>
      <w:r w:rsidR="009B041D" w:rsidRPr="000C7A88">
        <w:rPr>
          <w:rFonts w:hint="cs"/>
          <w:rtl/>
        </w:rPr>
        <w:t xml:space="preserve"> המפורטות</w:t>
      </w:r>
      <w:r w:rsidR="009B041D" w:rsidRPr="000C7A88">
        <w:rPr>
          <w:rtl/>
        </w:rPr>
        <w:t xml:space="preserve"> במכרז</w:t>
      </w:r>
      <w:r w:rsidR="009B041D" w:rsidRPr="000C7A88">
        <w:rPr>
          <w:rFonts w:hint="cs"/>
          <w:rtl/>
        </w:rPr>
        <w:t xml:space="preserve">. </w:t>
      </w:r>
      <w:r w:rsidR="009B041D" w:rsidRPr="000C7A88">
        <w:rPr>
          <w:rtl/>
        </w:rPr>
        <w:t>ברור ומוסכם ע</w:t>
      </w:r>
      <w:r w:rsidR="009B041D" w:rsidRPr="000C7A88">
        <w:rPr>
          <w:rFonts w:hint="cs"/>
          <w:rtl/>
        </w:rPr>
        <w:t>ליי</w:t>
      </w:r>
      <w:r w:rsidR="009B041D" w:rsidRPr="000C7A88">
        <w:rPr>
          <w:rtl/>
        </w:rPr>
        <w:t>, כי ההצעה המוגשת היא שלמה</w:t>
      </w:r>
      <w:r w:rsidR="009B041D" w:rsidRPr="000C7A88">
        <w:rPr>
          <w:rFonts w:hint="cs"/>
          <w:rtl/>
        </w:rPr>
        <w:t xml:space="preserve"> ומלאה ומוצעת כיחידה אינטגרטיבית אחת והנני מצהיר כי אין סתירה בין רכיבי הצעתי השונים</w:t>
      </w:r>
      <w:r w:rsidR="009B041D" w:rsidRPr="000C7A88">
        <w:rPr>
          <w:rtl/>
        </w:rPr>
        <w:t xml:space="preserve">. </w:t>
      </w:r>
      <w:r w:rsidR="009B041D" w:rsidRPr="000C7A88">
        <w:rPr>
          <w:rFonts w:hint="cs"/>
          <w:rtl/>
        </w:rPr>
        <w:t xml:space="preserve">הנני מצהיר ומתחייב כי הבנתי את מהות העבודה, כי אני מסכים לכל תנאיה </w:t>
      </w:r>
      <w:r w:rsidR="009B041D" w:rsidRPr="000C7A88">
        <w:rPr>
          <w:rtl/>
        </w:rPr>
        <w:t>וכי בטרם הגש</w:t>
      </w:r>
      <w:r w:rsidR="009B041D" w:rsidRPr="000C7A88">
        <w:rPr>
          <w:rFonts w:hint="cs"/>
          <w:rtl/>
        </w:rPr>
        <w:t>תי</w:t>
      </w:r>
      <w:r w:rsidR="009B041D" w:rsidRPr="000C7A88">
        <w:rPr>
          <w:rtl/>
        </w:rPr>
        <w:t xml:space="preserve"> את הצעת</w:t>
      </w:r>
      <w:r w:rsidR="009B041D" w:rsidRPr="000C7A88">
        <w:rPr>
          <w:rFonts w:hint="cs"/>
          <w:rtl/>
        </w:rPr>
        <w:t>י</w:t>
      </w:r>
      <w:r w:rsidR="009B041D" w:rsidRPr="000C7A88">
        <w:rPr>
          <w:rtl/>
        </w:rPr>
        <w:t>, קיבל</w:t>
      </w:r>
      <w:r w:rsidR="009B041D" w:rsidRPr="000C7A88">
        <w:rPr>
          <w:rFonts w:hint="cs"/>
          <w:rtl/>
        </w:rPr>
        <w:t>תי</w:t>
      </w:r>
      <w:r w:rsidR="009B041D" w:rsidRPr="000C7A88">
        <w:rPr>
          <w:rtl/>
        </w:rPr>
        <w:t xml:space="preserve"> את מלוא המידע האפשרי, בדק</w:t>
      </w:r>
      <w:r w:rsidR="009B041D" w:rsidRPr="000C7A88">
        <w:rPr>
          <w:rFonts w:hint="cs"/>
          <w:rtl/>
        </w:rPr>
        <w:t>תי</w:t>
      </w:r>
      <w:r w:rsidR="009B041D" w:rsidRPr="000C7A88">
        <w:rPr>
          <w:rtl/>
        </w:rPr>
        <w:t xml:space="preserve"> את כל הנתונים, הפרטים והעובדות</w:t>
      </w:r>
      <w:r w:rsidR="00AE511E" w:rsidRPr="000C7A88">
        <w:rPr>
          <w:rFonts w:hint="cs"/>
          <w:rtl/>
        </w:rPr>
        <w:t xml:space="preserve">, </w:t>
      </w:r>
      <w:r w:rsidR="00AE511E" w:rsidRPr="000C7A88">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0C7A88">
        <w:rPr>
          <w:rFonts w:hint="cs"/>
          <w:rtl/>
        </w:rPr>
        <w:t>.</w:t>
      </w:r>
    </w:p>
    <w:p w14:paraId="07339D0F" w14:textId="77777777" w:rsidR="005647AC" w:rsidRPr="000C7A88" w:rsidRDefault="005647AC" w:rsidP="00482FE4">
      <w:pPr>
        <w:pStyle w:val="afb"/>
        <w:numPr>
          <w:ilvl w:val="0"/>
          <w:numId w:val="17"/>
        </w:numPr>
        <w:bidi/>
        <w:ind w:left="357" w:hanging="357"/>
        <w:rPr>
          <w:rtl/>
        </w:rPr>
      </w:pPr>
      <w:r w:rsidRPr="000C7A88">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0C7A88">
        <w:rPr>
          <w:rFonts w:hint="cs"/>
          <w:rtl/>
        </w:rPr>
        <w:t>מתן השירותים.</w:t>
      </w:r>
      <w:r w:rsidRPr="000C7A88">
        <w:rPr>
          <w:rtl/>
        </w:rPr>
        <w:t xml:space="preserve"> </w:t>
      </w:r>
    </w:p>
    <w:p w14:paraId="621CFA46" w14:textId="5C4E476A" w:rsidR="005647AC" w:rsidRPr="000C7A88" w:rsidRDefault="005647AC" w:rsidP="00482FE4">
      <w:pPr>
        <w:pStyle w:val="afb"/>
        <w:numPr>
          <w:ilvl w:val="0"/>
          <w:numId w:val="17"/>
        </w:numPr>
        <w:bidi/>
        <w:ind w:left="357" w:hanging="357"/>
        <w:rPr>
          <w:rtl/>
        </w:rPr>
      </w:pPr>
      <w:r w:rsidRPr="000C7A88">
        <w:rPr>
          <w:rtl/>
        </w:rPr>
        <w:t xml:space="preserve">לא אייצג או אפעל מטעם כל גורם שהוא בתחום </w:t>
      </w:r>
      <w:r w:rsidR="00BA2E4E" w:rsidRPr="000C7A88">
        <w:rPr>
          <w:rFonts w:hint="cs"/>
          <w:rtl/>
        </w:rPr>
        <w:t>מתן השירותים</w:t>
      </w:r>
      <w:r w:rsidRPr="000C7A88">
        <w:rPr>
          <w:rtl/>
        </w:rPr>
        <w:t>, למעט מטעם המ</w:t>
      </w:r>
      <w:r w:rsidR="00BA2E4E" w:rsidRPr="000C7A88">
        <w:rPr>
          <w:rFonts w:hint="cs"/>
          <w:rtl/>
        </w:rPr>
        <w:t>שרד</w:t>
      </w:r>
      <w:r w:rsidRPr="000C7A88">
        <w:rPr>
          <w:rtl/>
        </w:rPr>
        <w:t>, במהלך תקופת מתן השירותים בין הצדדים ושלושה חודשים לאחריה,</w:t>
      </w:r>
      <w:r w:rsidR="002A57F9" w:rsidRPr="000C7A88">
        <w:rPr>
          <w:rtl/>
        </w:rPr>
        <w:t xml:space="preserve"> </w:t>
      </w:r>
      <w:r w:rsidRPr="000C7A88">
        <w:rPr>
          <w:rtl/>
        </w:rPr>
        <w:t>אלא אם כן התקב</w:t>
      </w:r>
      <w:r w:rsidR="00BA2E4E" w:rsidRPr="000C7A88">
        <w:rPr>
          <w:rtl/>
        </w:rPr>
        <w:t>ל לכך אישור מראש ובכתב של המ</w:t>
      </w:r>
      <w:r w:rsidR="00BA2E4E" w:rsidRPr="000C7A88">
        <w:rPr>
          <w:rFonts w:hint="cs"/>
          <w:rtl/>
        </w:rPr>
        <w:t>שרד וא</w:t>
      </w:r>
      <w:r w:rsidRPr="000C7A88">
        <w:rPr>
          <w:rtl/>
        </w:rPr>
        <w:t>ודיע למ</w:t>
      </w:r>
      <w:r w:rsidR="00BA2E4E" w:rsidRPr="000C7A88">
        <w:rPr>
          <w:rFonts w:hint="cs"/>
          <w:rtl/>
        </w:rPr>
        <w:t>שרד</w:t>
      </w:r>
      <w:r w:rsidRPr="000C7A88">
        <w:rPr>
          <w:rtl/>
        </w:rPr>
        <w:t xml:space="preserve"> באופן </w:t>
      </w:r>
      <w:r w:rsidR="00DE2892" w:rsidRPr="000C7A88">
        <w:rPr>
          <w:rFonts w:hint="cs"/>
          <w:rtl/>
        </w:rPr>
        <w:t>מידי</w:t>
      </w:r>
      <w:r w:rsidRPr="000C7A88">
        <w:rPr>
          <w:rtl/>
        </w:rPr>
        <w:t xml:space="preserve"> על כל נתון או מצב שבשלם אני, עלול להימצא במצב של ניגוד עניינים, מיד עם היוודע לי הנתון או המצב האמורים. </w:t>
      </w:r>
      <w:r w:rsidR="00BA2E4E" w:rsidRPr="000C7A88">
        <w:rPr>
          <w:rtl/>
        </w:rPr>
        <w:t>ה</w:t>
      </w:r>
      <w:r w:rsidR="00BA2E4E" w:rsidRPr="000C7A88">
        <w:rPr>
          <w:rFonts w:hint="cs"/>
          <w:rtl/>
        </w:rPr>
        <w:t>משרד</w:t>
      </w:r>
      <w:r w:rsidR="00BA2E4E" w:rsidRPr="000C7A88">
        <w:rPr>
          <w:rtl/>
        </w:rPr>
        <w:t xml:space="preserve"> רשאי לא לאשר לי התקשרות כאמור או לתת הוראות אחרות שיבטיחו העדר ניגוד עניינים, ו</w:t>
      </w:r>
      <w:r w:rsidR="00BA2E4E" w:rsidRPr="000C7A88">
        <w:rPr>
          <w:rFonts w:hint="cs"/>
          <w:rtl/>
        </w:rPr>
        <w:t xml:space="preserve">אני </w:t>
      </w:r>
      <w:r w:rsidR="00BA2E4E" w:rsidRPr="000C7A88">
        <w:rPr>
          <w:rtl/>
        </w:rPr>
        <w:t>אפעל בהתאם להוראות אלו, בהקשר זה.</w:t>
      </w:r>
    </w:p>
    <w:p w14:paraId="0CBA479E" w14:textId="0024FD82" w:rsidR="00AE511E" w:rsidRPr="000C7A88" w:rsidRDefault="00AE511E" w:rsidP="00672234">
      <w:pPr>
        <w:pStyle w:val="afb"/>
        <w:numPr>
          <w:ilvl w:val="0"/>
          <w:numId w:val="17"/>
        </w:numPr>
        <w:bidi/>
        <w:ind w:left="357" w:hanging="357"/>
        <w:rPr>
          <w:rtl/>
        </w:rPr>
      </w:pPr>
      <w:r w:rsidRPr="000C7A88">
        <w:rPr>
          <w:rFonts w:hint="cs"/>
          <w:rtl/>
        </w:rPr>
        <w:t xml:space="preserve">הנני </w:t>
      </w:r>
      <w:r w:rsidRPr="000C7A88">
        <w:rPr>
          <w:rFonts w:hint="cs"/>
          <w:color w:val="000000"/>
          <w:rtl/>
          <w:lang w:eastAsia="en-US"/>
        </w:rPr>
        <w:t xml:space="preserve">מצהיר כי כל זכויות </w:t>
      </w:r>
      <w:r w:rsidR="00DE2892" w:rsidRPr="000C7A88">
        <w:rPr>
          <w:rFonts w:hint="cs"/>
          <w:color w:val="000000"/>
          <w:rtl/>
          <w:lang w:eastAsia="en-US"/>
        </w:rPr>
        <w:t>הקניי</w:t>
      </w:r>
      <w:r w:rsidR="00DE2892" w:rsidRPr="000C7A88">
        <w:rPr>
          <w:rFonts w:hint="eastAsia"/>
          <w:color w:val="000000"/>
          <w:rtl/>
          <w:lang w:eastAsia="en-US"/>
        </w:rPr>
        <w:t>ן</w:t>
      </w:r>
      <w:r w:rsidRPr="000C7A88">
        <w:rPr>
          <w:rFonts w:hint="cs"/>
          <w:color w:val="000000"/>
          <w:rtl/>
          <w:lang w:eastAsia="en-US"/>
        </w:rPr>
        <w:t xml:space="preserve"> בתוצרים, שיפותחו ויוכנו במהלך אספקתם של השי</w:t>
      </w:r>
      <w:smartTag w:uri="urn:schemas-microsoft-com:office:smarttags" w:element="PersonName">
        <w:r w:rsidRPr="000C7A88">
          <w:rPr>
            <w:rFonts w:hint="cs"/>
            <w:color w:val="000000"/>
            <w:rtl/>
            <w:lang w:eastAsia="en-US"/>
          </w:rPr>
          <w:t>רותי</w:t>
        </w:r>
      </w:smartTag>
      <w:r w:rsidRPr="000C7A88">
        <w:rPr>
          <w:rFonts w:hint="cs"/>
          <w:color w:val="000000"/>
          <w:rtl/>
          <w:lang w:eastAsia="en-US"/>
        </w:rPr>
        <w:t>ם לפי מכרז זה, יהיו בבעלותם הבלעדית של המשרד.</w:t>
      </w:r>
      <w:r w:rsidRPr="000C7A88">
        <w:rPr>
          <w:rFonts w:hint="cs"/>
          <w:rtl/>
        </w:rPr>
        <w:t xml:space="preserve"> </w:t>
      </w:r>
      <w:r w:rsidR="009B041D" w:rsidRPr="000C7A88">
        <w:rPr>
          <w:rFonts w:hint="cs"/>
          <w:rtl/>
        </w:rPr>
        <w:t xml:space="preserve">אין ולא יהיה באספקת השירותים למשרד או השימוש בהם ע"י המשרד לפי המכרז, הפרה של זכויות </w:t>
      </w:r>
      <w:r w:rsidR="00672234" w:rsidRPr="000C7A88">
        <w:rPr>
          <w:rFonts w:hint="cs"/>
          <w:rtl/>
        </w:rPr>
        <w:t>קניין</w:t>
      </w:r>
      <w:r w:rsidR="009B041D" w:rsidRPr="000C7A88">
        <w:rPr>
          <w:rFonts w:hint="cs"/>
          <w:rtl/>
        </w:rPr>
        <w:t xml:space="preserve"> </w:t>
      </w:r>
      <w:r w:rsidR="00672234" w:rsidRPr="000C7A88">
        <w:rPr>
          <w:rFonts w:hint="cs"/>
          <w:rtl/>
        </w:rPr>
        <w:t xml:space="preserve">רוחני </w:t>
      </w:r>
      <w:r w:rsidR="009B041D" w:rsidRPr="000C7A88">
        <w:rPr>
          <w:rFonts w:hint="cs"/>
          <w:rtl/>
        </w:rPr>
        <w:t xml:space="preserve">או </w:t>
      </w:r>
      <w:r w:rsidR="00672234" w:rsidRPr="000C7A88">
        <w:rPr>
          <w:rFonts w:hint="cs"/>
          <w:rtl/>
        </w:rPr>
        <w:t xml:space="preserve">זכויות </w:t>
      </w:r>
      <w:r w:rsidR="00DE2892" w:rsidRPr="000C7A88">
        <w:rPr>
          <w:rFonts w:hint="cs"/>
          <w:rtl/>
        </w:rPr>
        <w:t>קנייניו</w:t>
      </w:r>
      <w:r w:rsidR="00DE2892" w:rsidRPr="000C7A88">
        <w:rPr>
          <w:rFonts w:hint="eastAsia"/>
          <w:rtl/>
        </w:rPr>
        <w:t>ת</w:t>
      </w:r>
      <w:r w:rsidR="009B041D" w:rsidRPr="000C7A88">
        <w:rPr>
          <w:rFonts w:hint="cs"/>
          <w:rtl/>
        </w:rPr>
        <w:t xml:space="preserve"> של צד שלישי כלשהו. הנני מתחייב לשאת באחריות בלעדית על הפרתה של כל זכות </w:t>
      </w:r>
      <w:r w:rsidR="00672234" w:rsidRPr="000C7A88">
        <w:rPr>
          <w:rFonts w:hint="cs"/>
          <w:rtl/>
        </w:rPr>
        <w:t xml:space="preserve">קניין </w:t>
      </w:r>
      <w:r w:rsidR="009B041D" w:rsidRPr="000C7A88">
        <w:rPr>
          <w:rFonts w:hint="cs"/>
          <w:rtl/>
        </w:rPr>
        <w:t xml:space="preserve">רוחני או </w:t>
      </w:r>
      <w:r w:rsidR="00672234" w:rsidRPr="000C7A88">
        <w:rPr>
          <w:rFonts w:hint="cs"/>
          <w:rtl/>
        </w:rPr>
        <w:t xml:space="preserve">זכות </w:t>
      </w:r>
      <w:r w:rsidR="009B041D" w:rsidRPr="000C7A88">
        <w:rPr>
          <w:rFonts w:hint="cs"/>
          <w:rtl/>
        </w:rPr>
        <w:t>קניינית של צד שלישי ככל שתופר ואשפה את המשרד בכל מקרה של תביעה של צד שלישי בגין הפרת כל זכות כאמור.</w:t>
      </w:r>
      <w:bookmarkStart w:id="453" w:name="_Toc285980551"/>
      <w:r w:rsidRPr="000C7A88">
        <w:rPr>
          <w:rFonts w:hint="cs"/>
          <w:rtl/>
        </w:rPr>
        <w:t xml:space="preserve"> </w:t>
      </w:r>
    </w:p>
    <w:p w14:paraId="615A395C" w14:textId="77777777" w:rsidR="00AE511E" w:rsidRPr="000C7A88" w:rsidRDefault="00AE511E" w:rsidP="00AE511E">
      <w:pPr>
        <w:pStyle w:val="HNormal"/>
        <w:spacing w:after="240"/>
        <w:ind w:left="357"/>
        <w:rPr>
          <w:rFonts w:cs="David"/>
          <w:color w:val="000000"/>
          <w:rtl/>
          <w:lang w:eastAsia="en-US"/>
        </w:rPr>
      </w:pPr>
      <w:r w:rsidRPr="000C7A88">
        <w:rPr>
          <w:rFonts w:cs="David" w:hint="cs"/>
          <w:color w:val="000000"/>
          <w:rtl/>
          <w:lang w:eastAsia="en-US"/>
        </w:rPr>
        <w:t>אני מצהיר/ה, כי זכויות הקנין בחלק מן התוצרים או השי</w:t>
      </w:r>
      <w:smartTag w:uri="urn:schemas-microsoft-com:office:smarttags" w:element="PersonName">
        <w:r w:rsidRPr="000C7A88">
          <w:rPr>
            <w:rFonts w:cs="David" w:hint="cs"/>
            <w:color w:val="000000"/>
            <w:rtl/>
            <w:lang w:eastAsia="en-US"/>
          </w:rPr>
          <w:t>רותי</w:t>
        </w:r>
      </w:smartTag>
      <w:r w:rsidRPr="000C7A88">
        <w:rPr>
          <w:rFonts w:cs="David" w:hint="cs"/>
          <w:color w:val="000000"/>
          <w:rtl/>
          <w:lang w:eastAsia="en-US"/>
        </w:rPr>
        <w:t>ם הבאים או בכולם שייכות לצד שלישי:</w:t>
      </w:r>
    </w:p>
    <w:p w14:paraId="5D576AC4" w14:textId="77777777" w:rsidR="00AE511E" w:rsidRPr="000C7A88" w:rsidRDefault="00AE511E" w:rsidP="00482FE4">
      <w:pPr>
        <w:pStyle w:val="HNormal"/>
        <w:numPr>
          <w:ilvl w:val="0"/>
          <w:numId w:val="18"/>
        </w:numPr>
        <w:tabs>
          <w:tab w:val="clear" w:pos="1154"/>
          <w:tab w:val="left" w:leader="underscore" w:pos="9354"/>
        </w:tabs>
        <w:spacing w:after="240"/>
        <w:ind w:left="849" w:hanging="395"/>
        <w:rPr>
          <w:rFonts w:cs="David"/>
          <w:color w:val="000000"/>
          <w:rtl/>
          <w:lang w:eastAsia="en-US"/>
        </w:rPr>
      </w:pPr>
      <w:r w:rsidRPr="000C7A88">
        <w:rPr>
          <w:rFonts w:cs="David" w:hint="cs"/>
          <w:color w:val="000000"/>
          <w:rtl/>
          <w:lang w:eastAsia="en-US"/>
        </w:rPr>
        <w:t xml:space="preserve"> </w:t>
      </w:r>
      <w:r w:rsidRPr="000C7A88">
        <w:rPr>
          <w:rFonts w:cs="David" w:hint="cs"/>
          <w:color w:val="000000"/>
          <w:rtl/>
          <w:lang w:eastAsia="en-US"/>
        </w:rPr>
        <w:tab/>
      </w:r>
    </w:p>
    <w:p w14:paraId="7DA7D411" w14:textId="77777777" w:rsidR="00AE511E" w:rsidRPr="000C7A88" w:rsidRDefault="00AE511E" w:rsidP="00482FE4">
      <w:pPr>
        <w:pStyle w:val="HNormal"/>
        <w:numPr>
          <w:ilvl w:val="0"/>
          <w:numId w:val="18"/>
        </w:numPr>
        <w:tabs>
          <w:tab w:val="clear" w:pos="1154"/>
          <w:tab w:val="left" w:leader="underscore" w:pos="9354"/>
        </w:tabs>
        <w:spacing w:after="240"/>
        <w:ind w:left="849" w:hanging="395"/>
        <w:rPr>
          <w:rFonts w:cs="David"/>
          <w:color w:val="000000"/>
          <w:lang w:eastAsia="en-US"/>
        </w:rPr>
      </w:pPr>
      <w:r w:rsidRPr="000C7A88">
        <w:rPr>
          <w:rFonts w:cs="David" w:hint="cs"/>
          <w:color w:val="000000"/>
          <w:rtl/>
          <w:lang w:eastAsia="en-US"/>
        </w:rPr>
        <w:t xml:space="preserve"> </w:t>
      </w:r>
      <w:r w:rsidRPr="000C7A88">
        <w:rPr>
          <w:rFonts w:cs="David" w:hint="cs"/>
          <w:color w:val="000000"/>
          <w:rtl/>
          <w:lang w:eastAsia="en-US"/>
        </w:rPr>
        <w:tab/>
      </w:r>
    </w:p>
    <w:p w14:paraId="2A7F7B7A" w14:textId="77777777" w:rsidR="00AE511E" w:rsidRPr="000C7A88" w:rsidRDefault="00AE511E" w:rsidP="00482FE4">
      <w:pPr>
        <w:pStyle w:val="HNormal"/>
        <w:numPr>
          <w:ilvl w:val="0"/>
          <w:numId w:val="18"/>
        </w:numPr>
        <w:tabs>
          <w:tab w:val="clear" w:pos="1154"/>
          <w:tab w:val="left" w:leader="underscore" w:pos="9354"/>
        </w:tabs>
        <w:spacing w:after="240"/>
        <w:ind w:left="849" w:hanging="395"/>
        <w:rPr>
          <w:rFonts w:cs="David"/>
          <w:color w:val="000000"/>
          <w:lang w:eastAsia="en-US"/>
        </w:rPr>
      </w:pPr>
      <w:r w:rsidRPr="000C7A88">
        <w:rPr>
          <w:rFonts w:cs="David" w:hint="cs"/>
          <w:color w:val="000000"/>
          <w:rtl/>
          <w:lang w:eastAsia="en-US"/>
        </w:rPr>
        <w:t xml:space="preserve"> </w:t>
      </w:r>
      <w:r w:rsidRPr="000C7A88">
        <w:rPr>
          <w:rFonts w:cs="David" w:hint="cs"/>
          <w:color w:val="000000"/>
          <w:rtl/>
          <w:lang w:eastAsia="en-US"/>
        </w:rPr>
        <w:tab/>
      </w:r>
    </w:p>
    <w:p w14:paraId="77B0AEFD" w14:textId="77777777" w:rsidR="00AE511E" w:rsidRPr="000C7A88" w:rsidRDefault="00AE511E" w:rsidP="00482FE4">
      <w:pPr>
        <w:pStyle w:val="HNormal"/>
        <w:numPr>
          <w:ilvl w:val="0"/>
          <w:numId w:val="18"/>
        </w:numPr>
        <w:tabs>
          <w:tab w:val="clear" w:pos="1154"/>
          <w:tab w:val="left" w:leader="underscore" w:pos="9354"/>
        </w:tabs>
        <w:spacing w:after="240"/>
        <w:ind w:left="849" w:hanging="395"/>
        <w:rPr>
          <w:rFonts w:cs="David"/>
          <w:color w:val="000000"/>
          <w:lang w:eastAsia="en-US"/>
        </w:rPr>
      </w:pPr>
      <w:r w:rsidRPr="000C7A88">
        <w:rPr>
          <w:rFonts w:cs="David" w:hint="cs"/>
          <w:color w:val="000000"/>
          <w:rtl/>
          <w:lang w:eastAsia="en-US"/>
        </w:rPr>
        <w:lastRenderedPageBreak/>
        <w:t xml:space="preserve"> </w:t>
      </w:r>
      <w:r w:rsidRPr="000C7A88">
        <w:rPr>
          <w:rFonts w:cs="David" w:hint="cs"/>
          <w:color w:val="000000"/>
          <w:rtl/>
          <w:lang w:eastAsia="en-US"/>
        </w:rPr>
        <w:tab/>
      </w:r>
    </w:p>
    <w:p w14:paraId="50361E8A" w14:textId="77777777" w:rsidR="00AE511E" w:rsidRPr="000C7A88" w:rsidRDefault="00AE511E" w:rsidP="00D44AD0">
      <w:pPr>
        <w:pStyle w:val="HNormal"/>
        <w:ind w:left="357"/>
        <w:rPr>
          <w:rFonts w:cs="David"/>
          <w:color w:val="000000"/>
          <w:rtl/>
          <w:lang w:eastAsia="en-US"/>
        </w:rPr>
      </w:pPr>
      <w:r w:rsidRPr="000C7A88">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0C7A88">
          <w:rPr>
            <w:rFonts w:cs="David" w:hint="cs"/>
            <w:color w:val="000000"/>
            <w:rtl/>
            <w:lang w:eastAsia="en-US"/>
          </w:rPr>
          <w:t>רותי</w:t>
        </w:r>
      </w:smartTag>
      <w:r w:rsidRPr="000C7A88">
        <w:rPr>
          <w:rFonts w:cs="David" w:hint="cs"/>
          <w:color w:val="000000"/>
          <w:rtl/>
          <w:lang w:eastAsia="en-US"/>
        </w:rPr>
        <w:t>ם אלו מצורפים בזאת.</w:t>
      </w:r>
    </w:p>
    <w:bookmarkEnd w:id="453"/>
    <w:p w14:paraId="473E6D13" w14:textId="77777777" w:rsidR="009B041D" w:rsidRPr="000C7A88" w:rsidRDefault="009B041D" w:rsidP="00482FE4">
      <w:pPr>
        <w:pStyle w:val="afb"/>
        <w:numPr>
          <w:ilvl w:val="0"/>
          <w:numId w:val="17"/>
        </w:numPr>
        <w:bidi/>
        <w:ind w:left="357" w:hanging="357"/>
      </w:pPr>
      <w:r w:rsidRPr="000C7A88">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40EB3CAE" w14:textId="77777777" w:rsidR="009B041D" w:rsidRPr="000C7A88" w:rsidRDefault="009B041D" w:rsidP="00482FE4">
      <w:pPr>
        <w:pStyle w:val="afb"/>
        <w:numPr>
          <w:ilvl w:val="0"/>
          <w:numId w:val="17"/>
        </w:numPr>
        <w:bidi/>
        <w:ind w:left="357" w:hanging="357"/>
      </w:pPr>
      <w:r w:rsidRPr="000C7A88">
        <w:rPr>
          <w:rFonts w:hint="cs"/>
          <w:rtl/>
        </w:rPr>
        <w:t>אם אזכה במכרז, אעשה שימוש במוצרי תוכנה חוקיים ומקוריים בלבד למתן כל השירותים לפי המכרז.</w:t>
      </w:r>
    </w:p>
    <w:p w14:paraId="1B83C3B1" w14:textId="7925EB24" w:rsidR="006F4DB6" w:rsidRPr="000C7A88" w:rsidRDefault="006F4DB6" w:rsidP="006F4DB6">
      <w:pPr>
        <w:pStyle w:val="afb"/>
        <w:numPr>
          <w:ilvl w:val="0"/>
          <w:numId w:val="17"/>
        </w:numPr>
        <w:bidi/>
        <w:ind w:left="357" w:hanging="357"/>
      </w:pPr>
      <w:r w:rsidRPr="000C7A88">
        <w:rPr>
          <w:rFonts w:hint="cs"/>
          <w:rtl/>
          <w:lang w:eastAsia="en-US"/>
        </w:rPr>
        <w:t xml:space="preserve">אם אזכה במכרז, אפעל בהתאם לנהלי והנחיות </w:t>
      </w:r>
      <w:r w:rsidRPr="000C7A88">
        <w:rPr>
          <w:rtl/>
          <w:lang w:eastAsia="en-US"/>
        </w:rPr>
        <w:fldChar w:fldCharType="begin" w:fldLock="1"/>
      </w:r>
      <w:r w:rsidRPr="000C7A88">
        <w:rPr>
          <w:rtl/>
          <w:lang w:eastAsia="en-US"/>
        </w:rPr>
        <w:instrText xml:space="preserve"> </w:instrText>
      </w:r>
      <w:r w:rsidRPr="000C7A88">
        <w:rPr>
          <w:rFonts w:hint="cs"/>
          <w:lang w:eastAsia="en-US"/>
        </w:rPr>
        <w:instrText>REF</w:instrText>
      </w:r>
      <w:r w:rsidRPr="000C7A88">
        <w:rPr>
          <w:rFonts w:hint="cs"/>
          <w:rtl/>
          <w:lang w:eastAsia="en-US"/>
        </w:rPr>
        <w:instrText xml:space="preserve"> שם_האגף \</w:instrText>
      </w:r>
      <w:r w:rsidRPr="000C7A88">
        <w:rPr>
          <w:rFonts w:hint="cs"/>
          <w:lang w:eastAsia="en-US"/>
        </w:rPr>
        <w:instrText>h</w:instrText>
      </w:r>
      <w:r w:rsidRPr="000C7A88">
        <w:rPr>
          <w:rtl/>
          <w:lang w:eastAsia="en-US"/>
        </w:rPr>
        <w:instrText xml:space="preserve"> </w:instrText>
      </w:r>
      <w:r w:rsidR="00506AA8" w:rsidRPr="000C7A88">
        <w:rPr>
          <w:rtl/>
          <w:lang w:eastAsia="en-US"/>
        </w:rPr>
        <w:instrText xml:space="preserve"> \* </w:instrText>
      </w:r>
      <w:r w:rsidR="00506AA8" w:rsidRPr="000C7A88">
        <w:rPr>
          <w:lang w:eastAsia="en-US"/>
        </w:rPr>
        <w:instrText>MERGEFORMAT</w:instrText>
      </w:r>
      <w:r w:rsidR="00506AA8" w:rsidRPr="000C7A88">
        <w:rPr>
          <w:rtl/>
          <w:lang w:eastAsia="en-US"/>
        </w:rPr>
        <w:instrText xml:space="preserve"> </w:instrText>
      </w:r>
      <w:r w:rsidRPr="000C7A88">
        <w:rPr>
          <w:rtl/>
          <w:lang w:eastAsia="en-US"/>
        </w:rPr>
      </w:r>
      <w:r w:rsidRPr="000C7A88">
        <w:rPr>
          <w:rtl/>
          <w:lang w:eastAsia="en-US"/>
        </w:rPr>
        <w:fldChar w:fldCharType="separate"/>
      </w:r>
      <w:r w:rsidR="00CB308F" w:rsidRPr="000C7A88">
        <w:rPr>
          <w:rFonts w:hint="cs"/>
          <w:rtl/>
        </w:rPr>
        <w:t>האגף למחקר, תכנון והכשרה</w:t>
      </w:r>
      <w:r w:rsidRPr="000C7A88">
        <w:rPr>
          <w:rtl/>
          <w:lang w:eastAsia="en-US"/>
        </w:rPr>
        <w:fldChar w:fldCharType="end"/>
      </w:r>
      <w:r w:rsidRPr="000C7A88">
        <w:rPr>
          <w:rFonts w:hint="cs"/>
          <w:rtl/>
          <w:lang w:eastAsia="en-US"/>
        </w:rPr>
        <w:t xml:space="preserve"> ובהתאם למדיניות והנחיות המשרד המתעדכנים מעת לעת</w:t>
      </w:r>
      <w:r w:rsidRPr="000C7A88">
        <w:rPr>
          <w:rFonts w:hint="cs"/>
          <w:rtl/>
        </w:rPr>
        <w:t>.</w:t>
      </w:r>
    </w:p>
    <w:p w14:paraId="28F72708" w14:textId="77777777" w:rsidR="009B041D" w:rsidRPr="000C7A88" w:rsidRDefault="009B041D" w:rsidP="00482FE4">
      <w:pPr>
        <w:pStyle w:val="afb"/>
        <w:numPr>
          <w:ilvl w:val="0"/>
          <w:numId w:val="17"/>
        </w:numPr>
        <w:bidi/>
        <w:ind w:left="357" w:hanging="357"/>
      </w:pPr>
      <w:r w:rsidRPr="000C7A88">
        <w:rPr>
          <w:rFonts w:hint="cs"/>
          <w:rtl/>
        </w:rPr>
        <w:t xml:space="preserve">אם אזכה במכרז, </w:t>
      </w:r>
      <w:r w:rsidRPr="000C7A88">
        <w:rPr>
          <w:rtl/>
        </w:rPr>
        <w:t>בכל מסמך שיישלח על יד</w:t>
      </w:r>
      <w:r w:rsidRPr="000C7A88">
        <w:rPr>
          <w:rFonts w:hint="cs"/>
          <w:rtl/>
        </w:rPr>
        <w:t>י</w:t>
      </w:r>
      <w:r w:rsidRPr="000C7A88">
        <w:rPr>
          <w:rtl/>
        </w:rPr>
        <w:t xml:space="preserve"> למקבלי השירות מכוח המכרז, יצ</w:t>
      </w:r>
      <w:r w:rsidRPr="000C7A88">
        <w:rPr>
          <w:rFonts w:hint="cs"/>
          <w:rtl/>
        </w:rPr>
        <w:t>ו</w:t>
      </w:r>
      <w:r w:rsidRPr="000C7A88">
        <w:rPr>
          <w:rtl/>
        </w:rPr>
        <w:t>ין על המסמך כי השירות ניתן על יד</w:t>
      </w:r>
      <w:r w:rsidRPr="000C7A88">
        <w:rPr>
          <w:rFonts w:hint="cs"/>
          <w:rtl/>
        </w:rPr>
        <w:t>י</w:t>
      </w:r>
      <w:r w:rsidRPr="000C7A88">
        <w:rPr>
          <w:rtl/>
        </w:rPr>
        <w:t xml:space="preserve"> כשירות מטעם משרד הרווחה והשירותים החברתיים</w:t>
      </w:r>
      <w:r w:rsidRPr="000C7A88">
        <w:rPr>
          <w:rFonts w:hint="cs"/>
          <w:rtl/>
        </w:rPr>
        <w:t>.</w:t>
      </w:r>
    </w:p>
    <w:p w14:paraId="2CA12D8E" w14:textId="77777777" w:rsidR="00C64211" w:rsidRPr="000C7A88" w:rsidRDefault="00C64211" w:rsidP="00754710">
      <w:pPr>
        <w:pStyle w:val="afb"/>
        <w:bidi/>
        <w:rPr>
          <w:rtl/>
        </w:rPr>
      </w:pPr>
    </w:p>
    <w:p w14:paraId="3E5D7DA6" w14:textId="77777777" w:rsidR="00C64211" w:rsidRPr="000C7A88" w:rsidRDefault="00C64211" w:rsidP="00C64211">
      <w:pPr>
        <w:spacing w:line="240" w:lineRule="auto"/>
        <w:rPr>
          <w:bCs/>
          <w:sz w:val="22"/>
          <w:szCs w:val="22"/>
          <w:u w:val="single"/>
          <w:rtl/>
        </w:rPr>
      </w:pPr>
    </w:p>
    <w:p w14:paraId="23AA13B6" w14:textId="77777777" w:rsidR="00C64211" w:rsidRPr="000C7A88" w:rsidRDefault="00C64211" w:rsidP="00C64211">
      <w:pPr>
        <w:pStyle w:val="afffa"/>
        <w:rPr>
          <w:rtl/>
        </w:rPr>
      </w:pPr>
      <w:r w:rsidRPr="000C7A88">
        <w:rPr>
          <w:rtl/>
        </w:rPr>
        <w:t>זהו שמי, להלן חתימתי, ותוכן תצהירי דלעיל אמת</w:t>
      </w:r>
      <w:r w:rsidRPr="000C7A88">
        <w:t>.</w:t>
      </w:r>
    </w:p>
    <w:p w14:paraId="4EC2EEC1" w14:textId="77777777" w:rsidR="00C64211" w:rsidRPr="000C7A88" w:rsidRDefault="00C64211" w:rsidP="00C64211">
      <w:pPr>
        <w:pStyle w:val="afffa"/>
        <w:rPr>
          <w:rtl/>
        </w:rPr>
      </w:pPr>
    </w:p>
    <w:p w14:paraId="274E4073" w14:textId="77777777" w:rsidR="00C64211" w:rsidRPr="000C7A88" w:rsidRDefault="00C64211" w:rsidP="00C64211">
      <w:pPr>
        <w:pStyle w:val="afffa"/>
        <w:rPr>
          <w:rtl/>
        </w:rPr>
      </w:pPr>
      <w:r w:rsidRPr="000C7A88">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0C7A88" w14:paraId="1784F4AE" w14:textId="77777777" w:rsidTr="00754710">
        <w:trPr>
          <w:jc w:val="center"/>
        </w:trPr>
        <w:tc>
          <w:tcPr>
            <w:tcW w:w="2835" w:type="dxa"/>
          </w:tcPr>
          <w:p w14:paraId="000B498F" w14:textId="77777777" w:rsidR="00C64211" w:rsidRPr="000C7A88" w:rsidRDefault="00C64211" w:rsidP="000708E6">
            <w:pPr>
              <w:pStyle w:val="Normal7"/>
              <w:spacing w:before="0" w:line="240" w:lineRule="auto"/>
              <w:jc w:val="center"/>
              <w:rPr>
                <w:rtl/>
              </w:rPr>
            </w:pPr>
            <w:r w:rsidRPr="000C7A88">
              <w:rPr>
                <w:rFonts w:hint="cs"/>
                <w:rtl/>
              </w:rPr>
              <w:t>_________________</w:t>
            </w:r>
          </w:p>
        </w:tc>
        <w:tc>
          <w:tcPr>
            <w:tcW w:w="2835" w:type="dxa"/>
          </w:tcPr>
          <w:p w14:paraId="4C1194E4" w14:textId="77777777" w:rsidR="00C64211" w:rsidRPr="000C7A88" w:rsidRDefault="00C64211" w:rsidP="000708E6">
            <w:pPr>
              <w:pStyle w:val="Normal7"/>
              <w:spacing w:before="0" w:line="240" w:lineRule="auto"/>
              <w:jc w:val="center"/>
              <w:rPr>
                <w:rtl/>
              </w:rPr>
            </w:pPr>
            <w:r w:rsidRPr="000C7A88">
              <w:rPr>
                <w:rFonts w:hint="cs"/>
                <w:rtl/>
              </w:rPr>
              <w:t>_________________</w:t>
            </w:r>
          </w:p>
        </w:tc>
        <w:tc>
          <w:tcPr>
            <w:tcW w:w="2835" w:type="dxa"/>
            <w:gridSpan w:val="2"/>
          </w:tcPr>
          <w:p w14:paraId="5989D388" w14:textId="77777777" w:rsidR="00C64211" w:rsidRPr="000C7A88" w:rsidRDefault="00C64211" w:rsidP="000708E6">
            <w:pPr>
              <w:pStyle w:val="Normal7"/>
              <w:spacing w:before="0" w:line="240" w:lineRule="auto"/>
              <w:jc w:val="center"/>
              <w:rPr>
                <w:rtl/>
              </w:rPr>
            </w:pPr>
            <w:r w:rsidRPr="000C7A88">
              <w:rPr>
                <w:rFonts w:hint="cs"/>
                <w:rtl/>
              </w:rPr>
              <w:t>_________________</w:t>
            </w:r>
          </w:p>
        </w:tc>
      </w:tr>
      <w:tr w:rsidR="00C64211" w:rsidRPr="000C7A88" w14:paraId="78C751E7" w14:textId="77777777" w:rsidTr="00754710">
        <w:trPr>
          <w:gridAfter w:val="1"/>
          <w:wAfter w:w="511" w:type="dxa"/>
          <w:jc w:val="center"/>
        </w:trPr>
        <w:tc>
          <w:tcPr>
            <w:tcW w:w="2835" w:type="dxa"/>
            <w:vAlign w:val="center"/>
          </w:tcPr>
          <w:p w14:paraId="62AB7CBE" w14:textId="77777777" w:rsidR="00C64211" w:rsidRPr="000C7A88" w:rsidRDefault="00C64211" w:rsidP="004332E6">
            <w:pPr>
              <w:pStyle w:val="Normal7"/>
              <w:spacing w:before="0" w:line="240" w:lineRule="auto"/>
              <w:jc w:val="center"/>
              <w:rPr>
                <w:rtl/>
              </w:rPr>
            </w:pPr>
            <w:r w:rsidRPr="000C7A88">
              <w:rPr>
                <w:rFonts w:hint="cs"/>
                <w:rtl/>
              </w:rPr>
              <w:t>תאריך</w:t>
            </w:r>
          </w:p>
        </w:tc>
        <w:tc>
          <w:tcPr>
            <w:tcW w:w="2835" w:type="dxa"/>
            <w:vAlign w:val="center"/>
          </w:tcPr>
          <w:p w14:paraId="67DD7471" w14:textId="77777777" w:rsidR="00C64211" w:rsidRPr="000C7A88" w:rsidRDefault="00C64211" w:rsidP="000708E6">
            <w:pPr>
              <w:pStyle w:val="Normal7"/>
              <w:spacing w:before="0" w:line="240" w:lineRule="auto"/>
              <w:jc w:val="center"/>
              <w:rPr>
                <w:rtl/>
              </w:rPr>
            </w:pPr>
            <w:r w:rsidRPr="000C7A88">
              <w:rPr>
                <w:rFonts w:hint="cs"/>
                <w:rtl/>
              </w:rPr>
              <w:t>שם החותם</w:t>
            </w:r>
          </w:p>
        </w:tc>
        <w:tc>
          <w:tcPr>
            <w:tcW w:w="2324" w:type="dxa"/>
            <w:vAlign w:val="center"/>
          </w:tcPr>
          <w:p w14:paraId="35C8F0B6" w14:textId="77777777" w:rsidR="00C64211" w:rsidRPr="000C7A88" w:rsidRDefault="00C64211" w:rsidP="000708E6">
            <w:pPr>
              <w:pStyle w:val="Normal7"/>
              <w:spacing w:before="0" w:line="240" w:lineRule="auto"/>
              <w:jc w:val="center"/>
              <w:rPr>
                <w:rtl/>
              </w:rPr>
            </w:pPr>
            <w:r w:rsidRPr="000C7A88">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0C7A88" w14:paraId="0B323EF9" w14:textId="77777777" w:rsidTr="00754710">
        <w:trPr>
          <w:jc w:val="center"/>
        </w:trPr>
        <w:tc>
          <w:tcPr>
            <w:tcW w:w="2877" w:type="dxa"/>
          </w:tcPr>
          <w:p w14:paraId="119DF851" w14:textId="77777777" w:rsidR="00C64211" w:rsidRPr="000C7A88" w:rsidRDefault="00C64211" w:rsidP="000975D7">
            <w:pPr>
              <w:jc w:val="center"/>
              <w:rPr>
                <w:rFonts w:ascii="Georgia" w:hAnsi="Georgia"/>
              </w:rPr>
            </w:pPr>
            <w:r w:rsidRPr="000C7A88">
              <w:rPr>
                <w:rtl/>
              </w:rPr>
              <w:t xml:space="preserve"> </w:t>
            </w:r>
          </w:p>
        </w:tc>
        <w:tc>
          <w:tcPr>
            <w:tcW w:w="3370" w:type="dxa"/>
          </w:tcPr>
          <w:p w14:paraId="744BF664" w14:textId="77777777" w:rsidR="009B041D" w:rsidRPr="000C7A88" w:rsidRDefault="009B041D" w:rsidP="000975D7">
            <w:pPr>
              <w:jc w:val="center"/>
              <w:rPr>
                <w:u w:val="single"/>
                <w:rtl/>
              </w:rPr>
            </w:pPr>
          </w:p>
          <w:p w14:paraId="213858A9" w14:textId="77777777" w:rsidR="009B041D" w:rsidRPr="000C7A88" w:rsidRDefault="009B041D" w:rsidP="000975D7">
            <w:pPr>
              <w:jc w:val="center"/>
              <w:rPr>
                <w:rFonts w:ascii="Georgia" w:hAnsi="Georgia"/>
                <w:u w:val="single"/>
                <w:rtl/>
              </w:rPr>
            </w:pPr>
            <w:r w:rsidRPr="000C7A88">
              <w:rPr>
                <w:u w:val="single"/>
                <w:rtl/>
              </w:rPr>
              <w:t>אישור עורך דין</w:t>
            </w:r>
          </w:p>
          <w:p w14:paraId="09AE0877" w14:textId="77777777" w:rsidR="004B26DD" w:rsidRPr="000C7A88" w:rsidRDefault="004B26DD" w:rsidP="000975D7">
            <w:pPr>
              <w:jc w:val="center"/>
              <w:rPr>
                <w:rFonts w:ascii="Georgia" w:hAnsi="Georgia"/>
                <w:u w:val="single"/>
              </w:rPr>
            </w:pPr>
          </w:p>
        </w:tc>
        <w:tc>
          <w:tcPr>
            <w:tcW w:w="3297" w:type="dxa"/>
          </w:tcPr>
          <w:p w14:paraId="74877221" w14:textId="77777777" w:rsidR="009B041D" w:rsidRPr="000C7A88" w:rsidRDefault="009B041D" w:rsidP="000975D7">
            <w:pPr>
              <w:jc w:val="center"/>
              <w:rPr>
                <w:rFonts w:ascii="Georgia" w:hAnsi="Georgia"/>
              </w:rPr>
            </w:pPr>
          </w:p>
        </w:tc>
      </w:tr>
      <w:tr w:rsidR="009B041D" w:rsidRPr="000C7A88" w14:paraId="16968B5F" w14:textId="77777777" w:rsidTr="000975D7">
        <w:trPr>
          <w:jc w:val="center"/>
        </w:trPr>
        <w:tc>
          <w:tcPr>
            <w:tcW w:w="9544" w:type="dxa"/>
            <w:gridSpan w:val="3"/>
          </w:tcPr>
          <w:p w14:paraId="21A687FD" w14:textId="77777777" w:rsidR="009B041D" w:rsidRPr="000C7A88" w:rsidRDefault="009B041D" w:rsidP="000975D7">
            <w:pPr>
              <w:rPr>
                <w:rtl/>
              </w:rPr>
            </w:pPr>
            <w:r w:rsidRPr="000C7A88">
              <w:rPr>
                <w:rFonts w:hint="eastAsia"/>
                <w:rtl/>
              </w:rPr>
              <w:t>אני</w:t>
            </w:r>
            <w:r w:rsidRPr="000C7A88">
              <w:rPr>
                <w:rtl/>
              </w:rPr>
              <w:t xml:space="preserve"> </w:t>
            </w:r>
            <w:r w:rsidRPr="000C7A88">
              <w:rPr>
                <w:rFonts w:hint="eastAsia"/>
                <w:rtl/>
              </w:rPr>
              <w:t>הח</w:t>
            </w:r>
            <w:r w:rsidRPr="000C7A88">
              <w:rPr>
                <w:rtl/>
              </w:rPr>
              <w:t>"</w:t>
            </w:r>
            <w:r w:rsidRPr="000C7A88">
              <w:rPr>
                <w:rFonts w:hint="eastAsia"/>
                <w:rtl/>
              </w:rPr>
              <w:t>מ</w:t>
            </w:r>
            <w:r w:rsidRPr="000C7A88">
              <w:rPr>
                <w:rtl/>
              </w:rPr>
              <w:t xml:space="preserve"> ________________________, </w:t>
            </w:r>
            <w:r w:rsidRPr="000C7A88">
              <w:rPr>
                <w:rFonts w:hint="eastAsia"/>
                <w:rtl/>
              </w:rPr>
              <w:t>עו</w:t>
            </w:r>
            <w:r w:rsidRPr="000C7A88">
              <w:rPr>
                <w:rtl/>
              </w:rPr>
              <w:t>"</w:t>
            </w:r>
            <w:r w:rsidRPr="000C7A88">
              <w:rPr>
                <w:rFonts w:hint="eastAsia"/>
                <w:rtl/>
              </w:rPr>
              <w:t>ד</w:t>
            </w:r>
            <w:r w:rsidRPr="000C7A88">
              <w:rPr>
                <w:rtl/>
              </w:rPr>
              <w:t xml:space="preserve"> </w:t>
            </w:r>
            <w:r w:rsidRPr="000C7A88">
              <w:rPr>
                <w:rFonts w:hint="eastAsia"/>
                <w:rtl/>
              </w:rPr>
              <w:t>מאשר</w:t>
            </w:r>
            <w:r w:rsidRPr="000C7A88">
              <w:rPr>
                <w:rtl/>
              </w:rPr>
              <w:t>/</w:t>
            </w:r>
            <w:r w:rsidRPr="000C7A88">
              <w:rPr>
                <w:rFonts w:hint="eastAsia"/>
                <w:rtl/>
              </w:rPr>
              <w:t>ת</w:t>
            </w:r>
            <w:r w:rsidRPr="000C7A88">
              <w:rPr>
                <w:rtl/>
              </w:rPr>
              <w:t xml:space="preserve"> </w:t>
            </w:r>
            <w:r w:rsidRPr="000C7A88">
              <w:rPr>
                <w:rFonts w:hint="eastAsia"/>
                <w:rtl/>
              </w:rPr>
              <w:t>כי</w:t>
            </w:r>
            <w:r w:rsidRPr="000C7A88">
              <w:rPr>
                <w:rtl/>
              </w:rPr>
              <w:t xml:space="preserve"> </w:t>
            </w:r>
            <w:r w:rsidRPr="000C7A88">
              <w:rPr>
                <w:rFonts w:hint="eastAsia"/>
                <w:rtl/>
              </w:rPr>
              <w:t>ביום</w:t>
            </w:r>
            <w:r w:rsidRPr="000C7A88">
              <w:rPr>
                <w:rtl/>
              </w:rPr>
              <w:t xml:space="preserve"> _____________ </w:t>
            </w:r>
            <w:r w:rsidRPr="000C7A88">
              <w:rPr>
                <w:rFonts w:hint="eastAsia"/>
                <w:rtl/>
              </w:rPr>
              <w:t>הופיע</w:t>
            </w:r>
            <w:r w:rsidRPr="000C7A88">
              <w:rPr>
                <w:rtl/>
              </w:rPr>
              <w:t>/</w:t>
            </w:r>
            <w:r w:rsidRPr="000C7A88">
              <w:rPr>
                <w:rFonts w:hint="eastAsia"/>
                <w:rtl/>
              </w:rPr>
              <w:t>ה</w:t>
            </w:r>
            <w:r w:rsidRPr="000C7A88">
              <w:rPr>
                <w:rtl/>
              </w:rPr>
              <w:t xml:space="preserve"> </w:t>
            </w:r>
            <w:r w:rsidRPr="000C7A88">
              <w:rPr>
                <w:rFonts w:hint="eastAsia"/>
                <w:rtl/>
              </w:rPr>
              <w:t>בפני</w:t>
            </w:r>
            <w:r w:rsidRPr="000C7A88">
              <w:rPr>
                <w:rtl/>
              </w:rPr>
              <w:t xml:space="preserve"> </w:t>
            </w:r>
            <w:r w:rsidRPr="000C7A88">
              <w:rPr>
                <w:rFonts w:hint="eastAsia"/>
                <w:rtl/>
              </w:rPr>
              <w:t>במשרדי</w:t>
            </w:r>
            <w:r w:rsidRPr="000C7A88">
              <w:rPr>
                <w:rtl/>
              </w:rPr>
              <w:t xml:space="preserve"> </w:t>
            </w:r>
            <w:r w:rsidRPr="000C7A88">
              <w:rPr>
                <w:rFonts w:hint="eastAsia"/>
                <w:rtl/>
              </w:rPr>
              <w:t>אשר</w:t>
            </w:r>
            <w:r w:rsidRPr="000C7A88">
              <w:rPr>
                <w:rtl/>
              </w:rPr>
              <w:t xml:space="preserve"> </w:t>
            </w:r>
            <w:r w:rsidRPr="000C7A88">
              <w:rPr>
                <w:rFonts w:hint="eastAsia"/>
                <w:rtl/>
              </w:rPr>
              <w:t>ברח</w:t>
            </w:r>
            <w:r w:rsidRPr="000C7A88">
              <w:rPr>
                <w:rtl/>
              </w:rPr>
              <w:t xml:space="preserve">' _________________ </w:t>
            </w:r>
            <w:r w:rsidRPr="000C7A88">
              <w:rPr>
                <w:rFonts w:hint="eastAsia"/>
                <w:rtl/>
              </w:rPr>
              <w:t>בישוב</w:t>
            </w:r>
            <w:r w:rsidRPr="000C7A88">
              <w:rPr>
                <w:rtl/>
              </w:rPr>
              <w:t xml:space="preserve"> /</w:t>
            </w:r>
            <w:r w:rsidRPr="000C7A88">
              <w:rPr>
                <w:rFonts w:hint="eastAsia"/>
                <w:rtl/>
              </w:rPr>
              <w:t>בעיר</w:t>
            </w:r>
            <w:r w:rsidRPr="000C7A88">
              <w:rPr>
                <w:rtl/>
              </w:rPr>
              <w:t xml:space="preserve">_________________ </w:t>
            </w:r>
            <w:r w:rsidRPr="000C7A88">
              <w:rPr>
                <w:rFonts w:hint="eastAsia"/>
                <w:rtl/>
              </w:rPr>
              <w:t>מר</w:t>
            </w:r>
            <w:r w:rsidRPr="000C7A88">
              <w:rPr>
                <w:rtl/>
              </w:rPr>
              <w:t xml:space="preserve"> / </w:t>
            </w:r>
            <w:r w:rsidRPr="000C7A88">
              <w:rPr>
                <w:rFonts w:hint="eastAsia"/>
                <w:rtl/>
              </w:rPr>
              <w:t>גב</w:t>
            </w:r>
            <w:r w:rsidRPr="000C7A88">
              <w:rPr>
                <w:rtl/>
              </w:rPr>
              <w:t xml:space="preserve">' _________________ </w:t>
            </w:r>
            <w:r w:rsidRPr="000C7A88">
              <w:rPr>
                <w:rFonts w:hint="eastAsia"/>
                <w:rtl/>
              </w:rPr>
              <w:t>שזיהה</w:t>
            </w:r>
            <w:r w:rsidRPr="000C7A88">
              <w:rPr>
                <w:rtl/>
              </w:rPr>
              <w:t xml:space="preserve"> /</w:t>
            </w:r>
            <w:r w:rsidRPr="000C7A88">
              <w:rPr>
                <w:rFonts w:hint="eastAsia"/>
                <w:rtl/>
              </w:rPr>
              <w:t>תה</w:t>
            </w:r>
            <w:r w:rsidRPr="000C7A88">
              <w:rPr>
                <w:rtl/>
              </w:rPr>
              <w:t xml:space="preserve"> </w:t>
            </w:r>
            <w:r w:rsidRPr="000C7A88">
              <w:rPr>
                <w:rFonts w:hint="eastAsia"/>
                <w:rtl/>
              </w:rPr>
              <w:t>עצמו</w:t>
            </w:r>
            <w:r w:rsidRPr="000C7A88">
              <w:rPr>
                <w:rtl/>
              </w:rPr>
              <w:t>/</w:t>
            </w:r>
            <w:r w:rsidRPr="000C7A88">
              <w:rPr>
                <w:rFonts w:hint="eastAsia"/>
                <w:rtl/>
              </w:rPr>
              <w:t>ה</w:t>
            </w:r>
            <w:r w:rsidRPr="000C7A88">
              <w:rPr>
                <w:rtl/>
              </w:rPr>
              <w:t xml:space="preserve"> </w:t>
            </w:r>
            <w:r w:rsidRPr="000C7A88">
              <w:rPr>
                <w:rFonts w:hint="eastAsia"/>
                <w:rtl/>
              </w:rPr>
              <w:t>על</w:t>
            </w:r>
            <w:r w:rsidRPr="000C7A88">
              <w:rPr>
                <w:rtl/>
              </w:rPr>
              <w:t xml:space="preserve"> </w:t>
            </w:r>
            <w:r w:rsidRPr="000C7A88">
              <w:rPr>
                <w:rFonts w:hint="eastAsia"/>
                <w:rtl/>
              </w:rPr>
              <w:t>ידי</w:t>
            </w:r>
            <w:r w:rsidRPr="000C7A88">
              <w:rPr>
                <w:rtl/>
              </w:rPr>
              <w:t xml:space="preserve"> </w:t>
            </w:r>
            <w:r w:rsidRPr="000C7A88">
              <w:rPr>
                <w:rFonts w:hint="eastAsia"/>
                <w:rtl/>
              </w:rPr>
              <w:t>ת</w:t>
            </w:r>
            <w:r w:rsidRPr="000C7A88">
              <w:rPr>
                <w:rtl/>
              </w:rPr>
              <w:t>.</w:t>
            </w:r>
            <w:r w:rsidRPr="000C7A88">
              <w:rPr>
                <w:rFonts w:hint="eastAsia"/>
                <w:rtl/>
              </w:rPr>
              <w:t>ז</w:t>
            </w:r>
            <w:r w:rsidRPr="000C7A88">
              <w:rPr>
                <w:rtl/>
              </w:rPr>
              <w:t>. _______________</w:t>
            </w:r>
            <w:r w:rsidR="00436B89" w:rsidRPr="000C7A88">
              <w:rPr>
                <w:rFonts w:hint="cs"/>
                <w:rtl/>
              </w:rPr>
              <w:t xml:space="preserve"> /</w:t>
            </w:r>
            <w:r w:rsidRPr="000C7A88">
              <w:rPr>
                <w:rtl/>
              </w:rPr>
              <w:t xml:space="preserve"> </w:t>
            </w:r>
            <w:r w:rsidRPr="000C7A88">
              <w:rPr>
                <w:rFonts w:hint="eastAsia"/>
                <w:rtl/>
              </w:rPr>
              <w:t>המוכר</w:t>
            </w:r>
            <w:r w:rsidRPr="000C7A88">
              <w:rPr>
                <w:rtl/>
              </w:rPr>
              <w:t>/</w:t>
            </w:r>
            <w:r w:rsidRPr="000C7A88">
              <w:rPr>
                <w:rFonts w:hint="eastAsia"/>
                <w:rtl/>
              </w:rPr>
              <w:t>ת</w:t>
            </w:r>
            <w:r w:rsidRPr="000C7A88">
              <w:rPr>
                <w:rtl/>
              </w:rPr>
              <w:t xml:space="preserve"> </w:t>
            </w:r>
            <w:r w:rsidRPr="000C7A88">
              <w:rPr>
                <w:rFonts w:hint="eastAsia"/>
                <w:rtl/>
              </w:rPr>
              <w:t>לי</w:t>
            </w:r>
            <w:r w:rsidRPr="000C7A88">
              <w:rPr>
                <w:rtl/>
              </w:rPr>
              <w:t xml:space="preserve"> </w:t>
            </w:r>
            <w:r w:rsidRPr="000C7A88">
              <w:rPr>
                <w:rFonts w:hint="eastAsia"/>
                <w:rtl/>
              </w:rPr>
              <w:t>באופן</w:t>
            </w:r>
            <w:r w:rsidRPr="000C7A88">
              <w:rPr>
                <w:rtl/>
              </w:rPr>
              <w:t xml:space="preserve"> </w:t>
            </w:r>
            <w:r w:rsidRPr="000C7A88">
              <w:rPr>
                <w:rFonts w:hint="eastAsia"/>
                <w:rtl/>
              </w:rPr>
              <w:t>אישי</w:t>
            </w:r>
            <w:r w:rsidRPr="000C7A88">
              <w:rPr>
                <w:rtl/>
              </w:rPr>
              <w:t xml:space="preserve">, </w:t>
            </w:r>
            <w:r w:rsidRPr="000C7A88">
              <w:rPr>
                <w:rFonts w:hint="eastAsia"/>
                <w:rtl/>
              </w:rPr>
              <w:t>ואחרי</w:t>
            </w:r>
            <w:r w:rsidRPr="000C7A88">
              <w:rPr>
                <w:rtl/>
              </w:rPr>
              <w:t xml:space="preserve"> </w:t>
            </w:r>
            <w:r w:rsidRPr="000C7A88">
              <w:rPr>
                <w:rFonts w:hint="eastAsia"/>
                <w:rtl/>
              </w:rPr>
              <w:t>שהזהרתיו</w:t>
            </w:r>
            <w:r w:rsidRPr="000C7A88">
              <w:rPr>
                <w:rtl/>
              </w:rPr>
              <w:t>/</w:t>
            </w:r>
            <w:r w:rsidRPr="000C7A88">
              <w:rPr>
                <w:rFonts w:hint="eastAsia"/>
                <w:rtl/>
              </w:rPr>
              <w:t>ה</w:t>
            </w:r>
            <w:r w:rsidRPr="000C7A88">
              <w:rPr>
                <w:rtl/>
              </w:rPr>
              <w:t xml:space="preserve"> </w:t>
            </w:r>
            <w:r w:rsidRPr="000C7A88">
              <w:rPr>
                <w:rFonts w:hint="eastAsia"/>
                <w:rtl/>
              </w:rPr>
              <w:t>כי</w:t>
            </w:r>
            <w:r w:rsidRPr="000C7A88">
              <w:rPr>
                <w:rtl/>
              </w:rPr>
              <w:t xml:space="preserve"> </w:t>
            </w:r>
            <w:r w:rsidRPr="000C7A88">
              <w:rPr>
                <w:rFonts w:hint="eastAsia"/>
                <w:rtl/>
              </w:rPr>
              <w:t>עליו</w:t>
            </w:r>
            <w:r w:rsidRPr="000C7A88">
              <w:rPr>
                <w:rtl/>
              </w:rPr>
              <w:t>/</w:t>
            </w:r>
            <w:r w:rsidRPr="000C7A88">
              <w:rPr>
                <w:rFonts w:hint="eastAsia"/>
                <w:rtl/>
              </w:rPr>
              <w:t>ה</w:t>
            </w:r>
            <w:r w:rsidRPr="000C7A88">
              <w:rPr>
                <w:rtl/>
              </w:rPr>
              <w:t xml:space="preserve"> </w:t>
            </w:r>
            <w:r w:rsidRPr="000C7A88">
              <w:rPr>
                <w:rFonts w:hint="eastAsia"/>
                <w:rtl/>
              </w:rPr>
              <w:t>להצהיר</w:t>
            </w:r>
            <w:r w:rsidRPr="000C7A88">
              <w:rPr>
                <w:rtl/>
              </w:rPr>
              <w:t xml:space="preserve"> </w:t>
            </w:r>
            <w:r w:rsidRPr="000C7A88">
              <w:rPr>
                <w:rFonts w:hint="eastAsia"/>
                <w:rtl/>
              </w:rPr>
              <w:t>אמת</w:t>
            </w:r>
            <w:r w:rsidRPr="000C7A88">
              <w:rPr>
                <w:rtl/>
              </w:rPr>
              <w:t xml:space="preserve"> </w:t>
            </w:r>
            <w:r w:rsidRPr="000C7A88">
              <w:rPr>
                <w:rFonts w:hint="eastAsia"/>
                <w:rtl/>
              </w:rPr>
              <w:t>וכי</w:t>
            </w:r>
            <w:r w:rsidRPr="000C7A88">
              <w:rPr>
                <w:rtl/>
              </w:rPr>
              <w:t xml:space="preserve"> </w:t>
            </w:r>
            <w:r w:rsidRPr="000C7A88">
              <w:rPr>
                <w:rFonts w:hint="eastAsia"/>
                <w:rtl/>
              </w:rPr>
              <w:t>יהיה</w:t>
            </w:r>
            <w:r w:rsidRPr="000C7A88">
              <w:rPr>
                <w:rtl/>
              </w:rPr>
              <w:t xml:space="preserve"> / </w:t>
            </w:r>
            <w:r w:rsidRPr="000C7A88">
              <w:rPr>
                <w:rFonts w:hint="eastAsia"/>
                <w:rtl/>
              </w:rPr>
              <w:t>תהיה</w:t>
            </w:r>
            <w:r w:rsidRPr="000C7A88">
              <w:rPr>
                <w:rtl/>
              </w:rPr>
              <w:t xml:space="preserve"> </w:t>
            </w:r>
            <w:r w:rsidRPr="000C7A88">
              <w:rPr>
                <w:rFonts w:hint="eastAsia"/>
                <w:rtl/>
              </w:rPr>
              <w:t>צפוי</w:t>
            </w:r>
            <w:r w:rsidRPr="000C7A88">
              <w:rPr>
                <w:rtl/>
              </w:rPr>
              <w:t>/</w:t>
            </w:r>
            <w:r w:rsidRPr="000C7A88">
              <w:rPr>
                <w:rFonts w:hint="eastAsia"/>
                <w:rtl/>
              </w:rPr>
              <w:t>ה</w:t>
            </w:r>
            <w:r w:rsidRPr="000C7A88">
              <w:rPr>
                <w:rtl/>
              </w:rPr>
              <w:t xml:space="preserve"> </w:t>
            </w:r>
            <w:r w:rsidRPr="000C7A88">
              <w:rPr>
                <w:rFonts w:hint="eastAsia"/>
                <w:rtl/>
              </w:rPr>
              <w:t>לעונשים</w:t>
            </w:r>
            <w:r w:rsidRPr="000C7A88">
              <w:rPr>
                <w:rtl/>
              </w:rPr>
              <w:t xml:space="preserve"> </w:t>
            </w:r>
            <w:r w:rsidRPr="000C7A88">
              <w:rPr>
                <w:rFonts w:hint="eastAsia"/>
                <w:rtl/>
              </w:rPr>
              <w:t>הקבועים</w:t>
            </w:r>
            <w:r w:rsidRPr="000C7A88">
              <w:rPr>
                <w:rtl/>
              </w:rPr>
              <w:t xml:space="preserve"> </w:t>
            </w:r>
            <w:r w:rsidRPr="000C7A88">
              <w:rPr>
                <w:rFonts w:hint="eastAsia"/>
                <w:rtl/>
              </w:rPr>
              <w:t>בחוק</w:t>
            </w:r>
            <w:r w:rsidRPr="000C7A88">
              <w:rPr>
                <w:rtl/>
              </w:rPr>
              <w:t xml:space="preserve"> </w:t>
            </w:r>
            <w:r w:rsidRPr="000C7A88">
              <w:rPr>
                <w:rFonts w:hint="eastAsia"/>
                <w:rtl/>
              </w:rPr>
              <w:t>אם</w:t>
            </w:r>
            <w:r w:rsidRPr="000C7A88">
              <w:rPr>
                <w:rtl/>
              </w:rPr>
              <w:t xml:space="preserve"> </w:t>
            </w:r>
            <w:r w:rsidRPr="000C7A88">
              <w:rPr>
                <w:rFonts w:hint="eastAsia"/>
                <w:rtl/>
              </w:rPr>
              <w:t>לא</w:t>
            </w:r>
            <w:r w:rsidRPr="000C7A88">
              <w:rPr>
                <w:rtl/>
              </w:rPr>
              <w:t xml:space="preserve"> </w:t>
            </w:r>
            <w:r w:rsidRPr="000C7A88">
              <w:rPr>
                <w:rFonts w:hint="eastAsia"/>
                <w:rtl/>
              </w:rPr>
              <w:t>יעשה</w:t>
            </w:r>
            <w:r w:rsidRPr="000C7A88">
              <w:rPr>
                <w:rtl/>
              </w:rPr>
              <w:t xml:space="preserve"> / </w:t>
            </w:r>
            <w:r w:rsidRPr="000C7A88">
              <w:rPr>
                <w:rFonts w:hint="eastAsia"/>
                <w:rtl/>
              </w:rPr>
              <w:t>תעשה</w:t>
            </w:r>
            <w:r w:rsidRPr="000C7A88">
              <w:rPr>
                <w:rtl/>
              </w:rPr>
              <w:t xml:space="preserve"> </w:t>
            </w:r>
            <w:r w:rsidRPr="000C7A88">
              <w:rPr>
                <w:rFonts w:hint="eastAsia"/>
                <w:rtl/>
              </w:rPr>
              <w:t>כן</w:t>
            </w:r>
            <w:r w:rsidRPr="000C7A88">
              <w:rPr>
                <w:rtl/>
              </w:rPr>
              <w:t xml:space="preserve">, </w:t>
            </w:r>
            <w:r w:rsidRPr="000C7A88">
              <w:rPr>
                <w:rFonts w:hint="eastAsia"/>
                <w:rtl/>
              </w:rPr>
              <w:t>חתם</w:t>
            </w:r>
            <w:r w:rsidRPr="000C7A88">
              <w:rPr>
                <w:rtl/>
              </w:rPr>
              <w:t>/</w:t>
            </w:r>
            <w:r w:rsidRPr="000C7A88">
              <w:rPr>
                <w:rFonts w:hint="eastAsia"/>
                <w:rtl/>
              </w:rPr>
              <w:t>ה</w:t>
            </w:r>
            <w:r w:rsidRPr="000C7A88">
              <w:rPr>
                <w:rtl/>
              </w:rPr>
              <w:t xml:space="preserve"> </w:t>
            </w:r>
            <w:r w:rsidRPr="000C7A88">
              <w:rPr>
                <w:rFonts w:hint="eastAsia"/>
                <w:rtl/>
              </w:rPr>
              <w:t>בפני</w:t>
            </w:r>
            <w:r w:rsidRPr="000C7A88">
              <w:rPr>
                <w:rtl/>
              </w:rPr>
              <w:t xml:space="preserve"> </w:t>
            </w:r>
            <w:r w:rsidRPr="000C7A88">
              <w:rPr>
                <w:rFonts w:hint="eastAsia"/>
                <w:rtl/>
              </w:rPr>
              <w:t>על</w:t>
            </w:r>
            <w:r w:rsidRPr="000C7A88">
              <w:rPr>
                <w:rtl/>
              </w:rPr>
              <w:t xml:space="preserve"> </w:t>
            </w:r>
            <w:r w:rsidRPr="000C7A88">
              <w:rPr>
                <w:rFonts w:hint="eastAsia"/>
                <w:rtl/>
              </w:rPr>
              <w:t>התצהיר</w:t>
            </w:r>
            <w:r w:rsidRPr="000C7A88">
              <w:rPr>
                <w:rtl/>
              </w:rPr>
              <w:t xml:space="preserve"> </w:t>
            </w:r>
            <w:r w:rsidRPr="000C7A88">
              <w:rPr>
                <w:rFonts w:hint="eastAsia"/>
                <w:rtl/>
              </w:rPr>
              <w:t>דלעיל</w:t>
            </w:r>
            <w:r w:rsidRPr="000C7A88">
              <w:rPr>
                <w:rtl/>
              </w:rPr>
              <w:t>.</w:t>
            </w:r>
          </w:p>
          <w:p w14:paraId="0CBBAADD" w14:textId="77777777" w:rsidR="009B041D" w:rsidRPr="000C7A88" w:rsidRDefault="009B041D" w:rsidP="000975D7">
            <w:pPr>
              <w:rPr>
                <w:rFonts w:ascii="Georgia" w:hAnsi="Georgia"/>
              </w:rPr>
            </w:pPr>
          </w:p>
        </w:tc>
      </w:tr>
      <w:tr w:rsidR="009B041D" w:rsidRPr="000C7A88" w14:paraId="62382C91" w14:textId="77777777" w:rsidTr="00754710">
        <w:trPr>
          <w:jc w:val="center"/>
        </w:trPr>
        <w:tc>
          <w:tcPr>
            <w:tcW w:w="2877" w:type="dxa"/>
          </w:tcPr>
          <w:p w14:paraId="286D7FFF" w14:textId="77777777" w:rsidR="009B041D" w:rsidRPr="000C7A88" w:rsidRDefault="004B26DD" w:rsidP="000975D7">
            <w:pPr>
              <w:jc w:val="center"/>
              <w:rPr>
                <w:rFonts w:ascii="Georgia" w:hAnsi="Georgia"/>
                <w:b/>
                <w:bCs/>
              </w:rPr>
            </w:pPr>
            <w:r w:rsidRPr="000C7A88">
              <w:rPr>
                <w:rFonts w:ascii="Georgia" w:hAnsi="Georgia"/>
                <w:b/>
                <w:bCs/>
                <w:rtl/>
              </w:rPr>
              <w:t>______________________</w:t>
            </w:r>
          </w:p>
        </w:tc>
        <w:tc>
          <w:tcPr>
            <w:tcW w:w="3370" w:type="dxa"/>
          </w:tcPr>
          <w:p w14:paraId="0BD4343B" w14:textId="77777777" w:rsidR="009B041D" w:rsidRPr="000C7A88" w:rsidRDefault="009B041D" w:rsidP="000975D7">
            <w:pPr>
              <w:jc w:val="center"/>
              <w:rPr>
                <w:rFonts w:ascii="Georgia" w:hAnsi="Georgia"/>
                <w:b/>
                <w:bCs/>
              </w:rPr>
            </w:pPr>
            <w:r w:rsidRPr="000C7A88">
              <w:rPr>
                <w:rFonts w:ascii="Georgia" w:hAnsi="Georgia"/>
                <w:b/>
                <w:bCs/>
                <w:rtl/>
              </w:rPr>
              <w:t>______________________</w:t>
            </w:r>
          </w:p>
        </w:tc>
        <w:tc>
          <w:tcPr>
            <w:tcW w:w="3297" w:type="dxa"/>
          </w:tcPr>
          <w:p w14:paraId="66E45FB2" w14:textId="77777777" w:rsidR="009B041D" w:rsidRPr="000C7A88" w:rsidRDefault="009B041D" w:rsidP="000975D7">
            <w:pPr>
              <w:jc w:val="center"/>
              <w:rPr>
                <w:rFonts w:ascii="Georgia" w:hAnsi="Georgia"/>
                <w:b/>
                <w:bCs/>
              </w:rPr>
            </w:pPr>
            <w:r w:rsidRPr="000C7A88">
              <w:rPr>
                <w:rFonts w:ascii="Georgia" w:hAnsi="Georgia"/>
                <w:b/>
                <w:bCs/>
                <w:rtl/>
              </w:rPr>
              <w:t>_____________________</w:t>
            </w:r>
          </w:p>
        </w:tc>
      </w:tr>
      <w:tr w:rsidR="009B041D" w:rsidRPr="000C7A88" w14:paraId="0290B0B5" w14:textId="77777777" w:rsidTr="00754710">
        <w:trPr>
          <w:jc w:val="center"/>
        </w:trPr>
        <w:tc>
          <w:tcPr>
            <w:tcW w:w="2877" w:type="dxa"/>
          </w:tcPr>
          <w:p w14:paraId="2012AF03" w14:textId="77777777" w:rsidR="009B041D" w:rsidRPr="000C7A88" w:rsidRDefault="009B041D" w:rsidP="000975D7">
            <w:pPr>
              <w:jc w:val="center"/>
              <w:rPr>
                <w:rFonts w:ascii="Georgia" w:hAnsi="Georgia"/>
                <w:rtl/>
              </w:rPr>
            </w:pPr>
            <w:r w:rsidRPr="000C7A88">
              <w:rPr>
                <w:rFonts w:ascii="Georgia" w:hAnsi="Georgia" w:hint="cs"/>
                <w:rtl/>
              </w:rPr>
              <w:t>תאריך</w:t>
            </w:r>
          </w:p>
        </w:tc>
        <w:tc>
          <w:tcPr>
            <w:tcW w:w="3370" w:type="dxa"/>
          </w:tcPr>
          <w:p w14:paraId="07D0D4FE" w14:textId="4A56F1C4" w:rsidR="009B041D" w:rsidRPr="000C7A88" w:rsidRDefault="009B041D" w:rsidP="000975D7">
            <w:pPr>
              <w:jc w:val="center"/>
              <w:rPr>
                <w:rFonts w:ascii="Georgia" w:hAnsi="Georgia"/>
              </w:rPr>
            </w:pPr>
            <w:r w:rsidRPr="000C7A88">
              <w:rPr>
                <w:rFonts w:ascii="Georgia" w:hAnsi="Georgia" w:hint="eastAsia"/>
                <w:rtl/>
              </w:rPr>
              <w:t>מספר</w:t>
            </w:r>
            <w:r w:rsidRPr="000C7A88">
              <w:rPr>
                <w:rFonts w:ascii="Georgia" w:hAnsi="Georgia"/>
                <w:rtl/>
              </w:rPr>
              <w:t xml:space="preserve"> </w:t>
            </w:r>
            <w:r w:rsidR="00DE2892" w:rsidRPr="000C7A88">
              <w:rPr>
                <w:rFonts w:ascii="Georgia" w:hAnsi="Georgia" w:hint="cs"/>
                <w:rtl/>
              </w:rPr>
              <w:t>רישיו</w:t>
            </w:r>
            <w:r w:rsidR="00DE2892" w:rsidRPr="000C7A88">
              <w:rPr>
                <w:rFonts w:ascii="Georgia" w:hAnsi="Georgia" w:hint="eastAsia"/>
                <w:rtl/>
              </w:rPr>
              <w:t>ן</w:t>
            </w:r>
          </w:p>
        </w:tc>
        <w:tc>
          <w:tcPr>
            <w:tcW w:w="3297" w:type="dxa"/>
          </w:tcPr>
          <w:p w14:paraId="7187D203" w14:textId="77777777" w:rsidR="009B041D" w:rsidRPr="000C7A88" w:rsidRDefault="009B041D" w:rsidP="000975D7">
            <w:pPr>
              <w:jc w:val="center"/>
              <w:rPr>
                <w:rFonts w:ascii="Georgia" w:hAnsi="Georgia"/>
              </w:rPr>
            </w:pPr>
            <w:r w:rsidRPr="000C7A88">
              <w:rPr>
                <w:rFonts w:ascii="Georgia" w:hAnsi="Georgia" w:hint="eastAsia"/>
                <w:rtl/>
              </w:rPr>
              <w:t>חתימה</w:t>
            </w:r>
            <w:r w:rsidRPr="000C7A88">
              <w:rPr>
                <w:rFonts w:ascii="Georgia" w:hAnsi="Georgia"/>
                <w:rtl/>
              </w:rPr>
              <w:t xml:space="preserve"> </w:t>
            </w:r>
            <w:r w:rsidRPr="000C7A88">
              <w:rPr>
                <w:rFonts w:ascii="Georgia" w:hAnsi="Georgia" w:hint="eastAsia"/>
                <w:rtl/>
              </w:rPr>
              <w:t>וחותמת</w:t>
            </w:r>
          </w:p>
        </w:tc>
      </w:tr>
    </w:tbl>
    <w:p w14:paraId="03D7CDB9" w14:textId="77777777" w:rsidR="00C21B6F" w:rsidRPr="000C7A88" w:rsidRDefault="00C21B6F" w:rsidP="00BB73D4">
      <w:pPr>
        <w:pStyle w:val="8"/>
        <w:rPr>
          <w:rtl/>
        </w:rPr>
      </w:pPr>
      <w:bookmarkStart w:id="454" w:name="נספח_ניסיון_צוות"/>
      <w:bookmarkStart w:id="455" w:name="_Ref397928528"/>
      <w:bookmarkStart w:id="456" w:name="_Toc441571184"/>
      <w:bookmarkStart w:id="457" w:name="_Toc290307862"/>
      <w:bookmarkStart w:id="458" w:name="_Toc285980549"/>
      <w:bookmarkStart w:id="459" w:name="_Toc285747998"/>
      <w:bookmarkEnd w:id="396"/>
      <w:bookmarkEnd w:id="397"/>
      <w:bookmarkEnd w:id="398"/>
      <w:bookmarkEnd w:id="399"/>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54"/>
      <w:r w:rsidRPr="000C7A88">
        <w:rPr>
          <w:rtl/>
        </w:rPr>
        <w:t xml:space="preserve"> </w:t>
      </w:r>
      <w:r w:rsidRPr="000C7A88">
        <w:rPr>
          <w:rtl/>
        </w:rPr>
        <w:tab/>
      </w:r>
      <w:bookmarkStart w:id="460" w:name="נספח_ניסיון_צוות_כותרת"/>
      <w:r w:rsidRPr="000C7A88">
        <w:rPr>
          <w:rFonts w:hint="eastAsia"/>
          <w:rtl/>
        </w:rPr>
        <w:t>ניסיון</w:t>
      </w:r>
      <w:r w:rsidRPr="000C7A88">
        <w:rPr>
          <w:rtl/>
        </w:rPr>
        <w:t xml:space="preserve"> </w:t>
      </w:r>
      <w:r w:rsidRPr="000C7A88">
        <w:rPr>
          <w:rFonts w:hint="eastAsia"/>
          <w:rtl/>
        </w:rPr>
        <w:t>ה</w:t>
      </w:r>
      <w:r w:rsidR="00672234" w:rsidRPr="000C7A88">
        <w:rPr>
          <w:rFonts w:hint="cs"/>
          <w:rtl/>
        </w:rPr>
        <w:t>יועץ</w:t>
      </w:r>
      <w:r w:rsidR="00EB23E0" w:rsidRPr="000C7A88">
        <w:rPr>
          <w:rFonts w:hint="cs"/>
          <w:rtl/>
        </w:rPr>
        <w:t xml:space="preserve"> </w:t>
      </w:r>
      <w:r w:rsidR="00BB73D4" w:rsidRPr="000C7A88">
        <w:rPr>
          <w:rFonts w:hint="cs"/>
          <w:sz w:val="24"/>
          <w:rtl/>
        </w:rPr>
        <w:t>ל</w:t>
      </w:r>
      <w:r w:rsidR="00672234" w:rsidRPr="000C7A88">
        <w:rPr>
          <w:sz w:val="24"/>
          <w:rtl/>
        </w:rPr>
        <w:fldChar w:fldCharType="begin" w:fldLock="1"/>
      </w:r>
      <w:r w:rsidR="00672234" w:rsidRPr="000C7A88">
        <w:rPr>
          <w:sz w:val="24"/>
          <w:rtl/>
        </w:rPr>
        <w:instrText xml:space="preserve"> </w:instrText>
      </w:r>
      <w:r w:rsidR="00672234" w:rsidRPr="000C7A88">
        <w:rPr>
          <w:rFonts w:hint="cs"/>
          <w:sz w:val="24"/>
        </w:rPr>
        <w:instrText>REF</w:instrText>
      </w:r>
      <w:r w:rsidR="00672234" w:rsidRPr="000C7A88">
        <w:rPr>
          <w:rFonts w:hint="cs"/>
          <w:sz w:val="24"/>
          <w:rtl/>
        </w:rPr>
        <w:instrText xml:space="preserve"> אשכול_א \</w:instrText>
      </w:r>
      <w:r w:rsidR="00672234" w:rsidRPr="000C7A88">
        <w:rPr>
          <w:rFonts w:hint="cs"/>
          <w:sz w:val="24"/>
        </w:rPr>
        <w:instrText>h</w:instrText>
      </w:r>
      <w:r w:rsidR="00672234" w:rsidRPr="000C7A88">
        <w:rPr>
          <w:sz w:val="24"/>
          <w:rtl/>
        </w:rPr>
        <w:instrText xml:space="preserve">  \* </w:instrText>
      </w:r>
      <w:r w:rsidR="00672234" w:rsidRPr="000C7A88">
        <w:rPr>
          <w:sz w:val="24"/>
        </w:rPr>
        <w:instrText>MERGEFORMAT</w:instrText>
      </w:r>
      <w:r w:rsidR="00672234" w:rsidRPr="000C7A88">
        <w:rPr>
          <w:sz w:val="24"/>
          <w:rtl/>
        </w:rPr>
        <w:instrText xml:space="preserve"> </w:instrText>
      </w:r>
      <w:r w:rsidR="00672234" w:rsidRPr="000C7A88">
        <w:rPr>
          <w:sz w:val="24"/>
          <w:rtl/>
        </w:rPr>
      </w:r>
      <w:r w:rsidR="00672234" w:rsidRPr="000C7A88">
        <w:rPr>
          <w:sz w:val="24"/>
          <w:rtl/>
        </w:rPr>
        <w:fldChar w:fldCharType="separate"/>
      </w:r>
      <w:r w:rsidR="00CB308F" w:rsidRPr="000C7A88">
        <w:rPr>
          <w:rFonts w:ascii="Arial" w:hAnsi="Arial" w:hint="cs"/>
          <w:sz w:val="24"/>
          <w:rtl/>
        </w:rPr>
        <w:t>ניהול ידע</w:t>
      </w:r>
      <w:r w:rsidR="00CB308F" w:rsidRPr="000C7A88">
        <w:rPr>
          <w:rFonts w:ascii="Segoe UI" w:hAnsi="Segoe UI" w:hint="cs"/>
          <w:sz w:val="24"/>
          <w:rtl/>
        </w:rPr>
        <w:t xml:space="preserve"> ולמידה ארגונית</w:t>
      </w:r>
      <w:r w:rsidR="00672234" w:rsidRPr="000C7A88">
        <w:rPr>
          <w:sz w:val="24"/>
          <w:rtl/>
        </w:rPr>
        <w:fldChar w:fldCharType="end"/>
      </w:r>
      <w:r w:rsidR="00672234" w:rsidRPr="000C7A88">
        <w:rPr>
          <w:rFonts w:hint="cs"/>
          <w:rtl/>
        </w:rPr>
        <w:t xml:space="preserve"> </w:t>
      </w:r>
      <w:r w:rsidRPr="000C7A88">
        <w:rPr>
          <w:rFonts w:hint="eastAsia"/>
          <w:rtl/>
        </w:rPr>
        <w:t>לבדיקת</w:t>
      </w:r>
      <w:r w:rsidRPr="000C7A88">
        <w:rPr>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w:t>
      </w:r>
      <w:r w:rsidR="00BB73D4" w:rsidRPr="000C7A88">
        <w:rPr>
          <w:rFonts w:hint="cs"/>
          <w:rtl/>
        </w:rPr>
        <w:t xml:space="preserve">ת </w:t>
      </w:r>
      <w:r w:rsidRPr="000C7A88">
        <w:rPr>
          <w:rFonts w:hint="cs"/>
          <w:rtl/>
        </w:rPr>
        <w:t>ציוני איכות</w:t>
      </w:r>
      <w:bookmarkEnd w:id="455"/>
      <w:bookmarkEnd w:id="460"/>
      <w:bookmarkEnd w:id="456"/>
    </w:p>
    <w:p w14:paraId="08FBEE01" w14:textId="77777777" w:rsidR="00BB73D4" w:rsidRPr="000C7A88" w:rsidRDefault="00BB73D4"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009A5297" w:rsidRPr="000C7A88">
        <w:rPr>
          <w:rFonts w:hint="cs"/>
          <w:b/>
          <w:bCs/>
          <w:rtl/>
        </w:rPr>
        <w:t xml:space="preserve"> עבור כל יועץ הכלול בהצעתו של המציע לגבי אשכול זה.</w:t>
      </w:r>
    </w:p>
    <w:p w14:paraId="43E664E2" w14:textId="77777777" w:rsidR="00BB73D4" w:rsidRPr="000C7A88" w:rsidRDefault="00BB73D4" w:rsidP="00C21B6F">
      <w:pPr>
        <w:pStyle w:val="HNormal"/>
        <w:spacing w:after="0"/>
        <w:rPr>
          <w:rFonts w:cs="David"/>
          <w:color w:val="000000"/>
          <w:rtl/>
          <w:lang w:eastAsia="en-US"/>
        </w:rPr>
      </w:pPr>
    </w:p>
    <w:p w14:paraId="78B91C73" w14:textId="77777777" w:rsidR="00C21B6F" w:rsidRPr="000C7A88" w:rsidRDefault="00C21B6F" w:rsidP="00C21B6F">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08565BB" w14:textId="77777777" w:rsidR="00C21B6F" w:rsidRPr="000C7A88" w:rsidRDefault="00C21B6F" w:rsidP="00C21B6F">
      <w:pPr>
        <w:pStyle w:val="HNormal"/>
        <w:spacing w:after="0"/>
        <w:rPr>
          <w:rFonts w:cs="David"/>
          <w:color w:val="000000"/>
          <w:rtl/>
          <w:lang w:eastAsia="en-US"/>
        </w:rPr>
      </w:pPr>
    </w:p>
    <w:p w14:paraId="489C9DCF" w14:textId="381EAB07" w:rsidR="00C21B6F" w:rsidRPr="000C7A88" w:rsidRDefault="00C21B6F" w:rsidP="00C21B6F">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14:paraId="3B5EF72D" w14:textId="77777777" w:rsidR="00C21B6F" w:rsidRPr="000C7A88" w:rsidRDefault="00C21B6F" w:rsidP="00C21B6F">
      <w:pPr>
        <w:pStyle w:val="HNormal"/>
        <w:spacing w:after="0"/>
        <w:rPr>
          <w:rFonts w:cs="David"/>
          <w:color w:val="000000"/>
          <w:rtl/>
          <w:lang w:eastAsia="en-US"/>
        </w:rPr>
      </w:pPr>
    </w:p>
    <w:p w14:paraId="453D3F2E" w14:textId="77777777" w:rsidR="00C21B6F" w:rsidRPr="000C7A88" w:rsidRDefault="00C21B6F" w:rsidP="00C21B6F">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14:paraId="59ADACA3" w14:textId="77777777" w:rsidR="00C21B6F" w:rsidRPr="000C7A88" w:rsidRDefault="00C21B6F" w:rsidP="00C21B6F">
      <w:pPr>
        <w:rPr>
          <w:b/>
          <w:bCs/>
          <w:u w:val="single"/>
          <w:rtl/>
        </w:rPr>
      </w:pPr>
    </w:p>
    <w:p w14:paraId="76C4DCC0" w14:textId="77777777" w:rsidR="00F85972" w:rsidRPr="000C7A88" w:rsidRDefault="00F85972" w:rsidP="00F85972">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14:paraId="7955B565" w14:textId="7BF41B65" w:rsidR="00F85972" w:rsidRPr="000C7A88" w:rsidRDefault="00F85972" w:rsidP="00482FE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14:paraId="681CE970" w14:textId="5AB80764" w:rsidR="00F365D0" w:rsidRPr="000C7A88" w:rsidRDefault="00F365D0"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14:paraId="23F19059" w14:textId="77777777"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53B710A" w14:textId="77777777"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14:paraId="546C43C7" w14:textId="77777777"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14:paraId="58711D81" w14:textId="77777777"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14:paraId="49FC0874" w14:textId="77777777" w:rsidR="00485BD9" w:rsidRPr="000C7A88" w:rsidRDefault="00485BD9" w:rsidP="00485BD9">
      <w:pPr>
        <w:pStyle w:val="HNormal"/>
        <w:spacing w:after="0" w:line="360" w:lineRule="auto"/>
        <w:ind w:left="360"/>
        <w:rPr>
          <w:rFonts w:cs="David"/>
          <w:b/>
          <w:bCs/>
          <w:sz w:val="24"/>
          <w:u w:val="single"/>
        </w:rPr>
      </w:pPr>
    </w:p>
    <w:p w14:paraId="64DD2FF7" w14:textId="77777777" w:rsidR="00D47745" w:rsidRPr="000C7A88" w:rsidRDefault="007255E4" w:rsidP="009A5297">
      <w:pPr>
        <w:pStyle w:val="HNormal"/>
        <w:numPr>
          <w:ilvl w:val="0"/>
          <w:numId w:val="22"/>
        </w:numPr>
        <w:spacing w:after="0" w:line="360" w:lineRule="auto"/>
        <w:rPr>
          <w:rFonts w:cs="David"/>
          <w:b/>
          <w:bCs/>
          <w:sz w:val="24"/>
          <w:u w:val="single"/>
        </w:rPr>
      </w:pPr>
      <w:r w:rsidRPr="000C7A88">
        <w:rPr>
          <w:rFonts w:cs="David" w:hint="cs"/>
          <w:b/>
          <w:bCs/>
          <w:sz w:val="24"/>
          <w:u w:val="single"/>
          <w:rtl/>
        </w:rPr>
        <w:t xml:space="preserve">היועץ </w:t>
      </w:r>
      <w:r w:rsidR="00D47745" w:rsidRPr="000C7A88">
        <w:rPr>
          <w:rFonts w:cs="David" w:hint="cs"/>
          <w:b/>
          <w:bCs/>
          <w:sz w:val="24"/>
          <w:u w:val="single"/>
          <w:rtl/>
        </w:rPr>
        <w:t>המוצע</w:t>
      </w:r>
      <w:r w:rsidR="00F85972" w:rsidRPr="000C7A88">
        <w:rPr>
          <w:rFonts w:cs="David" w:hint="cs"/>
          <w:b/>
          <w:bCs/>
          <w:sz w:val="24"/>
          <w:u w:val="single"/>
          <w:rtl/>
        </w:rPr>
        <w:t xml:space="preserve"> </w:t>
      </w:r>
    </w:p>
    <w:p w14:paraId="1486112B" w14:textId="69C22CA6" w:rsidR="00D47745" w:rsidRPr="000C7A88" w:rsidRDefault="007255E4" w:rsidP="00323BA9">
      <w:pPr>
        <w:pStyle w:val="afb"/>
        <w:numPr>
          <w:ilvl w:val="1"/>
          <w:numId w:val="22"/>
        </w:numPr>
        <w:bidi/>
        <w:ind w:left="935" w:hanging="575"/>
        <w:contextualSpacing w:val="0"/>
      </w:pPr>
      <w:r w:rsidRPr="000C7A88">
        <w:rPr>
          <w:rFonts w:hint="cs"/>
          <w:rtl/>
        </w:rPr>
        <w:t xml:space="preserve">היועץ </w:t>
      </w:r>
      <w:r w:rsidR="00D47745" w:rsidRPr="000C7A88">
        <w:rPr>
          <w:rFonts w:hint="cs"/>
          <w:rtl/>
        </w:rPr>
        <w:t xml:space="preserve">המוצע עומד בתנאי הסף </w:t>
      </w:r>
      <w:r w:rsidR="00DE2892" w:rsidRPr="000C7A88">
        <w:rPr>
          <w:rFonts w:hint="cs"/>
          <w:rtl/>
        </w:rPr>
        <w:t>לניסיו</w:t>
      </w:r>
      <w:r w:rsidR="00DE2892" w:rsidRPr="000C7A88">
        <w:rPr>
          <w:rFonts w:hint="eastAsia"/>
          <w:rtl/>
        </w:rPr>
        <w:t>ן</w:t>
      </w:r>
      <w:r w:rsidR="00D47745" w:rsidRPr="000C7A88">
        <w:rPr>
          <w:rFonts w:hint="cs"/>
          <w:rtl/>
        </w:rPr>
        <w:t xml:space="preserve"> כמפורט בסעיפים</w:t>
      </w:r>
      <w:r w:rsidR="00323BA9" w:rsidRPr="000C7A88">
        <w:rPr>
          <w:rFonts w:hint="cs"/>
          <w:rtl/>
        </w:rPr>
        <w:t xml:space="preserve"> </w:t>
      </w:r>
      <w:r w:rsidR="00323BA9" w:rsidRPr="000C7A88">
        <w:rPr>
          <w:rtl/>
        </w:rPr>
        <w:fldChar w:fldCharType="begin" w:fldLock="1"/>
      </w:r>
      <w:r w:rsidR="00323BA9" w:rsidRPr="000C7A88">
        <w:rPr>
          <w:rtl/>
        </w:rPr>
        <w:instrText xml:space="preserve"> </w:instrText>
      </w:r>
      <w:r w:rsidR="00323BA9" w:rsidRPr="000C7A88">
        <w:rPr>
          <w:rFonts w:hint="cs"/>
        </w:rPr>
        <w:instrText>REF</w:instrText>
      </w:r>
      <w:r w:rsidR="00323BA9" w:rsidRPr="000C7A88">
        <w:rPr>
          <w:rFonts w:hint="cs"/>
          <w:rtl/>
        </w:rPr>
        <w:instrText xml:space="preserve"> סוג_יועץ_1 \</w:instrText>
      </w:r>
      <w:r w:rsidR="00323BA9" w:rsidRPr="000C7A88">
        <w:rPr>
          <w:rFonts w:hint="cs"/>
        </w:rPr>
        <w:instrText>r \h</w:instrText>
      </w:r>
      <w:r w:rsidR="00323BA9" w:rsidRPr="000C7A88">
        <w:rPr>
          <w:rtl/>
        </w:rPr>
        <w:instrText xml:space="preserve">  \* </w:instrText>
      </w:r>
      <w:r w:rsidR="00323BA9" w:rsidRPr="000C7A88">
        <w:instrText>MERGEFORMAT</w:instrText>
      </w:r>
      <w:r w:rsidR="00323BA9" w:rsidRPr="000C7A88">
        <w:rPr>
          <w:rtl/>
        </w:rPr>
        <w:instrText xml:space="preserve"> </w:instrText>
      </w:r>
      <w:r w:rsidR="00323BA9" w:rsidRPr="000C7A88">
        <w:rPr>
          <w:rtl/>
        </w:rPr>
      </w:r>
      <w:r w:rsidR="00323BA9" w:rsidRPr="000C7A88">
        <w:rPr>
          <w:rtl/>
        </w:rPr>
        <w:fldChar w:fldCharType="separate"/>
      </w:r>
      <w:r w:rsidR="00CB308F" w:rsidRPr="000C7A88">
        <w:rPr>
          <w:cs/>
        </w:rPr>
        <w:t>‎</w:t>
      </w:r>
      <w:r w:rsidR="00CB308F" w:rsidRPr="000C7A88">
        <w:t>2.2.1</w:t>
      </w:r>
      <w:r w:rsidR="00323BA9" w:rsidRPr="000C7A88">
        <w:rPr>
          <w:rtl/>
        </w:rPr>
        <w:fldChar w:fldCharType="end"/>
      </w:r>
      <w:r w:rsidR="00D47745" w:rsidRPr="000C7A88">
        <w:rPr>
          <w:rFonts w:hint="cs"/>
          <w:rtl/>
        </w:rPr>
        <w:t xml:space="preserve"> למכרז.</w:t>
      </w:r>
    </w:p>
    <w:p w14:paraId="764D4A73" w14:textId="77777777" w:rsidR="00D47745" w:rsidRPr="000C7A88" w:rsidRDefault="00D47745" w:rsidP="00672234">
      <w:pPr>
        <w:pStyle w:val="afb"/>
        <w:numPr>
          <w:ilvl w:val="1"/>
          <w:numId w:val="22"/>
        </w:numPr>
        <w:bidi/>
        <w:ind w:left="935" w:hanging="575"/>
        <w:contextualSpacing w:val="0"/>
        <w:rPr>
          <w:rtl/>
        </w:rPr>
      </w:pPr>
      <w:r w:rsidRPr="000C7A88">
        <w:rPr>
          <w:rFonts w:hint="cs"/>
          <w:rtl/>
        </w:rPr>
        <w:t xml:space="preserve">שם </w:t>
      </w:r>
      <w:r w:rsidR="007255E4" w:rsidRPr="000C7A88">
        <w:rPr>
          <w:rFonts w:hint="cs"/>
          <w:rtl/>
        </w:rPr>
        <w:t xml:space="preserve">היועץ </w:t>
      </w:r>
      <w:r w:rsidR="00672234" w:rsidRPr="000C7A88">
        <w:rPr>
          <w:rFonts w:hint="cs"/>
          <w:rtl/>
        </w:rPr>
        <w:t>ה</w:t>
      </w:r>
      <w:r w:rsidRPr="000C7A88">
        <w:rPr>
          <w:rFonts w:hint="cs"/>
          <w:rtl/>
        </w:rPr>
        <w:t>מוצע: _________________</w:t>
      </w:r>
    </w:p>
    <w:p w14:paraId="3409883B" w14:textId="77777777" w:rsidR="006060A2" w:rsidRPr="000C7A88" w:rsidRDefault="006060A2" w:rsidP="006060A2">
      <w:pPr>
        <w:pStyle w:val="afb"/>
        <w:numPr>
          <w:ilvl w:val="1"/>
          <w:numId w:val="22"/>
        </w:numPr>
        <w:bidi/>
        <w:ind w:left="935" w:hanging="575"/>
        <w:contextualSpacing w:val="0"/>
      </w:pPr>
      <w:r w:rsidRPr="000C7A88">
        <w:rPr>
          <w:rFonts w:hint="cs"/>
          <w:rtl/>
        </w:rPr>
        <w:t>מס' ת"ז: ______________________</w:t>
      </w:r>
    </w:p>
    <w:p w14:paraId="0E2E27F3" w14:textId="77777777" w:rsidR="00D47745" w:rsidRPr="000C7A88" w:rsidRDefault="00D47745" w:rsidP="00482FE4">
      <w:pPr>
        <w:pStyle w:val="afb"/>
        <w:numPr>
          <w:ilvl w:val="1"/>
          <w:numId w:val="22"/>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14:paraId="1BBF46A8" w14:textId="77777777" w:rsidR="00D47745" w:rsidRPr="000C7A88" w:rsidRDefault="00D47745" w:rsidP="00482FE4">
      <w:pPr>
        <w:pStyle w:val="afb"/>
        <w:numPr>
          <w:ilvl w:val="1"/>
          <w:numId w:val="22"/>
        </w:numPr>
        <w:bidi/>
        <w:ind w:left="935" w:hanging="575"/>
        <w:contextualSpacing w:val="0"/>
      </w:pPr>
      <w:r w:rsidRPr="000C7A88">
        <w:rPr>
          <w:rFonts w:hint="cs"/>
          <w:rtl/>
        </w:rPr>
        <w:t>טלפון נייד: _________________</w:t>
      </w:r>
    </w:p>
    <w:p w14:paraId="14066969" w14:textId="77777777" w:rsidR="00D47745" w:rsidRPr="000C7A88" w:rsidRDefault="00D47745" w:rsidP="00482FE4">
      <w:pPr>
        <w:pStyle w:val="afb"/>
        <w:numPr>
          <w:ilvl w:val="1"/>
          <w:numId w:val="22"/>
        </w:numPr>
        <w:bidi/>
        <w:ind w:left="935" w:hanging="575"/>
        <w:contextualSpacing w:val="0"/>
      </w:pPr>
      <w:r w:rsidRPr="000C7A88">
        <w:rPr>
          <w:rFonts w:hint="cs"/>
          <w:rtl/>
        </w:rPr>
        <w:t>דואר אלקטרוני: _________________</w:t>
      </w:r>
    </w:p>
    <w:p w14:paraId="55069478" w14:textId="02A6394D" w:rsidR="00D47745" w:rsidRPr="000C7A88" w:rsidRDefault="00D47745" w:rsidP="00482FE4">
      <w:pPr>
        <w:pStyle w:val="afb"/>
        <w:numPr>
          <w:ilvl w:val="1"/>
          <w:numId w:val="22"/>
        </w:numPr>
        <w:bidi/>
        <w:ind w:left="935" w:hanging="575"/>
        <w:contextualSpacing w:val="0"/>
      </w:pPr>
      <w:r w:rsidRPr="000C7A88">
        <w:rPr>
          <w:rFonts w:hint="cs"/>
          <w:u w:val="single"/>
          <w:rtl/>
        </w:rPr>
        <w:lastRenderedPageBreak/>
        <w:t xml:space="preserve">השכלה אקדמית </w:t>
      </w:r>
      <w:r w:rsidR="00C21B6F" w:rsidRPr="000C7A88">
        <w:rPr>
          <w:rFonts w:hint="cs"/>
          <w:u w:val="single"/>
          <w:rtl/>
        </w:rPr>
        <w:t xml:space="preserve">(סעיף </w:t>
      </w:r>
      <w:r w:rsidR="007255E4" w:rsidRPr="000C7A88">
        <w:rPr>
          <w:u w:val="single"/>
        </w:rPr>
        <w:fldChar w:fldCharType="begin" w:fldLock="1"/>
      </w:r>
      <w:r w:rsidR="007255E4" w:rsidRPr="000C7A88">
        <w:rPr>
          <w:u w:val="single"/>
          <w:rtl/>
        </w:rPr>
        <w:instrText xml:space="preserve"> </w:instrText>
      </w:r>
      <w:r w:rsidR="007255E4" w:rsidRPr="000C7A88">
        <w:rPr>
          <w:rFonts w:hint="cs"/>
          <w:u w:val="single"/>
        </w:rPr>
        <w:instrText>REF</w:instrText>
      </w:r>
      <w:r w:rsidR="007255E4" w:rsidRPr="000C7A88">
        <w:rPr>
          <w:rFonts w:hint="cs"/>
          <w:u w:val="single"/>
          <w:rtl/>
        </w:rPr>
        <w:instrText xml:space="preserve"> _</w:instrText>
      </w:r>
      <w:r w:rsidR="007255E4" w:rsidRPr="000C7A88">
        <w:rPr>
          <w:rFonts w:hint="cs"/>
          <w:u w:val="single"/>
        </w:rPr>
        <w:instrText>Ref399851548 \r \h</w:instrText>
      </w:r>
      <w:r w:rsidR="007255E4" w:rsidRPr="000C7A88">
        <w:rPr>
          <w:u w:val="single"/>
          <w:rtl/>
        </w:rPr>
        <w:instrText xml:space="preserve"> </w:instrText>
      </w:r>
      <w:r w:rsidR="007255E4" w:rsidRPr="000C7A88">
        <w:rPr>
          <w:u w:val="single"/>
        </w:rPr>
        <w:instrText xml:space="preserve"> \* MERGEFORMAT </w:instrText>
      </w:r>
      <w:r w:rsidR="007255E4" w:rsidRPr="000C7A88">
        <w:rPr>
          <w:u w:val="single"/>
        </w:rPr>
      </w:r>
      <w:r w:rsidR="007255E4" w:rsidRPr="000C7A88">
        <w:rPr>
          <w:u w:val="single"/>
        </w:rPr>
        <w:fldChar w:fldCharType="separate"/>
      </w:r>
      <w:r w:rsidR="00CB308F" w:rsidRPr="000C7A88">
        <w:rPr>
          <w:u w:val="single"/>
          <w:cs/>
        </w:rPr>
        <w:t>‎</w:t>
      </w:r>
      <w:r w:rsidR="00CB308F" w:rsidRPr="000C7A88">
        <w:rPr>
          <w:u w:val="single"/>
        </w:rPr>
        <w:t>2.2.1.1</w:t>
      </w:r>
      <w:r w:rsidR="007255E4" w:rsidRPr="000C7A88">
        <w:rPr>
          <w:u w:val="single"/>
        </w:rPr>
        <w:fldChar w:fldCharType="end"/>
      </w:r>
      <w:r w:rsidR="00C21B6F" w:rsidRPr="000C7A88">
        <w:rPr>
          <w:rFonts w:hint="cs"/>
          <w:u w:val="single"/>
          <w:rtl/>
        </w:rPr>
        <w:t xml:space="preserve"> למכרז) </w:t>
      </w:r>
      <w:r w:rsidRPr="000C7A88">
        <w:rPr>
          <w:rFonts w:hint="cs"/>
          <w:u w:val="single"/>
          <w:rtl/>
        </w:rPr>
        <w:t xml:space="preserve">(יש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14:paraId="787AA9B0" w14:textId="77777777" w:rsidR="00D47745" w:rsidRPr="000C7A88" w:rsidRDefault="00D47745" w:rsidP="00482FE4">
      <w:pPr>
        <w:pStyle w:val="afb"/>
        <w:numPr>
          <w:ilvl w:val="0"/>
          <w:numId w:val="21"/>
        </w:numPr>
        <w:bidi/>
        <w:contextualSpacing w:val="0"/>
        <w:rPr>
          <w:b/>
          <w:bCs/>
        </w:rPr>
      </w:pPr>
      <w:r w:rsidRPr="000C7A88">
        <w:rPr>
          <w:rFonts w:hint="cs"/>
          <w:b/>
          <w:bCs/>
          <w:rtl/>
        </w:rPr>
        <w:t>תואר אקדמי ראשון</w:t>
      </w:r>
    </w:p>
    <w:p w14:paraId="14CCCCEF" w14:textId="77777777" w:rsidR="00D47745" w:rsidRPr="000C7A88" w:rsidRDefault="00D47745" w:rsidP="00D47745">
      <w:pPr>
        <w:pStyle w:val="afb"/>
        <w:bidi/>
        <w:ind w:left="1295"/>
      </w:pPr>
      <w:r w:rsidRPr="000C7A88">
        <w:rPr>
          <w:rFonts w:hint="cs"/>
          <w:rtl/>
        </w:rPr>
        <w:t>תחום הלימודים: __________________________________________</w:t>
      </w:r>
    </w:p>
    <w:p w14:paraId="0FDEBA61" w14:textId="77777777" w:rsidR="00D47745" w:rsidRPr="000C7A88" w:rsidRDefault="00D47745" w:rsidP="00D47745">
      <w:pPr>
        <w:pStyle w:val="afb"/>
        <w:bidi/>
        <w:ind w:left="1295"/>
        <w:rPr>
          <w:rtl/>
        </w:rPr>
      </w:pPr>
      <w:r w:rsidRPr="000C7A88">
        <w:rPr>
          <w:rFonts w:hint="cs"/>
          <w:rtl/>
        </w:rPr>
        <w:t>שם המוסד האקדמי: _______________________________________</w:t>
      </w:r>
    </w:p>
    <w:p w14:paraId="6EA0CEA3" w14:textId="77777777" w:rsidR="00D47745" w:rsidRPr="000C7A88" w:rsidRDefault="00D47745" w:rsidP="00D47745">
      <w:pPr>
        <w:pStyle w:val="afb"/>
        <w:bidi/>
        <w:ind w:left="1295"/>
        <w:rPr>
          <w:rtl/>
        </w:rPr>
      </w:pPr>
      <w:r w:rsidRPr="000C7A88">
        <w:rPr>
          <w:rFonts w:hint="cs"/>
          <w:rtl/>
        </w:rPr>
        <w:t>מועד קבלת התואר: _______________________________________</w:t>
      </w:r>
    </w:p>
    <w:p w14:paraId="2A243449" w14:textId="77777777" w:rsidR="00D47745" w:rsidRPr="000C7A88" w:rsidRDefault="00D47745" w:rsidP="00482FE4">
      <w:pPr>
        <w:pStyle w:val="afb"/>
        <w:numPr>
          <w:ilvl w:val="0"/>
          <w:numId w:val="21"/>
        </w:numPr>
        <w:bidi/>
        <w:contextualSpacing w:val="0"/>
        <w:rPr>
          <w:b/>
          <w:bCs/>
        </w:rPr>
      </w:pPr>
      <w:r w:rsidRPr="000C7A88">
        <w:rPr>
          <w:rFonts w:hint="cs"/>
          <w:b/>
          <w:bCs/>
          <w:rtl/>
        </w:rPr>
        <w:t xml:space="preserve">תואר אקדמי שני </w:t>
      </w:r>
    </w:p>
    <w:p w14:paraId="49F68BBE" w14:textId="77777777" w:rsidR="00D47745" w:rsidRPr="000C7A88" w:rsidRDefault="00D47745" w:rsidP="00D47745">
      <w:pPr>
        <w:pStyle w:val="afb"/>
        <w:bidi/>
        <w:ind w:left="1295"/>
      </w:pPr>
      <w:r w:rsidRPr="000C7A88">
        <w:rPr>
          <w:rFonts w:hint="cs"/>
          <w:rtl/>
        </w:rPr>
        <w:t>תחום הלימודים: __________________________________________</w:t>
      </w:r>
    </w:p>
    <w:p w14:paraId="125BCCD8" w14:textId="77777777" w:rsidR="00D47745" w:rsidRPr="000C7A88" w:rsidRDefault="00D47745" w:rsidP="00D47745">
      <w:pPr>
        <w:pStyle w:val="afb"/>
        <w:bidi/>
        <w:ind w:left="1295"/>
        <w:rPr>
          <w:rtl/>
        </w:rPr>
      </w:pPr>
      <w:r w:rsidRPr="000C7A88">
        <w:rPr>
          <w:rFonts w:hint="cs"/>
          <w:rtl/>
        </w:rPr>
        <w:t>שם המוסד האקדמי: _______________________________________</w:t>
      </w:r>
    </w:p>
    <w:p w14:paraId="66CE459F" w14:textId="77777777" w:rsidR="00D47745" w:rsidRPr="000C7A88" w:rsidRDefault="00D47745" w:rsidP="00D47745">
      <w:pPr>
        <w:pStyle w:val="afb"/>
        <w:bidi/>
        <w:ind w:left="1295"/>
        <w:rPr>
          <w:rtl/>
        </w:rPr>
      </w:pPr>
      <w:r w:rsidRPr="000C7A88">
        <w:rPr>
          <w:rFonts w:hint="cs"/>
          <w:rtl/>
        </w:rPr>
        <w:t>מועד קבלת התואר: _______________________________________</w:t>
      </w:r>
    </w:p>
    <w:p w14:paraId="1251C5B9" w14:textId="77777777" w:rsidR="00D47745" w:rsidRPr="000C7A88" w:rsidRDefault="00D47745" w:rsidP="00482FE4">
      <w:pPr>
        <w:pStyle w:val="afb"/>
        <w:numPr>
          <w:ilvl w:val="0"/>
          <w:numId w:val="21"/>
        </w:numPr>
        <w:bidi/>
        <w:contextualSpacing w:val="0"/>
        <w:rPr>
          <w:b/>
          <w:bCs/>
        </w:rPr>
      </w:pPr>
      <w:r w:rsidRPr="000C7A88">
        <w:rPr>
          <w:rFonts w:hint="cs"/>
          <w:b/>
          <w:bCs/>
          <w:rtl/>
        </w:rPr>
        <w:t>תואר אקדמי שלישי</w:t>
      </w:r>
    </w:p>
    <w:p w14:paraId="661AFF54" w14:textId="77777777" w:rsidR="00D47745" w:rsidRPr="000C7A88" w:rsidRDefault="00D47745" w:rsidP="00D47745">
      <w:pPr>
        <w:pStyle w:val="afb"/>
        <w:bidi/>
        <w:ind w:left="1295"/>
      </w:pPr>
      <w:r w:rsidRPr="000C7A88">
        <w:rPr>
          <w:rFonts w:hint="cs"/>
          <w:rtl/>
        </w:rPr>
        <w:t>תחום הלימודים: __________________________________________</w:t>
      </w:r>
    </w:p>
    <w:p w14:paraId="34C23167" w14:textId="77777777" w:rsidR="00D47745" w:rsidRPr="000C7A88" w:rsidRDefault="00D47745" w:rsidP="00D47745">
      <w:pPr>
        <w:pStyle w:val="afb"/>
        <w:bidi/>
        <w:ind w:left="1295"/>
        <w:rPr>
          <w:rtl/>
        </w:rPr>
      </w:pPr>
      <w:r w:rsidRPr="000C7A88">
        <w:rPr>
          <w:rFonts w:hint="cs"/>
          <w:rtl/>
        </w:rPr>
        <w:t>שם המוסד האקדמי: _______________________________________</w:t>
      </w:r>
    </w:p>
    <w:p w14:paraId="18EE07E0" w14:textId="77777777" w:rsidR="00C21B6F" w:rsidRPr="000C7A88" w:rsidRDefault="00C21B6F" w:rsidP="00C21B6F">
      <w:pPr>
        <w:pStyle w:val="afb"/>
        <w:bidi/>
        <w:ind w:left="1295"/>
        <w:rPr>
          <w:rtl/>
        </w:rPr>
      </w:pPr>
      <w:r w:rsidRPr="000C7A88">
        <w:rPr>
          <w:rFonts w:hint="cs"/>
          <w:rtl/>
        </w:rPr>
        <w:t>מועד קבלת התואר: _______________________________________</w:t>
      </w:r>
    </w:p>
    <w:p w14:paraId="7EB0CC7A" w14:textId="77777777" w:rsidR="00D47745" w:rsidRPr="000C7A88" w:rsidRDefault="00D47745" w:rsidP="009A5297">
      <w:pPr>
        <w:pStyle w:val="afb"/>
        <w:bidi/>
        <w:ind w:left="935"/>
        <w:rPr>
          <w:b/>
          <w:bCs/>
          <w:rtl/>
        </w:rPr>
      </w:pPr>
      <w:r w:rsidRPr="000C7A88">
        <w:rPr>
          <w:rFonts w:hint="cs"/>
          <w:b/>
          <w:bCs/>
          <w:rtl/>
        </w:rPr>
        <w:t>יש לצרף קורות חיים מפורטים, תעודות המעידות על השכלה אקדמית וכיו"ב.</w:t>
      </w:r>
    </w:p>
    <w:p w14:paraId="5FA155AF" w14:textId="24A80563" w:rsidR="00D47745" w:rsidRPr="000C7A88" w:rsidRDefault="00D47745" w:rsidP="00FB0CCE">
      <w:pPr>
        <w:pStyle w:val="afb"/>
        <w:numPr>
          <w:ilvl w:val="1"/>
          <w:numId w:val="22"/>
        </w:numPr>
        <w:bidi/>
        <w:ind w:left="935" w:hanging="575"/>
        <w:contextualSpacing w:val="0"/>
        <w:rPr>
          <w:b/>
          <w:bCs/>
          <w:rtl/>
        </w:rPr>
      </w:pPr>
      <w:r w:rsidRPr="000C7A88">
        <w:rPr>
          <w:rFonts w:hint="cs"/>
          <w:b/>
          <w:bCs/>
          <w:rtl/>
        </w:rPr>
        <w:t xml:space="preserve">על המציע </w:t>
      </w:r>
      <w:r w:rsidR="007255E4" w:rsidRPr="000C7A88">
        <w:rPr>
          <w:rFonts w:hint="cs"/>
          <w:b/>
          <w:bCs/>
          <w:rtl/>
        </w:rPr>
        <w:t>לפרט</w:t>
      </w:r>
      <w:r w:rsidRPr="000C7A88">
        <w:rPr>
          <w:rFonts w:hint="cs"/>
          <w:b/>
          <w:bCs/>
          <w:rtl/>
        </w:rPr>
        <w:t xml:space="preserve"> בטבלה שלהלן את ניסיונו של </w:t>
      </w:r>
      <w:r w:rsidR="007255E4" w:rsidRPr="000C7A88">
        <w:rPr>
          <w:rFonts w:hint="cs"/>
          <w:b/>
          <w:bCs/>
          <w:rtl/>
        </w:rPr>
        <w:t xml:space="preserve">היועץ </w:t>
      </w:r>
      <w:r w:rsidRPr="000C7A88">
        <w:rPr>
          <w:rFonts w:hint="cs"/>
          <w:b/>
          <w:bCs/>
          <w:rtl/>
        </w:rPr>
        <w:t>המוצע ב</w:t>
      </w:r>
      <w:r w:rsidR="00F62416" w:rsidRPr="000C7A88">
        <w:rPr>
          <w:rFonts w:hint="cs"/>
          <w:b/>
          <w:bCs/>
          <w:rtl/>
        </w:rPr>
        <w:t xml:space="preserve">ביצוע פרויקטים של </w:t>
      </w:r>
      <w:r w:rsidR="007255E4" w:rsidRPr="000C7A88">
        <w:rPr>
          <w:b/>
          <w:bCs/>
          <w:rtl/>
        </w:rPr>
        <w:fldChar w:fldCharType="begin" w:fldLock="1"/>
      </w:r>
      <w:r w:rsidR="007255E4" w:rsidRPr="000C7A88">
        <w:rPr>
          <w:rFonts w:ascii="Tahoma" w:hAnsi="Tahoma"/>
          <w:b/>
          <w:bCs/>
          <w:rtl/>
        </w:rPr>
        <w:instrText xml:space="preserve"> </w:instrText>
      </w:r>
      <w:r w:rsidR="007255E4" w:rsidRPr="000C7A88">
        <w:rPr>
          <w:rFonts w:ascii="Tahoma" w:hAnsi="Tahoma" w:hint="cs"/>
          <w:b/>
          <w:bCs/>
        </w:rPr>
        <w:instrText>REF</w:instrText>
      </w:r>
      <w:r w:rsidR="007255E4" w:rsidRPr="000C7A88">
        <w:rPr>
          <w:rFonts w:ascii="Tahoma" w:hAnsi="Tahoma" w:hint="cs"/>
          <w:b/>
          <w:bCs/>
          <w:rtl/>
        </w:rPr>
        <w:instrText xml:space="preserve"> אמות_מידה_אשכול_א_1 \</w:instrText>
      </w:r>
      <w:r w:rsidR="007255E4" w:rsidRPr="000C7A88">
        <w:rPr>
          <w:rFonts w:ascii="Tahoma" w:hAnsi="Tahoma" w:hint="cs"/>
          <w:b/>
          <w:bCs/>
        </w:rPr>
        <w:instrText>h</w:instrText>
      </w:r>
      <w:r w:rsidR="007255E4" w:rsidRPr="000C7A88">
        <w:rPr>
          <w:rFonts w:ascii="Tahoma" w:hAnsi="Tahoma"/>
          <w:b/>
          <w:bCs/>
          <w:rtl/>
        </w:rPr>
        <w:instrText xml:space="preserve"> </w:instrText>
      </w:r>
      <w:r w:rsidR="007255E4" w:rsidRPr="000C7A88">
        <w:rPr>
          <w:b/>
          <w:bCs/>
          <w:rtl/>
        </w:rPr>
        <w:instrText xml:space="preserve"> \* </w:instrText>
      </w:r>
      <w:r w:rsidR="007255E4" w:rsidRPr="000C7A88">
        <w:rPr>
          <w:b/>
          <w:bCs/>
        </w:rPr>
        <w:instrText>MERGEFORMAT</w:instrText>
      </w:r>
      <w:r w:rsidR="007255E4" w:rsidRPr="000C7A88">
        <w:rPr>
          <w:b/>
          <w:bCs/>
          <w:rtl/>
        </w:rPr>
        <w:instrText xml:space="preserve"> </w:instrText>
      </w:r>
      <w:r w:rsidR="007255E4" w:rsidRPr="000C7A88">
        <w:rPr>
          <w:b/>
          <w:bCs/>
          <w:rtl/>
        </w:rPr>
      </w:r>
      <w:r w:rsidR="007255E4" w:rsidRPr="000C7A88">
        <w:rPr>
          <w:b/>
          <w:bCs/>
          <w:rtl/>
        </w:rPr>
        <w:fldChar w:fldCharType="separate"/>
      </w:r>
      <w:r w:rsidR="00CB308F" w:rsidRPr="000C7A88">
        <w:rPr>
          <w:rFonts w:hint="eastAsia"/>
          <w:b/>
          <w:bCs/>
          <w:color w:val="000000"/>
          <w:rtl/>
          <w:lang w:eastAsia="en-US"/>
        </w:rPr>
        <w:t>מתן</w:t>
      </w:r>
      <w:r w:rsidR="00CB308F" w:rsidRPr="000C7A88">
        <w:rPr>
          <w:b/>
          <w:bCs/>
          <w:color w:val="000000"/>
          <w:rtl/>
          <w:lang w:eastAsia="en-US"/>
        </w:rPr>
        <w:t xml:space="preserve"> </w:t>
      </w:r>
      <w:r w:rsidR="00CB308F" w:rsidRPr="000C7A88">
        <w:rPr>
          <w:rFonts w:hint="eastAsia"/>
          <w:b/>
          <w:bCs/>
          <w:color w:val="000000"/>
          <w:rtl/>
          <w:lang w:eastAsia="en-US"/>
        </w:rPr>
        <w:t>שירותי</w:t>
      </w:r>
      <w:r w:rsidR="00CB308F" w:rsidRPr="000C7A88">
        <w:rPr>
          <w:b/>
          <w:bCs/>
          <w:color w:val="000000"/>
          <w:rtl/>
          <w:lang w:eastAsia="en-US"/>
        </w:rPr>
        <w:t xml:space="preserve"> </w:t>
      </w:r>
      <w:r w:rsidR="00CB308F" w:rsidRPr="000C7A88">
        <w:rPr>
          <w:rFonts w:hint="eastAsia"/>
          <w:b/>
          <w:bCs/>
          <w:color w:val="000000"/>
          <w:rtl/>
          <w:lang w:eastAsia="en-US"/>
        </w:rPr>
        <w:t>ייעוץ</w:t>
      </w:r>
      <w:r w:rsidR="00CB308F" w:rsidRPr="000C7A88">
        <w:rPr>
          <w:b/>
          <w:bCs/>
          <w:color w:val="000000"/>
          <w:rtl/>
          <w:lang w:eastAsia="en-US"/>
        </w:rPr>
        <w:t xml:space="preserve"> </w:t>
      </w:r>
      <w:r w:rsidR="00CB308F" w:rsidRPr="000C7A88">
        <w:rPr>
          <w:rFonts w:hint="eastAsia"/>
          <w:b/>
          <w:bCs/>
          <w:color w:val="000000"/>
          <w:rtl/>
          <w:lang w:eastAsia="en-US"/>
        </w:rPr>
        <w:t>בתחום</w:t>
      </w:r>
      <w:r w:rsidR="00CB308F" w:rsidRPr="000C7A88">
        <w:rPr>
          <w:b/>
          <w:bCs/>
          <w:color w:val="000000"/>
          <w:rtl/>
          <w:lang w:eastAsia="en-US"/>
        </w:rPr>
        <w:t xml:space="preserve"> </w:t>
      </w:r>
      <w:r w:rsidR="00CB308F" w:rsidRPr="000C7A88">
        <w:rPr>
          <w:rFonts w:hint="eastAsia"/>
          <w:b/>
          <w:bCs/>
          <w:color w:val="000000"/>
          <w:rtl/>
          <w:lang w:eastAsia="en-US"/>
        </w:rPr>
        <w:t>של</w:t>
      </w:r>
      <w:r w:rsidR="00CB308F" w:rsidRPr="000C7A88">
        <w:rPr>
          <w:b/>
          <w:bCs/>
          <w:color w:val="000000"/>
          <w:rtl/>
          <w:lang w:eastAsia="en-US"/>
        </w:rPr>
        <w:t xml:space="preserve"> </w:t>
      </w:r>
      <w:r w:rsidR="00CB308F" w:rsidRPr="000C7A88">
        <w:rPr>
          <w:rFonts w:hint="eastAsia"/>
          <w:b/>
          <w:bCs/>
          <w:color w:val="000000"/>
          <w:rtl/>
          <w:lang w:eastAsia="en-US"/>
        </w:rPr>
        <w:t>ניהול</w:t>
      </w:r>
      <w:r w:rsidR="00CB308F" w:rsidRPr="000C7A88">
        <w:rPr>
          <w:b/>
          <w:bCs/>
          <w:color w:val="000000"/>
          <w:rtl/>
          <w:lang w:eastAsia="en-US"/>
        </w:rPr>
        <w:t xml:space="preserve"> </w:t>
      </w:r>
      <w:r w:rsidR="00CB308F" w:rsidRPr="000C7A88">
        <w:rPr>
          <w:rFonts w:hint="eastAsia"/>
          <w:b/>
          <w:bCs/>
          <w:color w:val="000000"/>
          <w:rtl/>
          <w:lang w:eastAsia="en-US"/>
        </w:rPr>
        <w:t>ידע</w:t>
      </w:r>
      <w:r w:rsidR="00CB308F" w:rsidRPr="000C7A88">
        <w:rPr>
          <w:b/>
          <w:bCs/>
          <w:color w:val="000000"/>
          <w:rtl/>
          <w:lang w:eastAsia="en-US"/>
        </w:rPr>
        <w:t xml:space="preserve"> </w:t>
      </w:r>
      <w:r w:rsidR="00CB308F" w:rsidRPr="000C7A88">
        <w:rPr>
          <w:rFonts w:hint="eastAsia"/>
          <w:b/>
          <w:bCs/>
          <w:color w:val="000000"/>
          <w:rtl/>
          <w:lang w:eastAsia="en-US"/>
        </w:rPr>
        <w:t>כהגדרתו</w:t>
      </w:r>
      <w:r w:rsidR="00CB308F" w:rsidRPr="000C7A88">
        <w:rPr>
          <w:b/>
          <w:bCs/>
          <w:color w:val="000000"/>
          <w:rtl/>
          <w:lang w:eastAsia="en-US"/>
        </w:rPr>
        <w:t xml:space="preserve"> </w:t>
      </w:r>
      <w:r w:rsidR="00CB308F" w:rsidRPr="000C7A88">
        <w:rPr>
          <w:rFonts w:hint="eastAsia"/>
          <w:b/>
          <w:bCs/>
          <w:rtl/>
        </w:rPr>
        <w:t>במכרז</w:t>
      </w:r>
      <w:r w:rsidR="00CB308F" w:rsidRPr="000C7A88">
        <w:rPr>
          <w:b/>
          <w:bCs/>
          <w:rtl/>
        </w:rPr>
        <w:t xml:space="preserve"> </w:t>
      </w:r>
      <w:r w:rsidR="00CB308F" w:rsidRPr="000C7A88">
        <w:rPr>
          <w:rFonts w:hint="eastAsia"/>
          <w:b/>
          <w:bCs/>
          <w:rtl/>
        </w:rPr>
        <w:t>זה</w:t>
      </w:r>
      <w:r w:rsidR="00CB308F" w:rsidRPr="000C7A88">
        <w:rPr>
          <w:rFonts w:hint="cs"/>
          <w:b/>
          <w:bCs/>
          <w:rtl/>
        </w:rPr>
        <w:t xml:space="preserve">, </w:t>
      </w:r>
      <w:r w:rsidR="00CB308F" w:rsidRPr="000C7A88">
        <w:rPr>
          <w:rFonts w:hint="eastAsia"/>
          <w:b/>
          <w:bCs/>
          <w:rtl/>
        </w:rPr>
        <w:t>בהיקף</w:t>
      </w:r>
      <w:r w:rsidR="00CB308F" w:rsidRPr="000C7A88">
        <w:rPr>
          <w:b/>
          <w:bCs/>
          <w:rtl/>
        </w:rPr>
        <w:t xml:space="preserve"> כספי של לפחות 50 אלף ₪ </w:t>
      </w:r>
      <w:r w:rsidR="00CB308F" w:rsidRPr="000C7A88">
        <w:rPr>
          <w:rFonts w:hint="cs"/>
          <w:b/>
          <w:bCs/>
          <w:color w:val="000000"/>
          <w:rtl/>
          <w:lang w:eastAsia="en-US"/>
        </w:rPr>
        <w:t>כולל</w:t>
      </w:r>
      <w:r w:rsidR="00CB308F" w:rsidRPr="000C7A88">
        <w:rPr>
          <w:b/>
          <w:bCs/>
          <w:color w:val="000000"/>
          <w:rtl/>
          <w:lang w:eastAsia="en-US"/>
        </w:rPr>
        <w:t xml:space="preserve"> </w:t>
      </w:r>
      <w:r w:rsidR="00CB308F" w:rsidRPr="000C7A88">
        <w:rPr>
          <w:b/>
          <w:bCs/>
          <w:rtl/>
        </w:rPr>
        <w:t>מע"מ</w:t>
      </w:r>
      <w:r w:rsidR="00CB308F" w:rsidRPr="000C7A88">
        <w:rPr>
          <w:rFonts w:hint="cs"/>
          <w:b/>
          <w:bCs/>
          <w:rtl/>
        </w:rPr>
        <w:t>, לכל פרויקט, במהלך חמש השנים האחרונות הקודמות</w:t>
      </w:r>
      <w:r w:rsidR="00CB308F" w:rsidRPr="000C7A88">
        <w:rPr>
          <w:rFonts w:hint="cs"/>
          <w:b/>
          <w:bCs/>
          <w:color w:val="000000"/>
          <w:rtl/>
          <w:lang w:eastAsia="en-US"/>
        </w:rPr>
        <w:t xml:space="preserve"> למועד האחרון להגשת ההצעות</w:t>
      </w:r>
      <w:r w:rsidR="007255E4" w:rsidRPr="000C7A88">
        <w:rPr>
          <w:b/>
          <w:bCs/>
          <w:rtl/>
        </w:rPr>
        <w:fldChar w:fldCharType="end"/>
      </w:r>
      <w:r w:rsidR="007255E4" w:rsidRPr="000C7A88">
        <w:rPr>
          <w:rFonts w:ascii="Tahoma" w:hAnsi="Tahoma" w:hint="cs"/>
          <w:b/>
          <w:bCs/>
          <w:rtl/>
        </w:rPr>
        <w:t xml:space="preserve"> </w:t>
      </w:r>
      <w:r w:rsidR="00C21B6F" w:rsidRPr="000C7A88">
        <w:rPr>
          <w:rFonts w:ascii="Tahoma" w:hAnsi="Tahoma" w:hint="cs"/>
          <w:b/>
          <w:bCs/>
          <w:rtl/>
        </w:rPr>
        <w:t xml:space="preserve">(סעיף </w:t>
      </w:r>
      <w:r w:rsidR="00F62416" w:rsidRPr="000C7A88">
        <w:rPr>
          <w:rFonts w:asciiTheme="majorBidi" w:hAnsiTheme="majorBidi"/>
          <w:b/>
          <w:bCs/>
          <w:rtl/>
        </w:rPr>
        <w:fldChar w:fldCharType="begin" w:fldLock="1"/>
      </w:r>
      <w:r w:rsidR="00F62416" w:rsidRPr="000C7A88">
        <w:rPr>
          <w:rFonts w:asciiTheme="majorBidi" w:hAnsiTheme="majorBidi"/>
          <w:b/>
          <w:bCs/>
          <w:rtl/>
        </w:rPr>
        <w:instrText xml:space="preserve"> </w:instrText>
      </w:r>
      <w:r w:rsidR="00F62416" w:rsidRPr="000C7A88">
        <w:rPr>
          <w:rFonts w:asciiTheme="majorBidi" w:hAnsiTheme="majorBidi"/>
          <w:b/>
          <w:bCs/>
        </w:rPr>
        <w:instrText>REF</w:instrText>
      </w:r>
      <w:r w:rsidR="00F62416" w:rsidRPr="000C7A88">
        <w:rPr>
          <w:rFonts w:asciiTheme="majorBidi" w:hAnsiTheme="majorBidi"/>
          <w:b/>
          <w:bCs/>
          <w:rtl/>
        </w:rPr>
        <w:instrText xml:space="preserve"> _</w:instrText>
      </w:r>
      <w:r w:rsidR="00F62416" w:rsidRPr="000C7A88">
        <w:rPr>
          <w:rFonts w:asciiTheme="majorBidi" w:hAnsiTheme="majorBidi"/>
          <w:b/>
          <w:bCs/>
        </w:rPr>
        <w:instrText>Ref399851512 \r \h</w:instrText>
      </w:r>
      <w:r w:rsidR="00F62416" w:rsidRPr="000C7A88">
        <w:rPr>
          <w:rFonts w:asciiTheme="majorBidi" w:hAnsiTheme="majorBidi"/>
          <w:b/>
          <w:bCs/>
          <w:rtl/>
        </w:rPr>
        <w:instrText xml:space="preserve">  \* </w:instrText>
      </w:r>
      <w:r w:rsidR="00F62416" w:rsidRPr="000C7A88">
        <w:rPr>
          <w:rFonts w:asciiTheme="majorBidi" w:hAnsiTheme="majorBidi"/>
          <w:b/>
          <w:bCs/>
        </w:rPr>
        <w:instrText>MERGEFORMAT</w:instrText>
      </w:r>
      <w:r w:rsidR="00F62416" w:rsidRPr="000C7A88">
        <w:rPr>
          <w:rFonts w:asciiTheme="majorBidi" w:hAnsiTheme="majorBidi"/>
          <w:b/>
          <w:bCs/>
          <w:rtl/>
        </w:rPr>
        <w:instrText xml:space="preserve"> </w:instrText>
      </w:r>
      <w:r w:rsidR="00F62416" w:rsidRPr="000C7A88">
        <w:rPr>
          <w:rFonts w:asciiTheme="majorBidi" w:hAnsiTheme="majorBidi"/>
          <w:b/>
          <w:bCs/>
          <w:rtl/>
        </w:rPr>
      </w:r>
      <w:r w:rsidR="00F62416" w:rsidRPr="000C7A88">
        <w:rPr>
          <w:rFonts w:asciiTheme="majorBidi" w:hAnsiTheme="majorBidi"/>
          <w:b/>
          <w:bCs/>
          <w:rtl/>
        </w:rPr>
        <w:fldChar w:fldCharType="separate"/>
      </w:r>
      <w:r w:rsidR="00CB308F" w:rsidRPr="000C7A88">
        <w:rPr>
          <w:rFonts w:asciiTheme="majorBidi" w:hAnsiTheme="majorBidi"/>
          <w:b/>
          <w:bCs/>
          <w:cs/>
        </w:rPr>
        <w:t>‎</w:t>
      </w:r>
      <w:r w:rsidR="00CB308F" w:rsidRPr="000C7A88">
        <w:rPr>
          <w:rFonts w:asciiTheme="majorBidi" w:hAnsiTheme="majorBidi"/>
          <w:b/>
          <w:bCs/>
        </w:rPr>
        <w:t>2.2.1.2</w:t>
      </w:r>
      <w:r w:rsidR="00F62416" w:rsidRPr="000C7A88">
        <w:rPr>
          <w:rFonts w:asciiTheme="majorBidi" w:hAnsiTheme="majorBidi"/>
          <w:b/>
          <w:bCs/>
          <w:rtl/>
        </w:rPr>
        <w:fldChar w:fldCharType="end"/>
      </w:r>
      <w:r w:rsidR="00C21B6F" w:rsidRPr="000C7A88">
        <w:rPr>
          <w:rFonts w:ascii="Tahoma" w:hAnsi="Tahoma" w:hint="cs"/>
          <w:b/>
          <w:bCs/>
          <w:rtl/>
        </w:rPr>
        <w:t xml:space="preserve"> למכרז, אמת מידה </w:t>
      </w:r>
      <w:r w:rsidR="00F62416" w:rsidRPr="000C7A88">
        <w:rPr>
          <w:rFonts w:ascii="Tahoma" w:hAnsi="Tahoma"/>
          <w:b/>
          <w:bCs/>
        </w:rPr>
        <w:fldChar w:fldCharType="begin" w:fldLock="1"/>
      </w:r>
      <w:r w:rsidR="00F62416" w:rsidRPr="000C7A88">
        <w:rPr>
          <w:b/>
          <w:bCs/>
          <w:rtl/>
        </w:rPr>
        <w:instrText xml:space="preserve"> </w:instrText>
      </w:r>
      <w:r w:rsidR="00F62416" w:rsidRPr="000C7A88">
        <w:rPr>
          <w:rFonts w:hint="cs"/>
          <w:b/>
          <w:bCs/>
        </w:rPr>
        <w:instrText>REF</w:instrText>
      </w:r>
      <w:r w:rsidR="00F62416" w:rsidRPr="000C7A88">
        <w:rPr>
          <w:rFonts w:hint="cs"/>
          <w:b/>
          <w:bCs/>
          <w:rtl/>
        </w:rPr>
        <w:instrText xml:space="preserve"> _</w:instrText>
      </w:r>
      <w:r w:rsidR="00F62416" w:rsidRPr="000C7A88">
        <w:rPr>
          <w:rFonts w:hint="cs"/>
          <w:b/>
          <w:bCs/>
        </w:rPr>
        <w:instrText>Ref399852261 \r \h</w:instrText>
      </w:r>
      <w:r w:rsidR="00F62416" w:rsidRPr="000C7A88">
        <w:rPr>
          <w:b/>
          <w:bCs/>
          <w:rtl/>
        </w:rPr>
        <w:instrText xml:space="preserve"> </w:instrText>
      </w:r>
      <w:r w:rsidR="00F62416" w:rsidRPr="000C7A88">
        <w:rPr>
          <w:rFonts w:ascii="Tahoma" w:hAnsi="Tahoma"/>
          <w:b/>
          <w:bCs/>
        </w:rPr>
        <w:instrText xml:space="preserve"> \* MERGEFORMAT </w:instrText>
      </w:r>
      <w:r w:rsidR="00F62416" w:rsidRPr="000C7A88">
        <w:rPr>
          <w:rFonts w:ascii="Tahoma" w:hAnsi="Tahoma"/>
          <w:b/>
          <w:bCs/>
        </w:rPr>
      </w:r>
      <w:r w:rsidR="00F62416" w:rsidRPr="000C7A88">
        <w:rPr>
          <w:rFonts w:ascii="Tahoma" w:hAnsi="Tahoma"/>
          <w:b/>
          <w:bCs/>
        </w:rPr>
        <w:fldChar w:fldCharType="separate"/>
      </w:r>
      <w:r w:rsidR="00CB308F" w:rsidRPr="000C7A88">
        <w:rPr>
          <w:b/>
          <w:bCs/>
          <w:cs/>
        </w:rPr>
        <w:t>‎</w:t>
      </w:r>
      <w:r w:rsidR="00CB308F" w:rsidRPr="000C7A88">
        <w:rPr>
          <w:b/>
          <w:bCs/>
        </w:rPr>
        <w:t>1.1</w:t>
      </w:r>
      <w:r w:rsidR="00F62416" w:rsidRPr="000C7A88">
        <w:rPr>
          <w:rFonts w:ascii="Tahoma" w:hAnsi="Tahoma"/>
          <w:b/>
          <w:bCs/>
        </w:rPr>
        <w:fldChar w:fldCharType="end"/>
      </w:r>
      <w:r w:rsidR="00C21B6F" w:rsidRPr="000C7A88">
        <w:rPr>
          <w:rFonts w:hint="cs"/>
          <w:b/>
          <w:bCs/>
          <w:rtl/>
        </w:rPr>
        <w:t>)</w:t>
      </w:r>
      <w:r w:rsidRPr="000C7A88">
        <w:rPr>
          <w:rFonts w:hint="cs"/>
          <w:b/>
          <w:bCs/>
          <w:rtl/>
        </w:rPr>
        <w:t>:</w:t>
      </w:r>
    </w:p>
    <w:tbl>
      <w:tblPr>
        <w:bidiVisual/>
        <w:tblW w:w="8398" w:type="dxa"/>
        <w:jc w:val="right"/>
        <w:tblBorders>
          <w:top w:val="single" w:sz="4" w:space="0" w:color="auto"/>
        </w:tblBorders>
        <w:tblLook w:val="0000" w:firstRow="0" w:lastRow="0" w:firstColumn="0" w:lastColumn="0" w:noHBand="0" w:noVBand="0"/>
      </w:tblPr>
      <w:tblGrid>
        <w:gridCol w:w="856"/>
        <w:gridCol w:w="1882"/>
        <w:gridCol w:w="1209"/>
        <w:gridCol w:w="1005"/>
        <w:gridCol w:w="1038"/>
        <w:gridCol w:w="747"/>
        <w:gridCol w:w="643"/>
        <w:gridCol w:w="1018"/>
      </w:tblGrid>
      <w:tr w:rsidR="002A0F48" w:rsidRPr="000C7A88" w14:paraId="2627C7C8" w14:textId="77777777" w:rsidTr="002A0F48">
        <w:trPr>
          <w:trHeight w:val="613"/>
          <w:tblHeader/>
          <w:jc w:val="right"/>
        </w:trPr>
        <w:tc>
          <w:tcPr>
            <w:tcW w:w="856" w:type="dxa"/>
            <w:vMerge w:val="restart"/>
            <w:tcBorders>
              <w:top w:val="single" w:sz="4" w:space="0" w:color="auto"/>
              <w:left w:val="single" w:sz="4" w:space="0" w:color="auto"/>
              <w:right w:val="single" w:sz="4" w:space="0" w:color="auto"/>
            </w:tcBorders>
            <w:shd w:val="clear" w:color="auto" w:fill="E6E6E6"/>
            <w:vAlign w:val="center"/>
          </w:tcPr>
          <w:p w14:paraId="4B611408" w14:textId="77777777" w:rsidR="002A0F48" w:rsidRPr="000C7A88" w:rsidRDefault="002A0F48" w:rsidP="00F82CBA">
            <w:pPr>
              <w:spacing w:line="240" w:lineRule="auto"/>
              <w:jc w:val="center"/>
              <w:rPr>
                <w:b/>
                <w:bCs/>
                <w:szCs w:val="20"/>
                <w:rtl/>
              </w:rPr>
            </w:pPr>
            <w:r w:rsidRPr="000C7A88">
              <w:rPr>
                <w:b/>
                <w:bCs/>
                <w:szCs w:val="20"/>
                <w:rtl/>
              </w:rPr>
              <w:t xml:space="preserve">שם </w:t>
            </w:r>
            <w:r w:rsidRPr="000C7A88">
              <w:rPr>
                <w:rFonts w:hint="cs"/>
                <w:b/>
                <w:bCs/>
                <w:szCs w:val="20"/>
                <w:rtl/>
              </w:rPr>
              <w:t>הגוף / הארגון לו ניתן השירות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3BEBECE4" w14:textId="196A8EB7" w:rsidR="002A0F48" w:rsidRPr="000C7A88" w:rsidRDefault="002A0F48" w:rsidP="00FB0CCE">
            <w:pPr>
              <w:spacing w:line="240" w:lineRule="auto"/>
              <w:jc w:val="center"/>
              <w:rPr>
                <w:b/>
                <w:bCs/>
                <w:szCs w:val="20"/>
                <w:rtl/>
              </w:rPr>
            </w:pPr>
            <w:r w:rsidRPr="000C7A88">
              <w:rPr>
                <w:rFonts w:hint="cs"/>
                <w:b/>
                <w:bCs/>
                <w:szCs w:val="20"/>
                <w:rtl/>
              </w:rPr>
              <w:t>סוג לקוח (ממשלתי/ציבורי/מגזר שלישי/</w:t>
            </w:r>
            <w:r w:rsidR="00FB0CCE" w:rsidRPr="000C7A88">
              <w:rPr>
                <w:rFonts w:hint="cs"/>
                <w:b/>
                <w:bCs/>
                <w:szCs w:val="20"/>
                <w:rtl/>
              </w:rPr>
              <w:t>עסקי</w:t>
            </w:r>
            <w:r w:rsidRPr="000C7A88">
              <w:rPr>
                <w:rFonts w:hint="cs"/>
                <w:b/>
                <w:bCs/>
                <w:szCs w:val="20"/>
                <w:rtl/>
              </w:rPr>
              <w:t>)</w:t>
            </w:r>
          </w:p>
        </w:tc>
        <w:tc>
          <w:tcPr>
            <w:tcW w:w="1217" w:type="dxa"/>
            <w:vMerge w:val="restart"/>
            <w:tcBorders>
              <w:top w:val="single" w:sz="4" w:space="0" w:color="auto"/>
              <w:left w:val="single" w:sz="4" w:space="0" w:color="auto"/>
              <w:right w:val="single" w:sz="4" w:space="0" w:color="auto"/>
            </w:tcBorders>
            <w:shd w:val="clear" w:color="auto" w:fill="E6E6E6"/>
            <w:vAlign w:val="center"/>
          </w:tcPr>
          <w:p w14:paraId="664A619A" w14:textId="20B8BC29" w:rsidR="002A0F48" w:rsidRPr="000C7A88" w:rsidRDefault="002A0F48" w:rsidP="00862356">
            <w:pPr>
              <w:spacing w:line="240" w:lineRule="auto"/>
              <w:jc w:val="center"/>
              <w:rPr>
                <w:b/>
                <w:bCs/>
                <w:szCs w:val="20"/>
                <w:rtl/>
              </w:rPr>
            </w:pPr>
            <w:r w:rsidRPr="000C7A88">
              <w:rPr>
                <w:rFonts w:hint="cs"/>
                <w:b/>
                <w:bCs/>
                <w:szCs w:val="20"/>
                <w:rtl/>
              </w:rPr>
              <w:t>היקף כספי (כולל מע"מ)</w:t>
            </w:r>
          </w:p>
        </w:tc>
        <w:tc>
          <w:tcPr>
            <w:tcW w:w="1006" w:type="dxa"/>
            <w:vMerge w:val="restart"/>
            <w:tcBorders>
              <w:top w:val="single" w:sz="4" w:space="0" w:color="auto"/>
              <w:left w:val="single" w:sz="4" w:space="0" w:color="auto"/>
              <w:right w:val="single" w:sz="4" w:space="0" w:color="auto"/>
            </w:tcBorders>
            <w:shd w:val="clear" w:color="auto" w:fill="E6E6E6"/>
            <w:vAlign w:val="center"/>
          </w:tcPr>
          <w:p w14:paraId="4E8F43F6" w14:textId="77777777" w:rsidR="002A0F48" w:rsidRPr="000C7A88" w:rsidRDefault="002A0F48" w:rsidP="00485BD9">
            <w:pPr>
              <w:spacing w:line="240" w:lineRule="auto"/>
              <w:jc w:val="center"/>
              <w:rPr>
                <w:b/>
                <w:bCs/>
                <w:szCs w:val="20"/>
                <w:rtl/>
              </w:rPr>
            </w:pPr>
            <w:r w:rsidRPr="000C7A88">
              <w:rPr>
                <w:rFonts w:hint="cs"/>
                <w:b/>
                <w:bCs/>
                <w:szCs w:val="20"/>
                <w:rtl/>
              </w:rPr>
              <w:t>כלל הנחיה/לא כלל הנחיה</w:t>
            </w:r>
          </w:p>
        </w:tc>
        <w:tc>
          <w:tcPr>
            <w:tcW w:w="1039" w:type="dxa"/>
            <w:vMerge w:val="restart"/>
            <w:tcBorders>
              <w:top w:val="single" w:sz="4" w:space="0" w:color="auto"/>
              <w:left w:val="single" w:sz="4" w:space="0" w:color="auto"/>
              <w:right w:val="single" w:sz="4" w:space="0" w:color="auto"/>
            </w:tcBorders>
            <w:shd w:val="clear" w:color="auto" w:fill="E6E6E6"/>
            <w:vAlign w:val="center"/>
          </w:tcPr>
          <w:p w14:paraId="692F073C" w14:textId="77777777" w:rsidR="002A0F48" w:rsidRPr="000C7A88" w:rsidRDefault="002A0F48" w:rsidP="00672234">
            <w:pPr>
              <w:spacing w:line="240" w:lineRule="auto"/>
              <w:jc w:val="center"/>
              <w:rPr>
                <w:b/>
                <w:bCs/>
                <w:szCs w:val="20"/>
                <w:rtl/>
              </w:rPr>
            </w:pPr>
            <w:r w:rsidRPr="000C7A88">
              <w:rPr>
                <w:rFonts w:hint="cs"/>
                <w:b/>
                <w:bCs/>
                <w:szCs w:val="20"/>
                <w:rtl/>
              </w:rPr>
              <w:t xml:space="preserve">פרטים בדבר השירותים או מהות השירות שניתן על-ידי </w:t>
            </w:r>
            <w:r w:rsidRPr="000C7A88">
              <w:rPr>
                <w:rFonts w:hint="cs"/>
                <w:b/>
                <w:bCs/>
                <w:sz w:val="20"/>
                <w:szCs w:val="20"/>
                <w:rtl/>
              </w:rPr>
              <w:t xml:space="preserve">היועץ </w:t>
            </w:r>
            <w:r w:rsidRPr="000C7A88">
              <w:rPr>
                <w:rFonts w:hint="cs"/>
                <w:b/>
                <w:bCs/>
                <w:szCs w:val="20"/>
                <w:rtl/>
              </w:rPr>
              <w:t>המוצע</w:t>
            </w:r>
          </w:p>
        </w:tc>
        <w:tc>
          <w:tcPr>
            <w:tcW w:w="139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C3584F4" w14:textId="77777777" w:rsidR="002A0F48" w:rsidRPr="000C7A88" w:rsidRDefault="002A0F48" w:rsidP="00F82CBA">
            <w:pPr>
              <w:spacing w:line="240" w:lineRule="auto"/>
              <w:jc w:val="center"/>
              <w:rPr>
                <w:b/>
                <w:bCs/>
                <w:szCs w:val="20"/>
                <w:rtl/>
              </w:rPr>
            </w:pPr>
            <w:r w:rsidRPr="000C7A88">
              <w:rPr>
                <w:rFonts w:hint="cs"/>
                <w:b/>
                <w:bCs/>
                <w:szCs w:val="20"/>
                <w:rtl/>
              </w:rPr>
              <w:t>שנות מתן השירות</w:t>
            </w:r>
          </w:p>
        </w:tc>
        <w:tc>
          <w:tcPr>
            <w:tcW w:w="1019" w:type="dxa"/>
            <w:vMerge w:val="restart"/>
            <w:tcBorders>
              <w:top w:val="single" w:sz="4" w:space="0" w:color="auto"/>
              <w:left w:val="single" w:sz="4" w:space="0" w:color="auto"/>
              <w:right w:val="single" w:sz="4" w:space="0" w:color="auto"/>
            </w:tcBorders>
            <w:shd w:val="clear" w:color="auto" w:fill="E6E6E6"/>
            <w:vAlign w:val="center"/>
          </w:tcPr>
          <w:p w14:paraId="3C3A5DA8" w14:textId="77777777" w:rsidR="002A0F48" w:rsidRPr="000C7A88" w:rsidRDefault="002A0F48" w:rsidP="00F82CBA">
            <w:pPr>
              <w:spacing w:line="240" w:lineRule="auto"/>
              <w:jc w:val="center"/>
              <w:rPr>
                <w:b/>
                <w:bCs/>
                <w:szCs w:val="20"/>
                <w:rtl/>
              </w:rPr>
            </w:pPr>
            <w:r w:rsidRPr="000C7A88">
              <w:rPr>
                <w:rFonts w:hint="cs"/>
                <w:b/>
                <w:bCs/>
                <w:szCs w:val="20"/>
                <w:rtl/>
              </w:rPr>
              <w:t>שם איש קשר ופרטי התקשרות</w:t>
            </w:r>
          </w:p>
        </w:tc>
      </w:tr>
      <w:tr w:rsidR="002A0F48" w:rsidRPr="000C7A88" w14:paraId="02CEB582" w14:textId="77777777" w:rsidTr="002A0F48">
        <w:trPr>
          <w:trHeight w:val="100"/>
          <w:tblHeader/>
          <w:jc w:val="right"/>
        </w:trPr>
        <w:tc>
          <w:tcPr>
            <w:tcW w:w="856" w:type="dxa"/>
            <w:vMerge/>
            <w:tcBorders>
              <w:left w:val="single" w:sz="4" w:space="0" w:color="auto"/>
              <w:right w:val="single" w:sz="4" w:space="0" w:color="auto"/>
            </w:tcBorders>
            <w:shd w:val="clear" w:color="auto" w:fill="E6E6E6"/>
          </w:tcPr>
          <w:p w14:paraId="5F27FDA6" w14:textId="77777777" w:rsidR="002A0F48" w:rsidRPr="000C7A88" w:rsidRDefault="002A0F48" w:rsidP="00F82CBA">
            <w:pPr>
              <w:spacing w:line="240" w:lineRule="auto"/>
              <w:jc w:val="center"/>
              <w:rPr>
                <w:b/>
                <w:bCs/>
                <w:szCs w:val="20"/>
                <w:rtl/>
              </w:rPr>
            </w:pPr>
          </w:p>
        </w:tc>
        <w:tc>
          <w:tcPr>
            <w:tcW w:w="1871" w:type="dxa"/>
            <w:vMerge/>
            <w:tcBorders>
              <w:left w:val="single" w:sz="4" w:space="0" w:color="auto"/>
              <w:right w:val="single" w:sz="4" w:space="0" w:color="auto"/>
            </w:tcBorders>
            <w:shd w:val="clear" w:color="auto" w:fill="E6E6E6"/>
          </w:tcPr>
          <w:p w14:paraId="1DB0FDD0" w14:textId="77777777" w:rsidR="002A0F48" w:rsidRPr="000C7A88" w:rsidRDefault="002A0F48" w:rsidP="00F82CBA">
            <w:pPr>
              <w:spacing w:line="240" w:lineRule="auto"/>
              <w:jc w:val="center"/>
              <w:rPr>
                <w:b/>
                <w:bCs/>
                <w:szCs w:val="20"/>
                <w:rtl/>
              </w:rPr>
            </w:pPr>
          </w:p>
        </w:tc>
        <w:tc>
          <w:tcPr>
            <w:tcW w:w="1217" w:type="dxa"/>
            <w:vMerge/>
            <w:tcBorders>
              <w:left w:val="single" w:sz="4" w:space="0" w:color="auto"/>
              <w:right w:val="single" w:sz="4" w:space="0" w:color="auto"/>
            </w:tcBorders>
            <w:shd w:val="clear" w:color="auto" w:fill="E6E6E6"/>
          </w:tcPr>
          <w:p w14:paraId="1C3AB9C6" w14:textId="67B173B6" w:rsidR="002A0F48" w:rsidRPr="000C7A88" w:rsidRDefault="002A0F48" w:rsidP="00F82CBA">
            <w:pPr>
              <w:spacing w:line="240" w:lineRule="auto"/>
              <w:jc w:val="center"/>
              <w:rPr>
                <w:b/>
                <w:bCs/>
                <w:szCs w:val="20"/>
                <w:rtl/>
              </w:rPr>
            </w:pPr>
          </w:p>
        </w:tc>
        <w:tc>
          <w:tcPr>
            <w:tcW w:w="1006" w:type="dxa"/>
            <w:vMerge/>
            <w:tcBorders>
              <w:left w:val="single" w:sz="4" w:space="0" w:color="auto"/>
              <w:right w:val="single" w:sz="4" w:space="0" w:color="auto"/>
            </w:tcBorders>
            <w:shd w:val="clear" w:color="auto" w:fill="E6E6E6"/>
          </w:tcPr>
          <w:p w14:paraId="13F5AD0F" w14:textId="77777777" w:rsidR="002A0F48" w:rsidRPr="000C7A88" w:rsidRDefault="002A0F48" w:rsidP="00F82CBA">
            <w:pPr>
              <w:spacing w:line="240" w:lineRule="auto"/>
              <w:jc w:val="center"/>
              <w:rPr>
                <w:b/>
                <w:bCs/>
                <w:szCs w:val="20"/>
                <w:rtl/>
              </w:rPr>
            </w:pPr>
          </w:p>
        </w:tc>
        <w:tc>
          <w:tcPr>
            <w:tcW w:w="1039" w:type="dxa"/>
            <w:vMerge/>
            <w:tcBorders>
              <w:left w:val="single" w:sz="4" w:space="0" w:color="auto"/>
              <w:right w:val="single" w:sz="4" w:space="0" w:color="auto"/>
            </w:tcBorders>
            <w:shd w:val="clear" w:color="auto" w:fill="E6E6E6"/>
          </w:tcPr>
          <w:p w14:paraId="52FCE0E7" w14:textId="77777777" w:rsidR="002A0F48" w:rsidRPr="000C7A88" w:rsidRDefault="002A0F48" w:rsidP="00F82CBA">
            <w:pPr>
              <w:spacing w:line="240" w:lineRule="auto"/>
              <w:jc w:val="center"/>
              <w:rPr>
                <w:b/>
                <w:bCs/>
                <w:szCs w:val="20"/>
                <w:rtl/>
              </w:rPr>
            </w:pPr>
          </w:p>
        </w:tc>
        <w:tc>
          <w:tcPr>
            <w:tcW w:w="747" w:type="dxa"/>
            <w:tcBorders>
              <w:top w:val="single" w:sz="4" w:space="0" w:color="auto"/>
              <w:left w:val="single" w:sz="4" w:space="0" w:color="auto"/>
              <w:bottom w:val="single" w:sz="4" w:space="0" w:color="auto"/>
              <w:right w:val="single" w:sz="4" w:space="0" w:color="auto"/>
            </w:tcBorders>
            <w:shd w:val="clear" w:color="auto" w:fill="E6E6E6"/>
            <w:vAlign w:val="center"/>
          </w:tcPr>
          <w:p w14:paraId="4A4CF08F" w14:textId="77777777" w:rsidR="002A0F48" w:rsidRPr="000C7A88" w:rsidRDefault="002A0F48" w:rsidP="00F82CBA">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643" w:type="dxa"/>
            <w:tcBorders>
              <w:top w:val="single" w:sz="4" w:space="0" w:color="auto"/>
              <w:left w:val="single" w:sz="4" w:space="0" w:color="auto"/>
              <w:bottom w:val="single" w:sz="4" w:space="0" w:color="auto"/>
              <w:right w:val="single" w:sz="4" w:space="0" w:color="auto"/>
            </w:tcBorders>
            <w:shd w:val="clear" w:color="auto" w:fill="E6E6E6"/>
            <w:vAlign w:val="center"/>
          </w:tcPr>
          <w:p w14:paraId="04B57458" w14:textId="77777777" w:rsidR="002A0F48" w:rsidRPr="000C7A88" w:rsidRDefault="002A0F48" w:rsidP="00F82CBA">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019" w:type="dxa"/>
            <w:vMerge/>
            <w:tcBorders>
              <w:left w:val="single" w:sz="4" w:space="0" w:color="auto"/>
              <w:bottom w:val="single" w:sz="4" w:space="0" w:color="auto"/>
              <w:right w:val="single" w:sz="4" w:space="0" w:color="auto"/>
            </w:tcBorders>
            <w:shd w:val="clear" w:color="auto" w:fill="E6E6E6"/>
          </w:tcPr>
          <w:p w14:paraId="403D1801" w14:textId="77777777" w:rsidR="002A0F48" w:rsidRPr="000C7A88" w:rsidRDefault="002A0F48" w:rsidP="00F82CBA">
            <w:pPr>
              <w:spacing w:line="240" w:lineRule="auto"/>
              <w:jc w:val="center"/>
              <w:rPr>
                <w:b/>
                <w:bCs/>
                <w:szCs w:val="20"/>
                <w:rtl/>
              </w:rPr>
            </w:pPr>
          </w:p>
        </w:tc>
      </w:tr>
      <w:tr w:rsidR="002A0F48" w:rsidRPr="000C7A88" w14:paraId="591E68AF" w14:textId="77777777" w:rsidTr="008B7E8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4F15F938" w14:textId="77777777" w:rsidR="002A0F48" w:rsidRPr="000C7A88" w:rsidRDefault="002A0F48" w:rsidP="00F82CBA">
            <w:pPr>
              <w:spacing w:line="240" w:lineRule="auto"/>
              <w:rPr>
                <w:szCs w:val="20"/>
                <w:rtl/>
              </w:rPr>
            </w:pPr>
          </w:p>
        </w:tc>
        <w:tc>
          <w:tcPr>
            <w:tcW w:w="1871" w:type="dxa"/>
            <w:tcBorders>
              <w:left w:val="single" w:sz="4" w:space="0" w:color="auto"/>
              <w:right w:val="single" w:sz="4" w:space="0" w:color="auto"/>
            </w:tcBorders>
            <w:shd w:val="clear" w:color="auto" w:fill="auto"/>
          </w:tcPr>
          <w:p w14:paraId="5A2F67E4" w14:textId="77777777" w:rsidR="002A0F48" w:rsidRPr="000C7A88" w:rsidRDefault="002A0F48" w:rsidP="00F82CBA">
            <w:pPr>
              <w:spacing w:line="240" w:lineRule="auto"/>
              <w:rPr>
                <w:szCs w:val="20"/>
                <w:rtl/>
              </w:rPr>
            </w:pPr>
          </w:p>
        </w:tc>
        <w:tc>
          <w:tcPr>
            <w:tcW w:w="1217" w:type="dxa"/>
            <w:tcBorders>
              <w:left w:val="single" w:sz="4" w:space="0" w:color="auto"/>
              <w:right w:val="single" w:sz="4" w:space="0" w:color="auto"/>
            </w:tcBorders>
            <w:shd w:val="clear" w:color="auto" w:fill="auto"/>
          </w:tcPr>
          <w:p w14:paraId="1906ADA5" w14:textId="34D4939B" w:rsidR="002A0F48" w:rsidRPr="000C7A88" w:rsidRDefault="002A0F48"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14:paraId="30404452" w14:textId="77777777" w:rsidR="002A0F48" w:rsidRPr="000C7A88" w:rsidRDefault="002A0F48"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14:paraId="2C89CC2A" w14:textId="77777777" w:rsidR="002A0F48" w:rsidRPr="000C7A88" w:rsidRDefault="002A0F48"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3D6A40F3" w14:textId="77777777" w:rsidR="002A0F48" w:rsidRPr="000C7A88" w:rsidRDefault="002A0F48"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304A6E04" w14:textId="77777777" w:rsidR="002A0F48" w:rsidRPr="000C7A88" w:rsidRDefault="002A0F48"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326B4AB9" w14:textId="77777777" w:rsidR="002A0F48" w:rsidRPr="000C7A88" w:rsidRDefault="002A0F48" w:rsidP="00F82CBA">
            <w:pPr>
              <w:spacing w:line="240" w:lineRule="auto"/>
              <w:rPr>
                <w:szCs w:val="20"/>
                <w:rtl/>
              </w:rPr>
            </w:pPr>
          </w:p>
        </w:tc>
      </w:tr>
      <w:tr w:rsidR="002A0F48" w:rsidRPr="000C7A88" w14:paraId="1E406455" w14:textId="77777777" w:rsidTr="008B7E8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7EA2D45E" w14:textId="77777777" w:rsidR="002A0F48" w:rsidRPr="000C7A88" w:rsidRDefault="002A0F48" w:rsidP="00F82CBA">
            <w:pPr>
              <w:spacing w:line="240" w:lineRule="auto"/>
              <w:rPr>
                <w:szCs w:val="20"/>
                <w:rtl/>
              </w:rPr>
            </w:pPr>
          </w:p>
        </w:tc>
        <w:tc>
          <w:tcPr>
            <w:tcW w:w="1871" w:type="dxa"/>
            <w:tcBorders>
              <w:left w:val="single" w:sz="4" w:space="0" w:color="auto"/>
              <w:right w:val="single" w:sz="4" w:space="0" w:color="auto"/>
            </w:tcBorders>
            <w:shd w:val="clear" w:color="auto" w:fill="auto"/>
          </w:tcPr>
          <w:p w14:paraId="1487B26C" w14:textId="77777777" w:rsidR="002A0F48" w:rsidRPr="000C7A88" w:rsidRDefault="002A0F48" w:rsidP="00F82CBA">
            <w:pPr>
              <w:spacing w:line="240" w:lineRule="auto"/>
              <w:rPr>
                <w:szCs w:val="20"/>
                <w:rtl/>
              </w:rPr>
            </w:pPr>
          </w:p>
        </w:tc>
        <w:tc>
          <w:tcPr>
            <w:tcW w:w="1217" w:type="dxa"/>
            <w:tcBorders>
              <w:left w:val="single" w:sz="4" w:space="0" w:color="auto"/>
              <w:right w:val="single" w:sz="4" w:space="0" w:color="auto"/>
            </w:tcBorders>
            <w:shd w:val="clear" w:color="auto" w:fill="auto"/>
          </w:tcPr>
          <w:p w14:paraId="47BA0F56" w14:textId="418B3547" w:rsidR="002A0F48" w:rsidRPr="000C7A88" w:rsidRDefault="002A0F48"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14:paraId="47EB3361" w14:textId="77777777" w:rsidR="002A0F48" w:rsidRPr="000C7A88" w:rsidRDefault="002A0F48"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14:paraId="251EE19D" w14:textId="77777777" w:rsidR="002A0F48" w:rsidRPr="000C7A88" w:rsidRDefault="002A0F48"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2CC2018E" w14:textId="77777777" w:rsidR="002A0F48" w:rsidRPr="000C7A88" w:rsidRDefault="002A0F48"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29C25CEF" w14:textId="77777777" w:rsidR="002A0F48" w:rsidRPr="000C7A88" w:rsidRDefault="002A0F48"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20740715" w14:textId="77777777" w:rsidR="002A0F48" w:rsidRPr="000C7A88" w:rsidRDefault="002A0F48" w:rsidP="00F82CBA">
            <w:pPr>
              <w:spacing w:line="240" w:lineRule="auto"/>
              <w:rPr>
                <w:szCs w:val="20"/>
                <w:rtl/>
              </w:rPr>
            </w:pPr>
          </w:p>
        </w:tc>
      </w:tr>
      <w:tr w:rsidR="002A0F48" w:rsidRPr="000C7A88" w14:paraId="247A32CD" w14:textId="77777777" w:rsidTr="008B7E8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2755D118" w14:textId="77777777" w:rsidR="002A0F48" w:rsidRPr="000C7A88" w:rsidRDefault="002A0F48" w:rsidP="00F82CBA">
            <w:pPr>
              <w:spacing w:line="240" w:lineRule="auto"/>
              <w:rPr>
                <w:szCs w:val="20"/>
                <w:rtl/>
              </w:rPr>
            </w:pPr>
          </w:p>
        </w:tc>
        <w:tc>
          <w:tcPr>
            <w:tcW w:w="1871" w:type="dxa"/>
            <w:tcBorders>
              <w:left w:val="single" w:sz="4" w:space="0" w:color="auto"/>
              <w:right w:val="single" w:sz="4" w:space="0" w:color="auto"/>
            </w:tcBorders>
            <w:shd w:val="clear" w:color="auto" w:fill="auto"/>
          </w:tcPr>
          <w:p w14:paraId="2E745FC8" w14:textId="77777777" w:rsidR="002A0F48" w:rsidRPr="000C7A88" w:rsidRDefault="002A0F48" w:rsidP="00F82CBA">
            <w:pPr>
              <w:spacing w:line="240" w:lineRule="auto"/>
              <w:rPr>
                <w:szCs w:val="20"/>
                <w:rtl/>
              </w:rPr>
            </w:pPr>
          </w:p>
        </w:tc>
        <w:tc>
          <w:tcPr>
            <w:tcW w:w="1217" w:type="dxa"/>
            <w:tcBorders>
              <w:left w:val="single" w:sz="4" w:space="0" w:color="auto"/>
              <w:right w:val="single" w:sz="4" w:space="0" w:color="auto"/>
            </w:tcBorders>
            <w:shd w:val="clear" w:color="auto" w:fill="auto"/>
          </w:tcPr>
          <w:p w14:paraId="224352BF" w14:textId="34EE20FD" w:rsidR="002A0F48" w:rsidRPr="000C7A88" w:rsidRDefault="002A0F48"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14:paraId="0BCA38BD" w14:textId="77777777" w:rsidR="002A0F48" w:rsidRPr="000C7A88" w:rsidRDefault="002A0F48"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14:paraId="67EF6BD8" w14:textId="77777777" w:rsidR="002A0F48" w:rsidRPr="000C7A88" w:rsidRDefault="002A0F48"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67093EB8" w14:textId="77777777" w:rsidR="002A0F48" w:rsidRPr="000C7A88" w:rsidRDefault="002A0F48"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68B7FF58" w14:textId="77777777" w:rsidR="002A0F48" w:rsidRPr="000C7A88" w:rsidRDefault="002A0F48"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75CBBF63" w14:textId="77777777" w:rsidR="002A0F48" w:rsidRPr="000C7A88" w:rsidRDefault="002A0F48" w:rsidP="00F82CBA">
            <w:pPr>
              <w:spacing w:line="240" w:lineRule="auto"/>
              <w:rPr>
                <w:szCs w:val="20"/>
                <w:rtl/>
              </w:rPr>
            </w:pPr>
          </w:p>
        </w:tc>
      </w:tr>
      <w:tr w:rsidR="002A0F48" w:rsidRPr="000C7A88" w14:paraId="2AC433B8" w14:textId="77777777" w:rsidTr="00FB0CC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7EFBA36F" w14:textId="77777777" w:rsidR="002A0F48" w:rsidRPr="000C7A88" w:rsidRDefault="002A0F48" w:rsidP="00F82CBA">
            <w:pPr>
              <w:spacing w:line="240" w:lineRule="auto"/>
              <w:rPr>
                <w:szCs w:val="20"/>
                <w:rtl/>
              </w:rPr>
            </w:pPr>
          </w:p>
        </w:tc>
        <w:tc>
          <w:tcPr>
            <w:tcW w:w="1871" w:type="dxa"/>
            <w:tcBorders>
              <w:left w:val="single" w:sz="4" w:space="0" w:color="auto"/>
              <w:right w:val="single" w:sz="4" w:space="0" w:color="auto"/>
            </w:tcBorders>
            <w:shd w:val="clear" w:color="auto" w:fill="auto"/>
          </w:tcPr>
          <w:p w14:paraId="4A9799A5" w14:textId="77777777" w:rsidR="002A0F48" w:rsidRPr="000C7A88" w:rsidRDefault="002A0F48" w:rsidP="00F82CBA">
            <w:pPr>
              <w:spacing w:line="240" w:lineRule="auto"/>
              <w:rPr>
                <w:szCs w:val="20"/>
                <w:rtl/>
              </w:rPr>
            </w:pPr>
          </w:p>
        </w:tc>
        <w:tc>
          <w:tcPr>
            <w:tcW w:w="1217" w:type="dxa"/>
            <w:tcBorders>
              <w:left w:val="single" w:sz="4" w:space="0" w:color="auto"/>
              <w:right w:val="single" w:sz="4" w:space="0" w:color="auto"/>
            </w:tcBorders>
            <w:shd w:val="clear" w:color="auto" w:fill="auto"/>
          </w:tcPr>
          <w:p w14:paraId="16B9C5AC" w14:textId="553E1AD1" w:rsidR="002A0F48" w:rsidRPr="000C7A88" w:rsidRDefault="002A0F48"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14:paraId="6FE12422" w14:textId="77777777" w:rsidR="002A0F48" w:rsidRPr="000C7A88" w:rsidRDefault="002A0F48"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14:paraId="2B342596" w14:textId="77777777" w:rsidR="002A0F48" w:rsidRPr="000C7A88" w:rsidRDefault="002A0F48"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0A92C170" w14:textId="77777777" w:rsidR="002A0F48" w:rsidRPr="000C7A88" w:rsidRDefault="002A0F48"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3B13A647" w14:textId="77777777" w:rsidR="002A0F48" w:rsidRPr="000C7A88" w:rsidRDefault="002A0F48"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7BDEBB4B" w14:textId="77777777" w:rsidR="002A0F48" w:rsidRPr="000C7A88" w:rsidRDefault="002A0F48" w:rsidP="00F82CBA">
            <w:pPr>
              <w:spacing w:line="240" w:lineRule="auto"/>
              <w:rPr>
                <w:szCs w:val="20"/>
                <w:rtl/>
              </w:rPr>
            </w:pPr>
          </w:p>
        </w:tc>
      </w:tr>
      <w:tr w:rsidR="00FB0CCE" w:rsidRPr="000C7A88" w14:paraId="66516921" w14:textId="77777777" w:rsidTr="00FB0CC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0C9BB4F1" w14:textId="77777777" w:rsidR="00FB0CCE" w:rsidRPr="000C7A88" w:rsidRDefault="00FB0CCE" w:rsidP="00F82CBA">
            <w:pPr>
              <w:spacing w:line="240" w:lineRule="auto"/>
              <w:rPr>
                <w:szCs w:val="20"/>
                <w:rtl/>
              </w:rPr>
            </w:pPr>
          </w:p>
        </w:tc>
        <w:tc>
          <w:tcPr>
            <w:tcW w:w="1871" w:type="dxa"/>
            <w:tcBorders>
              <w:left w:val="single" w:sz="4" w:space="0" w:color="auto"/>
              <w:right w:val="single" w:sz="4" w:space="0" w:color="auto"/>
            </w:tcBorders>
            <w:shd w:val="clear" w:color="auto" w:fill="auto"/>
          </w:tcPr>
          <w:p w14:paraId="4C793A92" w14:textId="77777777" w:rsidR="00FB0CCE" w:rsidRPr="000C7A88" w:rsidRDefault="00FB0CCE" w:rsidP="00F82CBA">
            <w:pPr>
              <w:spacing w:line="240" w:lineRule="auto"/>
              <w:rPr>
                <w:szCs w:val="20"/>
                <w:rtl/>
              </w:rPr>
            </w:pPr>
          </w:p>
        </w:tc>
        <w:tc>
          <w:tcPr>
            <w:tcW w:w="1217" w:type="dxa"/>
            <w:tcBorders>
              <w:left w:val="single" w:sz="4" w:space="0" w:color="auto"/>
              <w:right w:val="single" w:sz="4" w:space="0" w:color="auto"/>
            </w:tcBorders>
            <w:shd w:val="clear" w:color="auto" w:fill="auto"/>
          </w:tcPr>
          <w:p w14:paraId="61C8D5A5" w14:textId="77777777" w:rsidR="00FB0CCE" w:rsidRPr="000C7A88" w:rsidRDefault="00FB0CCE"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14:paraId="70B8F647" w14:textId="77777777" w:rsidR="00FB0CCE" w:rsidRPr="000C7A88" w:rsidRDefault="00FB0CCE"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14:paraId="02CCEBBF" w14:textId="77777777" w:rsidR="00FB0CCE" w:rsidRPr="000C7A88" w:rsidRDefault="00FB0CCE"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0A7CABDF" w14:textId="77777777" w:rsidR="00FB0CCE" w:rsidRPr="000C7A88" w:rsidRDefault="00FB0CCE"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6BDA474E" w14:textId="77777777" w:rsidR="00FB0CCE" w:rsidRPr="000C7A88" w:rsidRDefault="00FB0CCE"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2FEE5C23" w14:textId="77777777" w:rsidR="00FB0CCE" w:rsidRPr="000C7A88" w:rsidRDefault="00FB0CCE" w:rsidP="00F82CBA">
            <w:pPr>
              <w:spacing w:line="240" w:lineRule="auto"/>
              <w:rPr>
                <w:szCs w:val="20"/>
                <w:rtl/>
              </w:rPr>
            </w:pPr>
          </w:p>
        </w:tc>
      </w:tr>
      <w:tr w:rsidR="00FB0CCE" w:rsidRPr="000C7A88" w14:paraId="0101C7C2" w14:textId="77777777" w:rsidTr="00FB0CC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5C3AFC97" w14:textId="77777777" w:rsidR="00FB0CCE" w:rsidRPr="000C7A88" w:rsidRDefault="00FB0CCE" w:rsidP="00F82CBA">
            <w:pPr>
              <w:spacing w:line="240" w:lineRule="auto"/>
              <w:rPr>
                <w:szCs w:val="20"/>
                <w:rtl/>
              </w:rPr>
            </w:pPr>
          </w:p>
        </w:tc>
        <w:tc>
          <w:tcPr>
            <w:tcW w:w="1871" w:type="dxa"/>
            <w:tcBorders>
              <w:left w:val="single" w:sz="4" w:space="0" w:color="auto"/>
              <w:right w:val="single" w:sz="4" w:space="0" w:color="auto"/>
            </w:tcBorders>
            <w:shd w:val="clear" w:color="auto" w:fill="auto"/>
          </w:tcPr>
          <w:p w14:paraId="5DF91262" w14:textId="77777777" w:rsidR="00FB0CCE" w:rsidRPr="000C7A88" w:rsidRDefault="00FB0CCE" w:rsidP="00F82CBA">
            <w:pPr>
              <w:spacing w:line="240" w:lineRule="auto"/>
              <w:rPr>
                <w:szCs w:val="20"/>
                <w:rtl/>
              </w:rPr>
            </w:pPr>
          </w:p>
        </w:tc>
        <w:tc>
          <w:tcPr>
            <w:tcW w:w="1217" w:type="dxa"/>
            <w:tcBorders>
              <w:left w:val="single" w:sz="4" w:space="0" w:color="auto"/>
              <w:right w:val="single" w:sz="4" w:space="0" w:color="auto"/>
            </w:tcBorders>
            <w:shd w:val="clear" w:color="auto" w:fill="auto"/>
          </w:tcPr>
          <w:p w14:paraId="37431829" w14:textId="77777777" w:rsidR="00FB0CCE" w:rsidRPr="000C7A88" w:rsidRDefault="00FB0CCE"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14:paraId="2402BF94" w14:textId="77777777" w:rsidR="00FB0CCE" w:rsidRPr="000C7A88" w:rsidRDefault="00FB0CCE"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14:paraId="187C4CB6" w14:textId="77777777" w:rsidR="00FB0CCE" w:rsidRPr="000C7A88" w:rsidRDefault="00FB0CCE"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7397A194" w14:textId="77777777" w:rsidR="00FB0CCE" w:rsidRPr="000C7A88" w:rsidRDefault="00FB0CCE"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1B1EA533" w14:textId="77777777" w:rsidR="00FB0CCE" w:rsidRPr="000C7A88" w:rsidRDefault="00FB0CCE"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01B467E1" w14:textId="77777777" w:rsidR="00FB0CCE" w:rsidRPr="000C7A88" w:rsidRDefault="00FB0CCE" w:rsidP="00F82CBA">
            <w:pPr>
              <w:spacing w:line="240" w:lineRule="auto"/>
              <w:rPr>
                <w:szCs w:val="20"/>
                <w:rtl/>
              </w:rPr>
            </w:pPr>
          </w:p>
        </w:tc>
      </w:tr>
      <w:tr w:rsidR="00FB0CCE" w:rsidRPr="000C7A88" w14:paraId="284B15A5" w14:textId="77777777" w:rsidTr="00FB0CC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3C59069D" w14:textId="77777777" w:rsidR="00FB0CCE" w:rsidRPr="000C7A88" w:rsidRDefault="00FB0CCE" w:rsidP="00F82CBA">
            <w:pPr>
              <w:spacing w:line="240" w:lineRule="auto"/>
              <w:rPr>
                <w:szCs w:val="20"/>
                <w:rtl/>
              </w:rPr>
            </w:pPr>
          </w:p>
        </w:tc>
        <w:tc>
          <w:tcPr>
            <w:tcW w:w="1871" w:type="dxa"/>
            <w:tcBorders>
              <w:left w:val="single" w:sz="4" w:space="0" w:color="auto"/>
              <w:right w:val="single" w:sz="4" w:space="0" w:color="auto"/>
            </w:tcBorders>
            <w:shd w:val="clear" w:color="auto" w:fill="auto"/>
          </w:tcPr>
          <w:p w14:paraId="3E5F9B28" w14:textId="77777777" w:rsidR="00FB0CCE" w:rsidRPr="000C7A88" w:rsidRDefault="00FB0CCE" w:rsidP="00F82CBA">
            <w:pPr>
              <w:spacing w:line="240" w:lineRule="auto"/>
              <w:rPr>
                <w:szCs w:val="20"/>
                <w:rtl/>
              </w:rPr>
            </w:pPr>
          </w:p>
        </w:tc>
        <w:tc>
          <w:tcPr>
            <w:tcW w:w="1217" w:type="dxa"/>
            <w:tcBorders>
              <w:left w:val="single" w:sz="4" w:space="0" w:color="auto"/>
              <w:right w:val="single" w:sz="4" w:space="0" w:color="auto"/>
            </w:tcBorders>
            <w:shd w:val="clear" w:color="auto" w:fill="auto"/>
          </w:tcPr>
          <w:p w14:paraId="74D02A5D" w14:textId="77777777" w:rsidR="00FB0CCE" w:rsidRPr="000C7A88" w:rsidRDefault="00FB0CCE"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14:paraId="70F63402" w14:textId="77777777" w:rsidR="00FB0CCE" w:rsidRPr="000C7A88" w:rsidRDefault="00FB0CCE"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14:paraId="3036253E" w14:textId="77777777" w:rsidR="00FB0CCE" w:rsidRPr="000C7A88" w:rsidRDefault="00FB0CCE"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283F8062" w14:textId="77777777" w:rsidR="00FB0CCE" w:rsidRPr="000C7A88" w:rsidRDefault="00FB0CCE"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272D06AC" w14:textId="77777777" w:rsidR="00FB0CCE" w:rsidRPr="000C7A88" w:rsidRDefault="00FB0CCE"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0565AA83" w14:textId="77777777" w:rsidR="00FB0CCE" w:rsidRPr="000C7A88" w:rsidRDefault="00FB0CCE" w:rsidP="00F82CBA">
            <w:pPr>
              <w:spacing w:line="240" w:lineRule="auto"/>
              <w:rPr>
                <w:szCs w:val="20"/>
                <w:rtl/>
              </w:rPr>
            </w:pPr>
          </w:p>
        </w:tc>
      </w:tr>
      <w:tr w:rsidR="00FB0CCE" w:rsidRPr="000C7A88" w14:paraId="4FD07EC2" w14:textId="77777777" w:rsidTr="008B7E8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bottom w:val="single" w:sz="4" w:space="0" w:color="auto"/>
              <w:right w:val="single" w:sz="4" w:space="0" w:color="auto"/>
            </w:tcBorders>
            <w:shd w:val="clear" w:color="auto" w:fill="auto"/>
          </w:tcPr>
          <w:p w14:paraId="3A3F3C98" w14:textId="77777777" w:rsidR="00FB0CCE" w:rsidRPr="000C7A88" w:rsidRDefault="00FB0CCE" w:rsidP="00F82CBA">
            <w:pPr>
              <w:spacing w:line="240" w:lineRule="auto"/>
              <w:rPr>
                <w:szCs w:val="20"/>
                <w:rtl/>
              </w:rPr>
            </w:pPr>
          </w:p>
        </w:tc>
        <w:tc>
          <w:tcPr>
            <w:tcW w:w="1871" w:type="dxa"/>
            <w:tcBorders>
              <w:left w:val="single" w:sz="4" w:space="0" w:color="auto"/>
              <w:bottom w:val="single" w:sz="4" w:space="0" w:color="auto"/>
              <w:right w:val="single" w:sz="4" w:space="0" w:color="auto"/>
            </w:tcBorders>
            <w:shd w:val="clear" w:color="auto" w:fill="auto"/>
          </w:tcPr>
          <w:p w14:paraId="27046ABD" w14:textId="77777777" w:rsidR="00FB0CCE" w:rsidRPr="000C7A88" w:rsidRDefault="00FB0CCE" w:rsidP="00F82CBA">
            <w:pPr>
              <w:spacing w:line="240" w:lineRule="auto"/>
              <w:rPr>
                <w:szCs w:val="20"/>
                <w:rtl/>
              </w:rPr>
            </w:pPr>
          </w:p>
        </w:tc>
        <w:tc>
          <w:tcPr>
            <w:tcW w:w="1217" w:type="dxa"/>
            <w:tcBorders>
              <w:left w:val="single" w:sz="4" w:space="0" w:color="auto"/>
              <w:bottom w:val="single" w:sz="4" w:space="0" w:color="auto"/>
              <w:right w:val="single" w:sz="4" w:space="0" w:color="auto"/>
            </w:tcBorders>
            <w:shd w:val="clear" w:color="auto" w:fill="auto"/>
          </w:tcPr>
          <w:p w14:paraId="6F7F8E21" w14:textId="77777777" w:rsidR="00FB0CCE" w:rsidRPr="000C7A88" w:rsidRDefault="00FB0CCE" w:rsidP="00F82CBA">
            <w:pPr>
              <w:spacing w:line="240" w:lineRule="auto"/>
              <w:rPr>
                <w:szCs w:val="20"/>
                <w:rtl/>
              </w:rPr>
            </w:pPr>
          </w:p>
        </w:tc>
        <w:tc>
          <w:tcPr>
            <w:tcW w:w="1006" w:type="dxa"/>
            <w:tcBorders>
              <w:left w:val="single" w:sz="4" w:space="0" w:color="auto"/>
              <w:bottom w:val="single" w:sz="4" w:space="0" w:color="auto"/>
              <w:right w:val="single" w:sz="4" w:space="0" w:color="auto"/>
            </w:tcBorders>
            <w:shd w:val="clear" w:color="auto" w:fill="FFFFFF" w:themeFill="background1"/>
          </w:tcPr>
          <w:p w14:paraId="0B7C6E0B" w14:textId="77777777" w:rsidR="00FB0CCE" w:rsidRPr="000C7A88" w:rsidRDefault="00FB0CCE" w:rsidP="00F82CBA">
            <w:pPr>
              <w:spacing w:line="240" w:lineRule="auto"/>
              <w:rPr>
                <w:szCs w:val="20"/>
                <w:rtl/>
              </w:rPr>
            </w:pPr>
          </w:p>
        </w:tc>
        <w:tc>
          <w:tcPr>
            <w:tcW w:w="1039" w:type="dxa"/>
            <w:tcBorders>
              <w:left w:val="single" w:sz="4" w:space="0" w:color="auto"/>
              <w:bottom w:val="single" w:sz="4" w:space="0" w:color="auto"/>
              <w:right w:val="single" w:sz="4" w:space="0" w:color="auto"/>
            </w:tcBorders>
            <w:shd w:val="clear" w:color="auto" w:fill="FFFFFF" w:themeFill="background1"/>
          </w:tcPr>
          <w:p w14:paraId="3F965EC2" w14:textId="77777777" w:rsidR="00FB0CCE" w:rsidRPr="000C7A88" w:rsidRDefault="00FB0CCE"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06BE0C40" w14:textId="77777777" w:rsidR="00FB0CCE" w:rsidRPr="000C7A88" w:rsidRDefault="00FB0CCE"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43E8A993" w14:textId="77777777" w:rsidR="00FB0CCE" w:rsidRPr="000C7A88" w:rsidRDefault="00FB0CCE"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4FBE3A54" w14:textId="77777777" w:rsidR="00FB0CCE" w:rsidRPr="000C7A88" w:rsidRDefault="00FB0CCE" w:rsidP="00F82CBA">
            <w:pPr>
              <w:spacing w:line="240" w:lineRule="auto"/>
              <w:rPr>
                <w:szCs w:val="20"/>
                <w:rtl/>
              </w:rPr>
            </w:pPr>
          </w:p>
        </w:tc>
      </w:tr>
    </w:tbl>
    <w:p w14:paraId="4400DCE8" w14:textId="77777777" w:rsidR="00F62416" w:rsidRPr="000C7A88" w:rsidRDefault="00F62416" w:rsidP="009A5297">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7027798F" w14:textId="77777777" w:rsidR="00F62416" w:rsidRPr="000C7A88" w:rsidRDefault="00F62416" w:rsidP="00D47745">
      <w:pPr>
        <w:rPr>
          <w:rtl/>
        </w:rPr>
      </w:pPr>
    </w:p>
    <w:p w14:paraId="356F5584" w14:textId="711461C6" w:rsidR="00D47745" w:rsidRPr="000C7A88" w:rsidRDefault="00D47745" w:rsidP="007928EE">
      <w:pPr>
        <w:pStyle w:val="HNormal"/>
        <w:numPr>
          <w:ilvl w:val="1"/>
          <w:numId w:val="22"/>
        </w:numPr>
        <w:tabs>
          <w:tab w:val="left" w:pos="849"/>
        </w:tabs>
        <w:spacing w:after="0" w:line="360" w:lineRule="auto"/>
        <w:ind w:left="849" w:hanging="489"/>
        <w:rPr>
          <w:rFonts w:cs="David"/>
          <w:b/>
          <w:bCs/>
          <w:sz w:val="24"/>
          <w:u w:val="single"/>
        </w:rPr>
      </w:pPr>
      <w:r w:rsidRPr="000C7A88">
        <w:rPr>
          <w:rFonts w:cs="David" w:hint="cs"/>
          <w:b/>
          <w:bCs/>
          <w:sz w:val="24"/>
          <w:u w:val="single"/>
          <w:rtl/>
        </w:rPr>
        <w:lastRenderedPageBreak/>
        <w:t xml:space="preserve">המלצות ביחס </w:t>
      </w:r>
      <w:r w:rsidR="00485BD9" w:rsidRPr="000C7A88">
        <w:rPr>
          <w:rFonts w:cs="David" w:hint="cs"/>
          <w:b/>
          <w:bCs/>
          <w:sz w:val="24"/>
          <w:u w:val="single"/>
          <w:rtl/>
        </w:rPr>
        <w:t>לאיש הצוות המוצע</w:t>
      </w:r>
      <w:r w:rsidR="00C21B6F" w:rsidRPr="000C7A88">
        <w:rPr>
          <w:rFonts w:cs="David" w:hint="cs"/>
          <w:b/>
          <w:bCs/>
          <w:sz w:val="24"/>
          <w:u w:val="single"/>
          <w:rtl/>
        </w:rPr>
        <w:t xml:space="preserve"> (אמת מידה</w:t>
      </w:r>
      <w:r w:rsidR="007928EE" w:rsidRPr="000C7A88">
        <w:rPr>
          <w:rFonts w:cs="David" w:hint="cs"/>
          <w:b/>
          <w:bCs/>
          <w:sz w:val="24"/>
          <w:u w:val="single"/>
          <w:rtl/>
        </w:rPr>
        <w:t xml:space="preserve"> </w:t>
      </w:r>
      <w:r w:rsidR="007928EE" w:rsidRPr="000C7A88">
        <w:rPr>
          <w:rFonts w:cs="David"/>
          <w:b/>
          <w:bCs/>
          <w:sz w:val="24"/>
          <w:u w:val="single"/>
          <w:rtl/>
        </w:rPr>
        <w:fldChar w:fldCharType="begin" w:fldLock="1"/>
      </w:r>
      <w:r w:rsidR="007928EE" w:rsidRPr="000C7A88">
        <w:rPr>
          <w:rFonts w:cs="David"/>
          <w:b/>
          <w:bCs/>
          <w:sz w:val="24"/>
          <w:u w:val="single"/>
          <w:rtl/>
        </w:rPr>
        <w:instrText xml:space="preserve"> </w:instrText>
      </w:r>
      <w:r w:rsidR="007928EE" w:rsidRPr="000C7A88">
        <w:rPr>
          <w:rFonts w:cs="David" w:hint="cs"/>
          <w:b/>
          <w:bCs/>
          <w:sz w:val="24"/>
          <w:u w:val="single"/>
        </w:rPr>
        <w:instrText>REF</w:instrText>
      </w:r>
      <w:r w:rsidR="007928EE" w:rsidRPr="000C7A88">
        <w:rPr>
          <w:rFonts w:cs="David" w:hint="cs"/>
          <w:b/>
          <w:bCs/>
          <w:sz w:val="24"/>
          <w:u w:val="single"/>
          <w:rtl/>
        </w:rPr>
        <w:instrText xml:space="preserve"> _</w:instrText>
      </w:r>
      <w:r w:rsidR="007928EE" w:rsidRPr="000C7A88">
        <w:rPr>
          <w:rFonts w:cs="David" w:hint="cs"/>
          <w:b/>
          <w:bCs/>
          <w:sz w:val="24"/>
          <w:u w:val="single"/>
        </w:rPr>
        <w:instrText>Ref426383424 \n \h</w:instrText>
      </w:r>
      <w:r w:rsidR="007928EE" w:rsidRPr="000C7A88">
        <w:rPr>
          <w:rFonts w:cs="David"/>
          <w:b/>
          <w:bCs/>
          <w:sz w:val="24"/>
          <w:u w:val="single"/>
          <w:rtl/>
        </w:rPr>
        <w:instrText xml:space="preserve"> </w:instrText>
      </w:r>
      <w:r w:rsidR="000C7A88">
        <w:rPr>
          <w:rFonts w:cs="David"/>
          <w:b/>
          <w:bCs/>
          <w:sz w:val="24"/>
          <w:u w:val="single"/>
          <w:rtl/>
        </w:rPr>
        <w:instrText xml:space="preserve"> \* </w:instrText>
      </w:r>
      <w:r w:rsidR="000C7A88">
        <w:rPr>
          <w:rFonts w:cs="David"/>
          <w:b/>
          <w:bCs/>
          <w:sz w:val="24"/>
          <w:u w:val="single"/>
        </w:rPr>
        <w:instrText>MERGEFORMAT</w:instrText>
      </w:r>
      <w:r w:rsidR="000C7A88">
        <w:rPr>
          <w:rFonts w:cs="David"/>
          <w:b/>
          <w:bCs/>
          <w:sz w:val="24"/>
          <w:u w:val="single"/>
          <w:rtl/>
        </w:rPr>
        <w:instrText xml:space="preserve"> </w:instrText>
      </w:r>
      <w:r w:rsidR="007928EE" w:rsidRPr="000C7A88">
        <w:rPr>
          <w:rFonts w:cs="David"/>
          <w:b/>
          <w:bCs/>
          <w:sz w:val="24"/>
          <w:u w:val="single"/>
          <w:rtl/>
        </w:rPr>
      </w:r>
      <w:r w:rsidR="007928EE" w:rsidRPr="000C7A88">
        <w:rPr>
          <w:rFonts w:cs="David"/>
          <w:b/>
          <w:bCs/>
          <w:sz w:val="24"/>
          <w:u w:val="single"/>
          <w:rtl/>
        </w:rPr>
        <w:fldChar w:fldCharType="separate"/>
      </w:r>
      <w:r w:rsidR="00CB308F" w:rsidRPr="000C7A88">
        <w:rPr>
          <w:rFonts w:cs="David"/>
          <w:b/>
          <w:bCs/>
          <w:sz w:val="24"/>
          <w:u w:val="single"/>
          <w:cs/>
        </w:rPr>
        <w:t>‎</w:t>
      </w:r>
      <w:r w:rsidR="00CB308F" w:rsidRPr="000C7A88">
        <w:rPr>
          <w:rFonts w:cs="David"/>
          <w:b/>
          <w:bCs/>
          <w:sz w:val="24"/>
          <w:u w:val="single"/>
        </w:rPr>
        <w:t>1.3</w:t>
      </w:r>
      <w:r w:rsidR="007928EE" w:rsidRPr="000C7A88">
        <w:rPr>
          <w:rFonts w:cs="David"/>
          <w:b/>
          <w:bCs/>
          <w:sz w:val="24"/>
          <w:u w:val="single"/>
          <w:rtl/>
        </w:rPr>
        <w:fldChar w:fldCharType="end"/>
      </w:r>
      <w:r w:rsidR="00C21B6F" w:rsidRPr="000C7A88">
        <w:rPr>
          <w:rFonts w:cs="David" w:hint="cs"/>
          <w:b/>
          <w:bCs/>
          <w:sz w:val="24"/>
          <w:u w:val="single"/>
          <w:rtl/>
        </w:rPr>
        <w:t>)</w:t>
      </w:r>
    </w:p>
    <w:p w14:paraId="0B307875" w14:textId="5FDD237B" w:rsidR="00D47745" w:rsidRPr="000C7A88" w:rsidRDefault="00D47745" w:rsidP="00D341A9">
      <w:pPr>
        <w:ind w:left="360"/>
        <w:rPr>
          <w:b/>
          <w:bCs/>
          <w:rtl/>
        </w:rPr>
      </w:pPr>
      <w:r w:rsidRPr="000C7A88">
        <w:rPr>
          <w:rFonts w:hint="cs"/>
          <w:b/>
          <w:bCs/>
          <w:rtl/>
        </w:rPr>
        <w:t>על המציע לפרט בטבלה הבאה רשימת</w:t>
      </w:r>
      <w:r w:rsidR="005751D7" w:rsidRPr="000C7A88">
        <w:rPr>
          <w:rFonts w:hint="cs"/>
          <w:b/>
          <w:bCs/>
          <w:rtl/>
        </w:rPr>
        <w:t xml:space="preserve"> </w:t>
      </w:r>
      <w:r w:rsidR="005751D7" w:rsidRPr="000C7A88">
        <w:rPr>
          <w:b/>
          <w:bCs/>
          <w:rtl/>
        </w:rPr>
        <w:fldChar w:fldCharType="begin" w:fldLock="1"/>
      </w:r>
      <w:r w:rsidR="005751D7" w:rsidRPr="000C7A88">
        <w:rPr>
          <w:b/>
          <w:bCs/>
          <w:rtl/>
        </w:rPr>
        <w:instrText xml:space="preserve"> </w:instrText>
      </w:r>
      <w:r w:rsidR="005751D7" w:rsidRPr="000C7A88">
        <w:rPr>
          <w:rFonts w:hint="cs"/>
          <w:b/>
          <w:bCs/>
        </w:rPr>
        <w:instrText>REF</w:instrText>
      </w:r>
      <w:r w:rsidR="005751D7" w:rsidRPr="000C7A88">
        <w:rPr>
          <w:rFonts w:hint="cs"/>
          <w:b/>
          <w:bCs/>
          <w:rtl/>
        </w:rPr>
        <w:instrText xml:space="preserve"> אמות_מידה_המלצות_פירוט_נספח \</w:instrText>
      </w:r>
      <w:r w:rsidR="005751D7" w:rsidRPr="000C7A88">
        <w:rPr>
          <w:rFonts w:hint="cs"/>
          <w:b/>
          <w:bCs/>
        </w:rPr>
        <w:instrText>h</w:instrText>
      </w:r>
      <w:r w:rsidR="005751D7" w:rsidRPr="000C7A88">
        <w:rPr>
          <w:b/>
          <w:bCs/>
          <w:rtl/>
        </w:rPr>
        <w:instrText xml:space="preserve"> </w:instrText>
      </w:r>
      <w:r w:rsidR="00672234" w:rsidRPr="000C7A88">
        <w:rPr>
          <w:b/>
          <w:bCs/>
          <w:rtl/>
        </w:rPr>
        <w:instrText xml:space="preserve"> \* </w:instrText>
      </w:r>
      <w:r w:rsidR="00672234" w:rsidRPr="000C7A88">
        <w:rPr>
          <w:b/>
          <w:bCs/>
        </w:rPr>
        <w:instrText>MERGEFORMAT</w:instrText>
      </w:r>
      <w:r w:rsidR="00672234" w:rsidRPr="000C7A88">
        <w:rPr>
          <w:b/>
          <w:bCs/>
          <w:rtl/>
        </w:rPr>
        <w:instrText xml:space="preserve"> </w:instrText>
      </w:r>
      <w:r w:rsidR="005751D7" w:rsidRPr="000C7A88">
        <w:rPr>
          <w:b/>
          <w:bCs/>
          <w:rtl/>
        </w:rPr>
      </w:r>
      <w:r w:rsidR="005751D7"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005751D7" w:rsidRPr="000C7A88">
        <w:rPr>
          <w:b/>
          <w:bCs/>
          <w:rtl/>
        </w:rPr>
        <w:fldChar w:fldCharType="end"/>
      </w:r>
      <w:r w:rsidR="00672234" w:rsidRPr="000C7A88">
        <w:rPr>
          <w:rFonts w:hint="cs"/>
          <w:b/>
          <w:bCs/>
          <w:rtl/>
        </w:rPr>
        <w:t xml:space="preserve"> </w:t>
      </w:r>
      <w:r w:rsidR="00672234" w:rsidRPr="000C7A88">
        <w:rPr>
          <w:b/>
          <w:bCs/>
          <w:rtl/>
        </w:rPr>
        <w:fldChar w:fldCharType="begin" w:fldLock="1"/>
      </w:r>
      <w:r w:rsidR="00672234" w:rsidRPr="000C7A88">
        <w:rPr>
          <w:b/>
          <w:bCs/>
          <w:rtl/>
        </w:rPr>
        <w:instrText xml:space="preserve"> </w:instrText>
      </w:r>
      <w:r w:rsidR="00672234" w:rsidRPr="000C7A88">
        <w:rPr>
          <w:rFonts w:hint="cs"/>
          <w:b/>
          <w:bCs/>
        </w:rPr>
        <w:instrText>REF</w:instrText>
      </w:r>
      <w:r w:rsidR="00672234" w:rsidRPr="000C7A88">
        <w:rPr>
          <w:rFonts w:hint="cs"/>
          <w:b/>
          <w:bCs/>
          <w:rtl/>
        </w:rPr>
        <w:instrText xml:space="preserve"> אשכול_א \</w:instrText>
      </w:r>
      <w:r w:rsidR="00672234" w:rsidRPr="000C7A88">
        <w:rPr>
          <w:rFonts w:hint="cs"/>
          <w:b/>
          <w:bCs/>
        </w:rPr>
        <w:instrText>h</w:instrText>
      </w:r>
      <w:r w:rsidR="00672234" w:rsidRPr="000C7A88">
        <w:rPr>
          <w:b/>
          <w:bCs/>
          <w:rtl/>
        </w:rPr>
        <w:instrText xml:space="preserve">  \* </w:instrText>
      </w:r>
      <w:r w:rsidR="00672234" w:rsidRPr="000C7A88">
        <w:rPr>
          <w:b/>
          <w:bCs/>
        </w:rPr>
        <w:instrText>MERGEFORMAT</w:instrText>
      </w:r>
      <w:r w:rsidR="00672234" w:rsidRPr="000C7A88">
        <w:rPr>
          <w:b/>
          <w:bCs/>
          <w:rtl/>
        </w:rPr>
        <w:instrText xml:space="preserve"> </w:instrText>
      </w:r>
      <w:r w:rsidR="00672234" w:rsidRPr="000C7A88">
        <w:rPr>
          <w:b/>
          <w:bCs/>
          <w:rtl/>
        </w:rPr>
      </w:r>
      <w:r w:rsidR="00672234" w:rsidRPr="000C7A88">
        <w:rPr>
          <w:b/>
          <w:bCs/>
          <w:rtl/>
        </w:rPr>
        <w:fldChar w:fldCharType="separate"/>
      </w:r>
      <w:r w:rsidR="00CB308F" w:rsidRPr="000C7A88">
        <w:rPr>
          <w:rFonts w:ascii="Arial" w:hAnsi="Arial" w:hint="cs"/>
          <w:b/>
          <w:bCs/>
          <w:rtl/>
        </w:rPr>
        <w:t>ניהול ידע</w:t>
      </w:r>
      <w:r w:rsidR="00CB308F" w:rsidRPr="000C7A88">
        <w:rPr>
          <w:rFonts w:ascii="Segoe UI" w:hAnsi="Segoe UI" w:hint="cs"/>
          <w:b/>
          <w:bCs/>
          <w:rtl/>
        </w:rPr>
        <w:t xml:space="preserve"> ולמידה ארגונית</w:t>
      </w:r>
      <w:r w:rsidR="00672234" w:rsidRPr="000C7A88">
        <w:rPr>
          <w:b/>
          <w:bCs/>
          <w:rtl/>
        </w:rPr>
        <w:fldChar w:fldCharType="end"/>
      </w:r>
      <w:r w:rsidR="00B070FC" w:rsidRPr="000C7A88">
        <w:rPr>
          <w:rFonts w:hint="cs"/>
          <w:rtl/>
        </w:rPr>
        <w:t xml:space="preserve">. </w:t>
      </w:r>
      <w:r w:rsidR="00B070FC" w:rsidRPr="000C7A88">
        <w:rPr>
          <w:rFonts w:hint="cs"/>
          <w:b/>
          <w:bCs/>
          <w:rtl/>
        </w:rPr>
        <w:t xml:space="preserve">יש לצרף המלצות בסוף נספח זה: </w:t>
      </w:r>
    </w:p>
    <w:tbl>
      <w:tblPr>
        <w:bidiVisual/>
        <w:tblW w:w="9072" w:type="dxa"/>
        <w:tblInd w:w="1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2674"/>
        <w:gridCol w:w="997"/>
        <w:gridCol w:w="1078"/>
        <w:gridCol w:w="1063"/>
        <w:gridCol w:w="1063"/>
        <w:gridCol w:w="1063"/>
      </w:tblGrid>
      <w:tr w:rsidR="00B070FC" w:rsidRPr="000C7A88" w14:paraId="1D9D9F6F" w14:textId="030E6771" w:rsidTr="00D341A9">
        <w:trPr>
          <w:cantSplit/>
          <w:tblHeader/>
        </w:trPr>
        <w:tc>
          <w:tcPr>
            <w:tcW w:w="1134" w:type="dxa"/>
            <w:shd w:val="clear" w:color="auto" w:fill="E6E6E6"/>
            <w:vAlign w:val="center"/>
          </w:tcPr>
          <w:p w14:paraId="5D89C943" w14:textId="77777777" w:rsidR="00B070FC" w:rsidRPr="000C7A88" w:rsidRDefault="00B070FC" w:rsidP="00F82CBA">
            <w:pPr>
              <w:spacing w:line="240" w:lineRule="auto"/>
              <w:jc w:val="center"/>
              <w:rPr>
                <w:b/>
                <w:bCs/>
                <w:szCs w:val="20"/>
              </w:rPr>
            </w:pPr>
            <w:r w:rsidRPr="000C7A88">
              <w:rPr>
                <w:rFonts w:hint="cs"/>
                <w:b/>
                <w:bCs/>
                <w:szCs w:val="20"/>
                <w:rtl/>
              </w:rPr>
              <w:t>שם הגוף</w:t>
            </w:r>
          </w:p>
        </w:tc>
        <w:tc>
          <w:tcPr>
            <w:tcW w:w="2674" w:type="dxa"/>
            <w:shd w:val="clear" w:color="auto" w:fill="E6E6E6"/>
            <w:vAlign w:val="center"/>
          </w:tcPr>
          <w:p w14:paraId="09FB085A" w14:textId="77777777" w:rsidR="00B070FC" w:rsidRPr="000C7A88" w:rsidRDefault="00B070FC" w:rsidP="00F82CBA">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14:paraId="7E7C2594" w14:textId="77777777" w:rsidR="00B070FC" w:rsidRPr="000C7A88" w:rsidRDefault="00B070FC" w:rsidP="00F82CBA">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14:paraId="7BBAAA81" w14:textId="77777777" w:rsidR="00B070FC" w:rsidRPr="000C7A88" w:rsidRDefault="00B070FC" w:rsidP="00F82CBA">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14:paraId="432C0DED" w14:textId="77777777" w:rsidR="00B070FC" w:rsidRPr="000C7A88" w:rsidRDefault="00B070FC" w:rsidP="00F82CBA">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14:paraId="0C1F08B4" w14:textId="77777777" w:rsidR="00B070FC" w:rsidRPr="000C7A88" w:rsidRDefault="00B070FC" w:rsidP="00F82CBA">
            <w:pPr>
              <w:spacing w:line="240" w:lineRule="auto"/>
              <w:jc w:val="center"/>
              <w:rPr>
                <w:b/>
                <w:bCs/>
                <w:szCs w:val="20"/>
                <w:rtl/>
              </w:rPr>
            </w:pPr>
            <w:r w:rsidRPr="000C7A88">
              <w:rPr>
                <w:rFonts w:hint="cs"/>
                <w:b/>
                <w:bCs/>
                <w:szCs w:val="20"/>
                <w:rtl/>
              </w:rPr>
              <w:t>טלפון נייד</w:t>
            </w:r>
          </w:p>
        </w:tc>
        <w:tc>
          <w:tcPr>
            <w:tcW w:w="1063" w:type="dxa"/>
            <w:shd w:val="clear" w:color="auto" w:fill="E6E6E6"/>
            <w:vAlign w:val="center"/>
          </w:tcPr>
          <w:p w14:paraId="5AA307AE" w14:textId="394DF0D9" w:rsidR="00B070FC" w:rsidRPr="000C7A88" w:rsidRDefault="00B070FC" w:rsidP="00AD22BF">
            <w:pPr>
              <w:spacing w:line="240" w:lineRule="auto"/>
              <w:jc w:val="center"/>
              <w:rPr>
                <w:b/>
                <w:bCs/>
                <w:szCs w:val="20"/>
                <w:rtl/>
              </w:rPr>
            </w:pPr>
            <w:r w:rsidRPr="000C7A88">
              <w:rPr>
                <w:rFonts w:hint="cs"/>
                <w:b/>
                <w:bCs/>
                <w:szCs w:val="20"/>
                <w:rtl/>
              </w:rPr>
              <w:t>דואר אלקטרוני</w:t>
            </w:r>
          </w:p>
        </w:tc>
      </w:tr>
      <w:tr w:rsidR="00B070FC" w:rsidRPr="000C7A88" w14:paraId="3D7023ED" w14:textId="3B6A8FCE" w:rsidTr="00D341A9">
        <w:trPr>
          <w:cantSplit/>
          <w:trHeight w:val="397"/>
        </w:trPr>
        <w:tc>
          <w:tcPr>
            <w:tcW w:w="1134" w:type="dxa"/>
          </w:tcPr>
          <w:p w14:paraId="42FA2816" w14:textId="77777777" w:rsidR="00B070FC" w:rsidRPr="000C7A88" w:rsidRDefault="00B070FC" w:rsidP="00F82CBA">
            <w:pPr>
              <w:spacing w:line="240" w:lineRule="auto"/>
              <w:rPr>
                <w:szCs w:val="20"/>
              </w:rPr>
            </w:pPr>
          </w:p>
        </w:tc>
        <w:tc>
          <w:tcPr>
            <w:tcW w:w="2674" w:type="dxa"/>
          </w:tcPr>
          <w:p w14:paraId="11E0A7C4" w14:textId="77777777" w:rsidR="00B070FC" w:rsidRPr="000C7A88" w:rsidRDefault="00B070FC" w:rsidP="00F82CBA">
            <w:pPr>
              <w:spacing w:line="240" w:lineRule="auto"/>
              <w:rPr>
                <w:szCs w:val="20"/>
              </w:rPr>
            </w:pPr>
          </w:p>
        </w:tc>
        <w:tc>
          <w:tcPr>
            <w:tcW w:w="997" w:type="dxa"/>
          </w:tcPr>
          <w:p w14:paraId="7290C086" w14:textId="77777777" w:rsidR="00B070FC" w:rsidRPr="000C7A88" w:rsidRDefault="00B070FC" w:rsidP="00F82CBA">
            <w:pPr>
              <w:spacing w:line="240" w:lineRule="auto"/>
              <w:rPr>
                <w:szCs w:val="20"/>
              </w:rPr>
            </w:pPr>
          </w:p>
        </w:tc>
        <w:tc>
          <w:tcPr>
            <w:tcW w:w="1078" w:type="dxa"/>
          </w:tcPr>
          <w:p w14:paraId="3636C8F8" w14:textId="77777777" w:rsidR="00B070FC" w:rsidRPr="000C7A88" w:rsidRDefault="00B070FC" w:rsidP="00F82CBA">
            <w:pPr>
              <w:spacing w:line="240" w:lineRule="auto"/>
              <w:rPr>
                <w:szCs w:val="20"/>
              </w:rPr>
            </w:pPr>
          </w:p>
        </w:tc>
        <w:tc>
          <w:tcPr>
            <w:tcW w:w="1063" w:type="dxa"/>
          </w:tcPr>
          <w:p w14:paraId="6EC8A855" w14:textId="77777777" w:rsidR="00B070FC" w:rsidRPr="000C7A88" w:rsidRDefault="00B070FC" w:rsidP="00F82CBA">
            <w:pPr>
              <w:pStyle w:val="NormalWeb"/>
              <w:spacing w:line="240" w:lineRule="auto"/>
              <w:rPr>
                <w:rFonts w:cs="David"/>
                <w:szCs w:val="20"/>
              </w:rPr>
            </w:pPr>
          </w:p>
        </w:tc>
        <w:tc>
          <w:tcPr>
            <w:tcW w:w="1063" w:type="dxa"/>
          </w:tcPr>
          <w:p w14:paraId="22EEC7B5" w14:textId="77777777" w:rsidR="00B070FC" w:rsidRPr="000C7A88" w:rsidRDefault="00B070FC" w:rsidP="00F82CBA">
            <w:pPr>
              <w:pStyle w:val="NormalWeb"/>
              <w:spacing w:line="240" w:lineRule="auto"/>
              <w:rPr>
                <w:rFonts w:cs="David"/>
                <w:szCs w:val="20"/>
              </w:rPr>
            </w:pPr>
          </w:p>
        </w:tc>
        <w:tc>
          <w:tcPr>
            <w:tcW w:w="1063" w:type="dxa"/>
          </w:tcPr>
          <w:p w14:paraId="021BAA68" w14:textId="77777777" w:rsidR="00B070FC" w:rsidRPr="000C7A88" w:rsidRDefault="00B070FC" w:rsidP="00F82CBA">
            <w:pPr>
              <w:pStyle w:val="NormalWeb"/>
              <w:spacing w:line="240" w:lineRule="auto"/>
              <w:rPr>
                <w:rStyle w:val="af1"/>
                <w:rFonts w:cs="David"/>
                <w:rtl/>
                <w:lang w:eastAsia="he-IL"/>
              </w:rPr>
            </w:pPr>
          </w:p>
        </w:tc>
      </w:tr>
      <w:tr w:rsidR="00B070FC" w:rsidRPr="000C7A88" w14:paraId="569E3367" w14:textId="7A64FFB7" w:rsidTr="00D341A9">
        <w:trPr>
          <w:cantSplit/>
          <w:trHeight w:val="397"/>
        </w:trPr>
        <w:tc>
          <w:tcPr>
            <w:tcW w:w="1134" w:type="dxa"/>
          </w:tcPr>
          <w:p w14:paraId="121F0548" w14:textId="77777777" w:rsidR="00B070FC" w:rsidRPr="000C7A88" w:rsidRDefault="00B070FC" w:rsidP="00F82CBA">
            <w:pPr>
              <w:spacing w:line="240" w:lineRule="auto"/>
              <w:rPr>
                <w:szCs w:val="20"/>
              </w:rPr>
            </w:pPr>
          </w:p>
        </w:tc>
        <w:tc>
          <w:tcPr>
            <w:tcW w:w="2674" w:type="dxa"/>
          </w:tcPr>
          <w:p w14:paraId="4B1A47E3" w14:textId="77777777" w:rsidR="00B070FC" w:rsidRPr="000C7A88" w:rsidRDefault="00B070FC" w:rsidP="00F82CBA">
            <w:pPr>
              <w:spacing w:line="240" w:lineRule="auto"/>
              <w:rPr>
                <w:szCs w:val="20"/>
              </w:rPr>
            </w:pPr>
          </w:p>
        </w:tc>
        <w:tc>
          <w:tcPr>
            <w:tcW w:w="997" w:type="dxa"/>
          </w:tcPr>
          <w:p w14:paraId="4A44BA2A" w14:textId="77777777" w:rsidR="00B070FC" w:rsidRPr="000C7A88" w:rsidRDefault="00B070FC" w:rsidP="00F82CBA">
            <w:pPr>
              <w:spacing w:line="240" w:lineRule="auto"/>
              <w:rPr>
                <w:szCs w:val="20"/>
              </w:rPr>
            </w:pPr>
          </w:p>
        </w:tc>
        <w:tc>
          <w:tcPr>
            <w:tcW w:w="1078" w:type="dxa"/>
          </w:tcPr>
          <w:p w14:paraId="49A6A9E9" w14:textId="77777777" w:rsidR="00B070FC" w:rsidRPr="000C7A88" w:rsidRDefault="00B070FC" w:rsidP="00F82CBA">
            <w:pPr>
              <w:spacing w:line="240" w:lineRule="auto"/>
              <w:rPr>
                <w:szCs w:val="20"/>
              </w:rPr>
            </w:pPr>
          </w:p>
        </w:tc>
        <w:tc>
          <w:tcPr>
            <w:tcW w:w="1063" w:type="dxa"/>
          </w:tcPr>
          <w:p w14:paraId="19D12285" w14:textId="77777777" w:rsidR="00B070FC" w:rsidRPr="000C7A88" w:rsidRDefault="00B070FC" w:rsidP="00F82CBA">
            <w:pPr>
              <w:spacing w:line="240" w:lineRule="auto"/>
              <w:rPr>
                <w:szCs w:val="20"/>
              </w:rPr>
            </w:pPr>
          </w:p>
        </w:tc>
        <w:tc>
          <w:tcPr>
            <w:tcW w:w="1063" w:type="dxa"/>
          </w:tcPr>
          <w:p w14:paraId="0725F7C0" w14:textId="77777777" w:rsidR="00B070FC" w:rsidRPr="000C7A88" w:rsidRDefault="00B070FC" w:rsidP="00F82CBA">
            <w:pPr>
              <w:spacing w:line="240" w:lineRule="auto"/>
              <w:rPr>
                <w:szCs w:val="20"/>
              </w:rPr>
            </w:pPr>
          </w:p>
        </w:tc>
        <w:tc>
          <w:tcPr>
            <w:tcW w:w="1063" w:type="dxa"/>
          </w:tcPr>
          <w:p w14:paraId="0FB30892" w14:textId="77777777" w:rsidR="00B070FC" w:rsidRPr="000C7A88" w:rsidRDefault="00B070FC" w:rsidP="00F82CBA">
            <w:pPr>
              <w:spacing w:line="240" w:lineRule="auto"/>
              <w:rPr>
                <w:szCs w:val="20"/>
              </w:rPr>
            </w:pPr>
          </w:p>
        </w:tc>
      </w:tr>
      <w:tr w:rsidR="00B070FC" w:rsidRPr="000C7A88" w14:paraId="5C713748" w14:textId="625C819C" w:rsidTr="00D341A9">
        <w:trPr>
          <w:cantSplit/>
          <w:trHeight w:val="397"/>
        </w:trPr>
        <w:tc>
          <w:tcPr>
            <w:tcW w:w="1134" w:type="dxa"/>
          </w:tcPr>
          <w:p w14:paraId="0E26C82B" w14:textId="77777777" w:rsidR="00B070FC" w:rsidRPr="000C7A88" w:rsidRDefault="00B070FC" w:rsidP="00F82CBA">
            <w:pPr>
              <w:spacing w:line="240" w:lineRule="auto"/>
              <w:rPr>
                <w:szCs w:val="20"/>
              </w:rPr>
            </w:pPr>
          </w:p>
        </w:tc>
        <w:tc>
          <w:tcPr>
            <w:tcW w:w="2674" w:type="dxa"/>
          </w:tcPr>
          <w:p w14:paraId="00D9D39F" w14:textId="77777777" w:rsidR="00B070FC" w:rsidRPr="000C7A88" w:rsidRDefault="00B070FC" w:rsidP="00F82CBA">
            <w:pPr>
              <w:spacing w:line="240" w:lineRule="auto"/>
              <w:rPr>
                <w:szCs w:val="20"/>
              </w:rPr>
            </w:pPr>
          </w:p>
        </w:tc>
        <w:tc>
          <w:tcPr>
            <w:tcW w:w="997" w:type="dxa"/>
          </w:tcPr>
          <w:p w14:paraId="3F981E81" w14:textId="77777777" w:rsidR="00B070FC" w:rsidRPr="000C7A88" w:rsidRDefault="00B070FC" w:rsidP="00F82CBA">
            <w:pPr>
              <w:spacing w:line="240" w:lineRule="auto"/>
              <w:rPr>
                <w:szCs w:val="20"/>
              </w:rPr>
            </w:pPr>
          </w:p>
        </w:tc>
        <w:tc>
          <w:tcPr>
            <w:tcW w:w="1078" w:type="dxa"/>
          </w:tcPr>
          <w:p w14:paraId="49D706FE" w14:textId="77777777" w:rsidR="00B070FC" w:rsidRPr="000C7A88" w:rsidRDefault="00B070FC" w:rsidP="00F82CBA">
            <w:pPr>
              <w:spacing w:line="240" w:lineRule="auto"/>
              <w:rPr>
                <w:szCs w:val="20"/>
              </w:rPr>
            </w:pPr>
          </w:p>
        </w:tc>
        <w:tc>
          <w:tcPr>
            <w:tcW w:w="1063" w:type="dxa"/>
          </w:tcPr>
          <w:p w14:paraId="59341231" w14:textId="77777777" w:rsidR="00B070FC" w:rsidRPr="000C7A88" w:rsidRDefault="00B070FC" w:rsidP="00F82CBA">
            <w:pPr>
              <w:spacing w:line="240" w:lineRule="auto"/>
              <w:rPr>
                <w:szCs w:val="20"/>
              </w:rPr>
            </w:pPr>
          </w:p>
        </w:tc>
        <w:tc>
          <w:tcPr>
            <w:tcW w:w="1063" w:type="dxa"/>
          </w:tcPr>
          <w:p w14:paraId="3DAACC6D" w14:textId="77777777" w:rsidR="00B070FC" w:rsidRPr="000C7A88" w:rsidRDefault="00B070FC" w:rsidP="00F82CBA">
            <w:pPr>
              <w:spacing w:line="240" w:lineRule="auto"/>
              <w:rPr>
                <w:szCs w:val="20"/>
              </w:rPr>
            </w:pPr>
          </w:p>
        </w:tc>
        <w:tc>
          <w:tcPr>
            <w:tcW w:w="1063" w:type="dxa"/>
          </w:tcPr>
          <w:p w14:paraId="11E51CD5" w14:textId="77777777" w:rsidR="00B070FC" w:rsidRPr="000C7A88" w:rsidRDefault="00B070FC" w:rsidP="00F82CBA">
            <w:pPr>
              <w:spacing w:line="240" w:lineRule="auto"/>
              <w:rPr>
                <w:szCs w:val="20"/>
              </w:rPr>
            </w:pPr>
          </w:p>
        </w:tc>
      </w:tr>
      <w:tr w:rsidR="00B070FC" w:rsidRPr="000C7A88" w14:paraId="2E0A3948" w14:textId="1D8FE515" w:rsidTr="00D341A9">
        <w:trPr>
          <w:cantSplit/>
          <w:trHeight w:val="397"/>
        </w:trPr>
        <w:tc>
          <w:tcPr>
            <w:tcW w:w="1134" w:type="dxa"/>
          </w:tcPr>
          <w:p w14:paraId="7E629C25" w14:textId="77777777" w:rsidR="00B070FC" w:rsidRPr="000C7A88" w:rsidRDefault="00B070FC" w:rsidP="00F82CBA">
            <w:pPr>
              <w:spacing w:line="240" w:lineRule="auto"/>
              <w:rPr>
                <w:szCs w:val="20"/>
                <w:rtl/>
              </w:rPr>
            </w:pPr>
          </w:p>
        </w:tc>
        <w:tc>
          <w:tcPr>
            <w:tcW w:w="2674" w:type="dxa"/>
          </w:tcPr>
          <w:p w14:paraId="280D333A" w14:textId="77777777" w:rsidR="00B070FC" w:rsidRPr="000C7A88" w:rsidRDefault="00B070FC" w:rsidP="00F82CBA">
            <w:pPr>
              <w:spacing w:line="240" w:lineRule="auto"/>
              <w:rPr>
                <w:szCs w:val="20"/>
              </w:rPr>
            </w:pPr>
          </w:p>
        </w:tc>
        <w:tc>
          <w:tcPr>
            <w:tcW w:w="997" w:type="dxa"/>
          </w:tcPr>
          <w:p w14:paraId="1D72EE3F" w14:textId="77777777" w:rsidR="00B070FC" w:rsidRPr="000C7A88" w:rsidRDefault="00B070FC" w:rsidP="00F82CBA">
            <w:pPr>
              <w:spacing w:line="240" w:lineRule="auto"/>
              <w:rPr>
                <w:szCs w:val="20"/>
              </w:rPr>
            </w:pPr>
          </w:p>
        </w:tc>
        <w:tc>
          <w:tcPr>
            <w:tcW w:w="1078" w:type="dxa"/>
          </w:tcPr>
          <w:p w14:paraId="5D2AA6E0" w14:textId="77777777" w:rsidR="00B070FC" w:rsidRPr="000C7A88" w:rsidRDefault="00B070FC" w:rsidP="00F82CBA">
            <w:pPr>
              <w:spacing w:line="240" w:lineRule="auto"/>
              <w:rPr>
                <w:szCs w:val="20"/>
              </w:rPr>
            </w:pPr>
          </w:p>
        </w:tc>
        <w:tc>
          <w:tcPr>
            <w:tcW w:w="1063" w:type="dxa"/>
          </w:tcPr>
          <w:p w14:paraId="4850BDDC" w14:textId="77777777" w:rsidR="00B070FC" w:rsidRPr="000C7A88" w:rsidRDefault="00B070FC" w:rsidP="00F82CBA">
            <w:pPr>
              <w:spacing w:line="240" w:lineRule="auto"/>
              <w:rPr>
                <w:szCs w:val="20"/>
              </w:rPr>
            </w:pPr>
          </w:p>
        </w:tc>
        <w:tc>
          <w:tcPr>
            <w:tcW w:w="1063" w:type="dxa"/>
          </w:tcPr>
          <w:p w14:paraId="5C907CA2" w14:textId="77777777" w:rsidR="00B070FC" w:rsidRPr="000C7A88" w:rsidRDefault="00B070FC" w:rsidP="00F82CBA">
            <w:pPr>
              <w:spacing w:line="240" w:lineRule="auto"/>
              <w:rPr>
                <w:szCs w:val="20"/>
              </w:rPr>
            </w:pPr>
          </w:p>
        </w:tc>
        <w:tc>
          <w:tcPr>
            <w:tcW w:w="1063" w:type="dxa"/>
          </w:tcPr>
          <w:p w14:paraId="345417F8" w14:textId="77777777" w:rsidR="00B070FC" w:rsidRPr="000C7A88" w:rsidRDefault="00B070FC" w:rsidP="00F82CBA">
            <w:pPr>
              <w:spacing w:line="240" w:lineRule="auto"/>
              <w:rPr>
                <w:szCs w:val="20"/>
              </w:rPr>
            </w:pPr>
          </w:p>
        </w:tc>
      </w:tr>
    </w:tbl>
    <w:p w14:paraId="59443E3F" w14:textId="77777777" w:rsidR="00F62416" w:rsidRPr="000C7A88" w:rsidRDefault="00F62416" w:rsidP="00B070FC">
      <w:pPr>
        <w:pStyle w:val="HNormal"/>
        <w:spacing w:after="0" w:line="360" w:lineRule="auto"/>
        <w:ind w:left="423"/>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2A14CE7B" w14:textId="77777777" w:rsidR="00672234" w:rsidRPr="000C7A88" w:rsidRDefault="00672234" w:rsidP="00672234">
      <w:pPr>
        <w:rPr>
          <w:rtl/>
        </w:rPr>
      </w:pPr>
    </w:p>
    <w:p w14:paraId="7B42051E" w14:textId="77777777" w:rsidR="00672234" w:rsidRPr="000C7A88" w:rsidRDefault="00672234" w:rsidP="00672234">
      <w:pPr>
        <w:rPr>
          <w:rtl/>
        </w:rPr>
      </w:pPr>
      <w:r w:rsidRPr="000C7A88">
        <w:rPr>
          <w:rFonts w:hint="cs"/>
          <w:rtl/>
        </w:rPr>
        <w:t xml:space="preserve">חתימת </w:t>
      </w:r>
      <w:r w:rsidRPr="000C7A88">
        <w:rPr>
          <w:rtl/>
        </w:rPr>
        <w:t xml:space="preserve">המציע: </w:t>
      </w:r>
    </w:p>
    <w:p w14:paraId="2ECB5832" w14:textId="77777777" w:rsidR="00672234" w:rsidRPr="000C7A88" w:rsidRDefault="00672234" w:rsidP="00672234">
      <w:pPr>
        <w:rPr>
          <w:rtl/>
        </w:rPr>
      </w:pPr>
    </w:p>
    <w:p w14:paraId="4A033939" w14:textId="77777777" w:rsidR="00672234" w:rsidRPr="000C7A88" w:rsidRDefault="00672234" w:rsidP="0067223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2234" w:rsidRPr="000C7A88" w14:paraId="1BDC2636" w14:textId="77777777" w:rsidTr="007C1BEC">
        <w:trPr>
          <w:jc w:val="center"/>
        </w:trPr>
        <w:tc>
          <w:tcPr>
            <w:tcW w:w="2835" w:type="dxa"/>
          </w:tcPr>
          <w:p w14:paraId="78B72F59" w14:textId="77777777"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tcPr>
          <w:p w14:paraId="26A05BE6" w14:textId="77777777"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gridSpan w:val="2"/>
          </w:tcPr>
          <w:p w14:paraId="70F2560D" w14:textId="77777777" w:rsidR="00672234" w:rsidRPr="000C7A88" w:rsidRDefault="00672234" w:rsidP="007C1BEC">
            <w:pPr>
              <w:pStyle w:val="Normal7"/>
              <w:spacing w:before="0" w:line="240" w:lineRule="auto"/>
              <w:jc w:val="center"/>
              <w:rPr>
                <w:rtl/>
              </w:rPr>
            </w:pPr>
            <w:r w:rsidRPr="000C7A88">
              <w:rPr>
                <w:rFonts w:hint="cs"/>
                <w:rtl/>
              </w:rPr>
              <w:t>_________________</w:t>
            </w:r>
          </w:p>
        </w:tc>
      </w:tr>
      <w:tr w:rsidR="00672234" w:rsidRPr="000C7A88" w14:paraId="0F0F4D6C" w14:textId="77777777" w:rsidTr="007C1BEC">
        <w:trPr>
          <w:gridAfter w:val="1"/>
          <w:wAfter w:w="511" w:type="dxa"/>
          <w:jc w:val="center"/>
        </w:trPr>
        <w:tc>
          <w:tcPr>
            <w:tcW w:w="2835" w:type="dxa"/>
            <w:vAlign w:val="center"/>
          </w:tcPr>
          <w:p w14:paraId="67B2B843" w14:textId="77777777" w:rsidR="00672234" w:rsidRPr="000C7A88" w:rsidRDefault="00672234" w:rsidP="007C1BEC">
            <w:pPr>
              <w:pStyle w:val="Normal7"/>
              <w:spacing w:before="0" w:line="240" w:lineRule="auto"/>
              <w:jc w:val="center"/>
              <w:rPr>
                <w:rtl/>
              </w:rPr>
            </w:pPr>
            <w:r w:rsidRPr="000C7A88">
              <w:rPr>
                <w:rFonts w:hint="cs"/>
                <w:rtl/>
              </w:rPr>
              <w:t>תאריך</w:t>
            </w:r>
          </w:p>
        </w:tc>
        <w:tc>
          <w:tcPr>
            <w:tcW w:w="2835" w:type="dxa"/>
            <w:vAlign w:val="center"/>
          </w:tcPr>
          <w:p w14:paraId="4E53C997" w14:textId="77777777" w:rsidR="00672234" w:rsidRPr="000C7A88" w:rsidRDefault="00672234" w:rsidP="007C1BEC">
            <w:pPr>
              <w:pStyle w:val="Normal7"/>
              <w:spacing w:before="0" w:line="240" w:lineRule="auto"/>
              <w:jc w:val="center"/>
              <w:rPr>
                <w:rtl/>
              </w:rPr>
            </w:pPr>
            <w:r w:rsidRPr="000C7A88">
              <w:rPr>
                <w:rFonts w:hint="cs"/>
                <w:rtl/>
              </w:rPr>
              <w:t>שם החותם</w:t>
            </w:r>
          </w:p>
        </w:tc>
        <w:tc>
          <w:tcPr>
            <w:tcW w:w="2324" w:type="dxa"/>
            <w:vAlign w:val="center"/>
          </w:tcPr>
          <w:p w14:paraId="7F698B3B" w14:textId="77777777" w:rsidR="00672234" w:rsidRPr="000C7A88" w:rsidRDefault="00672234" w:rsidP="007C1BEC">
            <w:pPr>
              <w:pStyle w:val="Normal7"/>
              <w:spacing w:before="0" w:line="240" w:lineRule="auto"/>
              <w:jc w:val="center"/>
              <w:rPr>
                <w:rtl/>
              </w:rPr>
            </w:pPr>
            <w:r w:rsidRPr="000C7A88">
              <w:rPr>
                <w:rtl/>
              </w:rPr>
              <w:t>חתימה/חותמת</w:t>
            </w:r>
          </w:p>
        </w:tc>
      </w:tr>
    </w:tbl>
    <w:p w14:paraId="5919ECCB" w14:textId="77777777" w:rsidR="00672234" w:rsidRPr="000C7A88" w:rsidRDefault="00672234" w:rsidP="00672234">
      <w:pPr>
        <w:rPr>
          <w:rtl/>
        </w:rPr>
      </w:pPr>
    </w:p>
    <w:p w14:paraId="529E094D" w14:textId="77777777" w:rsidR="00672234" w:rsidRPr="000C7A88" w:rsidRDefault="00672234" w:rsidP="00672234">
      <w:pPr>
        <w:rPr>
          <w:rtl/>
        </w:rPr>
      </w:pPr>
    </w:p>
    <w:p w14:paraId="13D7BBD9" w14:textId="77777777" w:rsidR="00672234" w:rsidRPr="000C7A88" w:rsidRDefault="00672234" w:rsidP="00672234">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564E2462" w14:textId="77777777" w:rsidR="00672234" w:rsidRPr="000C7A88" w:rsidRDefault="00672234" w:rsidP="00672234">
      <w:pPr>
        <w:spacing w:line="240" w:lineRule="auto"/>
        <w:rPr>
          <w:rFonts w:asciiTheme="majorBidi" w:hAnsiTheme="majorBidi"/>
          <w:rtl/>
        </w:rPr>
      </w:pPr>
    </w:p>
    <w:p w14:paraId="0ED6B86B" w14:textId="77777777" w:rsidR="00672234" w:rsidRPr="000C7A88" w:rsidRDefault="00672234" w:rsidP="00672234">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E6D9B2A" w14:textId="77777777" w:rsidR="00672234" w:rsidRPr="000C7A88" w:rsidRDefault="00672234" w:rsidP="00672234">
      <w:pPr>
        <w:spacing w:line="240" w:lineRule="auto"/>
        <w:ind w:left="108"/>
        <w:rPr>
          <w:rFonts w:asciiTheme="majorBidi" w:hAnsiTheme="majorBidi"/>
        </w:rPr>
      </w:pPr>
    </w:p>
    <w:p w14:paraId="2DE6803D" w14:textId="77777777" w:rsidR="00672234" w:rsidRPr="000C7A88" w:rsidRDefault="00672234" w:rsidP="00672234">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7ED25FCD" w14:textId="5BDCE372" w:rsidR="00672234" w:rsidRPr="000C7A88" w:rsidRDefault="00672234" w:rsidP="00672234">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67B22BCA" w14:textId="77777777" w:rsidR="00672234" w:rsidRPr="000C7A88" w:rsidRDefault="00672234" w:rsidP="00F62416">
      <w:pPr>
        <w:pStyle w:val="HNormal"/>
        <w:tabs>
          <w:tab w:val="left" w:pos="423"/>
        </w:tabs>
        <w:spacing w:after="0" w:line="360" w:lineRule="auto"/>
        <w:ind w:left="423"/>
        <w:rPr>
          <w:rFonts w:asciiTheme="majorBidi" w:hAnsiTheme="majorBidi" w:cs="David"/>
          <w:b/>
          <w:bCs/>
          <w:sz w:val="24"/>
          <w:rtl/>
        </w:rPr>
      </w:pPr>
    </w:p>
    <w:p w14:paraId="3946C903" w14:textId="77777777" w:rsidR="002B4BDF" w:rsidRPr="000C7A88" w:rsidRDefault="002B4BDF" w:rsidP="00C92698">
      <w:pPr>
        <w:rPr>
          <w:rtl/>
        </w:rPr>
      </w:pPr>
    </w:p>
    <w:p w14:paraId="4B086DB0" w14:textId="77777777" w:rsidR="008B7E87" w:rsidRPr="000C7A88" w:rsidRDefault="008B7E87" w:rsidP="008B7E87">
      <w:pPr>
        <w:rPr>
          <w:rtl/>
        </w:rPr>
      </w:pPr>
      <w:r w:rsidRPr="000C7A88">
        <w:rPr>
          <w:rFonts w:hint="cs"/>
          <w:rtl/>
        </w:rPr>
        <w:t>חתימת היועץ המוצע</w:t>
      </w:r>
      <w:r w:rsidRPr="000C7A88">
        <w:rPr>
          <w:rtl/>
        </w:rPr>
        <w:t xml:space="preserve">: </w:t>
      </w:r>
    </w:p>
    <w:p w14:paraId="1D64D554" w14:textId="77777777" w:rsidR="008B7E87" w:rsidRPr="000C7A88" w:rsidRDefault="008B7E87" w:rsidP="008B7E87">
      <w:pPr>
        <w:rPr>
          <w:rtl/>
        </w:rPr>
      </w:pPr>
    </w:p>
    <w:p w14:paraId="4058A991" w14:textId="77777777"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14:paraId="06541E0F" w14:textId="77777777" w:rsidTr="009E0D56">
        <w:trPr>
          <w:jc w:val="center"/>
        </w:trPr>
        <w:tc>
          <w:tcPr>
            <w:tcW w:w="2835" w:type="dxa"/>
          </w:tcPr>
          <w:p w14:paraId="246E0668"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tcPr>
          <w:p w14:paraId="2BF87862"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14:paraId="762F0EB5" w14:textId="77777777"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14:paraId="1B7D9003" w14:textId="77777777" w:rsidTr="009E0D56">
        <w:trPr>
          <w:gridAfter w:val="1"/>
          <w:wAfter w:w="511" w:type="dxa"/>
          <w:jc w:val="center"/>
        </w:trPr>
        <w:tc>
          <w:tcPr>
            <w:tcW w:w="2835" w:type="dxa"/>
            <w:vAlign w:val="center"/>
          </w:tcPr>
          <w:p w14:paraId="6411D2EE" w14:textId="77777777"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14:paraId="1AD5D81E" w14:textId="77777777"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14:paraId="18D0C0B5" w14:textId="77777777" w:rsidR="008B7E87" w:rsidRPr="000C7A88" w:rsidRDefault="008B7E87" w:rsidP="009E0D56">
            <w:pPr>
              <w:pStyle w:val="Normal7"/>
              <w:spacing w:before="0" w:line="240" w:lineRule="auto"/>
              <w:jc w:val="center"/>
              <w:rPr>
                <w:rtl/>
              </w:rPr>
            </w:pPr>
            <w:r w:rsidRPr="000C7A88">
              <w:rPr>
                <w:rtl/>
              </w:rPr>
              <w:t>חתימה/חותמת</w:t>
            </w:r>
          </w:p>
        </w:tc>
      </w:tr>
    </w:tbl>
    <w:p w14:paraId="3B0A75AB" w14:textId="77777777" w:rsidR="008B7E87" w:rsidRPr="000C7A88" w:rsidRDefault="008B7E87" w:rsidP="008B7E87">
      <w:pPr>
        <w:ind w:right="567"/>
        <w:rPr>
          <w:b/>
          <w:u w:val="single"/>
          <w:rtl/>
        </w:rPr>
      </w:pPr>
    </w:p>
    <w:p w14:paraId="1B50EBE7" w14:textId="77777777" w:rsidR="008B7E87" w:rsidRPr="000C7A88" w:rsidRDefault="008B7E87" w:rsidP="008B7E87">
      <w:pPr>
        <w:rPr>
          <w:rtl/>
        </w:rPr>
      </w:pPr>
    </w:p>
    <w:p w14:paraId="0A76BB0A" w14:textId="77777777"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07F21201" w14:textId="77777777" w:rsidR="008B7E87" w:rsidRPr="000C7A88" w:rsidRDefault="008B7E87" w:rsidP="008B7E87">
      <w:pPr>
        <w:spacing w:line="240" w:lineRule="auto"/>
        <w:rPr>
          <w:rFonts w:asciiTheme="majorBidi" w:hAnsiTheme="majorBidi"/>
          <w:rtl/>
        </w:rPr>
      </w:pPr>
    </w:p>
    <w:p w14:paraId="6CA959A5" w14:textId="77777777" w:rsidR="008B7E87" w:rsidRPr="000C7A88" w:rsidRDefault="008B7E87" w:rsidP="008B7E87">
      <w:pPr>
        <w:spacing w:line="240" w:lineRule="auto"/>
        <w:rPr>
          <w:rFonts w:asciiTheme="majorBidi" w:hAnsiTheme="majorBidi"/>
          <w:rtl/>
        </w:rPr>
      </w:pPr>
      <w:r w:rsidRPr="000C7A88">
        <w:rPr>
          <w:rFonts w:asciiTheme="majorBidi" w:hAnsiTheme="majorBidi"/>
          <w:rtl/>
        </w:rPr>
        <w:t xml:space="preserve">אני הח"מ ________________________, עו"ד מאשר/ת כי ביום _____________ הופיע/ה בפני במשרדי אשר ברח' _________________ בישוב /בעיר_________________ מר / גב' </w:t>
      </w:r>
      <w:r w:rsidRPr="000C7A88">
        <w:rPr>
          <w:rFonts w:asciiTheme="majorBidi" w:hAnsiTheme="majorBidi"/>
          <w:rtl/>
        </w:rPr>
        <w:lastRenderedPageBreak/>
        <w:t>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7E1125E" w14:textId="77777777" w:rsidR="008B7E87" w:rsidRPr="000C7A88" w:rsidRDefault="008B7E87" w:rsidP="008B7E87">
      <w:pPr>
        <w:spacing w:line="240" w:lineRule="auto"/>
        <w:ind w:left="108"/>
        <w:rPr>
          <w:rFonts w:asciiTheme="majorBidi" w:hAnsiTheme="majorBidi"/>
        </w:rPr>
      </w:pPr>
    </w:p>
    <w:p w14:paraId="508A6AB4" w14:textId="77777777"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692C4AF6" w14:textId="77777777"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6B9A4FC1" w14:textId="77777777" w:rsidR="00672234" w:rsidRPr="000C7A88" w:rsidRDefault="00672234">
      <w:pPr>
        <w:bidi w:val="0"/>
        <w:spacing w:line="240" w:lineRule="auto"/>
        <w:jc w:val="left"/>
      </w:pPr>
      <w:r w:rsidRPr="000C7A88">
        <w:rPr>
          <w:rtl/>
        </w:rPr>
        <w:br w:type="page"/>
      </w:r>
    </w:p>
    <w:p w14:paraId="19F28CE3" w14:textId="77777777" w:rsidR="00672234" w:rsidRPr="000C7A88" w:rsidRDefault="00672234" w:rsidP="00BB73D4">
      <w:pPr>
        <w:pStyle w:val="8"/>
        <w:rPr>
          <w:rtl/>
        </w:rPr>
      </w:pPr>
      <w:bookmarkStart w:id="461" w:name="נספח_ניסיון_צוות_2"/>
      <w:bookmarkStart w:id="462" w:name="_Toc441571185"/>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61"/>
      <w:r w:rsidRPr="000C7A88">
        <w:rPr>
          <w:rtl/>
        </w:rPr>
        <w:t xml:space="preserve"> </w:t>
      </w:r>
      <w:r w:rsidRPr="000C7A88">
        <w:rPr>
          <w:rtl/>
        </w:rPr>
        <w:tab/>
      </w:r>
      <w:bookmarkStart w:id="463" w:name="נספח_ניסיון_צוות_2_כותרת"/>
      <w:r w:rsidRPr="000C7A88">
        <w:rPr>
          <w:rFonts w:hint="eastAsia"/>
          <w:rtl/>
        </w:rPr>
        <w:t>ניסיון</w:t>
      </w:r>
      <w:r w:rsidRPr="000C7A88">
        <w:rPr>
          <w:rtl/>
        </w:rPr>
        <w:t xml:space="preserve"> </w:t>
      </w:r>
      <w:r w:rsidRPr="000C7A88">
        <w:rPr>
          <w:rFonts w:hint="eastAsia"/>
          <w:rtl/>
        </w:rPr>
        <w:t>ה</w:t>
      </w:r>
      <w:r w:rsidRPr="000C7A88">
        <w:rPr>
          <w:rFonts w:hint="cs"/>
          <w:rtl/>
        </w:rPr>
        <w:t xml:space="preserve">יועץ </w:t>
      </w:r>
      <w:r w:rsidR="00BB73D4" w:rsidRPr="000C7A88">
        <w:rPr>
          <w:rFonts w:hint="cs"/>
          <w:rtl/>
        </w:rPr>
        <w:t>ל</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אשכול_ב \</w:instrText>
      </w:r>
      <w:r w:rsidRPr="000C7A88">
        <w:rPr>
          <w:sz w:val="24"/>
        </w:rPr>
        <w:instrText>h  \* 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rFonts w:ascii="Arial" w:hAnsi="Arial" w:hint="eastAsia"/>
          <w:sz w:val="24"/>
          <w:rtl/>
        </w:rPr>
        <w:t>תכנון</w:t>
      </w:r>
      <w:r w:rsidR="00CB308F" w:rsidRPr="000C7A88">
        <w:rPr>
          <w:rFonts w:ascii="Arial" w:hAnsi="Arial"/>
          <w:sz w:val="24"/>
          <w:rtl/>
        </w:rPr>
        <w:t xml:space="preserve"> </w:t>
      </w:r>
      <w:r w:rsidR="00CB308F" w:rsidRPr="000C7A88">
        <w:rPr>
          <w:rFonts w:ascii="Arial" w:hAnsi="Arial" w:hint="eastAsia"/>
          <w:sz w:val="24"/>
          <w:rtl/>
        </w:rPr>
        <w:t>ומדידת</w:t>
      </w:r>
      <w:r w:rsidR="00CB308F" w:rsidRPr="000C7A88">
        <w:rPr>
          <w:rFonts w:ascii="Arial" w:hAnsi="Arial"/>
          <w:sz w:val="24"/>
          <w:rtl/>
        </w:rPr>
        <w:t xml:space="preserve"> </w:t>
      </w:r>
      <w:r w:rsidR="00CB308F" w:rsidRPr="000C7A88">
        <w:rPr>
          <w:rFonts w:ascii="Arial" w:hAnsi="Arial" w:hint="eastAsia"/>
          <w:sz w:val="24"/>
          <w:rtl/>
        </w:rPr>
        <w:t>תוצאות</w:t>
      </w:r>
      <w:r w:rsidR="00CB308F" w:rsidRPr="000C7A88">
        <w:rPr>
          <w:rFonts w:ascii="Segoe UI" w:hAnsi="Segoe UI" w:hint="cs"/>
          <w:sz w:val="24"/>
          <w:rtl/>
        </w:rPr>
        <w:t xml:space="preserve"> (אסטרטגי)</w:t>
      </w:r>
      <w:r w:rsidRPr="000C7A88">
        <w:rPr>
          <w:sz w:val="24"/>
          <w:rtl/>
        </w:rPr>
        <w:fldChar w:fldCharType="end"/>
      </w:r>
      <w:r w:rsidRPr="000C7A88">
        <w:rPr>
          <w:rFonts w:hint="cs"/>
          <w:rtl/>
        </w:rPr>
        <w:t xml:space="preserve"> </w:t>
      </w:r>
      <w:r w:rsidRPr="000C7A88">
        <w:rPr>
          <w:rFonts w:hint="eastAsia"/>
          <w:rtl/>
        </w:rPr>
        <w:t>לבדיקת</w:t>
      </w:r>
      <w:r w:rsidRPr="000C7A88">
        <w:rPr>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הענקה של ציוני איכות</w:t>
      </w:r>
      <w:bookmarkEnd w:id="463"/>
      <w:bookmarkEnd w:id="462"/>
    </w:p>
    <w:p w14:paraId="091397FE" w14:textId="77777777" w:rsidR="009A5297" w:rsidRPr="000C7A88" w:rsidRDefault="009A5297"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Pr="000C7A88">
        <w:rPr>
          <w:rFonts w:hint="cs"/>
          <w:b/>
          <w:bCs/>
          <w:rtl/>
        </w:rPr>
        <w:t xml:space="preserve"> עבור כל יועץ הכלול בהצעתו של המציע לגבי אשכול זה.</w:t>
      </w:r>
    </w:p>
    <w:p w14:paraId="4FBA8F3D" w14:textId="77777777" w:rsidR="009A5297" w:rsidRPr="000C7A88" w:rsidRDefault="009A5297" w:rsidP="00672234">
      <w:pPr>
        <w:pStyle w:val="HNormal"/>
        <w:spacing w:after="0"/>
        <w:rPr>
          <w:rFonts w:cs="David"/>
          <w:color w:val="000000"/>
          <w:rtl/>
          <w:lang w:eastAsia="en-US"/>
        </w:rPr>
      </w:pPr>
    </w:p>
    <w:p w14:paraId="4315F831" w14:textId="77777777"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CDF5242" w14:textId="77777777" w:rsidR="00672234" w:rsidRPr="000C7A88" w:rsidRDefault="00672234" w:rsidP="00672234">
      <w:pPr>
        <w:pStyle w:val="HNormal"/>
        <w:spacing w:after="0"/>
        <w:rPr>
          <w:rFonts w:cs="David"/>
          <w:color w:val="000000"/>
          <w:rtl/>
          <w:lang w:eastAsia="en-US"/>
        </w:rPr>
      </w:pPr>
    </w:p>
    <w:p w14:paraId="5E637B60" w14:textId="0C350E7B"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14:paraId="29810411" w14:textId="77777777" w:rsidR="00672234" w:rsidRPr="000C7A88" w:rsidRDefault="00672234" w:rsidP="00672234">
      <w:pPr>
        <w:pStyle w:val="HNormal"/>
        <w:spacing w:after="0"/>
        <w:rPr>
          <w:rFonts w:cs="David"/>
          <w:color w:val="000000"/>
          <w:rtl/>
          <w:lang w:eastAsia="en-US"/>
        </w:rPr>
      </w:pPr>
    </w:p>
    <w:p w14:paraId="5585D31F" w14:textId="77777777"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14:paraId="0A012907" w14:textId="77777777" w:rsidR="00672234" w:rsidRPr="000C7A88" w:rsidRDefault="00672234" w:rsidP="00672234">
      <w:pPr>
        <w:rPr>
          <w:b/>
          <w:bCs/>
          <w:u w:val="single"/>
          <w:rtl/>
        </w:rPr>
      </w:pPr>
    </w:p>
    <w:p w14:paraId="698FA012" w14:textId="77777777" w:rsidR="00672234" w:rsidRPr="000C7A88" w:rsidRDefault="00672234" w:rsidP="00672234">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14:paraId="45FCCB06" w14:textId="3E517DE0" w:rsidR="00672234" w:rsidRPr="000C7A88" w:rsidRDefault="00672234" w:rsidP="0067223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14:paraId="0E058205" w14:textId="1F47485E" w:rsidR="00672234" w:rsidRPr="000C7A88" w:rsidRDefault="00672234"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14:paraId="0685D381" w14:textId="77777777"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570FB615" w14:textId="77777777"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14:paraId="10C922A4" w14:textId="77777777"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14:paraId="0F42AD58" w14:textId="77777777"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14:paraId="7FA7846C" w14:textId="77777777" w:rsidR="00F62416" w:rsidRPr="000C7A88" w:rsidRDefault="00F62416" w:rsidP="00C92698">
      <w:pPr>
        <w:rPr>
          <w:rtl/>
        </w:rPr>
      </w:pPr>
    </w:p>
    <w:p w14:paraId="589026CF" w14:textId="77777777" w:rsidR="00F62416" w:rsidRPr="000C7A88" w:rsidRDefault="00F62416" w:rsidP="00B849AC">
      <w:pPr>
        <w:pStyle w:val="HNormal"/>
        <w:numPr>
          <w:ilvl w:val="0"/>
          <w:numId w:val="49"/>
        </w:numPr>
        <w:spacing w:after="0" w:line="360" w:lineRule="auto"/>
        <w:rPr>
          <w:rFonts w:cs="David"/>
          <w:b/>
          <w:bCs/>
          <w:sz w:val="24"/>
          <w:u w:val="single"/>
        </w:rPr>
      </w:pPr>
      <w:r w:rsidRPr="000C7A88">
        <w:rPr>
          <w:rFonts w:cs="David" w:hint="cs"/>
          <w:b/>
          <w:bCs/>
          <w:sz w:val="24"/>
          <w:u w:val="single"/>
          <w:rtl/>
        </w:rPr>
        <w:t>היועץ המוצע</w:t>
      </w:r>
    </w:p>
    <w:p w14:paraId="2D2DAB8B" w14:textId="461E7C90" w:rsidR="00F62416" w:rsidRPr="000C7A88" w:rsidRDefault="00F62416" w:rsidP="00B849AC">
      <w:pPr>
        <w:pStyle w:val="afb"/>
        <w:numPr>
          <w:ilvl w:val="1"/>
          <w:numId w:val="49"/>
        </w:numPr>
        <w:bidi/>
        <w:ind w:left="935" w:hanging="575"/>
        <w:contextualSpacing w:val="0"/>
      </w:pPr>
      <w:r w:rsidRPr="000C7A88">
        <w:rPr>
          <w:rFonts w:hint="cs"/>
          <w:rtl/>
        </w:rPr>
        <w:t xml:space="preserve">היועץ מוצע עומד בתנאי הסף </w:t>
      </w:r>
      <w:r w:rsidR="00DE2892" w:rsidRPr="000C7A88">
        <w:rPr>
          <w:rFonts w:hint="cs"/>
          <w:rtl/>
        </w:rPr>
        <w:t>לניסיו</w:t>
      </w:r>
      <w:r w:rsidR="00DE2892" w:rsidRPr="000C7A88">
        <w:rPr>
          <w:rFonts w:hint="eastAsia"/>
          <w:rtl/>
        </w:rPr>
        <w:t>ן</w:t>
      </w:r>
      <w:r w:rsidRPr="000C7A88">
        <w:rPr>
          <w:rFonts w:hint="cs"/>
          <w:rtl/>
        </w:rPr>
        <w:t xml:space="preserve"> כמפורט בסעיפים </w:t>
      </w:r>
      <w:r w:rsidR="00323BA9" w:rsidRPr="000C7A88">
        <w:rPr>
          <w:rtl/>
        </w:rPr>
        <w:fldChar w:fldCharType="begin" w:fldLock="1"/>
      </w:r>
      <w:r w:rsidR="00323BA9" w:rsidRPr="000C7A88">
        <w:rPr>
          <w:rtl/>
        </w:rPr>
        <w:instrText xml:space="preserve"> </w:instrText>
      </w:r>
      <w:r w:rsidR="00323BA9" w:rsidRPr="000C7A88">
        <w:rPr>
          <w:rFonts w:hint="cs"/>
        </w:rPr>
        <w:instrText>REF</w:instrText>
      </w:r>
      <w:r w:rsidR="00323BA9" w:rsidRPr="000C7A88">
        <w:rPr>
          <w:rFonts w:hint="cs"/>
          <w:rtl/>
        </w:rPr>
        <w:instrText xml:space="preserve"> סוג_יועץ_2 \</w:instrText>
      </w:r>
      <w:r w:rsidR="00323BA9" w:rsidRPr="000C7A88">
        <w:rPr>
          <w:rFonts w:hint="cs"/>
        </w:rPr>
        <w:instrText>r \h</w:instrText>
      </w:r>
      <w:r w:rsidR="00323BA9" w:rsidRPr="000C7A88">
        <w:rPr>
          <w:rtl/>
        </w:rPr>
        <w:instrText xml:space="preserve">  \* </w:instrText>
      </w:r>
      <w:r w:rsidR="00323BA9" w:rsidRPr="000C7A88">
        <w:instrText>MERGEFORMAT</w:instrText>
      </w:r>
      <w:r w:rsidR="00323BA9" w:rsidRPr="000C7A88">
        <w:rPr>
          <w:rtl/>
        </w:rPr>
        <w:instrText xml:space="preserve"> </w:instrText>
      </w:r>
      <w:r w:rsidR="00323BA9" w:rsidRPr="000C7A88">
        <w:rPr>
          <w:rtl/>
        </w:rPr>
      </w:r>
      <w:r w:rsidR="00323BA9" w:rsidRPr="000C7A88">
        <w:rPr>
          <w:rtl/>
        </w:rPr>
        <w:fldChar w:fldCharType="separate"/>
      </w:r>
      <w:r w:rsidR="00CB308F" w:rsidRPr="000C7A88">
        <w:rPr>
          <w:cs/>
        </w:rPr>
        <w:t>‎</w:t>
      </w:r>
      <w:r w:rsidR="00CB308F" w:rsidRPr="000C7A88">
        <w:t>2.2.2</w:t>
      </w:r>
      <w:r w:rsidR="00323BA9" w:rsidRPr="000C7A88">
        <w:rPr>
          <w:rtl/>
        </w:rPr>
        <w:fldChar w:fldCharType="end"/>
      </w:r>
      <w:r w:rsidRPr="000C7A88">
        <w:rPr>
          <w:rFonts w:hint="cs"/>
          <w:rtl/>
        </w:rPr>
        <w:t xml:space="preserve"> למכרז.</w:t>
      </w:r>
    </w:p>
    <w:p w14:paraId="4C1AACE4" w14:textId="77777777" w:rsidR="00F62416" w:rsidRPr="000C7A88" w:rsidRDefault="00F62416" w:rsidP="00B849AC">
      <w:pPr>
        <w:pStyle w:val="afb"/>
        <w:numPr>
          <w:ilvl w:val="1"/>
          <w:numId w:val="49"/>
        </w:numPr>
        <w:bidi/>
        <w:ind w:left="935" w:hanging="575"/>
        <w:contextualSpacing w:val="0"/>
        <w:rPr>
          <w:rtl/>
        </w:rPr>
      </w:pPr>
      <w:r w:rsidRPr="000C7A88">
        <w:rPr>
          <w:rFonts w:hint="cs"/>
          <w:rtl/>
        </w:rPr>
        <w:t>שם היועץ המוצע: _________________</w:t>
      </w:r>
    </w:p>
    <w:p w14:paraId="4FF422D0" w14:textId="77777777" w:rsidR="006060A2" w:rsidRPr="000C7A88" w:rsidRDefault="006060A2" w:rsidP="00B849AC">
      <w:pPr>
        <w:pStyle w:val="afb"/>
        <w:numPr>
          <w:ilvl w:val="1"/>
          <w:numId w:val="49"/>
        </w:numPr>
        <w:bidi/>
        <w:ind w:left="935" w:hanging="575"/>
        <w:contextualSpacing w:val="0"/>
      </w:pPr>
      <w:r w:rsidRPr="000C7A88">
        <w:rPr>
          <w:rFonts w:hint="cs"/>
          <w:rtl/>
        </w:rPr>
        <w:t>מס' ת"ז: ______________________</w:t>
      </w:r>
    </w:p>
    <w:p w14:paraId="366785EA" w14:textId="77777777" w:rsidR="00F62416" w:rsidRPr="000C7A88" w:rsidRDefault="00F62416" w:rsidP="00B849AC">
      <w:pPr>
        <w:pStyle w:val="afb"/>
        <w:numPr>
          <w:ilvl w:val="1"/>
          <w:numId w:val="49"/>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14:paraId="3C8928BE" w14:textId="77777777" w:rsidR="00F62416" w:rsidRPr="000C7A88" w:rsidRDefault="00F62416" w:rsidP="00B849AC">
      <w:pPr>
        <w:pStyle w:val="afb"/>
        <w:numPr>
          <w:ilvl w:val="1"/>
          <w:numId w:val="49"/>
        </w:numPr>
        <w:bidi/>
        <w:ind w:left="935" w:hanging="575"/>
        <w:contextualSpacing w:val="0"/>
      </w:pPr>
      <w:r w:rsidRPr="000C7A88">
        <w:rPr>
          <w:rFonts w:hint="cs"/>
          <w:rtl/>
        </w:rPr>
        <w:t>טלפון נייד: _________________</w:t>
      </w:r>
    </w:p>
    <w:p w14:paraId="74ECC67B" w14:textId="77777777" w:rsidR="00F62416" w:rsidRPr="000C7A88" w:rsidRDefault="00F62416" w:rsidP="00B849AC">
      <w:pPr>
        <w:pStyle w:val="afb"/>
        <w:numPr>
          <w:ilvl w:val="1"/>
          <w:numId w:val="49"/>
        </w:numPr>
        <w:bidi/>
        <w:ind w:left="935" w:hanging="575"/>
        <w:contextualSpacing w:val="0"/>
      </w:pPr>
      <w:r w:rsidRPr="000C7A88">
        <w:rPr>
          <w:rFonts w:hint="cs"/>
          <w:rtl/>
        </w:rPr>
        <w:t>דואר אלקטרוני: _________________</w:t>
      </w:r>
    </w:p>
    <w:p w14:paraId="3A874522" w14:textId="67BB0912" w:rsidR="00F62416" w:rsidRPr="000C7A88" w:rsidRDefault="00F62416" w:rsidP="00B849AC">
      <w:pPr>
        <w:pStyle w:val="afb"/>
        <w:numPr>
          <w:ilvl w:val="1"/>
          <w:numId w:val="49"/>
        </w:numPr>
        <w:bidi/>
        <w:ind w:left="935" w:hanging="575"/>
        <w:contextualSpacing w:val="0"/>
      </w:pPr>
      <w:r w:rsidRPr="000C7A88">
        <w:rPr>
          <w:rFonts w:hint="cs"/>
          <w:u w:val="single"/>
          <w:rtl/>
        </w:rPr>
        <w:lastRenderedPageBreak/>
        <w:t>השכלה אקדמית (</w:t>
      </w:r>
      <w:r w:rsidR="00323BA9" w:rsidRPr="000C7A88">
        <w:rPr>
          <w:rFonts w:hint="cs"/>
          <w:u w:val="single"/>
          <w:rtl/>
        </w:rPr>
        <w:t>סעיפים</w:t>
      </w:r>
      <w:r w:rsidRPr="000C7A88">
        <w:rPr>
          <w:rFonts w:hint="cs"/>
          <w:u w:val="single"/>
          <w:rtl/>
        </w:rPr>
        <w:t xml:space="preserve"> </w:t>
      </w:r>
      <w:r w:rsidR="00323BA9" w:rsidRPr="000C7A88">
        <w:rPr>
          <w:u w:val="single"/>
          <w:rtl/>
        </w:rPr>
        <w:fldChar w:fldCharType="begin" w:fldLock="1"/>
      </w:r>
      <w:r w:rsidR="00323BA9" w:rsidRPr="000C7A88">
        <w:rPr>
          <w:u w:val="single"/>
          <w:rtl/>
        </w:rPr>
        <w:instrText xml:space="preserve"> </w:instrText>
      </w:r>
      <w:r w:rsidR="00323BA9" w:rsidRPr="000C7A88">
        <w:rPr>
          <w:rFonts w:hint="cs"/>
          <w:u w:val="single"/>
        </w:rPr>
        <w:instrText>REF</w:instrText>
      </w:r>
      <w:r w:rsidR="00323BA9" w:rsidRPr="000C7A88">
        <w:rPr>
          <w:rFonts w:hint="cs"/>
          <w:u w:val="single"/>
          <w:rtl/>
        </w:rPr>
        <w:instrText xml:space="preserve"> _</w:instrText>
      </w:r>
      <w:r w:rsidR="00323BA9" w:rsidRPr="000C7A88">
        <w:rPr>
          <w:rFonts w:hint="cs"/>
          <w:u w:val="single"/>
        </w:rPr>
        <w:instrText>Ref402722849 \r \h</w:instrText>
      </w:r>
      <w:r w:rsidR="00323BA9" w:rsidRPr="000C7A88">
        <w:rPr>
          <w:u w:val="single"/>
          <w:rtl/>
        </w:rPr>
        <w:instrText xml:space="preserve">  \* </w:instrText>
      </w:r>
      <w:r w:rsidR="00323BA9" w:rsidRPr="000C7A88">
        <w:rPr>
          <w:u w:val="single"/>
        </w:rPr>
        <w:instrText>MERGEFORMAT</w:instrText>
      </w:r>
      <w:r w:rsidR="00323BA9" w:rsidRPr="000C7A88">
        <w:rPr>
          <w:u w:val="single"/>
          <w:rtl/>
        </w:rPr>
        <w:instrText xml:space="preserve"> </w:instrText>
      </w:r>
      <w:r w:rsidR="00323BA9" w:rsidRPr="000C7A88">
        <w:rPr>
          <w:u w:val="single"/>
          <w:rtl/>
        </w:rPr>
      </w:r>
      <w:r w:rsidR="00323BA9" w:rsidRPr="000C7A88">
        <w:rPr>
          <w:u w:val="single"/>
          <w:rtl/>
        </w:rPr>
        <w:fldChar w:fldCharType="separate"/>
      </w:r>
      <w:r w:rsidR="00CB308F" w:rsidRPr="000C7A88">
        <w:rPr>
          <w:u w:val="single"/>
          <w:cs/>
        </w:rPr>
        <w:t>‎</w:t>
      </w:r>
      <w:r w:rsidR="00CB308F" w:rsidRPr="000C7A88">
        <w:rPr>
          <w:u w:val="single"/>
        </w:rPr>
        <w:t>2.2.2.1</w:t>
      </w:r>
      <w:r w:rsidR="00323BA9" w:rsidRPr="000C7A88">
        <w:rPr>
          <w:u w:val="single"/>
          <w:rtl/>
        </w:rPr>
        <w:fldChar w:fldCharType="end"/>
      </w:r>
      <w:r w:rsidRPr="000C7A88">
        <w:rPr>
          <w:rFonts w:hint="cs"/>
          <w:u w:val="single"/>
          <w:rtl/>
        </w:rPr>
        <w:t xml:space="preserve"> </w:t>
      </w:r>
      <w:r w:rsidR="00323BA9" w:rsidRPr="000C7A88">
        <w:rPr>
          <w:rFonts w:hint="cs"/>
          <w:u w:val="single"/>
          <w:rtl/>
        </w:rPr>
        <w:t>ו</w:t>
      </w:r>
      <w:r w:rsidR="00687B08" w:rsidRPr="000C7A88">
        <w:rPr>
          <w:rFonts w:hint="cs"/>
          <w:u w:val="single"/>
          <w:rtl/>
        </w:rPr>
        <w:t>אמת המידה</w:t>
      </w:r>
      <w:r w:rsidR="00F32ABD" w:rsidRPr="000C7A88">
        <w:rPr>
          <w:rFonts w:hint="cs"/>
          <w:u w:val="single"/>
          <w:rtl/>
        </w:rPr>
        <w:t xml:space="preserve"> </w:t>
      </w:r>
      <w:r w:rsidR="00323BA9" w:rsidRPr="000C7A88">
        <w:rPr>
          <w:u w:val="single"/>
          <w:rtl/>
        </w:rPr>
        <w:fldChar w:fldCharType="begin" w:fldLock="1"/>
      </w:r>
      <w:r w:rsidR="00323BA9" w:rsidRPr="000C7A88">
        <w:rPr>
          <w:u w:val="single"/>
          <w:rtl/>
        </w:rPr>
        <w:instrText xml:space="preserve"> </w:instrText>
      </w:r>
      <w:r w:rsidR="00323BA9" w:rsidRPr="000C7A88">
        <w:rPr>
          <w:rFonts w:hint="cs"/>
          <w:u w:val="single"/>
        </w:rPr>
        <w:instrText>REF</w:instrText>
      </w:r>
      <w:r w:rsidR="00323BA9" w:rsidRPr="000C7A88">
        <w:rPr>
          <w:rFonts w:hint="cs"/>
          <w:u w:val="single"/>
          <w:rtl/>
        </w:rPr>
        <w:instrText xml:space="preserve"> _</w:instrText>
      </w:r>
      <w:r w:rsidR="00323BA9" w:rsidRPr="000C7A88">
        <w:rPr>
          <w:rFonts w:hint="cs"/>
          <w:u w:val="single"/>
        </w:rPr>
        <w:instrText>Ref402723062 \r \h</w:instrText>
      </w:r>
      <w:r w:rsidR="00323BA9" w:rsidRPr="000C7A88">
        <w:rPr>
          <w:u w:val="single"/>
          <w:rtl/>
        </w:rPr>
        <w:instrText xml:space="preserve">  \* </w:instrText>
      </w:r>
      <w:r w:rsidR="00323BA9" w:rsidRPr="000C7A88">
        <w:rPr>
          <w:u w:val="single"/>
        </w:rPr>
        <w:instrText>MERGEFORMAT</w:instrText>
      </w:r>
      <w:r w:rsidR="00323BA9" w:rsidRPr="000C7A88">
        <w:rPr>
          <w:u w:val="single"/>
          <w:rtl/>
        </w:rPr>
        <w:instrText xml:space="preserve"> </w:instrText>
      </w:r>
      <w:r w:rsidR="00323BA9" w:rsidRPr="000C7A88">
        <w:rPr>
          <w:u w:val="single"/>
          <w:rtl/>
        </w:rPr>
      </w:r>
      <w:r w:rsidR="00323BA9" w:rsidRPr="000C7A88">
        <w:rPr>
          <w:u w:val="single"/>
          <w:rtl/>
        </w:rPr>
        <w:fldChar w:fldCharType="separate"/>
      </w:r>
      <w:r w:rsidR="00CB308F" w:rsidRPr="000C7A88">
        <w:rPr>
          <w:u w:val="single"/>
          <w:cs/>
        </w:rPr>
        <w:t>‎</w:t>
      </w:r>
      <w:r w:rsidR="00CB308F" w:rsidRPr="000C7A88">
        <w:rPr>
          <w:u w:val="single"/>
        </w:rPr>
        <w:t>2.2</w:t>
      </w:r>
      <w:r w:rsidR="00323BA9" w:rsidRPr="000C7A88">
        <w:rPr>
          <w:u w:val="single"/>
          <w:rtl/>
        </w:rPr>
        <w:fldChar w:fldCharType="end"/>
      </w:r>
      <w:r w:rsidR="00FB0CCE" w:rsidRPr="000C7A88">
        <w:rPr>
          <w:rFonts w:hint="cs"/>
          <w:u w:val="single"/>
          <w:rtl/>
        </w:rPr>
        <w:t xml:space="preserve"> </w:t>
      </w:r>
      <w:r w:rsidRPr="000C7A88">
        <w:rPr>
          <w:rFonts w:hint="cs"/>
          <w:u w:val="single"/>
          <w:rtl/>
        </w:rPr>
        <w:t xml:space="preserve">למכרז)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14:paraId="72740B48" w14:textId="77777777" w:rsidR="00F62416" w:rsidRPr="000C7A88" w:rsidRDefault="00F62416" w:rsidP="00482FE4">
      <w:pPr>
        <w:pStyle w:val="afb"/>
        <w:numPr>
          <w:ilvl w:val="0"/>
          <w:numId w:val="21"/>
        </w:numPr>
        <w:bidi/>
        <w:contextualSpacing w:val="0"/>
        <w:rPr>
          <w:b/>
          <w:bCs/>
        </w:rPr>
      </w:pPr>
      <w:r w:rsidRPr="000C7A88">
        <w:rPr>
          <w:rFonts w:hint="cs"/>
          <w:b/>
          <w:bCs/>
          <w:rtl/>
        </w:rPr>
        <w:t>תואר אקדמי ראשון</w:t>
      </w:r>
    </w:p>
    <w:p w14:paraId="68E1B281" w14:textId="77777777" w:rsidR="00F62416" w:rsidRPr="000C7A88" w:rsidRDefault="00F62416" w:rsidP="00F62416">
      <w:pPr>
        <w:pStyle w:val="afb"/>
        <w:bidi/>
        <w:ind w:left="1295"/>
      </w:pPr>
      <w:r w:rsidRPr="000C7A88">
        <w:rPr>
          <w:rFonts w:hint="cs"/>
          <w:rtl/>
        </w:rPr>
        <w:t>תחום הלימודים: __________________________________________</w:t>
      </w:r>
    </w:p>
    <w:p w14:paraId="3589E7B0" w14:textId="77777777" w:rsidR="00F62416" w:rsidRPr="000C7A88" w:rsidRDefault="00F62416" w:rsidP="00F62416">
      <w:pPr>
        <w:pStyle w:val="afb"/>
        <w:bidi/>
        <w:ind w:left="1295"/>
        <w:rPr>
          <w:rtl/>
        </w:rPr>
      </w:pPr>
      <w:r w:rsidRPr="000C7A88">
        <w:rPr>
          <w:rFonts w:hint="cs"/>
          <w:rtl/>
        </w:rPr>
        <w:t>שם המוסד האקדמי: _______________________________________</w:t>
      </w:r>
    </w:p>
    <w:p w14:paraId="068A2933" w14:textId="77777777" w:rsidR="00F62416" w:rsidRPr="000C7A88" w:rsidRDefault="00F62416" w:rsidP="00F62416">
      <w:pPr>
        <w:pStyle w:val="afb"/>
        <w:bidi/>
        <w:ind w:left="1295"/>
        <w:rPr>
          <w:rtl/>
        </w:rPr>
      </w:pPr>
      <w:r w:rsidRPr="000C7A88">
        <w:rPr>
          <w:rFonts w:hint="cs"/>
          <w:rtl/>
        </w:rPr>
        <w:t>מועד קבלת התואר: _______________________________________</w:t>
      </w:r>
    </w:p>
    <w:p w14:paraId="7D5B5055" w14:textId="77777777" w:rsidR="00F62416" w:rsidRPr="000C7A88" w:rsidRDefault="00F62416" w:rsidP="00482FE4">
      <w:pPr>
        <w:pStyle w:val="afb"/>
        <w:numPr>
          <w:ilvl w:val="0"/>
          <w:numId w:val="21"/>
        </w:numPr>
        <w:bidi/>
        <w:contextualSpacing w:val="0"/>
        <w:rPr>
          <w:b/>
          <w:bCs/>
        </w:rPr>
      </w:pPr>
      <w:r w:rsidRPr="000C7A88">
        <w:rPr>
          <w:rFonts w:hint="cs"/>
          <w:b/>
          <w:bCs/>
          <w:rtl/>
        </w:rPr>
        <w:t xml:space="preserve">תואר אקדמי שני </w:t>
      </w:r>
    </w:p>
    <w:p w14:paraId="3325BFAC" w14:textId="77777777" w:rsidR="00F62416" w:rsidRPr="000C7A88" w:rsidRDefault="00F62416" w:rsidP="00F62416">
      <w:pPr>
        <w:pStyle w:val="afb"/>
        <w:bidi/>
        <w:ind w:left="1295"/>
      </w:pPr>
      <w:r w:rsidRPr="000C7A88">
        <w:rPr>
          <w:rFonts w:hint="cs"/>
          <w:rtl/>
        </w:rPr>
        <w:t>תחום הלימודים: __________________________________________</w:t>
      </w:r>
    </w:p>
    <w:p w14:paraId="4A36E773" w14:textId="77777777" w:rsidR="00F62416" w:rsidRPr="000C7A88" w:rsidRDefault="00F62416" w:rsidP="00F62416">
      <w:pPr>
        <w:pStyle w:val="afb"/>
        <w:bidi/>
        <w:ind w:left="1295"/>
        <w:rPr>
          <w:rtl/>
        </w:rPr>
      </w:pPr>
      <w:r w:rsidRPr="000C7A88">
        <w:rPr>
          <w:rFonts w:hint="cs"/>
          <w:rtl/>
        </w:rPr>
        <w:t>שם המוסד האקדמי: _______________________________________</w:t>
      </w:r>
    </w:p>
    <w:p w14:paraId="375A08EF" w14:textId="77777777" w:rsidR="00F62416" w:rsidRPr="000C7A88" w:rsidRDefault="00F62416" w:rsidP="00F62416">
      <w:pPr>
        <w:pStyle w:val="afb"/>
        <w:bidi/>
        <w:ind w:left="1295"/>
        <w:rPr>
          <w:rtl/>
        </w:rPr>
      </w:pPr>
      <w:r w:rsidRPr="000C7A88">
        <w:rPr>
          <w:rFonts w:hint="cs"/>
          <w:rtl/>
        </w:rPr>
        <w:t>מועד קבלת התואר: _______________________________________</w:t>
      </w:r>
    </w:p>
    <w:p w14:paraId="141590B8" w14:textId="77777777" w:rsidR="00F62416" w:rsidRPr="000C7A88" w:rsidRDefault="00F62416" w:rsidP="00482FE4">
      <w:pPr>
        <w:pStyle w:val="afb"/>
        <w:numPr>
          <w:ilvl w:val="0"/>
          <w:numId w:val="21"/>
        </w:numPr>
        <w:bidi/>
        <w:contextualSpacing w:val="0"/>
        <w:rPr>
          <w:b/>
          <w:bCs/>
        </w:rPr>
      </w:pPr>
      <w:r w:rsidRPr="000C7A88">
        <w:rPr>
          <w:rFonts w:hint="cs"/>
          <w:b/>
          <w:bCs/>
          <w:rtl/>
        </w:rPr>
        <w:t>תואר אקדמי שלישי</w:t>
      </w:r>
    </w:p>
    <w:p w14:paraId="1A5D98CB" w14:textId="77777777" w:rsidR="00F62416" w:rsidRPr="000C7A88" w:rsidRDefault="00F62416" w:rsidP="00F62416">
      <w:pPr>
        <w:pStyle w:val="afb"/>
        <w:bidi/>
        <w:ind w:left="1295"/>
      </w:pPr>
      <w:r w:rsidRPr="000C7A88">
        <w:rPr>
          <w:rFonts w:hint="cs"/>
          <w:rtl/>
        </w:rPr>
        <w:t>תחום הלימודים: __________________________________________</w:t>
      </w:r>
    </w:p>
    <w:p w14:paraId="13BB7532" w14:textId="77777777" w:rsidR="00F62416" w:rsidRPr="000C7A88" w:rsidRDefault="00F62416" w:rsidP="00F62416">
      <w:pPr>
        <w:pStyle w:val="afb"/>
        <w:bidi/>
        <w:ind w:left="1295"/>
        <w:rPr>
          <w:rtl/>
        </w:rPr>
      </w:pPr>
      <w:r w:rsidRPr="000C7A88">
        <w:rPr>
          <w:rFonts w:hint="cs"/>
          <w:rtl/>
        </w:rPr>
        <w:t>שם המוסד האקדמי: _______________________________________</w:t>
      </w:r>
    </w:p>
    <w:p w14:paraId="198BC3A7" w14:textId="77777777" w:rsidR="00F62416" w:rsidRPr="000C7A88" w:rsidRDefault="00F62416" w:rsidP="00F62416">
      <w:pPr>
        <w:pStyle w:val="afb"/>
        <w:bidi/>
        <w:ind w:left="1295"/>
        <w:rPr>
          <w:rtl/>
        </w:rPr>
      </w:pPr>
      <w:r w:rsidRPr="000C7A88">
        <w:rPr>
          <w:rFonts w:hint="cs"/>
          <w:rtl/>
        </w:rPr>
        <w:t>מועד קבלת התואר: _______________________________________</w:t>
      </w:r>
    </w:p>
    <w:p w14:paraId="21DD91E5" w14:textId="77777777" w:rsidR="00F62416" w:rsidRPr="000C7A88" w:rsidRDefault="00F62416" w:rsidP="00F62416">
      <w:pPr>
        <w:pStyle w:val="afb"/>
        <w:bidi/>
        <w:ind w:left="935"/>
        <w:rPr>
          <w:b/>
          <w:bCs/>
          <w:rtl/>
        </w:rPr>
      </w:pPr>
      <w:r w:rsidRPr="000C7A88">
        <w:rPr>
          <w:rFonts w:hint="cs"/>
          <w:b/>
          <w:bCs/>
          <w:rtl/>
        </w:rPr>
        <w:t>יש לצרף קורות חיים מפורטים, תעודות המעידות על השכלה אקדמית, וכיו"ב.</w:t>
      </w:r>
    </w:p>
    <w:p w14:paraId="4C32C8D2" w14:textId="46FB51A1" w:rsidR="00F62416" w:rsidRPr="000C7A88" w:rsidRDefault="00F62416" w:rsidP="0013570D">
      <w:pPr>
        <w:pStyle w:val="afb"/>
        <w:numPr>
          <w:ilvl w:val="1"/>
          <w:numId w:val="49"/>
        </w:numPr>
        <w:bidi/>
        <w:ind w:left="935" w:hanging="575"/>
        <w:contextualSpacing w:val="0"/>
        <w:rPr>
          <w:rFonts w:ascii="Tahoma" w:hAnsi="Tahoma"/>
          <w:b/>
          <w:bCs/>
          <w:rtl/>
        </w:rPr>
      </w:pPr>
      <w:r w:rsidRPr="000C7A88">
        <w:rPr>
          <w:rFonts w:hint="cs"/>
          <w:b/>
          <w:bCs/>
          <w:rtl/>
        </w:rPr>
        <w:t xml:space="preserve">על המציע לפרט בטבלה שלהלן את ניסיונו של היועץ המוצע בביצוע פרויקטים של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אמות_מידה_אשכול_ב_1 \</w:instrText>
      </w:r>
      <w:r w:rsidRPr="000C7A88">
        <w:rPr>
          <w:b/>
          <w:bCs/>
        </w:rPr>
        <w:instrText>h  \* 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מתן</w:t>
      </w:r>
      <w:r w:rsidR="00CB308F" w:rsidRPr="000C7A88">
        <w:rPr>
          <w:b/>
          <w:bCs/>
          <w:rtl/>
        </w:rPr>
        <w:t xml:space="preserve"> שירותי </w:t>
      </w:r>
      <w:r w:rsidR="00CB308F" w:rsidRPr="000C7A88">
        <w:rPr>
          <w:rFonts w:hint="eastAsia"/>
          <w:b/>
          <w:bCs/>
          <w:rtl/>
        </w:rPr>
        <w:t>ייעוץ</w:t>
      </w:r>
      <w:r w:rsidR="00CB308F" w:rsidRPr="000C7A88">
        <w:rPr>
          <w:b/>
          <w:bCs/>
          <w:rtl/>
        </w:rPr>
        <w:t xml:space="preserve"> בתחום של </w:t>
      </w:r>
      <w:r w:rsidR="00CB308F" w:rsidRPr="000C7A88">
        <w:rPr>
          <w:rFonts w:hint="eastAsia"/>
          <w:b/>
          <w:bCs/>
          <w:rtl/>
        </w:rPr>
        <w:t>תכנון</w:t>
      </w:r>
      <w:r w:rsidR="00CB308F" w:rsidRPr="000C7A88">
        <w:rPr>
          <w:b/>
          <w:bCs/>
          <w:rtl/>
        </w:rPr>
        <w:t xml:space="preserve"> </w:t>
      </w:r>
      <w:r w:rsidR="00CB308F" w:rsidRPr="000C7A88">
        <w:rPr>
          <w:rFonts w:hint="eastAsia"/>
          <w:b/>
          <w:bCs/>
          <w:rtl/>
        </w:rPr>
        <w:t>ומדידת</w:t>
      </w:r>
      <w:r w:rsidR="00CB308F" w:rsidRPr="000C7A88">
        <w:rPr>
          <w:b/>
          <w:bCs/>
          <w:rtl/>
        </w:rPr>
        <w:t xml:space="preserve"> </w:t>
      </w:r>
      <w:r w:rsidR="00CB308F" w:rsidRPr="000C7A88">
        <w:rPr>
          <w:rFonts w:hint="eastAsia"/>
          <w:b/>
          <w:bCs/>
          <w:rtl/>
        </w:rPr>
        <w:t>תוצאות</w:t>
      </w:r>
      <w:r w:rsidR="00CB308F" w:rsidRPr="000C7A88">
        <w:rPr>
          <w:rFonts w:hint="cs"/>
          <w:b/>
          <w:bCs/>
          <w:color w:val="000000"/>
          <w:rtl/>
          <w:lang w:eastAsia="en-US"/>
        </w:rPr>
        <w:t xml:space="preserve">, </w:t>
      </w:r>
      <w:r w:rsidR="00CB308F" w:rsidRPr="000C7A88">
        <w:rPr>
          <w:b/>
          <w:bCs/>
          <w:rtl/>
        </w:rPr>
        <w:t xml:space="preserve">בהיקף כספי של לפחות 25 אלף ₪ </w:t>
      </w:r>
      <w:r w:rsidR="00CB308F" w:rsidRPr="000C7A88">
        <w:rPr>
          <w:rFonts w:hint="cs"/>
          <w:b/>
          <w:bCs/>
          <w:rtl/>
        </w:rPr>
        <w:t>כולל</w:t>
      </w:r>
      <w:r w:rsidR="00CB308F" w:rsidRPr="000C7A88">
        <w:rPr>
          <w:b/>
          <w:bCs/>
          <w:rtl/>
        </w:rPr>
        <w:t xml:space="preserve"> מע"מ</w:t>
      </w:r>
      <w:r w:rsidR="00CB308F" w:rsidRPr="000C7A88">
        <w:rPr>
          <w:rFonts w:hint="cs"/>
          <w:b/>
          <w:bCs/>
          <w:color w:val="000000"/>
          <w:rtl/>
          <w:lang w:eastAsia="en-US"/>
        </w:rPr>
        <w:t>, לכל פרויקט, במהלך חמש השנים האחרונות הקודמות למועד האחרון להגשת ההצעות</w:t>
      </w:r>
      <w:r w:rsidRPr="000C7A88">
        <w:rPr>
          <w:b/>
          <w:bCs/>
          <w:rtl/>
        </w:rPr>
        <w:fldChar w:fldCharType="end"/>
      </w:r>
      <w:r w:rsidRPr="000C7A88">
        <w:rPr>
          <w:rFonts w:ascii="Tahoma" w:hAnsi="Tahoma" w:hint="cs"/>
          <w:b/>
          <w:bCs/>
          <w:rtl/>
        </w:rPr>
        <w:t xml:space="preserve"> (סעיף</w:t>
      </w:r>
      <w:r w:rsidR="006A714D" w:rsidRPr="000C7A88">
        <w:rPr>
          <w:rFonts w:ascii="Tahoma" w:hAnsi="Tahoma" w:hint="cs"/>
          <w:b/>
          <w:bCs/>
          <w:rtl/>
        </w:rPr>
        <w:t xml:space="preserve"> </w:t>
      </w:r>
      <w:r w:rsidR="0013570D" w:rsidRPr="000C7A88">
        <w:rPr>
          <w:rFonts w:ascii="Tahoma" w:hAnsi="Tahoma"/>
          <w:b/>
          <w:bCs/>
          <w:rtl/>
        </w:rPr>
        <w:fldChar w:fldCharType="begin" w:fldLock="1"/>
      </w:r>
      <w:r w:rsidR="0013570D" w:rsidRPr="000C7A88">
        <w:rPr>
          <w:rFonts w:ascii="Tahoma" w:hAnsi="Tahoma"/>
          <w:b/>
          <w:bCs/>
          <w:rtl/>
        </w:rPr>
        <w:instrText xml:space="preserve"> </w:instrText>
      </w:r>
      <w:r w:rsidR="0013570D" w:rsidRPr="000C7A88">
        <w:rPr>
          <w:rFonts w:ascii="Tahoma" w:hAnsi="Tahoma" w:hint="cs"/>
          <w:b/>
          <w:bCs/>
        </w:rPr>
        <w:instrText>REF</w:instrText>
      </w:r>
      <w:r w:rsidR="0013570D" w:rsidRPr="000C7A88">
        <w:rPr>
          <w:rFonts w:ascii="Tahoma" w:hAnsi="Tahoma" w:hint="cs"/>
          <w:b/>
          <w:bCs/>
          <w:rtl/>
        </w:rPr>
        <w:instrText xml:space="preserve"> _</w:instrText>
      </w:r>
      <w:r w:rsidR="0013570D" w:rsidRPr="000C7A88">
        <w:rPr>
          <w:rFonts w:ascii="Tahoma" w:hAnsi="Tahoma" w:hint="cs"/>
          <w:b/>
          <w:bCs/>
        </w:rPr>
        <w:instrText>Ref399853252 \n \h</w:instrText>
      </w:r>
      <w:r w:rsidR="0013570D" w:rsidRPr="000C7A88">
        <w:rPr>
          <w:rFonts w:ascii="Tahoma" w:hAnsi="Tahoma"/>
          <w:b/>
          <w:bCs/>
          <w:rtl/>
        </w:rPr>
        <w:instrText xml:space="preserve">  \* </w:instrText>
      </w:r>
      <w:r w:rsidR="0013570D" w:rsidRPr="000C7A88">
        <w:rPr>
          <w:rFonts w:ascii="Tahoma" w:hAnsi="Tahoma"/>
          <w:b/>
          <w:bCs/>
        </w:rPr>
        <w:instrText>MERGEFORMAT</w:instrText>
      </w:r>
      <w:r w:rsidR="0013570D" w:rsidRPr="000C7A88">
        <w:rPr>
          <w:rFonts w:ascii="Tahoma" w:hAnsi="Tahoma"/>
          <w:b/>
          <w:bCs/>
          <w:rtl/>
        </w:rPr>
        <w:instrText xml:space="preserve"> </w:instrText>
      </w:r>
      <w:r w:rsidR="0013570D" w:rsidRPr="000C7A88">
        <w:rPr>
          <w:rFonts w:ascii="Tahoma" w:hAnsi="Tahoma"/>
          <w:b/>
          <w:bCs/>
          <w:rtl/>
        </w:rPr>
      </w:r>
      <w:r w:rsidR="0013570D"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cstheme="majorBidi"/>
          <w:b/>
          <w:bCs/>
        </w:rPr>
        <w:t>2.2.2.2</w:t>
      </w:r>
      <w:r w:rsidR="0013570D" w:rsidRPr="000C7A88">
        <w:rPr>
          <w:rFonts w:ascii="Tahoma" w:hAnsi="Tahoma"/>
          <w:b/>
          <w:bCs/>
          <w:rtl/>
        </w:rPr>
        <w:fldChar w:fldCharType="end"/>
      </w:r>
      <w:r w:rsidR="0013570D" w:rsidRPr="000C7A88">
        <w:rPr>
          <w:rFonts w:ascii="Tahoma" w:hAnsi="Tahoma" w:hint="cs"/>
          <w:b/>
          <w:bCs/>
          <w:rtl/>
        </w:rPr>
        <w:t xml:space="preserve"> </w:t>
      </w:r>
      <w:r w:rsidRPr="000C7A88">
        <w:rPr>
          <w:rFonts w:ascii="Tahoma" w:hAnsi="Tahoma" w:hint="cs"/>
          <w:b/>
          <w:bCs/>
          <w:rtl/>
        </w:rPr>
        <w:t>למכרז, אמ</w:t>
      </w:r>
      <w:r w:rsidR="009A5297" w:rsidRPr="000C7A88">
        <w:rPr>
          <w:rFonts w:ascii="Tahoma" w:hAnsi="Tahoma" w:hint="cs"/>
          <w:b/>
          <w:bCs/>
          <w:rtl/>
        </w:rPr>
        <w:t>ו</w:t>
      </w:r>
      <w:r w:rsidRPr="000C7A88">
        <w:rPr>
          <w:rFonts w:ascii="Tahoma" w:hAnsi="Tahoma" w:hint="cs"/>
          <w:b/>
          <w:bCs/>
          <w:rtl/>
        </w:rPr>
        <w:t>ת</w:t>
      </w:r>
      <w:r w:rsidR="0034122B" w:rsidRPr="000C7A88">
        <w:rPr>
          <w:rFonts w:ascii="Tahoma" w:hAnsi="Tahoma" w:hint="cs"/>
          <w:b/>
          <w:bCs/>
          <w:rtl/>
        </w:rPr>
        <w:t xml:space="preserve"> מידה</w:t>
      </w:r>
      <w:r w:rsidR="00FB0CCE" w:rsidRPr="000C7A88">
        <w:rPr>
          <w:rFonts w:ascii="Tahoma" w:hAnsi="Tahoma" w:hint="cs"/>
          <w:b/>
          <w:bCs/>
          <w:rtl/>
        </w:rPr>
        <w:t xml:space="preserve"> </w:t>
      </w:r>
      <w:r w:rsidR="00FB0CCE" w:rsidRPr="000C7A88">
        <w:rPr>
          <w:rFonts w:ascii="Tahoma" w:hAnsi="Tahoma"/>
          <w:b/>
          <w:bCs/>
          <w:rtl/>
        </w:rPr>
        <w:fldChar w:fldCharType="begin" w:fldLock="1"/>
      </w:r>
      <w:r w:rsidR="00FB0CCE" w:rsidRPr="000C7A88">
        <w:rPr>
          <w:rFonts w:ascii="Tahoma" w:hAnsi="Tahoma"/>
          <w:b/>
          <w:bCs/>
          <w:rtl/>
        </w:rPr>
        <w:instrText xml:space="preserve"> </w:instrText>
      </w:r>
      <w:r w:rsidR="00FB0CCE" w:rsidRPr="000C7A88">
        <w:rPr>
          <w:rFonts w:ascii="Tahoma" w:hAnsi="Tahoma" w:hint="cs"/>
          <w:b/>
          <w:bCs/>
        </w:rPr>
        <w:instrText>REF</w:instrText>
      </w:r>
      <w:r w:rsidR="00FB0CCE" w:rsidRPr="000C7A88">
        <w:rPr>
          <w:rFonts w:ascii="Tahoma" w:hAnsi="Tahoma" w:hint="cs"/>
          <w:b/>
          <w:bCs/>
          <w:rtl/>
        </w:rPr>
        <w:instrText xml:space="preserve"> _</w:instrText>
      </w:r>
      <w:r w:rsidR="00FB0CCE" w:rsidRPr="000C7A88">
        <w:rPr>
          <w:rFonts w:ascii="Tahoma" w:hAnsi="Tahoma" w:hint="cs"/>
          <w:b/>
          <w:bCs/>
        </w:rPr>
        <w:instrText>Ref441402980 \n \h</w:instrText>
      </w:r>
      <w:r w:rsidR="00FB0CCE" w:rsidRPr="000C7A88">
        <w:rPr>
          <w:rFonts w:ascii="Tahoma" w:hAnsi="Tahoma"/>
          <w:b/>
          <w:bCs/>
          <w:rtl/>
        </w:rPr>
        <w:instrText xml:space="preserve">  \* </w:instrText>
      </w:r>
      <w:r w:rsidR="00FB0CCE" w:rsidRPr="000C7A88">
        <w:rPr>
          <w:rFonts w:ascii="Tahoma" w:hAnsi="Tahoma"/>
          <w:b/>
          <w:bCs/>
        </w:rPr>
        <w:instrText>MERGEFORMAT</w:instrText>
      </w:r>
      <w:r w:rsidR="00FB0CCE" w:rsidRPr="000C7A88">
        <w:rPr>
          <w:rFonts w:ascii="Tahoma" w:hAnsi="Tahoma"/>
          <w:b/>
          <w:bCs/>
          <w:rtl/>
        </w:rPr>
        <w:instrText xml:space="preserve"> </w:instrText>
      </w:r>
      <w:r w:rsidR="00FB0CCE" w:rsidRPr="000C7A88">
        <w:rPr>
          <w:rFonts w:ascii="Tahoma" w:hAnsi="Tahoma"/>
          <w:b/>
          <w:bCs/>
          <w:rtl/>
        </w:rPr>
      </w:r>
      <w:r w:rsidR="00FB0CCE"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cstheme="majorBidi"/>
          <w:b/>
          <w:bCs/>
        </w:rPr>
        <w:t>2.1</w:t>
      </w:r>
      <w:r w:rsidR="00FB0CCE" w:rsidRPr="000C7A88">
        <w:rPr>
          <w:rFonts w:ascii="Tahoma" w:hAnsi="Tahoma"/>
          <w:b/>
          <w:bCs/>
          <w:rtl/>
        </w:rPr>
        <w:fldChar w:fldCharType="end"/>
      </w:r>
      <w:r w:rsidR="00672234" w:rsidRPr="000C7A88">
        <w:rPr>
          <w:rFonts w:ascii="Tahoma" w:hAnsi="Tahoma" w:hint="cs"/>
          <w:b/>
          <w:bCs/>
          <w:rtl/>
        </w:rPr>
        <w:t>)</w:t>
      </w:r>
      <w:r w:rsidRPr="000C7A88">
        <w:rPr>
          <w:rFonts w:ascii="Tahoma" w:hAnsi="Tahoma" w:hint="cs"/>
          <w:b/>
          <w:bCs/>
          <w:rtl/>
        </w:rPr>
        <w:t>:</w:t>
      </w:r>
    </w:p>
    <w:tbl>
      <w:tblPr>
        <w:bidiVisual/>
        <w:tblW w:w="9214" w:type="dxa"/>
        <w:jc w:val="right"/>
        <w:tblBorders>
          <w:top w:val="single" w:sz="4" w:space="0" w:color="auto"/>
        </w:tblBorders>
        <w:tblLook w:val="0000" w:firstRow="0" w:lastRow="0" w:firstColumn="0" w:lastColumn="0" w:noHBand="0" w:noVBand="0"/>
      </w:tblPr>
      <w:tblGrid>
        <w:gridCol w:w="1134"/>
        <w:gridCol w:w="850"/>
        <w:gridCol w:w="851"/>
        <w:gridCol w:w="1134"/>
        <w:gridCol w:w="2748"/>
        <w:gridCol w:w="762"/>
        <w:gridCol w:w="669"/>
        <w:gridCol w:w="1066"/>
      </w:tblGrid>
      <w:tr w:rsidR="00DE6EB6" w:rsidRPr="000C7A88" w14:paraId="11583EAD" w14:textId="77777777" w:rsidTr="00DE6EB6">
        <w:trPr>
          <w:trHeight w:val="609"/>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534EF6D5" w14:textId="77777777" w:rsidR="005900D2" w:rsidRPr="000C7A88" w:rsidRDefault="005900D2" w:rsidP="0034122B">
            <w:pPr>
              <w:spacing w:line="240" w:lineRule="auto"/>
              <w:jc w:val="center"/>
              <w:rPr>
                <w:b/>
                <w:bCs/>
                <w:szCs w:val="20"/>
                <w:rtl/>
              </w:rPr>
            </w:pPr>
            <w:r w:rsidRPr="000C7A88">
              <w:rPr>
                <w:b/>
                <w:bCs/>
                <w:szCs w:val="20"/>
                <w:rtl/>
              </w:rPr>
              <w:t xml:space="preserve">שם </w:t>
            </w:r>
            <w:r w:rsidRPr="000C7A88">
              <w:rPr>
                <w:rFonts w:hint="cs"/>
                <w:b/>
                <w:bCs/>
                <w:szCs w:val="20"/>
                <w:rtl/>
              </w:rPr>
              <w:t>הגוף / הארגון לו ניתן השירות</w:t>
            </w:r>
          </w:p>
        </w:tc>
        <w:tc>
          <w:tcPr>
            <w:tcW w:w="850" w:type="dxa"/>
            <w:vMerge w:val="restart"/>
            <w:tcBorders>
              <w:top w:val="single" w:sz="4" w:space="0" w:color="auto"/>
              <w:left w:val="single" w:sz="4" w:space="0" w:color="auto"/>
              <w:right w:val="single" w:sz="4" w:space="0" w:color="auto"/>
            </w:tcBorders>
            <w:shd w:val="clear" w:color="auto" w:fill="E6E6E6"/>
            <w:vAlign w:val="center"/>
          </w:tcPr>
          <w:p w14:paraId="5D061A98" w14:textId="2D1E54E4" w:rsidR="005900D2" w:rsidRPr="000C7A88" w:rsidRDefault="005900D2" w:rsidP="0034122B">
            <w:pPr>
              <w:spacing w:line="240" w:lineRule="auto"/>
              <w:jc w:val="center"/>
              <w:rPr>
                <w:b/>
                <w:bCs/>
                <w:szCs w:val="20"/>
                <w:rtl/>
              </w:rPr>
            </w:pPr>
            <w:r w:rsidRPr="000C7A88">
              <w:rPr>
                <w:rFonts w:hint="cs"/>
                <w:b/>
                <w:bCs/>
                <w:szCs w:val="20"/>
                <w:rtl/>
              </w:rPr>
              <w:t>כלל הנחיה/ לא כלל הנחיה</w:t>
            </w:r>
          </w:p>
        </w:tc>
        <w:tc>
          <w:tcPr>
            <w:tcW w:w="851" w:type="dxa"/>
            <w:vMerge w:val="restart"/>
            <w:tcBorders>
              <w:top w:val="single" w:sz="4" w:space="0" w:color="auto"/>
              <w:left w:val="single" w:sz="4" w:space="0" w:color="auto"/>
              <w:right w:val="single" w:sz="4" w:space="0" w:color="auto"/>
            </w:tcBorders>
            <w:shd w:val="clear" w:color="auto" w:fill="E6E6E6"/>
            <w:vAlign w:val="center"/>
          </w:tcPr>
          <w:p w14:paraId="28F76746" w14:textId="59EB1430" w:rsidR="005900D2" w:rsidRPr="000C7A88" w:rsidRDefault="005900D2" w:rsidP="00FB0CCE">
            <w:pPr>
              <w:spacing w:line="240" w:lineRule="auto"/>
              <w:jc w:val="center"/>
              <w:rPr>
                <w:b/>
                <w:bCs/>
                <w:sz w:val="20"/>
                <w:szCs w:val="20"/>
                <w:rtl/>
              </w:rPr>
            </w:pPr>
            <w:r w:rsidRPr="000C7A88">
              <w:rPr>
                <w:rFonts w:hint="cs"/>
                <w:b/>
                <w:bCs/>
                <w:sz w:val="20"/>
                <w:szCs w:val="20"/>
                <w:rtl/>
              </w:rPr>
              <w:t>היקף כספי</w:t>
            </w:r>
            <w:r w:rsidR="00DE6EB6" w:rsidRPr="000C7A88">
              <w:rPr>
                <w:rFonts w:hint="cs"/>
                <w:b/>
                <w:bCs/>
                <w:sz w:val="20"/>
                <w:szCs w:val="20"/>
                <w:rtl/>
              </w:rPr>
              <w:t xml:space="preserve"> </w:t>
            </w:r>
            <w:r w:rsidR="00DE6EB6" w:rsidRPr="000C7A88">
              <w:rPr>
                <w:rFonts w:hint="cs"/>
                <w:b/>
                <w:bCs/>
                <w:szCs w:val="20"/>
                <w:rtl/>
              </w:rPr>
              <w:t>(כולל מע"מ)</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1A61293A" w14:textId="45565310" w:rsidR="005900D2" w:rsidRPr="000C7A88" w:rsidRDefault="005900D2" w:rsidP="005900D2">
            <w:pPr>
              <w:spacing w:line="240" w:lineRule="auto"/>
              <w:jc w:val="center"/>
              <w:rPr>
                <w:b/>
                <w:bCs/>
                <w:sz w:val="20"/>
                <w:szCs w:val="20"/>
                <w:rtl/>
              </w:rPr>
            </w:pPr>
            <w:r w:rsidRPr="000C7A88">
              <w:rPr>
                <w:rFonts w:hint="cs"/>
                <w:b/>
                <w:bCs/>
                <w:szCs w:val="20"/>
                <w:rtl/>
              </w:rPr>
              <w:t>סוג לקוח (ממשלתי/</w:t>
            </w:r>
            <w:r w:rsidR="00DE6EB6" w:rsidRPr="000C7A88">
              <w:rPr>
                <w:rFonts w:hint="cs"/>
                <w:b/>
                <w:bCs/>
                <w:szCs w:val="20"/>
                <w:rtl/>
              </w:rPr>
              <w:t xml:space="preserve"> </w:t>
            </w:r>
            <w:r w:rsidRPr="000C7A88">
              <w:rPr>
                <w:rFonts w:hint="cs"/>
                <w:b/>
                <w:bCs/>
                <w:szCs w:val="20"/>
                <w:rtl/>
              </w:rPr>
              <w:t>ציבורי/</w:t>
            </w:r>
            <w:r w:rsidR="00DE6EB6" w:rsidRPr="000C7A88">
              <w:rPr>
                <w:rFonts w:hint="cs"/>
                <w:b/>
                <w:bCs/>
                <w:szCs w:val="20"/>
                <w:rtl/>
              </w:rPr>
              <w:t xml:space="preserve"> </w:t>
            </w:r>
            <w:r w:rsidRPr="000C7A88">
              <w:rPr>
                <w:rFonts w:hint="cs"/>
                <w:b/>
                <w:bCs/>
                <w:szCs w:val="20"/>
                <w:rtl/>
              </w:rPr>
              <w:t>מגזר שלישי/</w:t>
            </w:r>
            <w:r w:rsidR="00DE6EB6" w:rsidRPr="000C7A88">
              <w:rPr>
                <w:rFonts w:hint="cs"/>
                <w:b/>
                <w:bCs/>
                <w:szCs w:val="20"/>
                <w:rtl/>
              </w:rPr>
              <w:t xml:space="preserve"> </w:t>
            </w:r>
            <w:r w:rsidRPr="000C7A88">
              <w:rPr>
                <w:rFonts w:hint="cs"/>
                <w:b/>
                <w:bCs/>
                <w:szCs w:val="20"/>
                <w:rtl/>
              </w:rPr>
              <w:t>עסקי)</w:t>
            </w:r>
          </w:p>
        </w:tc>
        <w:tc>
          <w:tcPr>
            <w:tcW w:w="2748" w:type="dxa"/>
            <w:vMerge w:val="restart"/>
            <w:tcBorders>
              <w:top w:val="single" w:sz="4" w:space="0" w:color="auto"/>
              <w:left w:val="single" w:sz="4" w:space="0" w:color="auto"/>
              <w:right w:val="single" w:sz="4" w:space="0" w:color="auto"/>
            </w:tcBorders>
            <w:shd w:val="clear" w:color="auto" w:fill="E6E6E6"/>
            <w:vAlign w:val="center"/>
          </w:tcPr>
          <w:p w14:paraId="4E371D53" w14:textId="3FE39F40" w:rsidR="005900D2" w:rsidRPr="000C7A88" w:rsidRDefault="005900D2" w:rsidP="00672234">
            <w:pPr>
              <w:spacing w:line="240" w:lineRule="auto"/>
              <w:jc w:val="center"/>
              <w:rPr>
                <w:b/>
                <w:bCs/>
                <w:szCs w:val="20"/>
                <w:rtl/>
              </w:rPr>
            </w:pPr>
            <w:r w:rsidRPr="000C7A88">
              <w:rPr>
                <w:rFonts w:hint="cs"/>
                <w:b/>
                <w:bCs/>
                <w:sz w:val="20"/>
                <w:szCs w:val="20"/>
                <w:rtl/>
              </w:rPr>
              <w:t xml:space="preserve">פרטים בדבר השירותים או מהות השירות שניתן על-ידי היועץ </w:t>
            </w:r>
            <w:r w:rsidRPr="000C7A88">
              <w:rPr>
                <w:rFonts w:hint="cs"/>
                <w:b/>
                <w:bCs/>
                <w:szCs w:val="20"/>
                <w:rtl/>
              </w:rPr>
              <w:t>המוצע</w:t>
            </w:r>
          </w:p>
        </w:tc>
        <w:tc>
          <w:tcPr>
            <w:tcW w:w="143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36CC668" w14:textId="77777777" w:rsidR="005900D2" w:rsidRPr="000C7A88" w:rsidRDefault="005900D2" w:rsidP="0034122B">
            <w:pPr>
              <w:spacing w:line="240" w:lineRule="auto"/>
              <w:jc w:val="center"/>
              <w:rPr>
                <w:b/>
                <w:bCs/>
                <w:szCs w:val="20"/>
                <w:rtl/>
              </w:rPr>
            </w:pPr>
            <w:r w:rsidRPr="000C7A88">
              <w:rPr>
                <w:rFonts w:hint="cs"/>
                <w:b/>
                <w:bCs/>
                <w:szCs w:val="20"/>
                <w:rtl/>
              </w:rPr>
              <w:t>שנות מתן השירות</w:t>
            </w:r>
          </w:p>
        </w:tc>
        <w:tc>
          <w:tcPr>
            <w:tcW w:w="1066" w:type="dxa"/>
            <w:vMerge w:val="restart"/>
            <w:tcBorders>
              <w:top w:val="single" w:sz="4" w:space="0" w:color="auto"/>
              <w:left w:val="single" w:sz="4" w:space="0" w:color="auto"/>
              <w:right w:val="single" w:sz="4" w:space="0" w:color="auto"/>
            </w:tcBorders>
            <w:shd w:val="clear" w:color="auto" w:fill="E6E6E6"/>
            <w:vAlign w:val="center"/>
          </w:tcPr>
          <w:p w14:paraId="6F0441AB" w14:textId="77777777" w:rsidR="005900D2" w:rsidRPr="000C7A88" w:rsidRDefault="005900D2" w:rsidP="0034122B">
            <w:pPr>
              <w:spacing w:line="240" w:lineRule="auto"/>
              <w:jc w:val="center"/>
              <w:rPr>
                <w:b/>
                <w:bCs/>
                <w:szCs w:val="20"/>
                <w:rtl/>
              </w:rPr>
            </w:pPr>
            <w:r w:rsidRPr="000C7A88">
              <w:rPr>
                <w:rFonts w:hint="cs"/>
                <w:b/>
                <w:bCs/>
                <w:szCs w:val="20"/>
                <w:rtl/>
              </w:rPr>
              <w:t>שם איש קשר ופרטי התקשרות</w:t>
            </w:r>
          </w:p>
        </w:tc>
      </w:tr>
      <w:tr w:rsidR="00DE6EB6" w:rsidRPr="000C7A88" w14:paraId="20DAEA5E" w14:textId="77777777" w:rsidTr="00DE6EB6">
        <w:trPr>
          <w:trHeight w:val="100"/>
          <w:tblHeader/>
          <w:jc w:val="right"/>
        </w:trPr>
        <w:tc>
          <w:tcPr>
            <w:tcW w:w="1134" w:type="dxa"/>
            <w:vMerge/>
            <w:tcBorders>
              <w:left w:val="single" w:sz="4" w:space="0" w:color="auto"/>
              <w:right w:val="single" w:sz="4" w:space="0" w:color="auto"/>
            </w:tcBorders>
            <w:shd w:val="clear" w:color="auto" w:fill="E6E6E6"/>
          </w:tcPr>
          <w:p w14:paraId="01692893" w14:textId="77777777" w:rsidR="005900D2" w:rsidRPr="000C7A88" w:rsidRDefault="005900D2" w:rsidP="0034122B">
            <w:pPr>
              <w:spacing w:line="240" w:lineRule="auto"/>
              <w:jc w:val="center"/>
              <w:rPr>
                <w:b/>
                <w:bCs/>
                <w:szCs w:val="20"/>
                <w:rtl/>
              </w:rPr>
            </w:pPr>
          </w:p>
        </w:tc>
        <w:tc>
          <w:tcPr>
            <w:tcW w:w="850" w:type="dxa"/>
            <w:vMerge/>
            <w:tcBorders>
              <w:left w:val="single" w:sz="4" w:space="0" w:color="auto"/>
              <w:right w:val="single" w:sz="4" w:space="0" w:color="auto"/>
            </w:tcBorders>
            <w:shd w:val="clear" w:color="auto" w:fill="E6E6E6"/>
          </w:tcPr>
          <w:p w14:paraId="35DC53C4" w14:textId="77777777" w:rsidR="005900D2" w:rsidRPr="000C7A88" w:rsidRDefault="005900D2" w:rsidP="0034122B">
            <w:pPr>
              <w:spacing w:line="240" w:lineRule="auto"/>
              <w:jc w:val="center"/>
              <w:rPr>
                <w:b/>
                <w:bCs/>
                <w:szCs w:val="20"/>
                <w:rtl/>
              </w:rPr>
            </w:pPr>
          </w:p>
        </w:tc>
        <w:tc>
          <w:tcPr>
            <w:tcW w:w="851" w:type="dxa"/>
            <w:vMerge/>
            <w:tcBorders>
              <w:left w:val="single" w:sz="4" w:space="0" w:color="auto"/>
              <w:right w:val="single" w:sz="4" w:space="0" w:color="auto"/>
            </w:tcBorders>
            <w:shd w:val="clear" w:color="auto" w:fill="E6E6E6"/>
          </w:tcPr>
          <w:p w14:paraId="0E8DFEE1" w14:textId="77777777" w:rsidR="005900D2" w:rsidRPr="000C7A88" w:rsidRDefault="005900D2" w:rsidP="0034122B">
            <w:pPr>
              <w:spacing w:line="240" w:lineRule="auto"/>
              <w:jc w:val="center"/>
              <w:rPr>
                <w:b/>
                <w:bCs/>
                <w:szCs w:val="20"/>
                <w:rtl/>
              </w:rPr>
            </w:pPr>
          </w:p>
        </w:tc>
        <w:tc>
          <w:tcPr>
            <w:tcW w:w="1134" w:type="dxa"/>
            <w:vMerge/>
            <w:tcBorders>
              <w:left w:val="single" w:sz="4" w:space="0" w:color="auto"/>
              <w:right w:val="single" w:sz="4" w:space="0" w:color="auto"/>
            </w:tcBorders>
            <w:shd w:val="clear" w:color="auto" w:fill="E6E6E6"/>
          </w:tcPr>
          <w:p w14:paraId="29E273CA" w14:textId="77777777" w:rsidR="005900D2" w:rsidRPr="000C7A88" w:rsidRDefault="005900D2" w:rsidP="0034122B">
            <w:pPr>
              <w:spacing w:line="240" w:lineRule="auto"/>
              <w:jc w:val="center"/>
              <w:rPr>
                <w:b/>
                <w:bCs/>
                <w:szCs w:val="20"/>
                <w:rtl/>
              </w:rPr>
            </w:pPr>
          </w:p>
        </w:tc>
        <w:tc>
          <w:tcPr>
            <w:tcW w:w="2748" w:type="dxa"/>
            <w:vMerge/>
            <w:tcBorders>
              <w:left w:val="single" w:sz="4" w:space="0" w:color="auto"/>
              <w:right w:val="single" w:sz="4" w:space="0" w:color="auto"/>
            </w:tcBorders>
            <w:shd w:val="clear" w:color="auto" w:fill="E6E6E6"/>
          </w:tcPr>
          <w:p w14:paraId="608644C4" w14:textId="1C775AC8" w:rsidR="005900D2" w:rsidRPr="000C7A88" w:rsidRDefault="005900D2" w:rsidP="0034122B">
            <w:pPr>
              <w:spacing w:line="240" w:lineRule="auto"/>
              <w:jc w:val="center"/>
              <w:rPr>
                <w:b/>
                <w:bCs/>
                <w:szCs w:val="20"/>
                <w:rtl/>
              </w:rPr>
            </w:pPr>
          </w:p>
        </w:tc>
        <w:tc>
          <w:tcPr>
            <w:tcW w:w="762" w:type="dxa"/>
            <w:tcBorders>
              <w:top w:val="single" w:sz="4" w:space="0" w:color="auto"/>
              <w:left w:val="single" w:sz="4" w:space="0" w:color="auto"/>
              <w:bottom w:val="single" w:sz="4" w:space="0" w:color="auto"/>
              <w:right w:val="single" w:sz="4" w:space="0" w:color="auto"/>
            </w:tcBorders>
            <w:shd w:val="clear" w:color="auto" w:fill="E6E6E6"/>
            <w:vAlign w:val="center"/>
          </w:tcPr>
          <w:p w14:paraId="1A0906BF" w14:textId="77777777" w:rsidR="005900D2" w:rsidRPr="000C7A88" w:rsidRDefault="005900D2" w:rsidP="0034122B">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669" w:type="dxa"/>
            <w:tcBorders>
              <w:top w:val="single" w:sz="4" w:space="0" w:color="auto"/>
              <w:left w:val="single" w:sz="4" w:space="0" w:color="auto"/>
              <w:bottom w:val="single" w:sz="4" w:space="0" w:color="auto"/>
              <w:right w:val="single" w:sz="4" w:space="0" w:color="auto"/>
            </w:tcBorders>
            <w:shd w:val="clear" w:color="auto" w:fill="E6E6E6"/>
            <w:vAlign w:val="center"/>
          </w:tcPr>
          <w:p w14:paraId="6754844F" w14:textId="77777777" w:rsidR="005900D2" w:rsidRPr="000C7A88" w:rsidRDefault="005900D2" w:rsidP="0034122B">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066" w:type="dxa"/>
            <w:vMerge/>
            <w:tcBorders>
              <w:left w:val="single" w:sz="4" w:space="0" w:color="auto"/>
              <w:bottom w:val="single" w:sz="4" w:space="0" w:color="auto"/>
              <w:right w:val="single" w:sz="4" w:space="0" w:color="auto"/>
            </w:tcBorders>
            <w:shd w:val="clear" w:color="auto" w:fill="E6E6E6"/>
          </w:tcPr>
          <w:p w14:paraId="3064AA02" w14:textId="77777777" w:rsidR="005900D2" w:rsidRPr="000C7A88" w:rsidRDefault="005900D2" w:rsidP="0034122B">
            <w:pPr>
              <w:spacing w:line="240" w:lineRule="auto"/>
              <w:jc w:val="center"/>
              <w:rPr>
                <w:b/>
                <w:bCs/>
                <w:szCs w:val="20"/>
                <w:rtl/>
              </w:rPr>
            </w:pPr>
          </w:p>
        </w:tc>
      </w:tr>
      <w:tr w:rsidR="00DE6EB6" w:rsidRPr="000C7A88" w14:paraId="7E0FEAC3" w14:textId="77777777"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095DD13F" w14:textId="77777777" w:rsidR="005900D2" w:rsidRPr="000C7A88" w:rsidRDefault="005900D2" w:rsidP="0034122B">
            <w:pPr>
              <w:spacing w:line="240" w:lineRule="auto"/>
              <w:rPr>
                <w:szCs w:val="20"/>
                <w:rtl/>
              </w:rPr>
            </w:pPr>
          </w:p>
        </w:tc>
        <w:tc>
          <w:tcPr>
            <w:tcW w:w="850" w:type="dxa"/>
            <w:tcBorders>
              <w:left w:val="single" w:sz="4" w:space="0" w:color="auto"/>
              <w:right w:val="single" w:sz="4" w:space="0" w:color="auto"/>
            </w:tcBorders>
            <w:shd w:val="clear" w:color="auto" w:fill="FFFFFF" w:themeFill="background1"/>
          </w:tcPr>
          <w:p w14:paraId="4ACF934C" w14:textId="77777777" w:rsidR="005900D2" w:rsidRPr="000C7A88" w:rsidRDefault="005900D2" w:rsidP="0034122B">
            <w:pPr>
              <w:spacing w:line="240" w:lineRule="auto"/>
              <w:rPr>
                <w:szCs w:val="20"/>
                <w:rtl/>
              </w:rPr>
            </w:pPr>
          </w:p>
        </w:tc>
        <w:tc>
          <w:tcPr>
            <w:tcW w:w="851" w:type="dxa"/>
            <w:tcBorders>
              <w:left w:val="single" w:sz="4" w:space="0" w:color="auto"/>
              <w:right w:val="single" w:sz="4" w:space="0" w:color="auto"/>
            </w:tcBorders>
            <w:shd w:val="clear" w:color="auto" w:fill="FFFFFF" w:themeFill="background1"/>
          </w:tcPr>
          <w:p w14:paraId="227D40AA" w14:textId="77777777" w:rsidR="005900D2" w:rsidRPr="000C7A88" w:rsidRDefault="005900D2" w:rsidP="0034122B">
            <w:pPr>
              <w:spacing w:line="240" w:lineRule="auto"/>
              <w:rPr>
                <w:szCs w:val="20"/>
                <w:rtl/>
              </w:rPr>
            </w:pPr>
          </w:p>
        </w:tc>
        <w:tc>
          <w:tcPr>
            <w:tcW w:w="1134" w:type="dxa"/>
            <w:tcBorders>
              <w:left w:val="single" w:sz="4" w:space="0" w:color="auto"/>
              <w:right w:val="single" w:sz="4" w:space="0" w:color="auto"/>
            </w:tcBorders>
            <w:shd w:val="clear" w:color="auto" w:fill="FFFFFF" w:themeFill="background1"/>
          </w:tcPr>
          <w:p w14:paraId="3AEB19F9" w14:textId="77777777" w:rsidR="005900D2" w:rsidRPr="000C7A88" w:rsidRDefault="005900D2" w:rsidP="0034122B">
            <w:pPr>
              <w:spacing w:line="240" w:lineRule="auto"/>
              <w:rPr>
                <w:szCs w:val="20"/>
                <w:rtl/>
              </w:rPr>
            </w:pPr>
          </w:p>
        </w:tc>
        <w:tc>
          <w:tcPr>
            <w:tcW w:w="2748" w:type="dxa"/>
            <w:tcBorders>
              <w:left w:val="single" w:sz="4" w:space="0" w:color="auto"/>
              <w:right w:val="single" w:sz="4" w:space="0" w:color="auto"/>
            </w:tcBorders>
            <w:shd w:val="clear" w:color="auto" w:fill="FFFFFF" w:themeFill="background1"/>
          </w:tcPr>
          <w:p w14:paraId="1852B4EF" w14:textId="6F80CAA5" w:rsidR="005900D2" w:rsidRPr="000C7A88" w:rsidRDefault="005900D2" w:rsidP="0034122B">
            <w:pPr>
              <w:spacing w:line="240" w:lineRule="auto"/>
              <w:rPr>
                <w:szCs w:val="20"/>
                <w:rtl/>
              </w:rPr>
            </w:pPr>
          </w:p>
        </w:tc>
        <w:tc>
          <w:tcPr>
            <w:tcW w:w="762" w:type="dxa"/>
            <w:tcBorders>
              <w:top w:val="single" w:sz="4" w:space="0" w:color="auto"/>
              <w:left w:val="single" w:sz="4" w:space="0" w:color="auto"/>
              <w:bottom w:val="single" w:sz="4" w:space="0" w:color="auto"/>
              <w:right w:val="single" w:sz="4" w:space="0" w:color="auto"/>
            </w:tcBorders>
          </w:tcPr>
          <w:p w14:paraId="37F40500" w14:textId="77777777" w:rsidR="005900D2" w:rsidRPr="000C7A88" w:rsidRDefault="005900D2" w:rsidP="0034122B">
            <w:pPr>
              <w:spacing w:line="240" w:lineRule="auto"/>
              <w:rPr>
                <w:szCs w:val="20"/>
                <w:rtl/>
              </w:rPr>
            </w:pPr>
          </w:p>
        </w:tc>
        <w:tc>
          <w:tcPr>
            <w:tcW w:w="669" w:type="dxa"/>
            <w:tcBorders>
              <w:top w:val="single" w:sz="4" w:space="0" w:color="auto"/>
              <w:left w:val="single" w:sz="4" w:space="0" w:color="auto"/>
              <w:bottom w:val="single" w:sz="4" w:space="0" w:color="auto"/>
              <w:right w:val="single" w:sz="4" w:space="0" w:color="auto"/>
            </w:tcBorders>
          </w:tcPr>
          <w:p w14:paraId="2770921D" w14:textId="77777777" w:rsidR="005900D2" w:rsidRPr="000C7A88" w:rsidRDefault="005900D2" w:rsidP="0034122B">
            <w:pPr>
              <w:spacing w:line="240" w:lineRule="auto"/>
              <w:rPr>
                <w:szCs w:val="20"/>
                <w:rtl/>
              </w:rPr>
            </w:pPr>
          </w:p>
        </w:tc>
        <w:tc>
          <w:tcPr>
            <w:tcW w:w="1066" w:type="dxa"/>
            <w:tcBorders>
              <w:top w:val="single" w:sz="4" w:space="0" w:color="auto"/>
              <w:left w:val="single" w:sz="4" w:space="0" w:color="auto"/>
              <w:bottom w:val="single" w:sz="4" w:space="0" w:color="auto"/>
              <w:right w:val="single" w:sz="4" w:space="0" w:color="auto"/>
            </w:tcBorders>
          </w:tcPr>
          <w:p w14:paraId="24A23675" w14:textId="77777777" w:rsidR="005900D2" w:rsidRPr="000C7A88" w:rsidRDefault="005900D2" w:rsidP="0034122B">
            <w:pPr>
              <w:spacing w:line="240" w:lineRule="auto"/>
              <w:rPr>
                <w:szCs w:val="20"/>
                <w:rtl/>
              </w:rPr>
            </w:pPr>
          </w:p>
        </w:tc>
      </w:tr>
      <w:tr w:rsidR="00DE6EB6" w:rsidRPr="000C7A88" w14:paraId="0DF08682" w14:textId="77777777"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43AE26E3" w14:textId="77777777" w:rsidR="005900D2" w:rsidRPr="000C7A88" w:rsidRDefault="005900D2" w:rsidP="0034122B">
            <w:pPr>
              <w:spacing w:line="240" w:lineRule="auto"/>
              <w:rPr>
                <w:szCs w:val="20"/>
                <w:rtl/>
              </w:rPr>
            </w:pPr>
          </w:p>
        </w:tc>
        <w:tc>
          <w:tcPr>
            <w:tcW w:w="850" w:type="dxa"/>
            <w:tcBorders>
              <w:left w:val="single" w:sz="4" w:space="0" w:color="auto"/>
              <w:right w:val="single" w:sz="4" w:space="0" w:color="auto"/>
            </w:tcBorders>
            <w:shd w:val="clear" w:color="auto" w:fill="FFFFFF" w:themeFill="background1"/>
          </w:tcPr>
          <w:p w14:paraId="7F7582A9" w14:textId="77777777" w:rsidR="005900D2" w:rsidRPr="000C7A88" w:rsidRDefault="005900D2" w:rsidP="0034122B">
            <w:pPr>
              <w:spacing w:line="240" w:lineRule="auto"/>
              <w:rPr>
                <w:szCs w:val="20"/>
                <w:rtl/>
              </w:rPr>
            </w:pPr>
          </w:p>
        </w:tc>
        <w:tc>
          <w:tcPr>
            <w:tcW w:w="851" w:type="dxa"/>
            <w:tcBorders>
              <w:left w:val="single" w:sz="4" w:space="0" w:color="auto"/>
              <w:right w:val="single" w:sz="4" w:space="0" w:color="auto"/>
            </w:tcBorders>
            <w:shd w:val="clear" w:color="auto" w:fill="FFFFFF" w:themeFill="background1"/>
          </w:tcPr>
          <w:p w14:paraId="7110D342" w14:textId="77777777" w:rsidR="005900D2" w:rsidRPr="000C7A88" w:rsidRDefault="005900D2" w:rsidP="0034122B">
            <w:pPr>
              <w:spacing w:line="240" w:lineRule="auto"/>
              <w:rPr>
                <w:szCs w:val="20"/>
                <w:rtl/>
              </w:rPr>
            </w:pPr>
          </w:p>
        </w:tc>
        <w:tc>
          <w:tcPr>
            <w:tcW w:w="1134" w:type="dxa"/>
            <w:tcBorders>
              <w:left w:val="single" w:sz="4" w:space="0" w:color="auto"/>
              <w:right w:val="single" w:sz="4" w:space="0" w:color="auto"/>
            </w:tcBorders>
            <w:shd w:val="clear" w:color="auto" w:fill="FFFFFF" w:themeFill="background1"/>
          </w:tcPr>
          <w:p w14:paraId="66DBB7D6" w14:textId="77777777" w:rsidR="005900D2" w:rsidRPr="000C7A88" w:rsidRDefault="005900D2" w:rsidP="0034122B">
            <w:pPr>
              <w:spacing w:line="240" w:lineRule="auto"/>
              <w:rPr>
                <w:szCs w:val="20"/>
                <w:rtl/>
              </w:rPr>
            </w:pPr>
          </w:p>
        </w:tc>
        <w:tc>
          <w:tcPr>
            <w:tcW w:w="2748" w:type="dxa"/>
            <w:tcBorders>
              <w:left w:val="single" w:sz="4" w:space="0" w:color="auto"/>
              <w:right w:val="single" w:sz="4" w:space="0" w:color="auto"/>
            </w:tcBorders>
            <w:shd w:val="clear" w:color="auto" w:fill="FFFFFF" w:themeFill="background1"/>
          </w:tcPr>
          <w:p w14:paraId="5A22880D" w14:textId="68502D03" w:rsidR="005900D2" w:rsidRPr="000C7A88" w:rsidRDefault="005900D2" w:rsidP="0034122B">
            <w:pPr>
              <w:spacing w:line="240" w:lineRule="auto"/>
              <w:rPr>
                <w:szCs w:val="20"/>
                <w:rtl/>
              </w:rPr>
            </w:pPr>
          </w:p>
        </w:tc>
        <w:tc>
          <w:tcPr>
            <w:tcW w:w="762" w:type="dxa"/>
            <w:tcBorders>
              <w:top w:val="single" w:sz="4" w:space="0" w:color="auto"/>
              <w:left w:val="single" w:sz="4" w:space="0" w:color="auto"/>
              <w:bottom w:val="single" w:sz="4" w:space="0" w:color="auto"/>
              <w:right w:val="single" w:sz="4" w:space="0" w:color="auto"/>
            </w:tcBorders>
          </w:tcPr>
          <w:p w14:paraId="79CA41E5" w14:textId="77777777" w:rsidR="005900D2" w:rsidRPr="000C7A88" w:rsidRDefault="005900D2" w:rsidP="0034122B">
            <w:pPr>
              <w:spacing w:line="240" w:lineRule="auto"/>
              <w:rPr>
                <w:szCs w:val="20"/>
                <w:rtl/>
              </w:rPr>
            </w:pPr>
          </w:p>
        </w:tc>
        <w:tc>
          <w:tcPr>
            <w:tcW w:w="669" w:type="dxa"/>
            <w:tcBorders>
              <w:top w:val="single" w:sz="4" w:space="0" w:color="auto"/>
              <w:left w:val="single" w:sz="4" w:space="0" w:color="auto"/>
              <w:bottom w:val="single" w:sz="4" w:space="0" w:color="auto"/>
              <w:right w:val="single" w:sz="4" w:space="0" w:color="auto"/>
            </w:tcBorders>
          </w:tcPr>
          <w:p w14:paraId="5F4EF2F6" w14:textId="77777777" w:rsidR="005900D2" w:rsidRPr="000C7A88" w:rsidRDefault="005900D2" w:rsidP="0034122B">
            <w:pPr>
              <w:spacing w:line="240" w:lineRule="auto"/>
              <w:rPr>
                <w:szCs w:val="20"/>
                <w:rtl/>
              </w:rPr>
            </w:pPr>
          </w:p>
        </w:tc>
        <w:tc>
          <w:tcPr>
            <w:tcW w:w="1066" w:type="dxa"/>
            <w:tcBorders>
              <w:top w:val="single" w:sz="4" w:space="0" w:color="auto"/>
              <w:left w:val="single" w:sz="4" w:space="0" w:color="auto"/>
              <w:bottom w:val="single" w:sz="4" w:space="0" w:color="auto"/>
              <w:right w:val="single" w:sz="4" w:space="0" w:color="auto"/>
            </w:tcBorders>
          </w:tcPr>
          <w:p w14:paraId="72CBC279" w14:textId="77777777" w:rsidR="005900D2" w:rsidRPr="000C7A88" w:rsidRDefault="005900D2" w:rsidP="0034122B">
            <w:pPr>
              <w:spacing w:line="240" w:lineRule="auto"/>
              <w:rPr>
                <w:szCs w:val="20"/>
                <w:rtl/>
              </w:rPr>
            </w:pPr>
          </w:p>
        </w:tc>
      </w:tr>
      <w:tr w:rsidR="00DE6EB6" w:rsidRPr="000C7A88" w14:paraId="0CA08090" w14:textId="77777777"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5F64E817" w14:textId="77777777" w:rsidR="005900D2" w:rsidRPr="000C7A88" w:rsidRDefault="005900D2" w:rsidP="0034122B">
            <w:pPr>
              <w:spacing w:line="240" w:lineRule="auto"/>
              <w:rPr>
                <w:szCs w:val="20"/>
                <w:rtl/>
              </w:rPr>
            </w:pPr>
          </w:p>
        </w:tc>
        <w:tc>
          <w:tcPr>
            <w:tcW w:w="850" w:type="dxa"/>
            <w:tcBorders>
              <w:left w:val="single" w:sz="4" w:space="0" w:color="auto"/>
              <w:right w:val="single" w:sz="4" w:space="0" w:color="auto"/>
            </w:tcBorders>
            <w:shd w:val="clear" w:color="auto" w:fill="FFFFFF" w:themeFill="background1"/>
          </w:tcPr>
          <w:p w14:paraId="5B119995" w14:textId="77777777" w:rsidR="005900D2" w:rsidRPr="000C7A88" w:rsidRDefault="005900D2" w:rsidP="0034122B">
            <w:pPr>
              <w:spacing w:line="240" w:lineRule="auto"/>
              <w:rPr>
                <w:szCs w:val="20"/>
                <w:rtl/>
              </w:rPr>
            </w:pPr>
          </w:p>
        </w:tc>
        <w:tc>
          <w:tcPr>
            <w:tcW w:w="851" w:type="dxa"/>
            <w:tcBorders>
              <w:left w:val="single" w:sz="4" w:space="0" w:color="auto"/>
              <w:right w:val="single" w:sz="4" w:space="0" w:color="auto"/>
            </w:tcBorders>
            <w:shd w:val="clear" w:color="auto" w:fill="FFFFFF" w:themeFill="background1"/>
          </w:tcPr>
          <w:p w14:paraId="739B9F19" w14:textId="77777777" w:rsidR="005900D2" w:rsidRPr="000C7A88" w:rsidRDefault="005900D2" w:rsidP="0034122B">
            <w:pPr>
              <w:spacing w:line="240" w:lineRule="auto"/>
              <w:rPr>
                <w:szCs w:val="20"/>
                <w:rtl/>
              </w:rPr>
            </w:pPr>
          </w:p>
        </w:tc>
        <w:tc>
          <w:tcPr>
            <w:tcW w:w="1134" w:type="dxa"/>
            <w:tcBorders>
              <w:left w:val="single" w:sz="4" w:space="0" w:color="auto"/>
              <w:right w:val="single" w:sz="4" w:space="0" w:color="auto"/>
            </w:tcBorders>
            <w:shd w:val="clear" w:color="auto" w:fill="FFFFFF" w:themeFill="background1"/>
          </w:tcPr>
          <w:p w14:paraId="2819669C" w14:textId="77777777" w:rsidR="005900D2" w:rsidRPr="000C7A88" w:rsidRDefault="005900D2" w:rsidP="0034122B">
            <w:pPr>
              <w:spacing w:line="240" w:lineRule="auto"/>
              <w:rPr>
                <w:szCs w:val="20"/>
                <w:rtl/>
              </w:rPr>
            </w:pPr>
          </w:p>
        </w:tc>
        <w:tc>
          <w:tcPr>
            <w:tcW w:w="2748" w:type="dxa"/>
            <w:tcBorders>
              <w:left w:val="single" w:sz="4" w:space="0" w:color="auto"/>
              <w:right w:val="single" w:sz="4" w:space="0" w:color="auto"/>
            </w:tcBorders>
            <w:shd w:val="clear" w:color="auto" w:fill="FFFFFF" w:themeFill="background1"/>
          </w:tcPr>
          <w:p w14:paraId="4D3DC9F0" w14:textId="16286E3A" w:rsidR="005900D2" w:rsidRPr="000C7A88" w:rsidRDefault="005900D2" w:rsidP="0034122B">
            <w:pPr>
              <w:spacing w:line="240" w:lineRule="auto"/>
              <w:rPr>
                <w:szCs w:val="20"/>
                <w:rtl/>
              </w:rPr>
            </w:pPr>
          </w:p>
        </w:tc>
        <w:tc>
          <w:tcPr>
            <w:tcW w:w="762" w:type="dxa"/>
            <w:tcBorders>
              <w:top w:val="single" w:sz="4" w:space="0" w:color="auto"/>
              <w:left w:val="single" w:sz="4" w:space="0" w:color="auto"/>
              <w:bottom w:val="single" w:sz="4" w:space="0" w:color="auto"/>
              <w:right w:val="single" w:sz="4" w:space="0" w:color="auto"/>
            </w:tcBorders>
          </w:tcPr>
          <w:p w14:paraId="5678C9BD" w14:textId="77777777" w:rsidR="005900D2" w:rsidRPr="000C7A88" w:rsidRDefault="005900D2" w:rsidP="0034122B">
            <w:pPr>
              <w:spacing w:line="240" w:lineRule="auto"/>
              <w:rPr>
                <w:szCs w:val="20"/>
                <w:rtl/>
              </w:rPr>
            </w:pPr>
          </w:p>
        </w:tc>
        <w:tc>
          <w:tcPr>
            <w:tcW w:w="669" w:type="dxa"/>
            <w:tcBorders>
              <w:top w:val="single" w:sz="4" w:space="0" w:color="auto"/>
              <w:left w:val="single" w:sz="4" w:space="0" w:color="auto"/>
              <w:bottom w:val="single" w:sz="4" w:space="0" w:color="auto"/>
              <w:right w:val="single" w:sz="4" w:space="0" w:color="auto"/>
            </w:tcBorders>
          </w:tcPr>
          <w:p w14:paraId="72E0316C" w14:textId="77777777" w:rsidR="005900D2" w:rsidRPr="000C7A88" w:rsidRDefault="005900D2" w:rsidP="0034122B">
            <w:pPr>
              <w:spacing w:line="240" w:lineRule="auto"/>
              <w:rPr>
                <w:szCs w:val="20"/>
                <w:rtl/>
              </w:rPr>
            </w:pPr>
          </w:p>
        </w:tc>
        <w:tc>
          <w:tcPr>
            <w:tcW w:w="1066" w:type="dxa"/>
            <w:tcBorders>
              <w:top w:val="single" w:sz="4" w:space="0" w:color="auto"/>
              <w:left w:val="single" w:sz="4" w:space="0" w:color="auto"/>
              <w:bottom w:val="single" w:sz="4" w:space="0" w:color="auto"/>
              <w:right w:val="single" w:sz="4" w:space="0" w:color="auto"/>
            </w:tcBorders>
          </w:tcPr>
          <w:p w14:paraId="1DD4ED4E" w14:textId="77777777" w:rsidR="005900D2" w:rsidRPr="000C7A88" w:rsidRDefault="005900D2" w:rsidP="0034122B">
            <w:pPr>
              <w:spacing w:line="240" w:lineRule="auto"/>
              <w:rPr>
                <w:szCs w:val="20"/>
                <w:rtl/>
              </w:rPr>
            </w:pPr>
          </w:p>
        </w:tc>
      </w:tr>
      <w:tr w:rsidR="00DE6EB6" w:rsidRPr="000C7A88" w14:paraId="2BFF53DE" w14:textId="77777777"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bottom w:val="single" w:sz="4" w:space="0" w:color="auto"/>
              <w:right w:val="single" w:sz="4" w:space="0" w:color="auto"/>
            </w:tcBorders>
            <w:shd w:val="clear" w:color="auto" w:fill="auto"/>
          </w:tcPr>
          <w:p w14:paraId="0470C2C6" w14:textId="77777777" w:rsidR="005900D2" w:rsidRPr="000C7A88" w:rsidRDefault="005900D2" w:rsidP="0034122B">
            <w:pPr>
              <w:spacing w:line="240" w:lineRule="auto"/>
              <w:rPr>
                <w:szCs w:val="20"/>
                <w:rtl/>
              </w:rPr>
            </w:pPr>
          </w:p>
        </w:tc>
        <w:tc>
          <w:tcPr>
            <w:tcW w:w="850" w:type="dxa"/>
            <w:tcBorders>
              <w:left w:val="single" w:sz="4" w:space="0" w:color="auto"/>
              <w:bottom w:val="single" w:sz="4" w:space="0" w:color="auto"/>
              <w:right w:val="single" w:sz="4" w:space="0" w:color="auto"/>
            </w:tcBorders>
            <w:shd w:val="clear" w:color="auto" w:fill="FFFFFF" w:themeFill="background1"/>
          </w:tcPr>
          <w:p w14:paraId="3B29D5CD" w14:textId="77777777" w:rsidR="005900D2" w:rsidRPr="000C7A88" w:rsidRDefault="005900D2" w:rsidP="0034122B">
            <w:pPr>
              <w:spacing w:line="240" w:lineRule="auto"/>
              <w:rPr>
                <w:szCs w:val="20"/>
                <w:rtl/>
              </w:rPr>
            </w:pPr>
          </w:p>
        </w:tc>
        <w:tc>
          <w:tcPr>
            <w:tcW w:w="851" w:type="dxa"/>
            <w:tcBorders>
              <w:left w:val="single" w:sz="4" w:space="0" w:color="auto"/>
              <w:bottom w:val="single" w:sz="4" w:space="0" w:color="auto"/>
              <w:right w:val="single" w:sz="4" w:space="0" w:color="auto"/>
            </w:tcBorders>
            <w:shd w:val="clear" w:color="auto" w:fill="FFFFFF" w:themeFill="background1"/>
          </w:tcPr>
          <w:p w14:paraId="35B86C19" w14:textId="77777777" w:rsidR="005900D2" w:rsidRPr="000C7A88" w:rsidRDefault="005900D2" w:rsidP="0034122B">
            <w:pPr>
              <w:spacing w:line="240" w:lineRule="auto"/>
              <w:rPr>
                <w:szCs w:val="20"/>
                <w:rtl/>
              </w:rPr>
            </w:pPr>
          </w:p>
        </w:tc>
        <w:tc>
          <w:tcPr>
            <w:tcW w:w="1134" w:type="dxa"/>
            <w:tcBorders>
              <w:left w:val="single" w:sz="4" w:space="0" w:color="auto"/>
              <w:bottom w:val="single" w:sz="4" w:space="0" w:color="auto"/>
              <w:right w:val="single" w:sz="4" w:space="0" w:color="auto"/>
            </w:tcBorders>
            <w:shd w:val="clear" w:color="auto" w:fill="FFFFFF" w:themeFill="background1"/>
          </w:tcPr>
          <w:p w14:paraId="2E529932" w14:textId="77777777" w:rsidR="005900D2" w:rsidRPr="000C7A88" w:rsidRDefault="005900D2" w:rsidP="0034122B">
            <w:pPr>
              <w:spacing w:line="240" w:lineRule="auto"/>
              <w:rPr>
                <w:szCs w:val="20"/>
                <w:rtl/>
              </w:rPr>
            </w:pPr>
          </w:p>
        </w:tc>
        <w:tc>
          <w:tcPr>
            <w:tcW w:w="2748" w:type="dxa"/>
            <w:tcBorders>
              <w:left w:val="single" w:sz="4" w:space="0" w:color="auto"/>
              <w:bottom w:val="single" w:sz="4" w:space="0" w:color="auto"/>
              <w:right w:val="single" w:sz="4" w:space="0" w:color="auto"/>
            </w:tcBorders>
            <w:shd w:val="clear" w:color="auto" w:fill="FFFFFF" w:themeFill="background1"/>
          </w:tcPr>
          <w:p w14:paraId="4EFBF51C" w14:textId="718249B5" w:rsidR="005900D2" w:rsidRPr="000C7A88" w:rsidRDefault="005900D2" w:rsidP="0034122B">
            <w:pPr>
              <w:spacing w:line="240" w:lineRule="auto"/>
              <w:rPr>
                <w:szCs w:val="20"/>
                <w:rtl/>
              </w:rPr>
            </w:pPr>
          </w:p>
        </w:tc>
        <w:tc>
          <w:tcPr>
            <w:tcW w:w="762" w:type="dxa"/>
            <w:tcBorders>
              <w:top w:val="single" w:sz="4" w:space="0" w:color="auto"/>
              <w:left w:val="single" w:sz="4" w:space="0" w:color="auto"/>
              <w:bottom w:val="single" w:sz="4" w:space="0" w:color="auto"/>
              <w:right w:val="single" w:sz="4" w:space="0" w:color="auto"/>
            </w:tcBorders>
          </w:tcPr>
          <w:p w14:paraId="32F712A2" w14:textId="77777777" w:rsidR="005900D2" w:rsidRPr="000C7A88" w:rsidRDefault="005900D2" w:rsidP="0034122B">
            <w:pPr>
              <w:spacing w:line="240" w:lineRule="auto"/>
              <w:rPr>
                <w:szCs w:val="20"/>
                <w:rtl/>
              </w:rPr>
            </w:pPr>
          </w:p>
        </w:tc>
        <w:tc>
          <w:tcPr>
            <w:tcW w:w="669" w:type="dxa"/>
            <w:tcBorders>
              <w:top w:val="single" w:sz="4" w:space="0" w:color="auto"/>
              <w:left w:val="single" w:sz="4" w:space="0" w:color="auto"/>
              <w:bottom w:val="single" w:sz="4" w:space="0" w:color="auto"/>
              <w:right w:val="single" w:sz="4" w:space="0" w:color="auto"/>
            </w:tcBorders>
          </w:tcPr>
          <w:p w14:paraId="4B929410" w14:textId="77777777" w:rsidR="005900D2" w:rsidRPr="000C7A88" w:rsidRDefault="005900D2" w:rsidP="0034122B">
            <w:pPr>
              <w:spacing w:line="240" w:lineRule="auto"/>
              <w:rPr>
                <w:szCs w:val="20"/>
                <w:rtl/>
              </w:rPr>
            </w:pPr>
          </w:p>
        </w:tc>
        <w:tc>
          <w:tcPr>
            <w:tcW w:w="1066" w:type="dxa"/>
            <w:tcBorders>
              <w:top w:val="single" w:sz="4" w:space="0" w:color="auto"/>
              <w:left w:val="single" w:sz="4" w:space="0" w:color="auto"/>
              <w:bottom w:val="single" w:sz="4" w:space="0" w:color="auto"/>
              <w:right w:val="single" w:sz="4" w:space="0" w:color="auto"/>
            </w:tcBorders>
          </w:tcPr>
          <w:p w14:paraId="51470107" w14:textId="77777777" w:rsidR="005900D2" w:rsidRPr="000C7A88" w:rsidRDefault="005900D2" w:rsidP="0034122B">
            <w:pPr>
              <w:spacing w:line="240" w:lineRule="auto"/>
              <w:rPr>
                <w:szCs w:val="20"/>
                <w:rtl/>
              </w:rPr>
            </w:pPr>
          </w:p>
        </w:tc>
      </w:tr>
    </w:tbl>
    <w:p w14:paraId="7D413BD1" w14:textId="77777777" w:rsidR="00F62416" w:rsidRPr="000C7A88" w:rsidRDefault="00F62416" w:rsidP="0013570D">
      <w:pPr>
        <w:pStyle w:val="HNormal"/>
        <w:spacing w:after="0" w:line="360" w:lineRule="auto"/>
        <w:ind w:left="565"/>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4AA0CEC4" w14:textId="77777777" w:rsidR="00F62416" w:rsidRPr="000C7A88" w:rsidRDefault="00F62416" w:rsidP="00F62416">
      <w:pPr>
        <w:rPr>
          <w:rtl/>
        </w:rPr>
      </w:pPr>
    </w:p>
    <w:p w14:paraId="16290933" w14:textId="36489DF7" w:rsidR="00F62416" w:rsidRPr="000C7A88" w:rsidRDefault="00F62416" w:rsidP="00B849AC">
      <w:pPr>
        <w:pStyle w:val="afb"/>
        <w:numPr>
          <w:ilvl w:val="1"/>
          <w:numId w:val="49"/>
        </w:numPr>
        <w:bidi/>
        <w:ind w:left="935" w:hanging="575"/>
        <w:contextualSpacing w:val="0"/>
        <w:rPr>
          <w:b/>
          <w:bCs/>
          <w:u w:val="single"/>
        </w:rPr>
      </w:pPr>
      <w:r w:rsidRPr="000C7A88">
        <w:rPr>
          <w:rFonts w:hint="cs"/>
          <w:b/>
          <w:bCs/>
          <w:u w:val="single"/>
          <w:rtl/>
        </w:rPr>
        <w:t>המלצות ביחס ליועץ המוצע (אמת מידה</w:t>
      </w:r>
      <w:r w:rsidR="007928EE" w:rsidRPr="000C7A88">
        <w:rPr>
          <w:rFonts w:hint="cs"/>
          <w:b/>
          <w:bCs/>
          <w:u w:val="single"/>
          <w:rtl/>
        </w:rPr>
        <w:t xml:space="preserve"> </w:t>
      </w:r>
      <w:r w:rsidR="007928EE" w:rsidRPr="000C7A88">
        <w:rPr>
          <w:b/>
          <w:bCs/>
          <w:u w:val="single"/>
          <w:rtl/>
        </w:rPr>
        <w:fldChar w:fldCharType="begin" w:fldLock="1"/>
      </w:r>
      <w:r w:rsidR="007928EE" w:rsidRPr="000C7A88">
        <w:rPr>
          <w:b/>
          <w:bCs/>
          <w:u w:val="single"/>
          <w:rtl/>
        </w:rPr>
        <w:instrText xml:space="preserve"> </w:instrText>
      </w:r>
      <w:r w:rsidR="007928EE" w:rsidRPr="000C7A88">
        <w:rPr>
          <w:rFonts w:hint="cs"/>
          <w:b/>
          <w:bCs/>
          <w:u w:val="single"/>
        </w:rPr>
        <w:instrText>REF</w:instrText>
      </w:r>
      <w:r w:rsidR="007928EE" w:rsidRPr="000C7A88">
        <w:rPr>
          <w:rFonts w:hint="cs"/>
          <w:b/>
          <w:bCs/>
          <w:u w:val="single"/>
          <w:rtl/>
        </w:rPr>
        <w:instrText xml:space="preserve"> _</w:instrText>
      </w:r>
      <w:r w:rsidR="007928EE" w:rsidRPr="000C7A88">
        <w:rPr>
          <w:rFonts w:hint="cs"/>
          <w:b/>
          <w:bCs/>
          <w:u w:val="single"/>
        </w:rPr>
        <w:instrText>Ref426383434 \n \h</w:instrText>
      </w:r>
      <w:r w:rsidR="007928EE" w:rsidRPr="000C7A88">
        <w:rPr>
          <w:b/>
          <w:bCs/>
          <w:u w:val="single"/>
          <w:rtl/>
        </w:rPr>
        <w:instrText xml:space="preserve"> </w:instrText>
      </w:r>
      <w:r w:rsidR="0013570D" w:rsidRPr="000C7A88">
        <w:rPr>
          <w:b/>
          <w:bCs/>
          <w:u w:val="single"/>
          <w:rtl/>
        </w:rPr>
        <w:instrText xml:space="preserve"> \* </w:instrText>
      </w:r>
      <w:r w:rsidR="0013570D" w:rsidRPr="000C7A88">
        <w:rPr>
          <w:b/>
          <w:bCs/>
          <w:u w:val="single"/>
        </w:rPr>
        <w:instrText>MERGEFORMAT</w:instrText>
      </w:r>
      <w:r w:rsidR="0013570D" w:rsidRPr="000C7A88">
        <w:rPr>
          <w:b/>
          <w:bCs/>
          <w:u w:val="single"/>
          <w:rtl/>
        </w:rPr>
        <w:instrText xml:space="preserve"> </w:instrText>
      </w:r>
      <w:r w:rsidR="007928EE" w:rsidRPr="000C7A88">
        <w:rPr>
          <w:b/>
          <w:bCs/>
          <w:u w:val="single"/>
          <w:rtl/>
        </w:rPr>
      </w:r>
      <w:r w:rsidR="007928EE" w:rsidRPr="000C7A88">
        <w:rPr>
          <w:b/>
          <w:bCs/>
          <w:u w:val="single"/>
          <w:rtl/>
        </w:rPr>
        <w:fldChar w:fldCharType="separate"/>
      </w:r>
      <w:r w:rsidR="00CB308F" w:rsidRPr="000C7A88">
        <w:rPr>
          <w:b/>
          <w:bCs/>
          <w:u w:val="single"/>
          <w:cs/>
        </w:rPr>
        <w:t>‎</w:t>
      </w:r>
      <w:r w:rsidR="00CB308F" w:rsidRPr="000C7A88">
        <w:rPr>
          <w:b/>
          <w:bCs/>
          <w:u w:val="single"/>
        </w:rPr>
        <w:t>2.4</w:t>
      </w:r>
      <w:r w:rsidR="007928EE" w:rsidRPr="000C7A88">
        <w:rPr>
          <w:b/>
          <w:bCs/>
          <w:u w:val="single"/>
          <w:rtl/>
        </w:rPr>
        <w:fldChar w:fldCharType="end"/>
      </w:r>
      <w:r w:rsidRPr="000C7A88">
        <w:rPr>
          <w:rFonts w:hint="cs"/>
          <w:b/>
          <w:bCs/>
          <w:u w:val="single"/>
          <w:rtl/>
        </w:rPr>
        <w:t>)</w:t>
      </w:r>
    </w:p>
    <w:p w14:paraId="3F52B4C1" w14:textId="41A71122" w:rsidR="00F62416" w:rsidRPr="000C7A88" w:rsidRDefault="00F62416" w:rsidP="00D341A9">
      <w:pPr>
        <w:ind w:left="360"/>
        <w:rPr>
          <w:b/>
          <w:bCs/>
          <w:rtl/>
        </w:rPr>
      </w:pPr>
      <w:r w:rsidRPr="000C7A88">
        <w:rPr>
          <w:rFonts w:hint="cs"/>
          <w:b/>
          <w:bCs/>
          <w:rtl/>
        </w:rPr>
        <w:t xml:space="preserve">על המציע לפרט בטבלה הבאה רשימת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אמות_מידה_המלצות_פירוט_נספח \</w:instrText>
      </w:r>
      <w:r w:rsidRPr="000C7A88">
        <w:rPr>
          <w:rFonts w:hint="cs"/>
          <w:b/>
          <w:bCs/>
        </w:rPr>
        <w:instrText>h</w:instrText>
      </w:r>
      <w:r w:rsidRPr="000C7A88">
        <w:rPr>
          <w:b/>
          <w:bCs/>
          <w:rtl/>
        </w:rPr>
        <w:instrText xml:space="preserve"> </w:instrText>
      </w:r>
      <w:r w:rsidR="00672234" w:rsidRPr="000C7A88">
        <w:rPr>
          <w:b/>
          <w:bCs/>
          <w:rtl/>
        </w:rPr>
        <w:instrText xml:space="preserve"> \* </w:instrText>
      </w:r>
      <w:r w:rsidR="00672234" w:rsidRPr="000C7A88">
        <w:rPr>
          <w:b/>
          <w:bCs/>
        </w:rPr>
        <w:instrText>MERGEFORMAT</w:instrText>
      </w:r>
      <w:r w:rsidR="00672234"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Pr="000C7A88">
        <w:rPr>
          <w:b/>
          <w:bCs/>
          <w:rtl/>
        </w:rPr>
        <w:fldChar w:fldCharType="end"/>
      </w:r>
      <w:r w:rsidR="00672234" w:rsidRPr="000C7A88">
        <w:rPr>
          <w:rFonts w:hint="cs"/>
          <w:b/>
          <w:bCs/>
          <w:rtl/>
        </w:rPr>
        <w:t xml:space="preserve"> </w:t>
      </w:r>
      <w:r w:rsidR="00672234" w:rsidRPr="000C7A88">
        <w:rPr>
          <w:b/>
          <w:bCs/>
          <w:rtl/>
        </w:rPr>
        <w:fldChar w:fldCharType="begin" w:fldLock="1"/>
      </w:r>
      <w:r w:rsidR="00672234" w:rsidRPr="000C7A88">
        <w:rPr>
          <w:b/>
          <w:bCs/>
          <w:rtl/>
        </w:rPr>
        <w:instrText xml:space="preserve"> </w:instrText>
      </w:r>
      <w:r w:rsidR="00672234" w:rsidRPr="000C7A88">
        <w:rPr>
          <w:b/>
          <w:bCs/>
        </w:rPr>
        <w:instrText>REF</w:instrText>
      </w:r>
      <w:r w:rsidR="00672234" w:rsidRPr="000C7A88">
        <w:rPr>
          <w:b/>
          <w:bCs/>
          <w:rtl/>
        </w:rPr>
        <w:instrText xml:space="preserve">  אשכול_ב \</w:instrText>
      </w:r>
      <w:r w:rsidR="00672234" w:rsidRPr="000C7A88">
        <w:rPr>
          <w:b/>
          <w:bCs/>
        </w:rPr>
        <w:instrText>h  \* MERGEFORMAT</w:instrText>
      </w:r>
      <w:r w:rsidR="00672234" w:rsidRPr="000C7A88">
        <w:rPr>
          <w:b/>
          <w:bCs/>
          <w:rtl/>
        </w:rPr>
        <w:instrText xml:space="preserve"> </w:instrText>
      </w:r>
      <w:r w:rsidR="00672234" w:rsidRPr="000C7A88">
        <w:rPr>
          <w:b/>
          <w:bCs/>
          <w:rtl/>
        </w:rPr>
      </w:r>
      <w:r w:rsidR="00672234" w:rsidRPr="000C7A88">
        <w:rPr>
          <w:b/>
          <w:bCs/>
          <w:rtl/>
        </w:rPr>
        <w:fldChar w:fldCharType="separate"/>
      </w:r>
      <w:r w:rsidR="00CB308F" w:rsidRPr="000C7A88">
        <w:rPr>
          <w:rFonts w:ascii="Arial" w:hAnsi="Arial" w:hint="eastAsia"/>
          <w:b/>
          <w:bCs/>
          <w:rtl/>
        </w:rPr>
        <w:t>תכנון</w:t>
      </w:r>
      <w:r w:rsidR="00CB308F" w:rsidRPr="000C7A88">
        <w:rPr>
          <w:rFonts w:ascii="Arial" w:hAnsi="Arial"/>
          <w:b/>
          <w:bCs/>
          <w:rtl/>
        </w:rPr>
        <w:t xml:space="preserve"> </w:t>
      </w:r>
      <w:r w:rsidR="00CB308F" w:rsidRPr="000C7A88">
        <w:rPr>
          <w:rFonts w:ascii="Arial" w:hAnsi="Arial" w:hint="eastAsia"/>
          <w:b/>
          <w:bCs/>
          <w:rtl/>
        </w:rPr>
        <w:t>ומדידת</w:t>
      </w:r>
      <w:r w:rsidR="00CB308F" w:rsidRPr="000C7A88">
        <w:rPr>
          <w:rFonts w:ascii="Arial" w:hAnsi="Arial"/>
          <w:b/>
          <w:bCs/>
          <w:rtl/>
        </w:rPr>
        <w:t xml:space="preserve"> </w:t>
      </w:r>
      <w:r w:rsidR="00CB308F" w:rsidRPr="000C7A88">
        <w:rPr>
          <w:rFonts w:ascii="Arial" w:hAnsi="Arial" w:hint="eastAsia"/>
          <w:b/>
          <w:bCs/>
          <w:rtl/>
        </w:rPr>
        <w:t>תוצאות</w:t>
      </w:r>
      <w:r w:rsidR="00CB308F" w:rsidRPr="000C7A88">
        <w:rPr>
          <w:rFonts w:ascii="Segoe UI" w:hAnsi="Segoe UI" w:hint="cs"/>
          <w:b/>
          <w:bCs/>
          <w:rtl/>
        </w:rPr>
        <w:t xml:space="preserve"> (אסטרטגי)</w:t>
      </w:r>
      <w:r w:rsidR="00672234" w:rsidRPr="000C7A88">
        <w:rPr>
          <w:b/>
          <w:bCs/>
          <w:rtl/>
        </w:rPr>
        <w:fldChar w:fldCharType="end"/>
      </w:r>
      <w:r w:rsidR="00B070FC" w:rsidRPr="000C7A88">
        <w:rPr>
          <w:rFonts w:hint="cs"/>
          <w:b/>
          <w:bCs/>
          <w:rtl/>
        </w:rPr>
        <w:t xml:space="preserve">. יש לצרף המלצות בסוף נספח זה: </w:t>
      </w:r>
      <w:r w:rsidRPr="000C7A88">
        <w:rPr>
          <w:rFonts w:hint="cs"/>
          <w:b/>
          <w:bCs/>
          <w:rtl/>
        </w:rPr>
        <w:t xml:space="preserve"> </w:t>
      </w:r>
    </w:p>
    <w:tbl>
      <w:tblPr>
        <w:bidiVisual/>
        <w:tblW w:w="9459"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118"/>
        <w:gridCol w:w="997"/>
        <w:gridCol w:w="1078"/>
        <w:gridCol w:w="1063"/>
        <w:gridCol w:w="1063"/>
        <w:gridCol w:w="1063"/>
      </w:tblGrid>
      <w:tr w:rsidR="00B070FC" w:rsidRPr="000C7A88" w14:paraId="26165DFC" w14:textId="0D2C4559" w:rsidTr="00D341A9">
        <w:trPr>
          <w:cantSplit/>
          <w:tblHeader/>
        </w:trPr>
        <w:tc>
          <w:tcPr>
            <w:tcW w:w="1077" w:type="dxa"/>
            <w:shd w:val="clear" w:color="auto" w:fill="E6E6E6"/>
            <w:vAlign w:val="center"/>
          </w:tcPr>
          <w:p w14:paraId="62ED3809" w14:textId="77777777" w:rsidR="00B070FC" w:rsidRPr="000C7A88" w:rsidRDefault="00B070FC" w:rsidP="0034122B">
            <w:pPr>
              <w:spacing w:line="240" w:lineRule="auto"/>
              <w:jc w:val="center"/>
              <w:rPr>
                <w:b/>
                <w:bCs/>
                <w:szCs w:val="20"/>
              </w:rPr>
            </w:pPr>
            <w:r w:rsidRPr="000C7A88">
              <w:rPr>
                <w:rFonts w:hint="cs"/>
                <w:b/>
                <w:bCs/>
                <w:szCs w:val="20"/>
                <w:rtl/>
              </w:rPr>
              <w:t>שם הגוף</w:t>
            </w:r>
          </w:p>
        </w:tc>
        <w:tc>
          <w:tcPr>
            <w:tcW w:w="3118" w:type="dxa"/>
            <w:shd w:val="clear" w:color="auto" w:fill="E6E6E6"/>
            <w:vAlign w:val="center"/>
          </w:tcPr>
          <w:p w14:paraId="418BAF00" w14:textId="77777777" w:rsidR="00B070FC" w:rsidRPr="000C7A88" w:rsidRDefault="00B070FC" w:rsidP="0034122B">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14:paraId="26C564E6" w14:textId="77777777" w:rsidR="00B070FC" w:rsidRPr="000C7A88" w:rsidRDefault="00B070FC" w:rsidP="0034122B">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14:paraId="7DBC937B" w14:textId="77777777" w:rsidR="00B070FC" w:rsidRPr="000C7A88" w:rsidRDefault="00B070FC" w:rsidP="0034122B">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14:paraId="4672E446" w14:textId="77777777" w:rsidR="00B070FC" w:rsidRPr="000C7A88" w:rsidRDefault="00B070FC" w:rsidP="0034122B">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14:paraId="40AC1E62" w14:textId="77777777" w:rsidR="00B070FC" w:rsidRPr="000C7A88" w:rsidRDefault="00B070FC" w:rsidP="0034122B">
            <w:pPr>
              <w:spacing w:line="240" w:lineRule="auto"/>
              <w:jc w:val="center"/>
              <w:rPr>
                <w:b/>
                <w:bCs/>
                <w:szCs w:val="20"/>
                <w:rtl/>
              </w:rPr>
            </w:pPr>
            <w:r w:rsidRPr="000C7A88">
              <w:rPr>
                <w:rFonts w:hint="cs"/>
                <w:b/>
                <w:bCs/>
                <w:szCs w:val="20"/>
                <w:rtl/>
              </w:rPr>
              <w:t>טלפון נייד</w:t>
            </w:r>
          </w:p>
        </w:tc>
        <w:tc>
          <w:tcPr>
            <w:tcW w:w="1063" w:type="dxa"/>
            <w:shd w:val="clear" w:color="auto" w:fill="E6E6E6"/>
          </w:tcPr>
          <w:p w14:paraId="766D1137" w14:textId="7ACB118C" w:rsidR="00B070FC" w:rsidRPr="000C7A88" w:rsidRDefault="00B070FC" w:rsidP="0034122B">
            <w:pPr>
              <w:spacing w:line="240" w:lineRule="auto"/>
              <w:jc w:val="center"/>
              <w:rPr>
                <w:b/>
                <w:bCs/>
                <w:szCs w:val="20"/>
                <w:rtl/>
              </w:rPr>
            </w:pPr>
            <w:r w:rsidRPr="000C7A88">
              <w:rPr>
                <w:rFonts w:hint="cs"/>
                <w:b/>
                <w:bCs/>
                <w:szCs w:val="20"/>
                <w:rtl/>
              </w:rPr>
              <w:t>דואר אלקטרוני</w:t>
            </w:r>
          </w:p>
        </w:tc>
      </w:tr>
      <w:tr w:rsidR="00B070FC" w:rsidRPr="000C7A88" w14:paraId="6669AD76" w14:textId="513A596D" w:rsidTr="00D341A9">
        <w:trPr>
          <w:cantSplit/>
          <w:trHeight w:val="397"/>
        </w:trPr>
        <w:tc>
          <w:tcPr>
            <w:tcW w:w="1077" w:type="dxa"/>
          </w:tcPr>
          <w:p w14:paraId="432051DB" w14:textId="77777777" w:rsidR="00B070FC" w:rsidRPr="000C7A88" w:rsidRDefault="00B070FC" w:rsidP="0034122B">
            <w:pPr>
              <w:spacing w:line="240" w:lineRule="auto"/>
              <w:rPr>
                <w:szCs w:val="20"/>
              </w:rPr>
            </w:pPr>
          </w:p>
        </w:tc>
        <w:tc>
          <w:tcPr>
            <w:tcW w:w="3118" w:type="dxa"/>
          </w:tcPr>
          <w:p w14:paraId="49F11912" w14:textId="77777777" w:rsidR="00B070FC" w:rsidRPr="000C7A88" w:rsidRDefault="00B070FC" w:rsidP="0034122B">
            <w:pPr>
              <w:spacing w:line="240" w:lineRule="auto"/>
              <w:rPr>
                <w:szCs w:val="20"/>
              </w:rPr>
            </w:pPr>
          </w:p>
        </w:tc>
        <w:tc>
          <w:tcPr>
            <w:tcW w:w="997" w:type="dxa"/>
          </w:tcPr>
          <w:p w14:paraId="415BB190" w14:textId="77777777" w:rsidR="00B070FC" w:rsidRPr="000C7A88" w:rsidRDefault="00B070FC" w:rsidP="0034122B">
            <w:pPr>
              <w:spacing w:line="240" w:lineRule="auto"/>
              <w:rPr>
                <w:szCs w:val="20"/>
              </w:rPr>
            </w:pPr>
          </w:p>
        </w:tc>
        <w:tc>
          <w:tcPr>
            <w:tcW w:w="1078" w:type="dxa"/>
          </w:tcPr>
          <w:p w14:paraId="75B7BBF9" w14:textId="77777777" w:rsidR="00B070FC" w:rsidRPr="000C7A88" w:rsidRDefault="00B070FC" w:rsidP="0034122B">
            <w:pPr>
              <w:spacing w:line="240" w:lineRule="auto"/>
              <w:rPr>
                <w:szCs w:val="20"/>
              </w:rPr>
            </w:pPr>
          </w:p>
        </w:tc>
        <w:tc>
          <w:tcPr>
            <w:tcW w:w="1063" w:type="dxa"/>
          </w:tcPr>
          <w:p w14:paraId="24B3376B" w14:textId="77777777" w:rsidR="00B070FC" w:rsidRPr="000C7A88" w:rsidRDefault="00B070FC" w:rsidP="0034122B">
            <w:pPr>
              <w:pStyle w:val="NormalWeb"/>
              <w:spacing w:line="240" w:lineRule="auto"/>
              <w:rPr>
                <w:rFonts w:cs="David"/>
                <w:szCs w:val="20"/>
              </w:rPr>
            </w:pPr>
          </w:p>
        </w:tc>
        <w:tc>
          <w:tcPr>
            <w:tcW w:w="1063" w:type="dxa"/>
          </w:tcPr>
          <w:p w14:paraId="0A61D65F" w14:textId="77777777" w:rsidR="00B070FC" w:rsidRPr="000C7A88" w:rsidRDefault="00B070FC" w:rsidP="0034122B">
            <w:pPr>
              <w:pStyle w:val="NormalWeb"/>
              <w:spacing w:line="240" w:lineRule="auto"/>
              <w:rPr>
                <w:rFonts w:cs="David"/>
                <w:szCs w:val="20"/>
              </w:rPr>
            </w:pPr>
          </w:p>
        </w:tc>
        <w:tc>
          <w:tcPr>
            <w:tcW w:w="1063" w:type="dxa"/>
          </w:tcPr>
          <w:p w14:paraId="46857A8C" w14:textId="77777777" w:rsidR="00B070FC" w:rsidRPr="000C7A88" w:rsidRDefault="00B070FC" w:rsidP="0034122B">
            <w:pPr>
              <w:pStyle w:val="NormalWeb"/>
              <w:spacing w:line="240" w:lineRule="auto"/>
              <w:rPr>
                <w:rFonts w:cs="David"/>
                <w:szCs w:val="20"/>
              </w:rPr>
            </w:pPr>
          </w:p>
        </w:tc>
      </w:tr>
      <w:tr w:rsidR="00B070FC" w:rsidRPr="000C7A88" w14:paraId="7FD8F8A6" w14:textId="09BB1F6F" w:rsidTr="00D341A9">
        <w:trPr>
          <w:cantSplit/>
          <w:trHeight w:val="397"/>
        </w:trPr>
        <w:tc>
          <w:tcPr>
            <w:tcW w:w="1077" w:type="dxa"/>
          </w:tcPr>
          <w:p w14:paraId="7F30757C" w14:textId="77777777" w:rsidR="00B070FC" w:rsidRPr="000C7A88" w:rsidRDefault="00B070FC" w:rsidP="0034122B">
            <w:pPr>
              <w:spacing w:line="240" w:lineRule="auto"/>
              <w:rPr>
                <w:szCs w:val="20"/>
              </w:rPr>
            </w:pPr>
          </w:p>
        </w:tc>
        <w:tc>
          <w:tcPr>
            <w:tcW w:w="3118" w:type="dxa"/>
          </w:tcPr>
          <w:p w14:paraId="01180C4A" w14:textId="77777777" w:rsidR="00B070FC" w:rsidRPr="000C7A88" w:rsidRDefault="00B070FC" w:rsidP="0034122B">
            <w:pPr>
              <w:spacing w:line="240" w:lineRule="auto"/>
              <w:rPr>
                <w:szCs w:val="20"/>
              </w:rPr>
            </w:pPr>
          </w:p>
        </w:tc>
        <w:tc>
          <w:tcPr>
            <w:tcW w:w="997" w:type="dxa"/>
          </w:tcPr>
          <w:p w14:paraId="129C1846" w14:textId="77777777" w:rsidR="00B070FC" w:rsidRPr="000C7A88" w:rsidRDefault="00B070FC" w:rsidP="0034122B">
            <w:pPr>
              <w:spacing w:line="240" w:lineRule="auto"/>
              <w:rPr>
                <w:szCs w:val="20"/>
              </w:rPr>
            </w:pPr>
          </w:p>
        </w:tc>
        <w:tc>
          <w:tcPr>
            <w:tcW w:w="1078" w:type="dxa"/>
          </w:tcPr>
          <w:p w14:paraId="095C0169" w14:textId="77777777" w:rsidR="00B070FC" w:rsidRPr="000C7A88" w:rsidRDefault="00B070FC" w:rsidP="0034122B">
            <w:pPr>
              <w:spacing w:line="240" w:lineRule="auto"/>
              <w:rPr>
                <w:szCs w:val="20"/>
              </w:rPr>
            </w:pPr>
          </w:p>
        </w:tc>
        <w:tc>
          <w:tcPr>
            <w:tcW w:w="1063" w:type="dxa"/>
          </w:tcPr>
          <w:p w14:paraId="29AEDF2B" w14:textId="77777777" w:rsidR="00B070FC" w:rsidRPr="000C7A88" w:rsidRDefault="00B070FC" w:rsidP="0034122B">
            <w:pPr>
              <w:spacing w:line="240" w:lineRule="auto"/>
              <w:rPr>
                <w:szCs w:val="20"/>
              </w:rPr>
            </w:pPr>
          </w:p>
        </w:tc>
        <w:tc>
          <w:tcPr>
            <w:tcW w:w="1063" w:type="dxa"/>
          </w:tcPr>
          <w:p w14:paraId="34B4316D" w14:textId="77777777" w:rsidR="00B070FC" w:rsidRPr="000C7A88" w:rsidRDefault="00B070FC" w:rsidP="0034122B">
            <w:pPr>
              <w:spacing w:line="240" w:lineRule="auto"/>
              <w:rPr>
                <w:szCs w:val="20"/>
              </w:rPr>
            </w:pPr>
          </w:p>
        </w:tc>
        <w:tc>
          <w:tcPr>
            <w:tcW w:w="1063" w:type="dxa"/>
          </w:tcPr>
          <w:p w14:paraId="6AB19F3E" w14:textId="77777777" w:rsidR="00B070FC" w:rsidRPr="000C7A88" w:rsidRDefault="00B070FC" w:rsidP="0034122B">
            <w:pPr>
              <w:spacing w:line="240" w:lineRule="auto"/>
              <w:rPr>
                <w:szCs w:val="20"/>
              </w:rPr>
            </w:pPr>
          </w:p>
        </w:tc>
      </w:tr>
      <w:tr w:rsidR="00B070FC" w:rsidRPr="000C7A88" w14:paraId="0A3EF76F" w14:textId="3B36F706" w:rsidTr="00D341A9">
        <w:trPr>
          <w:cantSplit/>
          <w:trHeight w:val="397"/>
        </w:trPr>
        <w:tc>
          <w:tcPr>
            <w:tcW w:w="1077" w:type="dxa"/>
          </w:tcPr>
          <w:p w14:paraId="41C7FCE4" w14:textId="77777777" w:rsidR="00B070FC" w:rsidRPr="000C7A88" w:rsidRDefault="00B070FC" w:rsidP="0034122B">
            <w:pPr>
              <w:spacing w:line="240" w:lineRule="auto"/>
              <w:rPr>
                <w:szCs w:val="20"/>
              </w:rPr>
            </w:pPr>
          </w:p>
        </w:tc>
        <w:tc>
          <w:tcPr>
            <w:tcW w:w="3118" w:type="dxa"/>
          </w:tcPr>
          <w:p w14:paraId="303D8D5F" w14:textId="77777777" w:rsidR="00B070FC" w:rsidRPr="000C7A88" w:rsidRDefault="00B070FC" w:rsidP="0034122B">
            <w:pPr>
              <w:spacing w:line="240" w:lineRule="auto"/>
              <w:rPr>
                <w:szCs w:val="20"/>
              </w:rPr>
            </w:pPr>
          </w:p>
        </w:tc>
        <w:tc>
          <w:tcPr>
            <w:tcW w:w="997" w:type="dxa"/>
          </w:tcPr>
          <w:p w14:paraId="4465477C" w14:textId="77777777" w:rsidR="00B070FC" w:rsidRPr="000C7A88" w:rsidRDefault="00B070FC" w:rsidP="0034122B">
            <w:pPr>
              <w:spacing w:line="240" w:lineRule="auto"/>
              <w:rPr>
                <w:szCs w:val="20"/>
              </w:rPr>
            </w:pPr>
          </w:p>
        </w:tc>
        <w:tc>
          <w:tcPr>
            <w:tcW w:w="1078" w:type="dxa"/>
          </w:tcPr>
          <w:p w14:paraId="7C742EF1" w14:textId="77777777" w:rsidR="00B070FC" w:rsidRPr="000C7A88" w:rsidRDefault="00B070FC" w:rsidP="0034122B">
            <w:pPr>
              <w:spacing w:line="240" w:lineRule="auto"/>
              <w:rPr>
                <w:szCs w:val="20"/>
              </w:rPr>
            </w:pPr>
          </w:p>
        </w:tc>
        <w:tc>
          <w:tcPr>
            <w:tcW w:w="1063" w:type="dxa"/>
          </w:tcPr>
          <w:p w14:paraId="1039DE06" w14:textId="77777777" w:rsidR="00B070FC" w:rsidRPr="000C7A88" w:rsidRDefault="00B070FC" w:rsidP="0034122B">
            <w:pPr>
              <w:spacing w:line="240" w:lineRule="auto"/>
              <w:rPr>
                <w:szCs w:val="20"/>
              </w:rPr>
            </w:pPr>
          </w:p>
        </w:tc>
        <w:tc>
          <w:tcPr>
            <w:tcW w:w="1063" w:type="dxa"/>
          </w:tcPr>
          <w:p w14:paraId="17073312" w14:textId="77777777" w:rsidR="00B070FC" w:rsidRPr="000C7A88" w:rsidRDefault="00B070FC" w:rsidP="0034122B">
            <w:pPr>
              <w:spacing w:line="240" w:lineRule="auto"/>
              <w:rPr>
                <w:szCs w:val="20"/>
              </w:rPr>
            </w:pPr>
          </w:p>
        </w:tc>
        <w:tc>
          <w:tcPr>
            <w:tcW w:w="1063" w:type="dxa"/>
          </w:tcPr>
          <w:p w14:paraId="46AF716E" w14:textId="77777777" w:rsidR="00B070FC" w:rsidRPr="000C7A88" w:rsidRDefault="00B070FC" w:rsidP="0034122B">
            <w:pPr>
              <w:spacing w:line="240" w:lineRule="auto"/>
              <w:rPr>
                <w:szCs w:val="20"/>
              </w:rPr>
            </w:pPr>
          </w:p>
        </w:tc>
      </w:tr>
      <w:tr w:rsidR="00B070FC" w:rsidRPr="000C7A88" w14:paraId="03C39EFF" w14:textId="539F510B" w:rsidTr="00D341A9">
        <w:trPr>
          <w:cantSplit/>
          <w:trHeight w:val="397"/>
        </w:trPr>
        <w:tc>
          <w:tcPr>
            <w:tcW w:w="1077" w:type="dxa"/>
          </w:tcPr>
          <w:p w14:paraId="2CA71226" w14:textId="77777777" w:rsidR="00B070FC" w:rsidRPr="000C7A88" w:rsidRDefault="00B070FC" w:rsidP="0034122B">
            <w:pPr>
              <w:spacing w:line="240" w:lineRule="auto"/>
              <w:rPr>
                <w:szCs w:val="20"/>
                <w:rtl/>
              </w:rPr>
            </w:pPr>
          </w:p>
        </w:tc>
        <w:tc>
          <w:tcPr>
            <w:tcW w:w="3118" w:type="dxa"/>
          </w:tcPr>
          <w:p w14:paraId="207017D2" w14:textId="77777777" w:rsidR="00B070FC" w:rsidRPr="000C7A88" w:rsidRDefault="00B070FC" w:rsidP="0034122B">
            <w:pPr>
              <w:spacing w:line="240" w:lineRule="auto"/>
              <w:rPr>
                <w:szCs w:val="20"/>
              </w:rPr>
            </w:pPr>
          </w:p>
        </w:tc>
        <w:tc>
          <w:tcPr>
            <w:tcW w:w="997" w:type="dxa"/>
          </w:tcPr>
          <w:p w14:paraId="074E88DE" w14:textId="77777777" w:rsidR="00B070FC" w:rsidRPr="000C7A88" w:rsidRDefault="00B070FC" w:rsidP="0034122B">
            <w:pPr>
              <w:spacing w:line="240" w:lineRule="auto"/>
              <w:rPr>
                <w:szCs w:val="20"/>
              </w:rPr>
            </w:pPr>
          </w:p>
        </w:tc>
        <w:tc>
          <w:tcPr>
            <w:tcW w:w="1078" w:type="dxa"/>
          </w:tcPr>
          <w:p w14:paraId="6AE55B40" w14:textId="77777777" w:rsidR="00B070FC" w:rsidRPr="000C7A88" w:rsidRDefault="00B070FC" w:rsidP="0034122B">
            <w:pPr>
              <w:spacing w:line="240" w:lineRule="auto"/>
              <w:rPr>
                <w:szCs w:val="20"/>
              </w:rPr>
            </w:pPr>
          </w:p>
        </w:tc>
        <w:tc>
          <w:tcPr>
            <w:tcW w:w="1063" w:type="dxa"/>
          </w:tcPr>
          <w:p w14:paraId="7BEAA5B3" w14:textId="77777777" w:rsidR="00B070FC" w:rsidRPr="000C7A88" w:rsidRDefault="00B070FC" w:rsidP="0034122B">
            <w:pPr>
              <w:spacing w:line="240" w:lineRule="auto"/>
              <w:rPr>
                <w:szCs w:val="20"/>
              </w:rPr>
            </w:pPr>
          </w:p>
        </w:tc>
        <w:tc>
          <w:tcPr>
            <w:tcW w:w="1063" w:type="dxa"/>
          </w:tcPr>
          <w:p w14:paraId="73E3C32E" w14:textId="77777777" w:rsidR="00B070FC" w:rsidRPr="000C7A88" w:rsidRDefault="00B070FC" w:rsidP="0034122B">
            <w:pPr>
              <w:spacing w:line="240" w:lineRule="auto"/>
              <w:rPr>
                <w:szCs w:val="20"/>
              </w:rPr>
            </w:pPr>
          </w:p>
        </w:tc>
        <w:tc>
          <w:tcPr>
            <w:tcW w:w="1063" w:type="dxa"/>
          </w:tcPr>
          <w:p w14:paraId="21F4E2CC" w14:textId="77777777" w:rsidR="00B070FC" w:rsidRPr="000C7A88" w:rsidRDefault="00B070FC" w:rsidP="0034122B">
            <w:pPr>
              <w:spacing w:line="240" w:lineRule="auto"/>
              <w:rPr>
                <w:szCs w:val="20"/>
              </w:rPr>
            </w:pPr>
          </w:p>
        </w:tc>
      </w:tr>
    </w:tbl>
    <w:p w14:paraId="02B743AE" w14:textId="77777777" w:rsidR="00F62416" w:rsidRPr="000C7A88" w:rsidRDefault="00F62416" w:rsidP="00F62416">
      <w:pPr>
        <w:pStyle w:val="HNormal"/>
        <w:spacing w:after="0" w:line="360" w:lineRule="auto"/>
        <w:ind w:left="423"/>
        <w:rPr>
          <w:rFonts w:cs="David"/>
          <w:sz w:val="24"/>
          <w:rtl/>
        </w:rPr>
      </w:pPr>
      <w:r w:rsidRPr="000C7A88">
        <w:rPr>
          <w:rFonts w:cs="David" w:hint="cs"/>
          <w:sz w:val="24"/>
          <w:rtl/>
        </w:rPr>
        <w:t>* ניתן להוסיף שורות, ככל הנדרש, כל זמן שכל שורה כוללת את כל העמודות דלעיל.</w:t>
      </w:r>
    </w:p>
    <w:p w14:paraId="4BAC0FAD" w14:textId="77777777" w:rsidR="00672234" w:rsidRPr="000C7A88" w:rsidRDefault="00672234" w:rsidP="00F62416">
      <w:pPr>
        <w:pStyle w:val="HNormal"/>
        <w:spacing w:after="0" w:line="360" w:lineRule="auto"/>
        <w:ind w:left="423"/>
        <w:rPr>
          <w:rFonts w:cs="David"/>
          <w:sz w:val="24"/>
          <w:rtl/>
        </w:rPr>
      </w:pPr>
    </w:p>
    <w:p w14:paraId="22E232CC" w14:textId="77777777" w:rsidR="00672234" w:rsidRPr="000C7A88" w:rsidRDefault="00672234" w:rsidP="00672234">
      <w:pPr>
        <w:rPr>
          <w:rtl/>
        </w:rPr>
      </w:pPr>
      <w:r w:rsidRPr="000C7A88">
        <w:rPr>
          <w:rFonts w:hint="cs"/>
          <w:rtl/>
        </w:rPr>
        <w:t xml:space="preserve">חתימת </w:t>
      </w:r>
      <w:r w:rsidRPr="000C7A88">
        <w:rPr>
          <w:rtl/>
        </w:rPr>
        <w:t xml:space="preserve">המציע: </w:t>
      </w:r>
    </w:p>
    <w:p w14:paraId="5AC38982" w14:textId="77777777" w:rsidR="00672234" w:rsidRPr="000C7A88" w:rsidRDefault="00672234" w:rsidP="00672234">
      <w:pPr>
        <w:rPr>
          <w:rtl/>
        </w:rPr>
      </w:pPr>
    </w:p>
    <w:p w14:paraId="1A7F326B" w14:textId="77777777" w:rsidR="00672234" w:rsidRPr="000C7A88" w:rsidRDefault="00672234" w:rsidP="0067223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2234" w:rsidRPr="000C7A88" w14:paraId="3266D880" w14:textId="77777777" w:rsidTr="007C1BEC">
        <w:trPr>
          <w:jc w:val="center"/>
        </w:trPr>
        <w:tc>
          <w:tcPr>
            <w:tcW w:w="2835" w:type="dxa"/>
          </w:tcPr>
          <w:p w14:paraId="1CBE05D2" w14:textId="77777777"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tcPr>
          <w:p w14:paraId="40F1FFB0" w14:textId="77777777"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gridSpan w:val="2"/>
          </w:tcPr>
          <w:p w14:paraId="1EEAD7D5" w14:textId="77777777" w:rsidR="00672234" w:rsidRPr="000C7A88" w:rsidRDefault="00672234" w:rsidP="007C1BEC">
            <w:pPr>
              <w:pStyle w:val="Normal7"/>
              <w:spacing w:before="0" w:line="240" w:lineRule="auto"/>
              <w:jc w:val="center"/>
              <w:rPr>
                <w:rtl/>
              </w:rPr>
            </w:pPr>
            <w:r w:rsidRPr="000C7A88">
              <w:rPr>
                <w:rFonts w:hint="cs"/>
                <w:rtl/>
              </w:rPr>
              <w:t>_________________</w:t>
            </w:r>
          </w:p>
        </w:tc>
      </w:tr>
      <w:tr w:rsidR="00672234" w:rsidRPr="000C7A88" w14:paraId="62D13D69" w14:textId="77777777" w:rsidTr="007C1BEC">
        <w:trPr>
          <w:gridAfter w:val="1"/>
          <w:wAfter w:w="511" w:type="dxa"/>
          <w:jc w:val="center"/>
        </w:trPr>
        <w:tc>
          <w:tcPr>
            <w:tcW w:w="2835" w:type="dxa"/>
            <w:vAlign w:val="center"/>
          </w:tcPr>
          <w:p w14:paraId="2E8C8356" w14:textId="77777777" w:rsidR="00672234" w:rsidRPr="000C7A88" w:rsidRDefault="00672234" w:rsidP="007C1BEC">
            <w:pPr>
              <w:pStyle w:val="Normal7"/>
              <w:spacing w:before="0" w:line="240" w:lineRule="auto"/>
              <w:jc w:val="center"/>
              <w:rPr>
                <w:rtl/>
              </w:rPr>
            </w:pPr>
            <w:r w:rsidRPr="000C7A88">
              <w:rPr>
                <w:rFonts w:hint="cs"/>
                <w:rtl/>
              </w:rPr>
              <w:t>תאריך</w:t>
            </w:r>
          </w:p>
        </w:tc>
        <w:tc>
          <w:tcPr>
            <w:tcW w:w="2835" w:type="dxa"/>
            <w:vAlign w:val="center"/>
          </w:tcPr>
          <w:p w14:paraId="5F97561A" w14:textId="77777777" w:rsidR="00672234" w:rsidRPr="000C7A88" w:rsidRDefault="00672234" w:rsidP="007C1BEC">
            <w:pPr>
              <w:pStyle w:val="Normal7"/>
              <w:spacing w:before="0" w:line="240" w:lineRule="auto"/>
              <w:jc w:val="center"/>
              <w:rPr>
                <w:rtl/>
              </w:rPr>
            </w:pPr>
            <w:r w:rsidRPr="000C7A88">
              <w:rPr>
                <w:rFonts w:hint="cs"/>
                <w:rtl/>
              </w:rPr>
              <w:t>שם החותם</w:t>
            </w:r>
          </w:p>
        </w:tc>
        <w:tc>
          <w:tcPr>
            <w:tcW w:w="2324" w:type="dxa"/>
            <w:vAlign w:val="center"/>
          </w:tcPr>
          <w:p w14:paraId="4BCF17CF" w14:textId="77777777" w:rsidR="00672234" w:rsidRPr="000C7A88" w:rsidRDefault="00672234" w:rsidP="007C1BEC">
            <w:pPr>
              <w:pStyle w:val="Normal7"/>
              <w:spacing w:before="0" w:line="240" w:lineRule="auto"/>
              <w:jc w:val="center"/>
              <w:rPr>
                <w:rtl/>
              </w:rPr>
            </w:pPr>
            <w:r w:rsidRPr="000C7A88">
              <w:rPr>
                <w:rtl/>
              </w:rPr>
              <w:t>חתימה/חותמת</w:t>
            </w:r>
          </w:p>
        </w:tc>
      </w:tr>
    </w:tbl>
    <w:p w14:paraId="102DBD7D" w14:textId="77777777" w:rsidR="00672234" w:rsidRPr="000C7A88" w:rsidRDefault="00672234" w:rsidP="00672234">
      <w:pPr>
        <w:rPr>
          <w:rtl/>
        </w:rPr>
      </w:pPr>
    </w:p>
    <w:p w14:paraId="45CB1DCE" w14:textId="77777777" w:rsidR="00672234" w:rsidRPr="000C7A88" w:rsidRDefault="00672234" w:rsidP="00672234">
      <w:pPr>
        <w:rPr>
          <w:rtl/>
        </w:rPr>
      </w:pPr>
    </w:p>
    <w:p w14:paraId="1C4346EC" w14:textId="77777777" w:rsidR="00672234" w:rsidRPr="000C7A88" w:rsidRDefault="00672234" w:rsidP="00672234">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5C049277" w14:textId="77777777" w:rsidR="00672234" w:rsidRPr="000C7A88" w:rsidRDefault="00672234" w:rsidP="00672234">
      <w:pPr>
        <w:spacing w:line="240" w:lineRule="auto"/>
        <w:rPr>
          <w:rFonts w:asciiTheme="majorBidi" w:hAnsiTheme="majorBidi"/>
          <w:rtl/>
        </w:rPr>
      </w:pPr>
    </w:p>
    <w:p w14:paraId="3673CB0E" w14:textId="77777777" w:rsidR="00672234" w:rsidRPr="000C7A88" w:rsidRDefault="00672234" w:rsidP="00672234">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3419A2D" w14:textId="77777777" w:rsidR="00672234" w:rsidRPr="000C7A88" w:rsidRDefault="00672234" w:rsidP="00672234">
      <w:pPr>
        <w:spacing w:line="240" w:lineRule="auto"/>
        <w:ind w:left="108"/>
        <w:rPr>
          <w:rFonts w:asciiTheme="majorBidi" w:hAnsiTheme="majorBidi"/>
        </w:rPr>
      </w:pPr>
    </w:p>
    <w:p w14:paraId="56C46BC4" w14:textId="77777777" w:rsidR="00672234" w:rsidRPr="000C7A88" w:rsidRDefault="00672234" w:rsidP="00672234">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4867199E" w14:textId="5751E6F1" w:rsidR="00672234" w:rsidRPr="000C7A88" w:rsidRDefault="00672234" w:rsidP="00672234">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364E8CF4" w14:textId="77777777" w:rsidR="00672234" w:rsidRPr="000C7A88" w:rsidRDefault="00672234" w:rsidP="00F62416">
      <w:pPr>
        <w:pStyle w:val="HNormal"/>
        <w:spacing w:after="0" w:line="360" w:lineRule="auto"/>
        <w:ind w:left="423"/>
        <w:rPr>
          <w:rFonts w:asciiTheme="majorBidi" w:hAnsiTheme="majorBidi" w:cs="David"/>
          <w:b/>
          <w:bCs/>
          <w:sz w:val="24"/>
          <w:rtl/>
        </w:rPr>
      </w:pPr>
    </w:p>
    <w:p w14:paraId="7537B13A" w14:textId="77777777" w:rsidR="008B7E87" w:rsidRPr="000C7A88" w:rsidRDefault="008B7E87" w:rsidP="008B7E87">
      <w:pPr>
        <w:rPr>
          <w:rtl/>
        </w:rPr>
      </w:pPr>
      <w:r w:rsidRPr="000C7A88">
        <w:rPr>
          <w:rFonts w:hint="cs"/>
          <w:rtl/>
        </w:rPr>
        <w:t>חתימת היועץ המוצע</w:t>
      </w:r>
      <w:r w:rsidRPr="000C7A88">
        <w:rPr>
          <w:rtl/>
        </w:rPr>
        <w:t xml:space="preserve">: </w:t>
      </w:r>
    </w:p>
    <w:p w14:paraId="74970790" w14:textId="77777777" w:rsidR="008B7E87" w:rsidRPr="000C7A88" w:rsidRDefault="008B7E87" w:rsidP="008B7E87">
      <w:pPr>
        <w:rPr>
          <w:rtl/>
        </w:rPr>
      </w:pPr>
    </w:p>
    <w:p w14:paraId="610A1C11" w14:textId="77777777"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14:paraId="512BC2B1" w14:textId="77777777" w:rsidTr="009E0D56">
        <w:trPr>
          <w:jc w:val="center"/>
        </w:trPr>
        <w:tc>
          <w:tcPr>
            <w:tcW w:w="2835" w:type="dxa"/>
          </w:tcPr>
          <w:p w14:paraId="5BE3A2A6"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tcPr>
          <w:p w14:paraId="46E3986A"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14:paraId="245AF9BE" w14:textId="77777777"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14:paraId="5B4258A9" w14:textId="77777777" w:rsidTr="009E0D56">
        <w:trPr>
          <w:gridAfter w:val="1"/>
          <w:wAfter w:w="511" w:type="dxa"/>
          <w:jc w:val="center"/>
        </w:trPr>
        <w:tc>
          <w:tcPr>
            <w:tcW w:w="2835" w:type="dxa"/>
            <w:vAlign w:val="center"/>
          </w:tcPr>
          <w:p w14:paraId="16D8E3E2" w14:textId="77777777"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14:paraId="19AB17F1" w14:textId="77777777"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14:paraId="53C22CED" w14:textId="77777777" w:rsidR="008B7E87" w:rsidRPr="000C7A88" w:rsidRDefault="008B7E87" w:rsidP="009E0D56">
            <w:pPr>
              <w:pStyle w:val="Normal7"/>
              <w:spacing w:before="0" w:line="240" w:lineRule="auto"/>
              <w:jc w:val="center"/>
              <w:rPr>
                <w:rtl/>
              </w:rPr>
            </w:pPr>
            <w:r w:rsidRPr="000C7A88">
              <w:rPr>
                <w:rtl/>
              </w:rPr>
              <w:t>חתימה/חותמת</w:t>
            </w:r>
          </w:p>
        </w:tc>
      </w:tr>
    </w:tbl>
    <w:p w14:paraId="1B50400F" w14:textId="77777777" w:rsidR="008B7E87" w:rsidRPr="000C7A88" w:rsidRDefault="008B7E87" w:rsidP="008B7E87">
      <w:pPr>
        <w:ind w:right="567"/>
        <w:rPr>
          <w:b/>
          <w:u w:val="single"/>
          <w:rtl/>
        </w:rPr>
      </w:pPr>
    </w:p>
    <w:p w14:paraId="70B6522B" w14:textId="77777777" w:rsidR="008B7E87" w:rsidRPr="000C7A88" w:rsidRDefault="008B7E87" w:rsidP="008B7E87">
      <w:pPr>
        <w:rPr>
          <w:rtl/>
        </w:rPr>
      </w:pPr>
    </w:p>
    <w:p w14:paraId="1D7B29D8" w14:textId="77777777"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1900FE71" w14:textId="77777777" w:rsidR="008B7E87" w:rsidRPr="000C7A88" w:rsidRDefault="008B7E87" w:rsidP="008B7E87">
      <w:pPr>
        <w:spacing w:line="240" w:lineRule="auto"/>
        <w:rPr>
          <w:rFonts w:asciiTheme="majorBidi" w:hAnsiTheme="majorBidi"/>
          <w:rtl/>
        </w:rPr>
      </w:pPr>
    </w:p>
    <w:p w14:paraId="562DE6A7" w14:textId="77777777" w:rsidR="008B7E87" w:rsidRPr="000C7A88" w:rsidRDefault="008B7E87" w:rsidP="008B7E87">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9F677F3" w14:textId="77777777" w:rsidR="008B7E87" w:rsidRPr="000C7A88" w:rsidRDefault="008B7E87" w:rsidP="008B7E87">
      <w:pPr>
        <w:spacing w:line="240" w:lineRule="auto"/>
        <w:ind w:left="108"/>
        <w:rPr>
          <w:rFonts w:asciiTheme="majorBidi" w:hAnsiTheme="majorBidi"/>
        </w:rPr>
      </w:pPr>
    </w:p>
    <w:p w14:paraId="3F64729B" w14:textId="77777777"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0B8D692C" w14:textId="77777777"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7E823C36" w14:textId="77777777" w:rsidR="00672234" w:rsidRPr="000C7A88" w:rsidRDefault="00672234">
      <w:pPr>
        <w:bidi w:val="0"/>
        <w:spacing w:line="240" w:lineRule="auto"/>
        <w:jc w:val="left"/>
      </w:pPr>
      <w:r w:rsidRPr="000C7A88">
        <w:rPr>
          <w:rtl/>
        </w:rPr>
        <w:br w:type="page"/>
      </w:r>
    </w:p>
    <w:p w14:paraId="654CE012" w14:textId="77777777" w:rsidR="00672234" w:rsidRPr="000C7A88" w:rsidRDefault="00672234" w:rsidP="00BB73D4">
      <w:pPr>
        <w:pStyle w:val="8"/>
        <w:rPr>
          <w:rtl/>
        </w:rPr>
      </w:pPr>
      <w:bookmarkStart w:id="464" w:name="נספח_ניסיון_צוות_3"/>
      <w:bookmarkStart w:id="465" w:name="_Toc441571186"/>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64"/>
      <w:r w:rsidRPr="000C7A88">
        <w:rPr>
          <w:rtl/>
        </w:rPr>
        <w:t xml:space="preserve"> </w:t>
      </w:r>
      <w:r w:rsidRPr="000C7A88">
        <w:rPr>
          <w:rtl/>
        </w:rPr>
        <w:tab/>
      </w:r>
      <w:bookmarkStart w:id="466" w:name="נספח_ניסיון_צוות_3_כותרת"/>
      <w:r w:rsidRPr="000C7A88">
        <w:rPr>
          <w:rFonts w:hint="eastAsia"/>
          <w:rtl/>
        </w:rPr>
        <w:t>ניסיון</w:t>
      </w:r>
      <w:r w:rsidRPr="000C7A88">
        <w:rPr>
          <w:rtl/>
        </w:rPr>
        <w:t xml:space="preserve"> </w:t>
      </w:r>
      <w:r w:rsidRPr="000C7A88">
        <w:rPr>
          <w:rFonts w:hint="eastAsia"/>
          <w:rtl/>
        </w:rPr>
        <w:t>ה</w:t>
      </w:r>
      <w:r w:rsidRPr="000C7A88">
        <w:rPr>
          <w:rFonts w:hint="cs"/>
          <w:rtl/>
        </w:rPr>
        <w:t xml:space="preserve">יועץ </w:t>
      </w:r>
      <w:r w:rsidR="00BB73D4" w:rsidRPr="000C7A88">
        <w:rPr>
          <w:rFonts w:hint="cs"/>
          <w:sz w:val="24"/>
          <w:rtl/>
        </w:rPr>
        <w:t>ל</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אשכול_ג_1 \</w:instrText>
      </w:r>
      <w:r w:rsidRPr="000C7A88">
        <w:rPr>
          <w:sz w:val="24"/>
        </w:rPr>
        <w:instrText>h  \* 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rFonts w:ascii="Arial" w:hAnsi="Arial" w:hint="cs"/>
          <w:sz w:val="24"/>
          <w:rtl/>
        </w:rPr>
        <w:t>תכנון מרחבי</w:t>
      </w:r>
      <w:r w:rsidR="00CB308F" w:rsidRPr="000C7A88">
        <w:rPr>
          <w:rFonts w:ascii="Segoe UI" w:hAnsi="Segoe UI" w:hint="cs"/>
          <w:sz w:val="24"/>
          <w:rtl/>
        </w:rPr>
        <w:t xml:space="preserve"> </w:t>
      </w:r>
      <w:r w:rsidR="00CB308F" w:rsidRPr="000C7A88">
        <w:rPr>
          <w:rFonts w:ascii="Segoe UI" w:hAnsi="Segoe UI"/>
          <w:sz w:val="24"/>
          <w:rtl/>
        </w:rPr>
        <w:t>–</w:t>
      </w:r>
      <w:r w:rsidR="00CB308F" w:rsidRPr="000C7A88">
        <w:rPr>
          <w:rFonts w:ascii="Segoe UI" w:hAnsi="Segoe UI" w:hint="cs"/>
          <w:sz w:val="24"/>
          <w:rtl/>
        </w:rPr>
        <w:t xml:space="preserve"> חברה</w:t>
      </w:r>
      <w:r w:rsidRPr="000C7A88">
        <w:rPr>
          <w:sz w:val="24"/>
          <w:rtl/>
        </w:rPr>
        <w:fldChar w:fldCharType="end"/>
      </w:r>
      <w:r w:rsidRPr="000C7A88">
        <w:rPr>
          <w:rFonts w:hint="cs"/>
          <w:rtl/>
        </w:rPr>
        <w:t xml:space="preserve"> </w:t>
      </w:r>
      <w:r w:rsidRPr="000C7A88">
        <w:rPr>
          <w:rFonts w:hint="eastAsia"/>
          <w:rtl/>
        </w:rPr>
        <w:t>לבדיקת</w:t>
      </w:r>
      <w:r w:rsidRPr="000C7A88">
        <w:rPr>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הענקה של ציוני איכות</w:t>
      </w:r>
      <w:bookmarkEnd w:id="466"/>
      <w:bookmarkEnd w:id="465"/>
    </w:p>
    <w:p w14:paraId="513D0780" w14:textId="77777777" w:rsidR="009A5297" w:rsidRPr="000C7A88" w:rsidRDefault="009A5297"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Pr="000C7A88">
        <w:rPr>
          <w:rFonts w:hint="cs"/>
          <w:b/>
          <w:bCs/>
          <w:rtl/>
        </w:rPr>
        <w:t xml:space="preserve"> עבור כל יועץ הכלול בהצעתו של המציע לגבי אשכול זה.</w:t>
      </w:r>
    </w:p>
    <w:p w14:paraId="2D55A818" w14:textId="77777777" w:rsidR="009A5297" w:rsidRPr="000C7A88" w:rsidRDefault="009A5297" w:rsidP="009A5297">
      <w:pPr>
        <w:rPr>
          <w:rtl/>
        </w:rPr>
      </w:pPr>
    </w:p>
    <w:p w14:paraId="4A1E7E74" w14:textId="77777777"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EE60AE6" w14:textId="77777777" w:rsidR="00672234" w:rsidRPr="000C7A88" w:rsidRDefault="00672234" w:rsidP="00672234">
      <w:pPr>
        <w:pStyle w:val="HNormal"/>
        <w:spacing w:after="0"/>
        <w:rPr>
          <w:rFonts w:cs="David"/>
          <w:color w:val="000000"/>
          <w:rtl/>
          <w:lang w:eastAsia="en-US"/>
        </w:rPr>
      </w:pPr>
    </w:p>
    <w:p w14:paraId="2A3CDC78" w14:textId="6A792DD1"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14:paraId="7BE2A2EF" w14:textId="77777777" w:rsidR="00672234" w:rsidRPr="000C7A88" w:rsidRDefault="00672234" w:rsidP="00672234">
      <w:pPr>
        <w:pStyle w:val="HNormal"/>
        <w:spacing w:after="0"/>
        <w:rPr>
          <w:rFonts w:cs="David"/>
          <w:color w:val="000000"/>
          <w:rtl/>
          <w:lang w:eastAsia="en-US"/>
        </w:rPr>
      </w:pPr>
    </w:p>
    <w:p w14:paraId="4091A5A2" w14:textId="77777777"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14:paraId="2E8C069A" w14:textId="77777777" w:rsidR="00672234" w:rsidRPr="000C7A88" w:rsidRDefault="00672234" w:rsidP="00672234">
      <w:pPr>
        <w:rPr>
          <w:b/>
          <w:bCs/>
          <w:u w:val="single"/>
          <w:rtl/>
        </w:rPr>
      </w:pPr>
    </w:p>
    <w:p w14:paraId="4CE6181D" w14:textId="77777777" w:rsidR="00672234" w:rsidRPr="000C7A88" w:rsidRDefault="00672234" w:rsidP="00672234">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14:paraId="3237E608" w14:textId="31A9CF9B" w:rsidR="00672234" w:rsidRPr="000C7A88" w:rsidRDefault="00672234" w:rsidP="0067223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14:paraId="25807E0D" w14:textId="00B68586" w:rsidR="00672234" w:rsidRPr="000C7A88" w:rsidRDefault="00672234"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14:paraId="3BC0C370" w14:textId="77777777"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6D167328" w14:textId="77777777"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14:paraId="114CACB6" w14:textId="77777777"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14:paraId="458A7A3D" w14:textId="77777777"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14:paraId="6E35A3B6" w14:textId="77777777" w:rsidR="00F62416" w:rsidRPr="000C7A88" w:rsidRDefault="00F62416" w:rsidP="00C92698">
      <w:pPr>
        <w:rPr>
          <w:rtl/>
        </w:rPr>
      </w:pPr>
    </w:p>
    <w:p w14:paraId="1AD67BAC" w14:textId="77777777" w:rsidR="0034122B" w:rsidRPr="000C7A88" w:rsidRDefault="0034122B" w:rsidP="00B849AC">
      <w:pPr>
        <w:pStyle w:val="HNormal"/>
        <w:numPr>
          <w:ilvl w:val="0"/>
          <w:numId w:val="50"/>
        </w:numPr>
        <w:spacing w:after="0" w:line="360" w:lineRule="auto"/>
        <w:rPr>
          <w:rFonts w:cs="David"/>
          <w:b/>
          <w:bCs/>
          <w:sz w:val="24"/>
          <w:u w:val="single"/>
        </w:rPr>
      </w:pPr>
      <w:r w:rsidRPr="000C7A88">
        <w:rPr>
          <w:rFonts w:cs="David" w:hint="cs"/>
          <w:b/>
          <w:bCs/>
          <w:sz w:val="24"/>
          <w:u w:val="single"/>
          <w:rtl/>
        </w:rPr>
        <w:t>היועץ המוצע</w:t>
      </w:r>
    </w:p>
    <w:p w14:paraId="31534762" w14:textId="6ED8A2C1" w:rsidR="0034122B" w:rsidRPr="000C7A88" w:rsidRDefault="0034122B" w:rsidP="00B849AC">
      <w:pPr>
        <w:pStyle w:val="afb"/>
        <w:numPr>
          <w:ilvl w:val="1"/>
          <w:numId w:val="50"/>
        </w:numPr>
        <w:bidi/>
        <w:ind w:left="935" w:hanging="575"/>
        <w:contextualSpacing w:val="0"/>
      </w:pPr>
      <w:r w:rsidRPr="000C7A88">
        <w:rPr>
          <w:rFonts w:hint="cs"/>
          <w:rtl/>
        </w:rPr>
        <w:t xml:space="preserve">היועץ המוצע עומד בתנאי הסף </w:t>
      </w:r>
      <w:r w:rsidR="00DE2892" w:rsidRPr="000C7A88">
        <w:rPr>
          <w:rFonts w:hint="cs"/>
          <w:rtl/>
        </w:rPr>
        <w:t>לניסיו</w:t>
      </w:r>
      <w:r w:rsidR="00DE2892" w:rsidRPr="000C7A88">
        <w:rPr>
          <w:rFonts w:hint="eastAsia"/>
          <w:rtl/>
        </w:rPr>
        <w:t>ן</w:t>
      </w:r>
      <w:r w:rsidRPr="000C7A88">
        <w:rPr>
          <w:rFonts w:hint="cs"/>
          <w:rtl/>
        </w:rPr>
        <w:t xml:space="preserve"> כמפורט בסעיפים</w:t>
      </w:r>
      <w:r w:rsidR="00883135" w:rsidRPr="000C7A88">
        <w:rPr>
          <w:rFonts w:hint="cs"/>
          <w:rtl/>
        </w:rPr>
        <w:t xml:space="preserve"> </w:t>
      </w:r>
      <w:r w:rsidR="00883135" w:rsidRPr="000C7A88">
        <w:rPr>
          <w:rtl/>
        </w:rPr>
        <w:fldChar w:fldCharType="begin" w:fldLock="1"/>
      </w:r>
      <w:r w:rsidR="00883135" w:rsidRPr="000C7A88">
        <w:rPr>
          <w:rtl/>
        </w:rPr>
        <w:instrText xml:space="preserve"> </w:instrText>
      </w:r>
      <w:r w:rsidR="00883135" w:rsidRPr="000C7A88">
        <w:rPr>
          <w:rFonts w:hint="cs"/>
        </w:rPr>
        <w:instrText>REF</w:instrText>
      </w:r>
      <w:r w:rsidR="00883135" w:rsidRPr="000C7A88">
        <w:rPr>
          <w:rFonts w:hint="cs"/>
          <w:rtl/>
        </w:rPr>
        <w:instrText xml:space="preserve"> _</w:instrText>
      </w:r>
      <w:r w:rsidR="00883135" w:rsidRPr="000C7A88">
        <w:rPr>
          <w:rFonts w:hint="cs"/>
        </w:rPr>
        <w:instrText>Ref398193014 \r \h</w:instrText>
      </w:r>
      <w:r w:rsidR="00883135" w:rsidRPr="000C7A88">
        <w:rPr>
          <w:rtl/>
        </w:rPr>
        <w:instrText xml:space="preserve">  \* </w:instrText>
      </w:r>
      <w:r w:rsidR="00883135" w:rsidRPr="000C7A88">
        <w:instrText>MERGEFORMAT</w:instrText>
      </w:r>
      <w:r w:rsidR="00883135" w:rsidRPr="000C7A88">
        <w:rPr>
          <w:rtl/>
        </w:rPr>
        <w:instrText xml:space="preserve"> </w:instrText>
      </w:r>
      <w:r w:rsidR="00883135" w:rsidRPr="000C7A88">
        <w:rPr>
          <w:rtl/>
        </w:rPr>
      </w:r>
      <w:r w:rsidR="00883135" w:rsidRPr="000C7A88">
        <w:rPr>
          <w:rtl/>
        </w:rPr>
        <w:fldChar w:fldCharType="separate"/>
      </w:r>
      <w:r w:rsidR="00CB308F" w:rsidRPr="000C7A88">
        <w:rPr>
          <w:cs/>
        </w:rPr>
        <w:t>‎</w:t>
      </w:r>
      <w:r w:rsidR="00CB308F" w:rsidRPr="000C7A88">
        <w:t>2.2.3</w:t>
      </w:r>
      <w:r w:rsidR="00883135" w:rsidRPr="000C7A88">
        <w:rPr>
          <w:rtl/>
        </w:rPr>
        <w:fldChar w:fldCharType="end"/>
      </w:r>
      <w:r w:rsidRPr="000C7A88">
        <w:rPr>
          <w:rFonts w:hint="cs"/>
          <w:rtl/>
        </w:rPr>
        <w:t xml:space="preserve"> למכרז.</w:t>
      </w:r>
    </w:p>
    <w:p w14:paraId="62E64288" w14:textId="77777777" w:rsidR="0034122B" w:rsidRPr="000C7A88" w:rsidRDefault="0034122B" w:rsidP="00B849AC">
      <w:pPr>
        <w:pStyle w:val="afb"/>
        <w:numPr>
          <w:ilvl w:val="1"/>
          <w:numId w:val="50"/>
        </w:numPr>
        <w:bidi/>
        <w:ind w:left="935" w:hanging="575"/>
        <w:contextualSpacing w:val="0"/>
        <w:rPr>
          <w:rtl/>
        </w:rPr>
      </w:pPr>
      <w:r w:rsidRPr="000C7A88">
        <w:rPr>
          <w:rFonts w:hint="cs"/>
          <w:rtl/>
        </w:rPr>
        <w:t>שם היועץ המוצע: _________________</w:t>
      </w:r>
    </w:p>
    <w:p w14:paraId="549869F4" w14:textId="77777777" w:rsidR="006060A2" w:rsidRPr="000C7A88" w:rsidRDefault="006060A2" w:rsidP="00B849AC">
      <w:pPr>
        <w:pStyle w:val="afb"/>
        <w:numPr>
          <w:ilvl w:val="1"/>
          <w:numId w:val="50"/>
        </w:numPr>
        <w:bidi/>
        <w:ind w:left="935" w:hanging="575"/>
        <w:contextualSpacing w:val="0"/>
      </w:pPr>
      <w:r w:rsidRPr="000C7A88">
        <w:rPr>
          <w:rFonts w:hint="cs"/>
          <w:rtl/>
        </w:rPr>
        <w:t>מס' ת"ז: ______________________</w:t>
      </w:r>
    </w:p>
    <w:p w14:paraId="369343A2" w14:textId="77777777" w:rsidR="0034122B" w:rsidRPr="000C7A88" w:rsidRDefault="0034122B" w:rsidP="00B849AC">
      <w:pPr>
        <w:pStyle w:val="afb"/>
        <w:numPr>
          <w:ilvl w:val="1"/>
          <w:numId w:val="50"/>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14:paraId="4A966ABA" w14:textId="77777777" w:rsidR="0034122B" w:rsidRPr="000C7A88" w:rsidRDefault="0034122B" w:rsidP="00B849AC">
      <w:pPr>
        <w:pStyle w:val="afb"/>
        <w:numPr>
          <w:ilvl w:val="1"/>
          <w:numId w:val="50"/>
        </w:numPr>
        <w:bidi/>
        <w:ind w:left="935" w:hanging="575"/>
        <w:contextualSpacing w:val="0"/>
      </w:pPr>
      <w:r w:rsidRPr="000C7A88">
        <w:rPr>
          <w:rFonts w:hint="cs"/>
          <w:rtl/>
        </w:rPr>
        <w:t>טלפון נייד: _________________</w:t>
      </w:r>
    </w:p>
    <w:p w14:paraId="0789495A" w14:textId="77777777" w:rsidR="0034122B" w:rsidRPr="000C7A88" w:rsidRDefault="0034122B" w:rsidP="00B849AC">
      <w:pPr>
        <w:pStyle w:val="afb"/>
        <w:numPr>
          <w:ilvl w:val="1"/>
          <w:numId w:val="50"/>
        </w:numPr>
        <w:bidi/>
        <w:ind w:left="935" w:hanging="575"/>
        <w:contextualSpacing w:val="0"/>
      </w:pPr>
      <w:r w:rsidRPr="000C7A88">
        <w:rPr>
          <w:rFonts w:hint="cs"/>
          <w:rtl/>
        </w:rPr>
        <w:t>דואר אלקטרוני: _________________</w:t>
      </w:r>
    </w:p>
    <w:p w14:paraId="38CFA4C3" w14:textId="77777777" w:rsidR="0034122B" w:rsidRPr="000C7A88" w:rsidRDefault="0034122B" w:rsidP="00B849AC">
      <w:pPr>
        <w:pStyle w:val="afb"/>
        <w:numPr>
          <w:ilvl w:val="1"/>
          <w:numId w:val="50"/>
        </w:numPr>
        <w:bidi/>
        <w:ind w:left="935" w:hanging="575"/>
        <w:contextualSpacing w:val="0"/>
      </w:pPr>
      <w:r w:rsidRPr="000C7A88">
        <w:rPr>
          <w:rFonts w:hint="cs"/>
          <w:u w:val="single"/>
          <w:rtl/>
        </w:rPr>
        <w:lastRenderedPageBreak/>
        <w:t xml:space="preserve">השכלה אקדמית (סעיף </w:t>
      </w:r>
      <w:r w:rsidR="00883135" w:rsidRPr="000C7A88">
        <w:rPr>
          <w:u w:val="single"/>
          <w:rtl/>
        </w:rPr>
        <w:fldChar w:fldCharType="begin" w:fldLock="1"/>
      </w:r>
      <w:r w:rsidR="00883135" w:rsidRPr="000C7A88">
        <w:rPr>
          <w:u w:val="single"/>
          <w:rtl/>
        </w:rPr>
        <w:instrText xml:space="preserve"> </w:instrText>
      </w:r>
      <w:r w:rsidR="00883135" w:rsidRPr="000C7A88">
        <w:rPr>
          <w:rFonts w:hint="cs"/>
          <w:u w:val="single"/>
        </w:rPr>
        <w:instrText>REF</w:instrText>
      </w:r>
      <w:r w:rsidR="00883135" w:rsidRPr="000C7A88">
        <w:rPr>
          <w:rFonts w:hint="cs"/>
          <w:u w:val="single"/>
          <w:rtl/>
        </w:rPr>
        <w:instrText xml:space="preserve"> _</w:instrText>
      </w:r>
      <w:r w:rsidR="00883135" w:rsidRPr="000C7A88">
        <w:rPr>
          <w:rFonts w:hint="cs"/>
          <w:u w:val="single"/>
        </w:rPr>
        <w:instrText>Ref402723401 \r \h</w:instrText>
      </w:r>
      <w:r w:rsidR="00883135" w:rsidRPr="000C7A88">
        <w:rPr>
          <w:u w:val="single"/>
          <w:rtl/>
        </w:rPr>
        <w:instrText xml:space="preserve">  \* </w:instrText>
      </w:r>
      <w:r w:rsidR="00883135" w:rsidRPr="000C7A88">
        <w:rPr>
          <w:u w:val="single"/>
        </w:rPr>
        <w:instrText>MERGEFORMAT</w:instrText>
      </w:r>
      <w:r w:rsidR="00883135" w:rsidRPr="000C7A88">
        <w:rPr>
          <w:u w:val="single"/>
          <w:rtl/>
        </w:rPr>
        <w:instrText xml:space="preserve"> </w:instrText>
      </w:r>
      <w:r w:rsidR="00883135" w:rsidRPr="000C7A88">
        <w:rPr>
          <w:u w:val="single"/>
          <w:rtl/>
        </w:rPr>
      </w:r>
      <w:r w:rsidR="00883135" w:rsidRPr="000C7A88">
        <w:rPr>
          <w:u w:val="single"/>
          <w:rtl/>
        </w:rPr>
        <w:fldChar w:fldCharType="separate"/>
      </w:r>
      <w:r w:rsidR="00CB308F" w:rsidRPr="000C7A88">
        <w:rPr>
          <w:u w:val="single"/>
          <w:cs/>
        </w:rPr>
        <w:t>‎</w:t>
      </w:r>
      <w:r w:rsidR="00CB308F" w:rsidRPr="000C7A88">
        <w:rPr>
          <w:u w:val="single"/>
        </w:rPr>
        <w:t>2.2.3.1</w:t>
      </w:r>
      <w:r w:rsidR="00883135" w:rsidRPr="000C7A88">
        <w:rPr>
          <w:u w:val="single"/>
          <w:rtl/>
        </w:rPr>
        <w:fldChar w:fldCharType="end"/>
      </w:r>
      <w:r w:rsidRPr="000C7A88">
        <w:rPr>
          <w:rFonts w:hint="cs"/>
          <w:u w:val="single"/>
          <w:rtl/>
        </w:rPr>
        <w:t xml:space="preserve"> למכרז)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14:paraId="10F0A6FB" w14:textId="77777777" w:rsidR="0034122B" w:rsidRPr="000C7A88" w:rsidRDefault="0034122B" w:rsidP="00482FE4">
      <w:pPr>
        <w:pStyle w:val="afb"/>
        <w:numPr>
          <w:ilvl w:val="0"/>
          <w:numId w:val="21"/>
        </w:numPr>
        <w:bidi/>
        <w:contextualSpacing w:val="0"/>
        <w:rPr>
          <w:b/>
          <w:bCs/>
        </w:rPr>
      </w:pPr>
      <w:r w:rsidRPr="000C7A88">
        <w:rPr>
          <w:rFonts w:hint="cs"/>
          <w:b/>
          <w:bCs/>
          <w:rtl/>
        </w:rPr>
        <w:t>תואר אקדמי ראשון</w:t>
      </w:r>
    </w:p>
    <w:p w14:paraId="7B42B25D" w14:textId="77777777" w:rsidR="0034122B" w:rsidRPr="000C7A88" w:rsidRDefault="0034122B" w:rsidP="0034122B">
      <w:pPr>
        <w:pStyle w:val="afb"/>
        <w:bidi/>
        <w:ind w:left="1295"/>
      </w:pPr>
      <w:r w:rsidRPr="000C7A88">
        <w:rPr>
          <w:rFonts w:hint="cs"/>
          <w:rtl/>
        </w:rPr>
        <w:t>תחום הלימודים: __________________________________________</w:t>
      </w:r>
    </w:p>
    <w:p w14:paraId="48C1890E" w14:textId="77777777" w:rsidR="0034122B" w:rsidRPr="000C7A88" w:rsidRDefault="0034122B" w:rsidP="0034122B">
      <w:pPr>
        <w:pStyle w:val="afb"/>
        <w:bidi/>
        <w:ind w:left="1295"/>
        <w:rPr>
          <w:rtl/>
        </w:rPr>
      </w:pPr>
      <w:r w:rsidRPr="000C7A88">
        <w:rPr>
          <w:rFonts w:hint="cs"/>
          <w:rtl/>
        </w:rPr>
        <w:t>שם המוסד האקדמי: _______________________________________</w:t>
      </w:r>
    </w:p>
    <w:p w14:paraId="43B3ADE2" w14:textId="77777777" w:rsidR="0034122B" w:rsidRPr="000C7A88" w:rsidRDefault="0034122B" w:rsidP="0034122B">
      <w:pPr>
        <w:pStyle w:val="afb"/>
        <w:bidi/>
        <w:ind w:left="1295"/>
        <w:rPr>
          <w:rtl/>
        </w:rPr>
      </w:pPr>
      <w:r w:rsidRPr="000C7A88">
        <w:rPr>
          <w:rFonts w:hint="cs"/>
          <w:rtl/>
        </w:rPr>
        <w:t>מועד קבלת התואר: _______________________________________</w:t>
      </w:r>
    </w:p>
    <w:p w14:paraId="24CE8D07" w14:textId="12A1A986" w:rsidR="00A657B9" w:rsidRPr="000C7A88" w:rsidRDefault="00A657B9" w:rsidP="009C0326">
      <w:pPr>
        <w:pStyle w:val="afb"/>
        <w:bidi/>
        <w:ind w:left="1295"/>
        <w:rPr>
          <w:rtl/>
        </w:rPr>
      </w:pPr>
      <w:r w:rsidRPr="000C7A88">
        <w:rPr>
          <w:rFonts w:hint="cs"/>
          <w:rtl/>
        </w:rPr>
        <w:t>תחום התמחות: __________________________________________</w:t>
      </w:r>
    </w:p>
    <w:p w14:paraId="5F22A219" w14:textId="77777777" w:rsidR="0034122B" w:rsidRPr="000C7A88" w:rsidRDefault="0034122B" w:rsidP="00482FE4">
      <w:pPr>
        <w:pStyle w:val="afb"/>
        <w:numPr>
          <w:ilvl w:val="0"/>
          <w:numId w:val="21"/>
        </w:numPr>
        <w:bidi/>
        <w:contextualSpacing w:val="0"/>
        <w:rPr>
          <w:b/>
          <w:bCs/>
        </w:rPr>
      </w:pPr>
      <w:r w:rsidRPr="000C7A88">
        <w:rPr>
          <w:rFonts w:hint="cs"/>
          <w:b/>
          <w:bCs/>
          <w:rtl/>
        </w:rPr>
        <w:t xml:space="preserve">תואר אקדמי שני </w:t>
      </w:r>
    </w:p>
    <w:p w14:paraId="4EB1819B" w14:textId="77777777" w:rsidR="0034122B" w:rsidRPr="000C7A88" w:rsidRDefault="0034122B" w:rsidP="0034122B">
      <w:pPr>
        <w:pStyle w:val="afb"/>
        <w:bidi/>
        <w:ind w:left="1295"/>
      </w:pPr>
      <w:r w:rsidRPr="000C7A88">
        <w:rPr>
          <w:rFonts w:hint="cs"/>
          <w:rtl/>
        </w:rPr>
        <w:t>תחום הלימודים: __________________________________________</w:t>
      </w:r>
    </w:p>
    <w:p w14:paraId="0AC60010" w14:textId="77777777" w:rsidR="0034122B" w:rsidRPr="000C7A88" w:rsidRDefault="0034122B" w:rsidP="0034122B">
      <w:pPr>
        <w:pStyle w:val="afb"/>
        <w:bidi/>
        <w:ind w:left="1295"/>
        <w:rPr>
          <w:rtl/>
        </w:rPr>
      </w:pPr>
      <w:r w:rsidRPr="000C7A88">
        <w:rPr>
          <w:rFonts w:hint="cs"/>
          <w:rtl/>
        </w:rPr>
        <w:t>שם המוסד האקדמי: _______________________________________</w:t>
      </w:r>
    </w:p>
    <w:p w14:paraId="68FD16BD" w14:textId="77777777" w:rsidR="0034122B" w:rsidRPr="000C7A88" w:rsidRDefault="0034122B" w:rsidP="0034122B">
      <w:pPr>
        <w:pStyle w:val="afb"/>
        <w:bidi/>
        <w:ind w:left="1295"/>
        <w:rPr>
          <w:rtl/>
        </w:rPr>
      </w:pPr>
      <w:r w:rsidRPr="000C7A88">
        <w:rPr>
          <w:rFonts w:hint="cs"/>
          <w:rtl/>
        </w:rPr>
        <w:t>מועד קבלת התואר: _______________________________________</w:t>
      </w:r>
    </w:p>
    <w:p w14:paraId="5EF131F3" w14:textId="528CDD0C" w:rsidR="00A657B9" w:rsidRPr="000C7A88" w:rsidRDefault="00A657B9" w:rsidP="009C0326">
      <w:pPr>
        <w:pStyle w:val="afb"/>
        <w:bidi/>
        <w:ind w:left="1295"/>
        <w:rPr>
          <w:rtl/>
        </w:rPr>
      </w:pPr>
      <w:r w:rsidRPr="000C7A88">
        <w:rPr>
          <w:rFonts w:hint="cs"/>
          <w:rtl/>
        </w:rPr>
        <w:t>תחום התמחות: ___________________________________________</w:t>
      </w:r>
    </w:p>
    <w:p w14:paraId="505E41F3" w14:textId="77777777" w:rsidR="0034122B" w:rsidRPr="000C7A88" w:rsidRDefault="0034122B" w:rsidP="00482FE4">
      <w:pPr>
        <w:pStyle w:val="afb"/>
        <w:numPr>
          <w:ilvl w:val="0"/>
          <w:numId w:val="21"/>
        </w:numPr>
        <w:bidi/>
        <w:contextualSpacing w:val="0"/>
        <w:rPr>
          <w:b/>
          <w:bCs/>
        </w:rPr>
      </w:pPr>
      <w:r w:rsidRPr="000C7A88">
        <w:rPr>
          <w:rFonts w:hint="cs"/>
          <w:b/>
          <w:bCs/>
          <w:rtl/>
        </w:rPr>
        <w:t>תואר אקדמי שלישי</w:t>
      </w:r>
    </w:p>
    <w:p w14:paraId="4B14F9B1" w14:textId="77777777" w:rsidR="0034122B" w:rsidRPr="000C7A88" w:rsidRDefault="0034122B" w:rsidP="0034122B">
      <w:pPr>
        <w:pStyle w:val="afb"/>
        <w:bidi/>
        <w:ind w:left="1295"/>
      </w:pPr>
      <w:r w:rsidRPr="000C7A88">
        <w:rPr>
          <w:rFonts w:hint="cs"/>
          <w:rtl/>
        </w:rPr>
        <w:t>תחום הלימודים: __________________________________________</w:t>
      </w:r>
    </w:p>
    <w:p w14:paraId="7EBBE326" w14:textId="77777777" w:rsidR="0034122B" w:rsidRPr="000C7A88" w:rsidRDefault="0034122B" w:rsidP="0034122B">
      <w:pPr>
        <w:pStyle w:val="afb"/>
        <w:bidi/>
        <w:ind w:left="1295"/>
        <w:rPr>
          <w:rtl/>
        </w:rPr>
      </w:pPr>
      <w:r w:rsidRPr="000C7A88">
        <w:rPr>
          <w:rFonts w:hint="cs"/>
          <w:rtl/>
        </w:rPr>
        <w:t>שם המוסד האקדמי: _______________________________________</w:t>
      </w:r>
    </w:p>
    <w:p w14:paraId="09061F92" w14:textId="77777777" w:rsidR="0034122B" w:rsidRPr="000C7A88" w:rsidRDefault="0034122B" w:rsidP="0034122B">
      <w:pPr>
        <w:pStyle w:val="afb"/>
        <w:bidi/>
        <w:ind w:left="1295"/>
        <w:rPr>
          <w:rtl/>
        </w:rPr>
      </w:pPr>
      <w:r w:rsidRPr="000C7A88">
        <w:rPr>
          <w:rFonts w:hint="cs"/>
          <w:rtl/>
        </w:rPr>
        <w:t>מועד קבלת התואר: _______________________________________</w:t>
      </w:r>
    </w:p>
    <w:p w14:paraId="0108FB0B" w14:textId="01276FB6" w:rsidR="00A657B9" w:rsidRPr="000C7A88" w:rsidRDefault="00A657B9" w:rsidP="009C0326">
      <w:pPr>
        <w:pStyle w:val="afb"/>
        <w:bidi/>
        <w:ind w:left="1295"/>
        <w:rPr>
          <w:rtl/>
        </w:rPr>
      </w:pPr>
      <w:r w:rsidRPr="000C7A88">
        <w:rPr>
          <w:rFonts w:hint="cs"/>
          <w:rtl/>
        </w:rPr>
        <w:t>תחום התמחות: __________________________________________</w:t>
      </w:r>
    </w:p>
    <w:p w14:paraId="4AF5D3C5" w14:textId="77777777" w:rsidR="0034122B" w:rsidRPr="000C7A88" w:rsidRDefault="0034122B" w:rsidP="0034122B">
      <w:pPr>
        <w:pStyle w:val="afb"/>
        <w:bidi/>
        <w:ind w:left="935"/>
        <w:rPr>
          <w:b/>
          <w:bCs/>
          <w:rtl/>
        </w:rPr>
      </w:pPr>
      <w:r w:rsidRPr="000C7A88">
        <w:rPr>
          <w:rFonts w:hint="cs"/>
          <w:b/>
          <w:bCs/>
          <w:rtl/>
        </w:rPr>
        <w:t>יש לצרף קורות חיים מפורטים, תעודות המעידות על השכלה אקדמית, וכיו"ב.</w:t>
      </w:r>
    </w:p>
    <w:p w14:paraId="53C9FB17" w14:textId="77777777" w:rsidR="00883135" w:rsidRPr="000C7A88" w:rsidRDefault="00883135" w:rsidP="00B849AC">
      <w:pPr>
        <w:pStyle w:val="afb"/>
        <w:numPr>
          <w:ilvl w:val="1"/>
          <w:numId w:val="50"/>
        </w:numPr>
        <w:bidi/>
        <w:ind w:left="935" w:hanging="575"/>
        <w:contextualSpacing w:val="0"/>
        <w:rPr>
          <w:u w:val="single"/>
        </w:rPr>
      </w:pPr>
      <w:r w:rsidRPr="000C7A88">
        <w:rPr>
          <w:rFonts w:hint="cs"/>
          <w:u w:val="single"/>
          <w:rtl/>
        </w:rPr>
        <w:t xml:space="preserve">הכשרות ותעודות (סעיף </w:t>
      </w:r>
      <w:r w:rsidRPr="000C7A88">
        <w:rPr>
          <w:u w:val="single"/>
          <w:rtl/>
        </w:rPr>
        <w:fldChar w:fldCharType="begin" w:fldLock="1"/>
      </w:r>
      <w:r w:rsidRPr="000C7A88">
        <w:rPr>
          <w:u w:val="single"/>
          <w:rtl/>
        </w:rPr>
        <w:instrText xml:space="preserve"> </w:instrText>
      </w:r>
      <w:r w:rsidRPr="000C7A88">
        <w:rPr>
          <w:rFonts w:hint="cs"/>
          <w:u w:val="single"/>
        </w:rPr>
        <w:instrText>REF</w:instrText>
      </w:r>
      <w:r w:rsidRPr="000C7A88">
        <w:rPr>
          <w:rFonts w:hint="cs"/>
          <w:u w:val="single"/>
          <w:rtl/>
        </w:rPr>
        <w:instrText xml:space="preserve"> _</w:instrText>
      </w:r>
      <w:r w:rsidRPr="000C7A88">
        <w:rPr>
          <w:rFonts w:hint="cs"/>
          <w:u w:val="single"/>
        </w:rPr>
        <w:instrText>Ref402723457 \r \h</w:instrText>
      </w:r>
      <w:r w:rsidRPr="000C7A88">
        <w:rPr>
          <w:u w:val="single"/>
          <w:rtl/>
        </w:rPr>
        <w:instrText xml:space="preserve">  \* </w:instrText>
      </w:r>
      <w:r w:rsidRPr="000C7A88">
        <w:rPr>
          <w:u w:val="single"/>
        </w:rPr>
        <w:instrText>MERGEFORMAT</w:instrText>
      </w:r>
      <w:r w:rsidRPr="000C7A88">
        <w:rPr>
          <w:u w:val="single"/>
          <w:rtl/>
        </w:rPr>
        <w:instrText xml:space="preserve"> </w:instrText>
      </w:r>
      <w:r w:rsidRPr="000C7A88">
        <w:rPr>
          <w:u w:val="single"/>
          <w:rtl/>
        </w:rPr>
      </w:r>
      <w:r w:rsidRPr="000C7A88">
        <w:rPr>
          <w:u w:val="single"/>
          <w:rtl/>
        </w:rPr>
        <w:fldChar w:fldCharType="separate"/>
      </w:r>
      <w:r w:rsidR="00CB308F" w:rsidRPr="000C7A88">
        <w:rPr>
          <w:u w:val="single"/>
          <w:cs/>
        </w:rPr>
        <w:t>‎</w:t>
      </w:r>
      <w:r w:rsidR="00CB308F" w:rsidRPr="000C7A88">
        <w:rPr>
          <w:u w:val="single"/>
        </w:rPr>
        <w:t>3.2</w:t>
      </w:r>
      <w:r w:rsidRPr="000C7A88">
        <w:rPr>
          <w:u w:val="single"/>
          <w:rtl/>
        </w:rPr>
        <w:fldChar w:fldCharType="end"/>
      </w:r>
      <w:r w:rsidRPr="000C7A88">
        <w:rPr>
          <w:rFonts w:hint="cs"/>
          <w:u w:val="single"/>
          <w:rtl/>
        </w:rPr>
        <w:t xml:space="preserve"> באמות המידה למכרז) (יש לסמן </w:t>
      </w:r>
      <w:r w:rsidRPr="000C7A88">
        <w:rPr>
          <w:rFonts w:hint="cs"/>
          <w:u w:val="single"/>
        </w:rPr>
        <w:t>X</w:t>
      </w:r>
      <w:r w:rsidRPr="000C7A88">
        <w:rPr>
          <w:rFonts w:hint="cs"/>
          <w:u w:val="single"/>
          <w:rtl/>
        </w:rPr>
        <w:t xml:space="preserve"> במקום המתאים ולהשלים פרטי קורס/הכשרה רלוונטיים)</w:t>
      </w:r>
      <w:r w:rsidRPr="000C7A88">
        <w:rPr>
          <w:rFonts w:hint="cs"/>
          <w:rtl/>
        </w:rPr>
        <w:t>:</w:t>
      </w:r>
    </w:p>
    <w:p w14:paraId="06B288FC" w14:textId="77777777" w:rsidR="00883135" w:rsidRPr="000C7A88" w:rsidRDefault="00A81646" w:rsidP="00B849AC">
      <w:pPr>
        <w:pStyle w:val="afb"/>
        <w:numPr>
          <w:ilvl w:val="0"/>
          <w:numId w:val="56"/>
        </w:numPr>
        <w:bidi/>
        <w:contextualSpacing w:val="0"/>
        <w:rPr>
          <w:b/>
          <w:bCs/>
        </w:rPr>
      </w:pPr>
      <w:r w:rsidRPr="000C7A88">
        <w:rPr>
          <w:rFonts w:hint="cs"/>
          <w:b/>
          <w:bCs/>
          <w:rtl/>
        </w:rPr>
        <w:t>מומחה נגישות</w:t>
      </w:r>
    </w:p>
    <w:p w14:paraId="108CBB86" w14:textId="6476D80E" w:rsidR="008D2201" w:rsidRPr="000C7A88" w:rsidRDefault="008D2201" w:rsidP="00883135">
      <w:pPr>
        <w:pStyle w:val="afb"/>
        <w:bidi/>
        <w:ind w:left="1295"/>
        <w:rPr>
          <w:rtl/>
        </w:rPr>
      </w:pPr>
      <w:r w:rsidRPr="000C7A88">
        <w:rPr>
          <w:rFonts w:hint="cs"/>
          <w:rtl/>
        </w:rPr>
        <w:t>שם מלא של הקורס: ______________________________________</w:t>
      </w:r>
    </w:p>
    <w:p w14:paraId="0A3DE70B" w14:textId="77777777" w:rsidR="00883135" w:rsidRPr="000C7A88" w:rsidRDefault="00883135" w:rsidP="008D2201">
      <w:pPr>
        <w:pStyle w:val="afb"/>
        <w:bidi/>
        <w:ind w:left="1295"/>
        <w:rPr>
          <w:rtl/>
        </w:rPr>
      </w:pPr>
      <w:r w:rsidRPr="000C7A88">
        <w:rPr>
          <w:rFonts w:hint="cs"/>
          <w:rtl/>
        </w:rPr>
        <w:t>שם המוסד בו בוצע הקורס: _______________________________________</w:t>
      </w:r>
    </w:p>
    <w:p w14:paraId="03D54D05" w14:textId="77777777" w:rsidR="00883135" w:rsidRPr="000C7A88" w:rsidRDefault="00883135" w:rsidP="008D2201">
      <w:pPr>
        <w:pStyle w:val="afb"/>
        <w:bidi/>
        <w:ind w:left="1295"/>
        <w:rPr>
          <w:rtl/>
        </w:rPr>
      </w:pPr>
      <w:r w:rsidRPr="000C7A88">
        <w:rPr>
          <w:rFonts w:hint="cs"/>
          <w:rtl/>
        </w:rPr>
        <w:t>המועד בו בוצע הקורס: _______________________________________</w:t>
      </w:r>
    </w:p>
    <w:p w14:paraId="28F858E3" w14:textId="77777777" w:rsidR="00883135" w:rsidRPr="000C7A88" w:rsidRDefault="00883135" w:rsidP="00883135">
      <w:pPr>
        <w:pStyle w:val="afb"/>
        <w:bidi/>
        <w:ind w:left="849"/>
        <w:rPr>
          <w:b/>
          <w:bCs/>
          <w:rtl/>
        </w:rPr>
      </w:pPr>
      <w:r w:rsidRPr="000C7A88">
        <w:rPr>
          <w:rFonts w:hint="cs"/>
          <w:b/>
          <w:bCs/>
          <w:rtl/>
        </w:rPr>
        <w:t>יש לצרף אישורים מתאימים המעידים על השלמת קורסים והכשרות רלוונטיים.</w:t>
      </w:r>
    </w:p>
    <w:p w14:paraId="5A76CC69" w14:textId="2797C3C7" w:rsidR="002A4C14" w:rsidRPr="000C7A88" w:rsidRDefault="002A4C14" w:rsidP="008D2201">
      <w:pPr>
        <w:pStyle w:val="afb"/>
        <w:numPr>
          <w:ilvl w:val="1"/>
          <w:numId w:val="50"/>
        </w:numPr>
        <w:bidi/>
        <w:ind w:left="935" w:hanging="575"/>
        <w:contextualSpacing w:val="0"/>
        <w:rPr>
          <w:b/>
          <w:bCs/>
          <w:rtl/>
        </w:rPr>
      </w:pPr>
      <w:r w:rsidRPr="000C7A88">
        <w:rPr>
          <w:rFonts w:hint="cs"/>
          <w:b/>
          <w:bCs/>
          <w:rtl/>
        </w:rPr>
        <w:t xml:space="preserve">על המציע לפרט בטבלה שלהלן את ניסיונו של היועץ המוצע בביצוע פרויקטים של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אמות_מידה_אשכול_ג_2 \</w:instrText>
      </w:r>
      <w:r w:rsidRPr="000C7A88">
        <w:rPr>
          <w:b/>
          <w:bCs/>
        </w:rPr>
        <w:instrText>h  \* 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color w:val="000000"/>
          <w:rtl/>
          <w:lang w:eastAsia="en-US"/>
        </w:rPr>
        <w:t xml:space="preserve">מתן שירותי ייעוץ </w:t>
      </w:r>
      <w:r w:rsidR="00CB308F" w:rsidRPr="000C7A88">
        <w:rPr>
          <w:rFonts w:hint="cs"/>
          <w:b/>
          <w:bCs/>
          <w:rtl/>
        </w:rPr>
        <w:t>בהיבטים חברתיים בתחום התכנון והבניה (לרבות ביצוע ניתוחים דמוגרפיים, עריכת פרוגרמות להקצאות קרקע בתחום החברתי, ניהול וביצוע מהלכים של שיתוף ציבור, כתיבת תסקירי השפעה על החברה או כתיבת נספח חברתי-קהילתי לתכניות מרחביות)</w:t>
      </w:r>
      <w:r w:rsidR="00CB308F" w:rsidRPr="000C7A88">
        <w:rPr>
          <w:rFonts w:hint="cs"/>
          <w:b/>
          <w:bCs/>
          <w:color w:val="000000"/>
          <w:rtl/>
          <w:lang w:eastAsia="en-US"/>
        </w:rPr>
        <w:t>, במהלך שבע השנים האחרונות הקודמות למועד האחרון להגשת ההצעות</w:t>
      </w:r>
      <w:r w:rsidRPr="000C7A88">
        <w:rPr>
          <w:b/>
          <w:bCs/>
          <w:rtl/>
        </w:rPr>
        <w:fldChar w:fldCharType="end"/>
      </w:r>
      <w:r w:rsidRPr="000C7A88">
        <w:rPr>
          <w:rFonts w:ascii="Tahoma" w:hAnsi="Tahoma" w:hint="cs"/>
          <w:b/>
          <w:bCs/>
          <w:rtl/>
        </w:rPr>
        <w:t xml:space="preserve"> (סעיף</w:t>
      </w:r>
      <w:r w:rsidR="00883135" w:rsidRPr="000C7A88">
        <w:rPr>
          <w:rFonts w:ascii="Tahoma" w:hAnsi="Tahoma" w:hint="cs"/>
          <w:b/>
          <w:bCs/>
          <w:rtl/>
        </w:rPr>
        <w:t xml:space="preserve"> </w:t>
      </w:r>
      <w:r w:rsidR="00883135" w:rsidRPr="000C7A88">
        <w:rPr>
          <w:rFonts w:ascii="Tahoma" w:hAnsi="Tahoma"/>
          <w:b/>
          <w:bCs/>
          <w:rtl/>
        </w:rPr>
        <w:fldChar w:fldCharType="begin" w:fldLock="1"/>
      </w:r>
      <w:r w:rsidR="00883135" w:rsidRPr="000C7A88">
        <w:rPr>
          <w:rFonts w:ascii="Tahoma" w:hAnsi="Tahoma"/>
          <w:b/>
          <w:bCs/>
          <w:rtl/>
        </w:rPr>
        <w:instrText xml:space="preserve"> </w:instrText>
      </w:r>
      <w:r w:rsidR="00883135" w:rsidRPr="000C7A88">
        <w:rPr>
          <w:rFonts w:ascii="Tahoma" w:hAnsi="Tahoma" w:hint="cs"/>
          <w:b/>
          <w:bCs/>
        </w:rPr>
        <w:instrText>REF</w:instrText>
      </w:r>
      <w:r w:rsidR="00883135" w:rsidRPr="000C7A88">
        <w:rPr>
          <w:rFonts w:ascii="Tahoma" w:hAnsi="Tahoma" w:hint="cs"/>
          <w:b/>
          <w:bCs/>
          <w:rtl/>
        </w:rPr>
        <w:instrText xml:space="preserve"> _</w:instrText>
      </w:r>
      <w:r w:rsidR="00883135" w:rsidRPr="000C7A88">
        <w:rPr>
          <w:rFonts w:ascii="Tahoma" w:hAnsi="Tahoma" w:hint="cs"/>
          <w:b/>
          <w:bCs/>
        </w:rPr>
        <w:instrText>Ref402723737 \r \h</w:instrText>
      </w:r>
      <w:r w:rsidR="00883135" w:rsidRPr="000C7A88">
        <w:rPr>
          <w:rFonts w:ascii="Tahoma" w:hAnsi="Tahoma"/>
          <w:b/>
          <w:bCs/>
          <w:rtl/>
        </w:rPr>
        <w:instrText xml:space="preserve">  \* </w:instrText>
      </w:r>
      <w:r w:rsidR="00883135" w:rsidRPr="000C7A88">
        <w:rPr>
          <w:rFonts w:ascii="Tahoma" w:hAnsi="Tahoma"/>
          <w:b/>
          <w:bCs/>
        </w:rPr>
        <w:instrText>MERGEFORMAT</w:instrText>
      </w:r>
      <w:r w:rsidR="00883135" w:rsidRPr="000C7A88">
        <w:rPr>
          <w:rFonts w:ascii="Tahoma" w:hAnsi="Tahoma"/>
          <w:b/>
          <w:bCs/>
          <w:rtl/>
        </w:rPr>
        <w:instrText xml:space="preserve"> </w:instrText>
      </w:r>
      <w:r w:rsidR="00883135" w:rsidRPr="000C7A88">
        <w:rPr>
          <w:rFonts w:ascii="Tahoma" w:hAnsi="Tahoma"/>
          <w:b/>
          <w:bCs/>
          <w:rtl/>
        </w:rPr>
      </w:r>
      <w:r w:rsidR="00883135"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b/>
          <w:bCs/>
        </w:rPr>
        <w:t>2.2.3.2</w:t>
      </w:r>
      <w:r w:rsidR="00883135" w:rsidRPr="000C7A88">
        <w:rPr>
          <w:rFonts w:ascii="Tahoma" w:hAnsi="Tahoma"/>
          <w:b/>
          <w:bCs/>
          <w:rtl/>
        </w:rPr>
        <w:fldChar w:fldCharType="end"/>
      </w:r>
      <w:r w:rsidRPr="000C7A88">
        <w:rPr>
          <w:rFonts w:ascii="Tahoma" w:hAnsi="Tahoma" w:hint="cs"/>
          <w:b/>
          <w:bCs/>
          <w:rtl/>
        </w:rPr>
        <w:t xml:space="preserve"> למכרז, אמות מידה</w:t>
      </w:r>
      <w:r w:rsidR="008D2201" w:rsidRPr="000C7A88">
        <w:rPr>
          <w:rFonts w:ascii="Tahoma" w:hAnsi="Tahoma" w:hint="cs"/>
          <w:b/>
          <w:bCs/>
          <w:rtl/>
        </w:rPr>
        <w:t xml:space="preserve"> </w:t>
      </w:r>
      <w:r w:rsidR="008D2201" w:rsidRPr="000C7A88">
        <w:rPr>
          <w:rFonts w:ascii="Tahoma" w:hAnsi="Tahoma"/>
          <w:b/>
          <w:bCs/>
          <w:rtl/>
        </w:rPr>
        <w:fldChar w:fldCharType="begin" w:fldLock="1"/>
      </w:r>
      <w:r w:rsidR="008D2201" w:rsidRPr="000C7A88">
        <w:rPr>
          <w:rFonts w:ascii="Tahoma" w:hAnsi="Tahoma"/>
          <w:b/>
          <w:bCs/>
          <w:rtl/>
        </w:rPr>
        <w:instrText xml:space="preserve"> </w:instrText>
      </w:r>
      <w:r w:rsidR="008D2201" w:rsidRPr="000C7A88">
        <w:rPr>
          <w:rFonts w:ascii="Tahoma" w:hAnsi="Tahoma" w:hint="cs"/>
          <w:b/>
          <w:bCs/>
        </w:rPr>
        <w:instrText>REF</w:instrText>
      </w:r>
      <w:r w:rsidR="008D2201" w:rsidRPr="000C7A88">
        <w:rPr>
          <w:rFonts w:ascii="Tahoma" w:hAnsi="Tahoma" w:hint="cs"/>
          <w:b/>
          <w:bCs/>
          <w:rtl/>
        </w:rPr>
        <w:instrText xml:space="preserve"> _</w:instrText>
      </w:r>
      <w:r w:rsidR="008D2201" w:rsidRPr="000C7A88">
        <w:rPr>
          <w:rFonts w:ascii="Tahoma" w:hAnsi="Tahoma" w:hint="cs"/>
          <w:b/>
          <w:bCs/>
        </w:rPr>
        <w:instrText>Ref441403900 \n \h</w:instrText>
      </w:r>
      <w:r w:rsidR="008D2201" w:rsidRPr="000C7A88">
        <w:rPr>
          <w:rFonts w:ascii="Tahoma" w:hAnsi="Tahoma"/>
          <w:b/>
          <w:bCs/>
          <w:rtl/>
        </w:rPr>
        <w:instrText xml:space="preserve">  \* </w:instrText>
      </w:r>
      <w:r w:rsidR="008D2201" w:rsidRPr="000C7A88">
        <w:rPr>
          <w:rFonts w:ascii="Tahoma" w:hAnsi="Tahoma"/>
          <w:b/>
          <w:bCs/>
        </w:rPr>
        <w:instrText>MERGEFORMAT</w:instrText>
      </w:r>
      <w:r w:rsidR="008D2201" w:rsidRPr="000C7A88">
        <w:rPr>
          <w:rFonts w:ascii="Tahoma" w:hAnsi="Tahoma"/>
          <w:b/>
          <w:bCs/>
          <w:rtl/>
        </w:rPr>
        <w:instrText xml:space="preserve"> </w:instrText>
      </w:r>
      <w:r w:rsidR="008D2201" w:rsidRPr="000C7A88">
        <w:rPr>
          <w:rFonts w:ascii="Tahoma" w:hAnsi="Tahoma"/>
          <w:b/>
          <w:bCs/>
          <w:rtl/>
        </w:rPr>
      </w:r>
      <w:r w:rsidR="008D2201"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b/>
          <w:bCs/>
        </w:rPr>
        <w:t>3.1</w:t>
      </w:r>
      <w:r w:rsidR="008D2201" w:rsidRPr="000C7A88">
        <w:rPr>
          <w:rFonts w:ascii="Tahoma" w:hAnsi="Tahoma"/>
          <w:b/>
          <w:bCs/>
          <w:rtl/>
        </w:rPr>
        <w:fldChar w:fldCharType="end"/>
      </w:r>
      <w:r w:rsidRPr="000C7A88">
        <w:rPr>
          <w:rFonts w:hint="cs"/>
          <w:b/>
          <w:bCs/>
          <w:rtl/>
        </w:rPr>
        <w:t>):</w:t>
      </w:r>
    </w:p>
    <w:tbl>
      <w:tblPr>
        <w:bidiVisual/>
        <w:tblW w:w="9344" w:type="dxa"/>
        <w:jc w:val="right"/>
        <w:tblBorders>
          <w:top w:val="single" w:sz="4" w:space="0" w:color="auto"/>
        </w:tblBorders>
        <w:tblLook w:val="0000" w:firstRow="0" w:lastRow="0" w:firstColumn="0" w:lastColumn="0" w:noHBand="0" w:noVBand="0"/>
      </w:tblPr>
      <w:tblGrid>
        <w:gridCol w:w="1089"/>
        <w:gridCol w:w="1309"/>
        <w:gridCol w:w="1023"/>
        <w:gridCol w:w="1258"/>
        <w:gridCol w:w="1533"/>
        <w:gridCol w:w="873"/>
        <w:gridCol w:w="857"/>
        <w:gridCol w:w="1402"/>
      </w:tblGrid>
      <w:tr w:rsidR="00DE6EB6" w:rsidRPr="000C7A88" w14:paraId="62BCA9F4" w14:textId="77777777" w:rsidTr="00DE6EB6">
        <w:trPr>
          <w:trHeight w:val="609"/>
          <w:tblHeader/>
          <w:jc w:val="right"/>
        </w:trPr>
        <w:tc>
          <w:tcPr>
            <w:tcW w:w="1089" w:type="dxa"/>
            <w:vMerge w:val="restart"/>
            <w:tcBorders>
              <w:top w:val="single" w:sz="4" w:space="0" w:color="auto"/>
              <w:left w:val="single" w:sz="4" w:space="0" w:color="auto"/>
              <w:right w:val="single" w:sz="4" w:space="0" w:color="auto"/>
            </w:tcBorders>
            <w:shd w:val="clear" w:color="auto" w:fill="E6E6E6"/>
            <w:vAlign w:val="center"/>
          </w:tcPr>
          <w:p w14:paraId="1A8CD115" w14:textId="77777777" w:rsidR="00DE6EB6" w:rsidRPr="000C7A88" w:rsidRDefault="00DE6EB6" w:rsidP="008701E7">
            <w:pPr>
              <w:spacing w:line="240" w:lineRule="auto"/>
              <w:jc w:val="center"/>
              <w:rPr>
                <w:b/>
                <w:bCs/>
                <w:szCs w:val="20"/>
                <w:rtl/>
              </w:rPr>
            </w:pPr>
            <w:r w:rsidRPr="000C7A88">
              <w:rPr>
                <w:b/>
                <w:bCs/>
                <w:szCs w:val="20"/>
                <w:rtl/>
              </w:rPr>
              <w:t xml:space="preserve">שם </w:t>
            </w:r>
            <w:r w:rsidRPr="000C7A88">
              <w:rPr>
                <w:rFonts w:hint="cs"/>
                <w:b/>
                <w:bCs/>
                <w:szCs w:val="20"/>
                <w:rtl/>
              </w:rPr>
              <w:t xml:space="preserve">הגוף / הארגון לו ניתן </w:t>
            </w:r>
            <w:r w:rsidRPr="000C7A88">
              <w:rPr>
                <w:rFonts w:hint="cs"/>
                <w:b/>
                <w:bCs/>
                <w:szCs w:val="20"/>
                <w:rtl/>
              </w:rPr>
              <w:lastRenderedPageBreak/>
              <w:t>השירות</w:t>
            </w:r>
          </w:p>
        </w:tc>
        <w:tc>
          <w:tcPr>
            <w:tcW w:w="1309" w:type="dxa"/>
            <w:vMerge w:val="restart"/>
            <w:tcBorders>
              <w:top w:val="single" w:sz="4" w:space="0" w:color="auto"/>
              <w:left w:val="single" w:sz="4" w:space="0" w:color="auto"/>
              <w:right w:val="single" w:sz="4" w:space="0" w:color="auto"/>
            </w:tcBorders>
            <w:shd w:val="clear" w:color="auto" w:fill="E6E6E6"/>
            <w:vAlign w:val="center"/>
          </w:tcPr>
          <w:p w14:paraId="273DCC8D" w14:textId="298EDF51" w:rsidR="00DE6EB6" w:rsidRPr="000C7A88" w:rsidRDefault="00DE6EB6" w:rsidP="008701E7">
            <w:pPr>
              <w:spacing w:line="240" w:lineRule="auto"/>
              <w:jc w:val="center"/>
              <w:rPr>
                <w:b/>
                <w:bCs/>
                <w:szCs w:val="20"/>
                <w:rtl/>
              </w:rPr>
            </w:pPr>
            <w:r w:rsidRPr="000C7A88">
              <w:rPr>
                <w:rFonts w:hint="cs"/>
                <w:b/>
                <w:bCs/>
                <w:szCs w:val="20"/>
                <w:rtl/>
              </w:rPr>
              <w:lastRenderedPageBreak/>
              <w:t xml:space="preserve">האם בתחום ההתחדשות העירונית ו/או </w:t>
            </w:r>
            <w:r w:rsidRPr="000C7A88">
              <w:rPr>
                <w:rFonts w:hint="cs"/>
                <w:b/>
                <w:bCs/>
                <w:szCs w:val="20"/>
                <w:rtl/>
              </w:rPr>
              <w:lastRenderedPageBreak/>
              <w:t>תכנון מפורט ו/או תכנון מתארי (יש לפרט)</w:t>
            </w:r>
          </w:p>
        </w:tc>
        <w:tc>
          <w:tcPr>
            <w:tcW w:w="1023" w:type="dxa"/>
            <w:vMerge w:val="restart"/>
            <w:tcBorders>
              <w:top w:val="single" w:sz="4" w:space="0" w:color="auto"/>
              <w:left w:val="single" w:sz="4" w:space="0" w:color="auto"/>
              <w:right w:val="single" w:sz="4" w:space="0" w:color="auto"/>
            </w:tcBorders>
            <w:shd w:val="clear" w:color="auto" w:fill="E6E6E6"/>
            <w:vAlign w:val="center"/>
          </w:tcPr>
          <w:p w14:paraId="6DA2B45A" w14:textId="520371F3" w:rsidR="00DE6EB6" w:rsidRPr="000C7A88" w:rsidRDefault="00DE6EB6" w:rsidP="00DE6EB6">
            <w:pPr>
              <w:spacing w:line="240" w:lineRule="auto"/>
              <w:jc w:val="center"/>
              <w:rPr>
                <w:b/>
                <w:bCs/>
                <w:szCs w:val="20"/>
                <w:rtl/>
              </w:rPr>
            </w:pPr>
            <w:r w:rsidRPr="000C7A88">
              <w:rPr>
                <w:rFonts w:hint="cs"/>
                <w:b/>
                <w:bCs/>
                <w:szCs w:val="20"/>
                <w:rtl/>
              </w:rPr>
              <w:lastRenderedPageBreak/>
              <w:t xml:space="preserve">סוג לקוח (ממשלתי/ ציבורי/ </w:t>
            </w:r>
            <w:r w:rsidRPr="000C7A88">
              <w:rPr>
                <w:rFonts w:hint="cs"/>
                <w:b/>
                <w:bCs/>
                <w:szCs w:val="20"/>
                <w:rtl/>
              </w:rPr>
              <w:lastRenderedPageBreak/>
              <w:t>מגזר שלישי/ עסקי)</w:t>
            </w:r>
          </w:p>
        </w:tc>
        <w:tc>
          <w:tcPr>
            <w:tcW w:w="1258" w:type="dxa"/>
            <w:vMerge w:val="restart"/>
            <w:tcBorders>
              <w:top w:val="single" w:sz="4" w:space="0" w:color="auto"/>
              <w:left w:val="single" w:sz="4" w:space="0" w:color="auto"/>
              <w:right w:val="single" w:sz="4" w:space="0" w:color="auto"/>
            </w:tcBorders>
            <w:shd w:val="clear" w:color="auto" w:fill="E6E6E6"/>
            <w:vAlign w:val="center"/>
          </w:tcPr>
          <w:p w14:paraId="08DD005D" w14:textId="03264145" w:rsidR="00DE6EB6" w:rsidRPr="000C7A88" w:rsidRDefault="00DE6EB6" w:rsidP="002A4C14">
            <w:pPr>
              <w:spacing w:line="240" w:lineRule="auto"/>
              <w:jc w:val="center"/>
              <w:rPr>
                <w:b/>
                <w:bCs/>
                <w:szCs w:val="20"/>
                <w:rtl/>
              </w:rPr>
            </w:pPr>
            <w:r w:rsidRPr="000C7A88">
              <w:rPr>
                <w:rFonts w:hint="cs"/>
                <w:b/>
                <w:bCs/>
                <w:szCs w:val="20"/>
                <w:rtl/>
              </w:rPr>
              <w:lastRenderedPageBreak/>
              <w:t xml:space="preserve">האם עסק </w:t>
            </w:r>
            <w:proofErr w:type="spellStart"/>
            <w:r w:rsidRPr="000C7A88">
              <w:rPr>
                <w:rFonts w:hint="cs"/>
                <w:b/>
                <w:bCs/>
                <w:szCs w:val="20"/>
                <w:rtl/>
              </w:rPr>
              <w:t>באוכלוסיה</w:t>
            </w:r>
            <w:proofErr w:type="spellEnd"/>
            <w:r w:rsidRPr="000C7A88">
              <w:rPr>
                <w:rFonts w:hint="cs"/>
                <w:b/>
                <w:bCs/>
                <w:szCs w:val="20"/>
                <w:rtl/>
              </w:rPr>
              <w:t xml:space="preserve"> בעלת שונות </w:t>
            </w:r>
            <w:r w:rsidRPr="000C7A88">
              <w:rPr>
                <w:rFonts w:hint="cs"/>
                <w:b/>
                <w:bCs/>
                <w:szCs w:val="20"/>
                <w:rtl/>
              </w:rPr>
              <w:lastRenderedPageBreak/>
              <w:t xml:space="preserve">תרבותית (יש לפרט את </w:t>
            </w:r>
            <w:proofErr w:type="spellStart"/>
            <w:r w:rsidRPr="000C7A88">
              <w:rPr>
                <w:rFonts w:hint="cs"/>
                <w:b/>
                <w:bCs/>
                <w:szCs w:val="20"/>
                <w:rtl/>
              </w:rPr>
              <w:t>האוכלוסיה</w:t>
            </w:r>
            <w:proofErr w:type="spellEnd"/>
            <w:r w:rsidRPr="000C7A88">
              <w:rPr>
                <w:rFonts w:hint="cs"/>
                <w:b/>
                <w:bCs/>
                <w:szCs w:val="20"/>
                <w:rtl/>
              </w:rPr>
              <w:t>)</w:t>
            </w:r>
          </w:p>
        </w:tc>
        <w:tc>
          <w:tcPr>
            <w:tcW w:w="1533" w:type="dxa"/>
            <w:vMerge w:val="restart"/>
            <w:tcBorders>
              <w:top w:val="single" w:sz="4" w:space="0" w:color="auto"/>
              <w:left w:val="single" w:sz="4" w:space="0" w:color="auto"/>
              <w:right w:val="single" w:sz="4" w:space="0" w:color="auto"/>
            </w:tcBorders>
            <w:shd w:val="clear" w:color="auto" w:fill="E6E6E6"/>
            <w:vAlign w:val="center"/>
          </w:tcPr>
          <w:p w14:paraId="216399AC" w14:textId="77777777" w:rsidR="00DE6EB6" w:rsidRPr="000C7A88" w:rsidRDefault="00DE6EB6" w:rsidP="008701E7">
            <w:pPr>
              <w:spacing w:line="240" w:lineRule="auto"/>
              <w:jc w:val="center"/>
              <w:rPr>
                <w:b/>
                <w:bCs/>
                <w:szCs w:val="20"/>
                <w:rtl/>
              </w:rPr>
            </w:pPr>
            <w:r w:rsidRPr="000C7A88">
              <w:rPr>
                <w:rFonts w:hint="cs"/>
                <w:b/>
                <w:bCs/>
                <w:sz w:val="20"/>
                <w:szCs w:val="20"/>
                <w:rtl/>
              </w:rPr>
              <w:lastRenderedPageBreak/>
              <w:t xml:space="preserve">פרטים בדבר השירותים או מהות השירות </w:t>
            </w:r>
            <w:r w:rsidRPr="000C7A88">
              <w:rPr>
                <w:rFonts w:hint="cs"/>
                <w:b/>
                <w:bCs/>
                <w:sz w:val="20"/>
                <w:szCs w:val="20"/>
                <w:rtl/>
              </w:rPr>
              <w:lastRenderedPageBreak/>
              <w:t xml:space="preserve">שניתן על-ידי היועץ </w:t>
            </w:r>
            <w:r w:rsidRPr="000C7A88">
              <w:rPr>
                <w:rFonts w:hint="cs"/>
                <w:b/>
                <w:bCs/>
                <w:szCs w:val="20"/>
                <w:rtl/>
              </w:rPr>
              <w:t>המוצע</w:t>
            </w:r>
          </w:p>
        </w:tc>
        <w:tc>
          <w:tcPr>
            <w:tcW w:w="173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50B2392" w14:textId="77777777" w:rsidR="00DE6EB6" w:rsidRPr="000C7A88" w:rsidRDefault="00DE6EB6" w:rsidP="008701E7">
            <w:pPr>
              <w:spacing w:line="240" w:lineRule="auto"/>
              <w:jc w:val="center"/>
              <w:rPr>
                <w:b/>
                <w:bCs/>
                <w:szCs w:val="20"/>
                <w:rtl/>
              </w:rPr>
            </w:pPr>
            <w:r w:rsidRPr="000C7A88">
              <w:rPr>
                <w:rFonts w:hint="cs"/>
                <w:b/>
                <w:bCs/>
                <w:szCs w:val="20"/>
                <w:rtl/>
              </w:rPr>
              <w:lastRenderedPageBreak/>
              <w:t>שנות מתן השירות</w:t>
            </w:r>
          </w:p>
        </w:tc>
        <w:tc>
          <w:tcPr>
            <w:tcW w:w="1402" w:type="dxa"/>
            <w:vMerge w:val="restart"/>
            <w:tcBorders>
              <w:top w:val="single" w:sz="4" w:space="0" w:color="auto"/>
              <w:left w:val="single" w:sz="4" w:space="0" w:color="auto"/>
              <w:right w:val="single" w:sz="4" w:space="0" w:color="auto"/>
            </w:tcBorders>
            <w:shd w:val="clear" w:color="auto" w:fill="E6E6E6"/>
            <w:vAlign w:val="center"/>
          </w:tcPr>
          <w:p w14:paraId="1760417A" w14:textId="77777777" w:rsidR="00DE6EB6" w:rsidRPr="000C7A88" w:rsidRDefault="00DE6EB6" w:rsidP="008701E7">
            <w:pPr>
              <w:spacing w:line="240" w:lineRule="auto"/>
              <w:jc w:val="center"/>
              <w:rPr>
                <w:b/>
                <w:bCs/>
                <w:szCs w:val="20"/>
                <w:rtl/>
              </w:rPr>
            </w:pPr>
            <w:r w:rsidRPr="000C7A88">
              <w:rPr>
                <w:rFonts w:hint="cs"/>
                <w:b/>
                <w:bCs/>
                <w:szCs w:val="20"/>
                <w:rtl/>
              </w:rPr>
              <w:t>שם איש קשר ופרטי התקשרות</w:t>
            </w:r>
          </w:p>
        </w:tc>
      </w:tr>
      <w:tr w:rsidR="00DE6EB6" w:rsidRPr="000C7A88" w14:paraId="5665123C" w14:textId="77777777" w:rsidTr="00DE6EB6">
        <w:trPr>
          <w:trHeight w:val="100"/>
          <w:tblHeader/>
          <w:jc w:val="right"/>
        </w:trPr>
        <w:tc>
          <w:tcPr>
            <w:tcW w:w="1089" w:type="dxa"/>
            <w:vMerge/>
            <w:tcBorders>
              <w:left w:val="single" w:sz="4" w:space="0" w:color="auto"/>
              <w:right w:val="single" w:sz="4" w:space="0" w:color="auto"/>
            </w:tcBorders>
            <w:shd w:val="clear" w:color="auto" w:fill="E6E6E6"/>
          </w:tcPr>
          <w:p w14:paraId="7AD0DE2A" w14:textId="77777777" w:rsidR="00DE6EB6" w:rsidRPr="000C7A88" w:rsidRDefault="00DE6EB6" w:rsidP="008701E7">
            <w:pPr>
              <w:spacing w:line="240" w:lineRule="auto"/>
              <w:jc w:val="center"/>
              <w:rPr>
                <w:b/>
                <w:bCs/>
                <w:szCs w:val="20"/>
                <w:rtl/>
              </w:rPr>
            </w:pPr>
          </w:p>
        </w:tc>
        <w:tc>
          <w:tcPr>
            <w:tcW w:w="1309" w:type="dxa"/>
            <w:vMerge/>
            <w:tcBorders>
              <w:left w:val="single" w:sz="4" w:space="0" w:color="auto"/>
              <w:right w:val="single" w:sz="4" w:space="0" w:color="auto"/>
            </w:tcBorders>
            <w:shd w:val="clear" w:color="auto" w:fill="E6E6E6"/>
          </w:tcPr>
          <w:p w14:paraId="39E7DA02" w14:textId="77777777" w:rsidR="00DE6EB6" w:rsidRPr="000C7A88" w:rsidRDefault="00DE6EB6" w:rsidP="008701E7">
            <w:pPr>
              <w:spacing w:line="240" w:lineRule="auto"/>
              <w:jc w:val="center"/>
              <w:rPr>
                <w:b/>
                <w:bCs/>
                <w:szCs w:val="20"/>
                <w:rtl/>
              </w:rPr>
            </w:pPr>
          </w:p>
        </w:tc>
        <w:tc>
          <w:tcPr>
            <w:tcW w:w="1023" w:type="dxa"/>
            <w:vMerge/>
            <w:tcBorders>
              <w:left w:val="single" w:sz="4" w:space="0" w:color="auto"/>
              <w:right w:val="single" w:sz="4" w:space="0" w:color="auto"/>
            </w:tcBorders>
            <w:shd w:val="clear" w:color="auto" w:fill="E6E6E6"/>
          </w:tcPr>
          <w:p w14:paraId="60F98A51" w14:textId="77777777" w:rsidR="00DE6EB6" w:rsidRPr="000C7A88" w:rsidRDefault="00DE6EB6" w:rsidP="008701E7">
            <w:pPr>
              <w:spacing w:line="240" w:lineRule="auto"/>
              <w:jc w:val="center"/>
              <w:rPr>
                <w:b/>
                <w:bCs/>
                <w:szCs w:val="20"/>
                <w:rtl/>
              </w:rPr>
            </w:pPr>
          </w:p>
        </w:tc>
        <w:tc>
          <w:tcPr>
            <w:tcW w:w="1258" w:type="dxa"/>
            <w:vMerge/>
            <w:tcBorders>
              <w:left w:val="single" w:sz="4" w:space="0" w:color="auto"/>
              <w:right w:val="single" w:sz="4" w:space="0" w:color="auto"/>
            </w:tcBorders>
            <w:shd w:val="clear" w:color="auto" w:fill="E6E6E6"/>
          </w:tcPr>
          <w:p w14:paraId="0EA3562C" w14:textId="15EDDB0F" w:rsidR="00DE6EB6" w:rsidRPr="000C7A88" w:rsidRDefault="00DE6EB6" w:rsidP="008701E7">
            <w:pPr>
              <w:spacing w:line="240" w:lineRule="auto"/>
              <w:jc w:val="center"/>
              <w:rPr>
                <w:b/>
                <w:bCs/>
                <w:szCs w:val="20"/>
                <w:rtl/>
              </w:rPr>
            </w:pPr>
          </w:p>
        </w:tc>
        <w:tc>
          <w:tcPr>
            <w:tcW w:w="1533" w:type="dxa"/>
            <w:vMerge/>
            <w:tcBorders>
              <w:left w:val="single" w:sz="4" w:space="0" w:color="auto"/>
              <w:right w:val="single" w:sz="4" w:space="0" w:color="auto"/>
            </w:tcBorders>
            <w:shd w:val="clear" w:color="auto" w:fill="E6E6E6"/>
          </w:tcPr>
          <w:p w14:paraId="2B2D887D" w14:textId="77777777" w:rsidR="00DE6EB6" w:rsidRPr="000C7A88" w:rsidRDefault="00DE6EB6" w:rsidP="008701E7">
            <w:pPr>
              <w:spacing w:line="240" w:lineRule="auto"/>
              <w:jc w:val="center"/>
              <w:rPr>
                <w:b/>
                <w:bCs/>
                <w:szCs w:val="20"/>
                <w:rtl/>
              </w:rPr>
            </w:pPr>
          </w:p>
        </w:tc>
        <w:tc>
          <w:tcPr>
            <w:tcW w:w="873" w:type="dxa"/>
            <w:tcBorders>
              <w:top w:val="single" w:sz="4" w:space="0" w:color="auto"/>
              <w:left w:val="single" w:sz="4" w:space="0" w:color="auto"/>
              <w:bottom w:val="single" w:sz="4" w:space="0" w:color="auto"/>
              <w:right w:val="single" w:sz="4" w:space="0" w:color="auto"/>
            </w:tcBorders>
            <w:shd w:val="clear" w:color="auto" w:fill="E6E6E6"/>
            <w:vAlign w:val="center"/>
          </w:tcPr>
          <w:p w14:paraId="0CD9E739" w14:textId="77777777" w:rsidR="00DE6EB6" w:rsidRPr="000C7A88" w:rsidRDefault="00DE6EB6" w:rsidP="008701E7">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857" w:type="dxa"/>
            <w:tcBorders>
              <w:top w:val="single" w:sz="4" w:space="0" w:color="auto"/>
              <w:left w:val="single" w:sz="4" w:space="0" w:color="auto"/>
              <w:bottom w:val="single" w:sz="4" w:space="0" w:color="auto"/>
              <w:right w:val="single" w:sz="4" w:space="0" w:color="auto"/>
            </w:tcBorders>
            <w:shd w:val="clear" w:color="auto" w:fill="E6E6E6"/>
            <w:vAlign w:val="center"/>
          </w:tcPr>
          <w:p w14:paraId="1E8837F2" w14:textId="77777777" w:rsidR="00DE6EB6" w:rsidRPr="000C7A88" w:rsidRDefault="00DE6EB6" w:rsidP="008701E7">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402" w:type="dxa"/>
            <w:vMerge/>
            <w:tcBorders>
              <w:left w:val="single" w:sz="4" w:space="0" w:color="auto"/>
              <w:bottom w:val="single" w:sz="4" w:space="0" w:color="auto"/>
              <w:right w:val="single" w:sz="4" w:space="0" w:color="auto"/>
            </w:tcBorders>
            <w:shd w:val="clear" w:color="auto" w:fill="E6E6E6"/>
          </w:tcPr>
          <w:p w14:paraId="6AD70844" w14:textId="77777777" w:rsidR="00DE6EB6" w:rsidRPr="000C7A88" w:rsidRDefault="00DE6EB6" w:rsidP="008701E7">
            <w:pPr>
              <w:spacing w:line="240" w:lineRule="auto"/>
              <w:jc w:val="center"/>
              <w:rPr>
                <w:b/>
                <w:bCs/>
                <w:szCs w:val="20"/>
                <w:rtl/>
              </w:rPr>
            </w:pPr>
          </w:p>
        </w:tc>
      </w:tr>
      <w:tr w:rsidR="00DE6EB6" w:rsidRPr="000C7A88" w14:paraId="7FEB29FB" w14:textId="77777777"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89" w:type="dxa"/>
            <w:tcBorders>
              <w:left w:val="single" w:sz="4" w:space="0" w:color="auto"/>
              <w:right w:val="single" w:sz="4" w:space="0" w:color="auto"/>
            </w:tcBorders>
            <w:shd w:val="clear" w:color="auto" w:fill="auto"/>
          </w:tcPr>
          <w:p w14:paraId="7E79799C" w14:textId="77777777" w:rsidR="00DE6EB6" w:rsidRPr="000C7A88" w:rsidRDefault="00DE6EB6" w:rsidP="008701E7">
            <w:pPr>
              <w:spacing w:line="240" w:lineRule="auto"/>
              <w:rPr>
                <w:szCs w:val="20"/>
                <w:rtl/>
              </w:rPr>
            </w:pPr>
          </w:p>
        </w:tc>
        <w:tc>
          <w:tcPr>
            <w:tcW w:w="1309" w:type="dxa"/>
            <w:tcBorders>
              <w:left w:val="single" w:sz="4" w:space="0" w:color="auto"/>
              <w:right w:val="single" w:sz="4" w:space="0" w:color="auto"/>
            </w:tcBorders>
            <w:shd w:val="clear" w:color="auto" w:fill="auto"/>
          </w:tcPr>
          <w:p w14:paraId="153B5281" w14:textId="77777777" w:rsidR="00DE6EB6" w:rsidRPr="000C7A88" w:rsidRDefault="00DE6EB6" w:rsidP="008701E7">
            <w:pPr>
              <w:spacing w:line="240" w:lineRule="auto"/>
              <w:rPr>
                <w:szCs w:val="20"/>
                <w:rtl/>
              </w:rPr>
            </w:pPr>
          </w:p>
        </w:tc>
        <w:tc>
          <w:tcPr>
            <w:tcW w:w="1023" w:type="dxa"/>
            <w:tcBorders>
              <w:left w:val="single" w:sz="4" w:space="0" w:color="auto"/>
              <w:right w:val="single" w:sz="4" w:space="0" w:color="auto"/>
            </w:tcBorders>
          </w:tcPr>
          <w:p w14:paraId="7E48DCB5" w14:textId="77777777" w:rsidR="00DE6EB6" w:rsidRPr="000C7A88" w:rsidRDefault="00DE6EB6" w:rsidP="008701E7">
            <w:pPr>
              <w:spacing w:line="240" w:lineRule="auto"/>
              <w:rPr>
                <w:szCs w:val="20"/>
                <w:rtl/>
              </w:rPr>
            </w:pPr>
          </w:p>
        </w:tc>
        <w:tc>
          <w:tcPr>
            <w:tcW w:w="1258" w:type="dxa"/>
            <w:tcBorders>
              <w:left w:val="single" w:sz="4" w:space="0" w:color="auto"/>
              <w:right w:val="single" w:sz="4" w:space="0" w:color="auto"/>
            </w:tcBorders>
            <w:shd w:val="clear" w:color="auto" w:fill="FFFFFF" w:themeFill="background1"/>
          </w:tcPr>
          <w:p w14:paraId="1FD8EA05" w14:textId="603C2449" w:rsidR="00DE6EB6" w:rsidRPr="000C7A88" w:rsidRDefault="00DE6EB6" w:rsidP="008701E7">
            <w:pPr>
              <w:spacing w:line="240" w:lineRule="auto"/>
              <w:rPr>
                <w:szCs w:val="20"/>
                <w:rtl/>
              </w:rPr>
            </w:pPr>
          </w:p>
        </w:tc>
        <w:tc>
          <w:tcPr>
            <w:tcW w:w="1533" w:type="dxa"/>
            <w:tcBorders>
              <w:left w:val="single" w:sz="4" w:space="0" w:color="auto"/>
              <w:right w:val="single" w:sz="4" w:space="0" w:color="auto"/>
            </w:tcBorders>
            <w:shd w:val="clear" w:color="auto" w:fill="FFFFFF" w:themeFill="background1"/>
          </w:tcPr>
          <w:p w14:paraId="5F967C69" w14:textId="77777777" w:rsidR="00DE6EB6" w:rsidRPr="000C7A88" w:rsidRDefault="00DE6EB6" w:rsidP="008701E7">
            <w:pPr>
              <w:spacing w:line="240" w:lineRule="auto"/>
              <w:rPr>
                <w:szCs w:val="20"/>
                <w:rtl/>
              </w:rPr>
            </w:pPr>
          </w:p>
        </w:tc>
        <w:tc>
          <w:tcPr>
            <w:tcW w:w="873" w:type="dxa"/>
            <w:tcBorders>
              <w:top w:val="single" w:sz="4" w:space="0" w:color="auto"/>
              <w:left w:val="single" w:sz="4" w:space="0" w:color="auto"/>
              <w:bottom w:val="single" w:sz="4" w:space="0" w:color="auto"/>
              <w:right w:val="single" w:sz="4" w:space="0" w:color="auto"/>
            </w:tcBorders>
          </w:tcPr>
          <w:p w14:paraId="2B2FA3A2" w14:textId="77777777" w:rsidR="00DE6EB6" w:rsidRPr="000C7A88" w:rsidRDefault="00DE6EB6" w:rsidP="008701E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14:paraId="5DA54F5F" w14:textId="77777777" w:rsidR="00DE6EB6" w:rsidRPr="000C7A88" w:rsidRDefault="00DE6EB6" w:rsidP="008701E7">
            <w:pPr>
              <w:spacing w:line="240" w:lineRule="auto"/>
              <w:rPr>
                <w:szCs w:val="20"/>
                <w:rtl/>
              </w:rPr>
            </w:pPr>
          </w:p>
        </w:tc>
        <w:tc>
          <w:tcPr>
            <w:tcW w:w="1402" w:type="dxa"/>
            <w:tcBorders>
              <w:top w:val="single" w:sz="4" w:space="0" w:color="auto"/>
              <w:left w:val="single" w:sz="4" w:space="0" w:color="auto"/>
              <w:bottom w:val="single" w:sz="4" w:space="0" w:color="auto"/>
              <w:right w:val="single" w:sz="4" w:space="0" w:color="auto"/>
            </w:tcBorders>
          </w:tcPr>
          <w:p w14:paraId="29E2E154" w14:textId="77777777" w:rsidR="00DE6EB6" w:rsidRPr="000C7A88" w:rsidRDefault="00DE6EB6" w:rsidP="008701E7">
            <w:pPr>
              <w:spacing w:line="240" w:lineRule="auto"/>
              <w:rPr>
                <w:szCs w:val="20"/>
                <w:rtl/>
              </w:rPr>
            </w:pPr>
          </w:p>
        </w:tc>
      </w:tr>
      <w:tr w:rsidR="00DE6EB6" w:rsidRPr="000C7A88" w14:paraId="1400B0D1" w14:textId="77777777"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89" w:type="dxa"/>
            <w:tcBorders>
              <w:left w:val="single" w:sz="4" w:space="0" w:color="auto"/>
              <w:right w:val="single" w:sz="4" w:space="0" w:color="auto"/>
            </w:tcBorders>
            <w:shd w:val="clear" w:color="auto" w:fill="auto"/>
          </w:tcPr>
          <w:p w14:paraId="7BB6738C" w14:textId="77777777" w:rsidR="00DE6EB6" w:rsidRPr="000C7A88" w:rsidRDefault="00DE6EB6" w:rsidP="008701E7">
            <w:pPr>
              <w:spacing w:line="240" w:lineRule="auto"/>
              <w:rPr>
                <w:szCs w:val="20"/>
                <w:rtl/>
              </w:rPr>
            </w:pPr>
          </w:p>
        </w:tc>
        <w:tc>
          <w:tcPr>
            <w:tcW w:w="1309" w:type="dxa"/>
            <w:tcBorders>
              <w:left w:val="single" w:sz="4" w:space="0" w:color="auto"/>
              <w:right w:val="single" w:sz="4" w:space="0" w:color="auto"/>
            </w:tcBorders>
            <w:shd w:val="clear" w:color="auto" w:fill="auto"/>
          </w:tcPr>
          <w:p w14:paraId="217BBB52" w14:textId="77777777" w:rsidR="00DE6EB6" w:rsidRPr="000C7A88" w:rsidRDefault="00DE6EB6" w:rsidP="008701E7">
            <w:pPr>
              <w:spacing w:line="240" w:lineRule="auto"/>
              <w:rPr>
                <w:szCs w:val="20"/>
                <w:rtl/>
              </w:rPr>
            </w:pPr>
          </w:p>
        </w:tc>
        <w:tc>
          <w:tcPr>
            <w:tcW w:w="1023" w:type="dxa"/>
            <w:tcBorders>
              <w:left w:val="single" w:sz="4" w:space="0" w:color="auto"/>
              <w:right w:val="single" w:sz="4" w:space="0" w:color="auto"/>
            </w:tcBorders>
          </w:tcPr>
          <w:p w14:paraId="01CBF585" w14:textId="77777777" w:rsidR="00DE6EB6" w:rsidRPr="000C7A88" w:rsidRDefault="00DE6EB6" w:rsidP="008701E7">
            <w:pPr>
              <w:spacing w:line="240" w:lineRule="auto"/>
              <w:rPr>
                <w:szCs w:val="20"/>
                <w:rtl/>
              </w:rPr>
            </w:pPr>
          </w:p>
        </w:tc>
        <w:tc>
          <w:tcPr>
            <w:tcW w:w="1258" w:type="dxa"/>
            <w:tcBorders>
              <w:left w:val="single" w:sz="4" w:space="0" w:color="auto"/>
              <w:right w:val="single" w:sz="4" w:space="0" w:color="auto"/>
            </w:tcBorders>
            <w:shd w:val="clear" w:color="auto" w:fill="FFFFFF" w:themeFill="background1"/>
          </w:tcPr>
          <w:p w14:paraId="22CDFD33" w14:textId="4C4803F0" w:rsidR="00DE6EB6" w:rsidRPr="000C7A88" w:rsidRDefault="00DE6EB6" w:rsidP="008701E7">
            <w:pPr>
              <w:spacing w:line="240" w:lineRule="auto"/>
              <w:rPr>
                <w:szCs w:val="20"/>
                <w:rtl/>
              </w:rPr>
            </w:pPr>
          </w:p>
        </w:tc>
        <w:tc>
          <w:tcPr>
            <w:tcW w:w="1533" w:type="dxa"/>
            <w:tcBorders>
              <w:left w:val="single" w:sz="4" w:space="0" w:color="auto"/>
              <w:right w:val="single" w:sz="4" w:space="0" w:color="auto"/>
            </w:tcBorders>
            <w:shd w:val="clear" w:color="auto" w:fill="FFFFFF" w:themeFill="background1"/>
          </w:tcPr>
          <w:p w14:paraId="53776125" w14:textId="77777777" w:rsidR="00DE6EB6" w:rsidRPr="000C7A88" w:rsidRDefault="00DE6EB6" w:rsidP="008701E7">
            <w:pPr>
              <w:spacing w:line="240" w:lineRule="auto"/>
              <w:rPr>
                <w:szCs w:val="20"/>
                <w:rtl/>
              </w:rPr>
            </w:pPr>
          </w:p>
        </w:tc>
        <w:tc>
          <w:tcPr>
            <w:tcW w:w="873" w:type="dxa"/>
            <w:tcBorders>
              <w:top w:val="single" w:sz="4" w:space="0" w:color="auto"/>
              <w:left w:val="single" w:sz="4" w:space="0" w:color="auto"/>
              <w:bottom w:val="single" w:sz="4" w:space="0" w:color="auto"/>
              <w:right w:val="single" w:sz="4" w:space="0" w:color="auto"/>
            </w:tcBorders>
          </w:tcPr>
          <w:p w14:paraId="25D6BD8E" w14:textId="77777777" w:rsidR="00DE6EB6" w:rsidRPr="000C7A88" w:rsidRDefault="00DE6EB6" w:rsidP="008701E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14:paraId="3A32C6C1" w14:textId="77777777" w:rsidR="00DE6EB6" w:rsidRPr="000C7A88" w:rsidRDefault="00DE6EB6" w:rsidP="008701E7">
            <w:pPr>
              <w:spacing w:line="240" w:lineRule="auto"/>
              <w:rPr>
                <w:szCs w:val="20"/>
                <w:rtl/>
              </w:rPr>
            </w:pPr>
          </w:p>
        </w:tc>
        <w:tc>
          <w:tcPr>
            <w:tcW w:w="1402" w:type="dxa"/>
            <w:tcBorders>
              <w:top w:val="single" w:sz="4" w:space="0" w:color="auto"/>
              <w:left w:val="single" w:sz="4" w:space="0" w:color="auto"/>
              <w:bottom w:val="single" w:sz="4" w:space="0" w:color="auto"/>
              <w:right w:val="single" w:sz="4" w:space="0" w:color="auto"/>
            </w:tcBorders>
          </w:tcPr>
          <w:p w14:paraId="48FFAF9B" w14:textId="77777777" w:rsidR="00DE6EB6" w:rsidRPr="000C7A88" w:rsidRDefault="00DE6EB6" w:rsidP="008701E7">
            <w:pPr>
              <w:spacing w:line="240" w:lineRule="auto"/>
              <w:rPr>
                <w:szCs w:val="20"/>
                <w:rtl/>
              </w:rPr>
            </w:pPr>
          </w:p>
        </w:tc>
      </w:tr>
      <w:tr w:rsidR="00DE6EB6" w:rsidRPr="000C7A88" w14:paraId="23ECA534" w14:textId="77777777"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89" w:type="dxa"/>
            <w:tcBorders>
              <w:left w:val="single" w:sz="4" w:space="0" w:color="auto"/>
              <w:right w:val="single" w:sz="4" w:space="0" w:color="auto"/>
            </w:tcBorders>
            <w:shd w:val="clear" w:color="auto" w:fill="auto"/>
          </w:tcPr>
          <w:p w14:paraId="798BFDCA" w14:textId="77777777" w:rsidR="00DE6EB6" w:rsidRPr="000C7A88" w:rsidRDefault="00DE6EB6" w:rsidP="008701E7">
            <w:pPr>
              <w:spacing w:line="240" w:lineRule="auto"/>
              <w:rPr>
                <w:szCs w:val="20"/>
                <w:rtl/>
              </w:rPr>
            </w:pPr>
          </w:p>
        </w:tc>
        <w:tc>
          <w:tcPr>
            <w:tcW w:w="1309" w:type="dxa"/>
            <w:tcBorders>
              <w:left w:val="single" w:sz="4" w:space="0" w:color="auto"/>
              <w:right w:val="single" w:sz="4" w:space="0" w:color="auto"/>
            </w:tcBorders>
            <w:shd w:val="clear" w:color="auto" w:fill="auto"/>
          </w:tcPr>
          <w:p w14:paraId="0A94339C" w14:textId="77777777" w:rsidR="00DE6EB6" w:rsidRPr="000C7A88" w:rsidRDefault="00DE6EB6" w:rsidP="008701E7">
            <w:pPr>
              <w:spacing w:line="240" w:lineRule="auto"/>
              <w:rPr>
                <w:szCs w:val="20"/>
                <w:rtl/>
              </w:rPr>
            </w:pPr>
          </w:p>
        </w:tc>
        <w:tc>
          <w:tcPr>
            <w:tcW w:w="1023" w:type="dxa"/>
            <w:tcBorders>
              <w:left w:val="single" w:sz="4" w:space="0" w:color="auto"/>
              <w:right w:val="single" w:sz="4" w:space="0" w:color="auto"/>
            </w:tcBorders>
          </w:tcPr>
          <w:p w14:paraId="12F659B2" w14:textId="77777777" w:rsidR="00DE6EB6" w:rsidRPr="000C7A88" w:rsidRDefault="00DE6EB6" w:rsidP="008701E7">
            <w:pPr>
              <w:spacing w:line="240" w:lineRule="auto"/>
              <w:rPr>
                <w:szCs w:val="20"/>
                <w:rtl/>
              </w:rPr>
            </w:pPr>
          </w:p>
        </w:tc>
        <w:tc>
          <w:tcPr>
            <w:tcW w:w="1258" w:type="dxa"/>
            <w:tcBorders>
              <w:left w:val="single" w:sz="4" w:space="0" w:color="auto"/>
              <w:right w:val="single" w:sz="4" w:space="0" w:color="auto"/>
            </w:tcBorders>
            <w:shd w:val="clear" w:color="auto" w:fill="FFFFFF" w:themeFill="background1"/>
          </w:tcPr>
          <w:p w14:paraId="728C99A5" w14:textId="08968EF1" w:rsidR="00DE6EB6" w:rsidRPr="000C7A88" w:rsidRDefault="00DE6EB6" w:rsidP="008701E7">
            <w:pPr>
              <w:spacing w:line="240" w:lineRule="auto"/>
              <w:rPr>
                <w:szCs w:val="20"/>
                <w:rtl/>
              </w:rPr>
            </w:pPr>
          </w:p>
        </w:tc>
        <w:tc>
          <w:tcPr>
            <w:tcW w:w="1533" w:type="dxa"/>
            <w:tcBorders>
              <w:left w:val="single" w:sz="4" w:space="0" w:color="auto"/>
              <w:right w:val="single" w:sz="4" w:space="0" w:color="auto"/>
            </w:tcBorders>
            <w:shd w:val="clear" w:color="auto" w:fill="FFFFFF" w:themeFill="background1"/>
          </w:tcPr>
          <w:p w14:paraId="16EF5511" w14:textId="77777777" w:rsidR="00DE6EB6" w:rsidRPr="000C7A88" w:rsidRDefault="00DE6EB6" w:rsidP="008701E7">
            <w:pPr>
              <w:spacing w:line="240" w:lineRule="auto"/>
              <w:rPr>
                <w:szCs w:val="20"/>
                <w:rtl/>
              </w:rPr>
            </w:pPr>
          </w:p>
        </w:tc>
        <w:tc>
          <w:tcPr>
            <w:tcW w:w="873" w:type="dxa"/>
            <w:tcBorders>
              <w:top w:val="single" w:sz="4" w:space="0" w:color="auto"/>
              <w:left w:val="single" w:sz="4" w:space="0" w:color="auto"/>
              <w:bottom w:val="single" w:sz="4" w:space="0" w:color="auto"/>
              <w:right w:val="single" w:sz="4" w:space="0" w:color="auto"/>
            </w:tcBorders>
          </w:tcPr>
          <w:p w14:paraId="769F260B" w14:textId="77777777" w:rsidR="00DE6EB6" w:rsidRPr="000C7A88" w:rsidRDefault="00DE6EB6" w:rsidP="008701E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14:paraId="52836F07" w14:textId="77777777" w:rsidR="00DE6EB6" w:rsidRPr="000C7A88" w:rsidRDefault="00DE6EB6" w:rsidP="008701E7">
            <w:pPr>
              <w:spacing w:line="240" w:lineRule="auto"/>
              <w:rPr>
                <w:szCs w:val="20"/>
                <w:rtl/>
              </w:rPr>
            </w:pPr>
          </w:p>
        </w:tc>
        <w:tc>
          <w:tcPr>
            <w:tcW w:w="1402" w:type="dxa"/>
            <w:tcBorders>
              <w:top w:val="single" w:sz="4" w:space="0" w:color="auto"/>
              <w:left w:val="single" w:sz="4" w:space="0" w:color="auto"/>
              <w:bottom w:val="single" w:sz="4" w:space="0" w:color="auto"/>
              <w:right w:val="single" w:sz="4" w:space="0" w:color="auto"/>
            </w:tcBorders>
          </w:tcPr>
          <w:p w14:paraId="17474346" w14:textId="77777777" w:rsidR="00DE6EB6" w:rsidRPr="000C7A88" w:rsidRDefault="00DE6EB6" w:rsidP="008701E7">
            <w:pPr>
              <w:spacing w:line="240" w:lineRule="auto"/>
              <w:rPr>
                <w:szCs w:val="20"/>
                <w:rtl/>
              </w:rPr>
            </w:pPr>
          </w:p>
        </w:tc>
      </w:tr>
      <w:tr w:rsidR="00DE6EB6" w:rsidRPr="000C7A88" w14:paraId="1449622D" w14:textId="77777777"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89" w:type="dxa"/>
            <w:tcBorders>
              <w:left w:val="single" w:sz="4" w:space="0" w:color="auto"/>
              <w:bottom w:val="single" w:sz="4" w:space="0" w:color="auto"/>
              <w:right w:val="single" w:sz="4" w:space="0" w:color="auto"/>
            </w:tcBorders>
            <w:shd w:val="clear" w:color="auto" w:fill="auto"/>
          </w:tcPr>
          <w:p w14:paraId="488A8E63" w14:textId="77777777" w:rsidR="00DE6EB6" w:rsidRPr="000C7A88" w:rsidRDefault="00DE6EB6" w:rsidP="008701E7">
            <w:pPr>
              <w:spacing w:line="240" w:lineRule="auto"/>
              <w:rPr>
                <w:szCs w:val="20"/>
                <w:rtl/>
              </w:rPr>
            </w:pPr>
          </w:p>
        </w:tc>
        <w:tc>
          <w:tcPr>
            <w:tcW w:w="1309" w:type="dxa"/>
            <w:tcBorders>
              <w:left w:val="single" w:sz="4" w:space="0" w:color="auto"/>
              <w:bottom w:val="single" w:sz="4" w:space="0" w:color="auto"/>
              <w:right w:val="single" w:sz="4" w:space="0" w:color="auto"/>
            </w:tcBorders>
            <w:shd w:val="clear" w:color="auto" w:fill="auto"/>
          </w:tcPr>
          <w:p w14:paraId="06854548" w14:textId="77777777" w:rsidR="00DE6EB6" w:rsidRPr="000C7A88" w:rsidRDefault="00DE6EB6" w:rsidP="008701E7">
            <w:pPr>
              <w:spacing w:line="240" w:lineRule="auto"/>
              <w:rPr>
                <w:szCs w:val="20"/>
                <w:rtl/>
              </w:rPr>
            </w:pPr>
          </w:p>
        </w:tc>
        <w:tc>
          <w:tcPr>
            <w:tcW w:w="1023" w:type="dxa"/>
            <w:tcBorders>
              <w:left w:val="single" w:sz="4" w:space="0" w:color="auto"/>
              <w:bottom w:val="single" w:sz="4" w:space="0" w:color="auto"/>
              <w:right w:val="single" w:sz="4" w:space="0" w:color="auto"/>
            </w:tcBorders>
          </w:tcPr>
          <w:p w14:paraId="7B111827" w14:textId="77777777" w:rsidR="00DE6EB6" w:rsidRPr="000C7A88" w:rsidRDefault="00DE6EB6" w:rsidP="008701E7">
            <w:pPr>
              <w:spacing w:line="240" w:lineRule="auto"/>
              <w:rPr>
                <w:szCs w:val="20"/>
                <w:rtl/>
              </w:rPr>
            </w:pPr>
          </w:p>
        </w:tc>
        <w:tc>
          <w:tcPr>
            <w:tcW w:w="1258" w:type="dxa"/>
            <w:tcBorders>
              <w:left w:val="single" w:sz="4" w:space="0" w:color="auto"/>
              <w:bottom w:val="single" w:sz="4" w:space="0" w:color="auto"/>
              <w:right w:val="single" w:sz="4" w:space="0" w:color="auto"/>
            </w:tcBorders>
            <w:shd w:val="clear" w:color="auto" w:fill="FFFFFF" w:themeFill="background1"/>
          </w:tcPr>
          <w:p w14:paraId="41BFA26A" w14:textId="0FDBB73B" w:rsidR="00DE6EB6" w:rsidRPr="000C7A88" w:rsidRDefault="00DE6EB6" w:rsidP="008701E7">
            <w:pPr>
              <w:spacing w:line="240" w:lineRule="auto"/>
              <w:rPr>
                <w:szCs w:val="20"/>
                <w:rtl/>
              </w:rPr>
            </w:pPr>
          </w:p>
        </w:tc>
        <w:tc>
          <w:tcPr>
            <w:tcW w:w="1533" w:type="dxa"/>
            <w:tcBorders>
              <w:left w:val="single" w:sz="4" w:space="0" w:color="auto"/>
              <w:bottom w:val="single" w:sz="4" w:space="0" w:color="auto"/>
              <w:right w:val="single" w:sz="4" w:space="0" w:color="auto"/>
            </w:tcBorders>
            <w:shd w:val="clear" w:color="auto" w:fill="FFFFFF" w:themeFill="background1"/>
          </w:tcPr>
          <w:p w14:paraId="6FC68C61" w14:textId="77777777" w:rsidR="00DE6EB6" w:rsidRPr="000C7A88" w:rsidRDefault="00DE6EB6" w:rsidP="008701E7">
            <w:pPr>
              <w:spacing w:line="240" w:lineRule="auto"/>
              <w:rPr>
                <w:szCs w:val="20"/>
                <w:rtl/>
              </w:rPr>
            </w:pPr>
          </w:p>
        </w:tc>
        <w:tc>
          <w:tcPr>
            <w:tcW w:w="873" w:type="dxa"/>
            <w:tcBorders>
              <w:top w:val="single" w:sz="4" w:space="0" w:color="auto"/>
              <w:left w:val="single" w:sz="4" w:space="0" w:color="auto"/>
              <w:bottom w:val="single" w:sz="4" w:space="0" w:color="auto"/>
              <w:right w:val="single" w:sz="4" w:space="0" w:color="auto"/>
            </w:tcBorders>
          </w:tcPr>
          <w:p w14:paraId="2F045735" w14:textId="77777777" w:rsidR="00DE6EB6" w:rsidRPr="000C7A88" w:rsidRDefault="00DE6EB6" w:rsidP="008701E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14:paraId="54924A5E" w14:textId="77777777" w:rsidR="00DE6EB6" w:rsidRPr="000C7A88" w:rsidRDefault="00DE6EB6" w:rsidP="008701E7">
            <w:pPr>
              <w:spacing w:line="240" w:lineRule="auto"/>
              <w:rPr>
                <w:szCs w:val="20"/>
                <w:rtl/>
              </w:rPr>
            </w:pPr>
          </w:p>
        </w:tc>
        <w:tc>
          <w:tcPr>
            <w:tcW w:w="1402" w:type="dxa"/>
            <w:tcBorders>
              <w:top w:val="single" w:sz="4" w:space="0" w:color="auto"/>
              <w:left w:val="single" w:sz="4" w:space="0" w:color="auto"/>
              <w:bottom w:val="single" w:sz="4" w:space="0" w:color="auto"/>
              <w:right w:val="single" w:sz="4" w:space="0" w:color="auto"/>
            </w:tcBorders>
          </w:tcPr>
          <w:p w14:paraId="0B3BE83F" w14:textId="77777777" w:rsidR="00DE6EB6" w:rsidRPr="000C7A88" w:rsidRDefault="00DE6EB6" w:rsidP="008701E7">
            <w:pPr>
              <w:spacing w:line="240" w:lineRule="auto"/>
              <w:rPr>
                <w:szCs w:val="20"/>
                <w:rtl/>
              </w:rPr>
            </w:pPr>
          </w:p>
        </w:tc>
      </w:tr>
    </w:tbl>
    <w:p w14:paraId="5E480F0B" w14:textId="77777777" w:rsidR="002A4C14" w:rsidRPr="000C7A88" w:rsidRDefault="002A4C14" w:rsidP="00C00CB5">
      <w:pPr>
        <w:pStyle w:val="HNormal"/>
        <w:spacing w:after="0" w:line="360" w:lineRule="auto"/>
        <w:ind w:left="14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0D7609C4" w14:textId="77777777" w:rsidR="0034122B" w:rsidRPr="000C7A88" w:rsidRDefault="0034122B" w:rsidP="0034122B">
      <w:pPr>
        <w:rPr>
          <w:rtl/>
        </w:rPr>
      </w:pPr>
    </w:p>
    <w:p w14:paraId="046165D8" w14:textId="77777777" w:rsidR="0034122B" w:rsidRPr="000C7A88" w:rsidRDefault="0034122B" w:rsidP="00B849AC">
      <w:pPr>
        <w:pStyle w:val="afb"/>
        <w:numPr>
          <w:ilvl w:val="1"/>
          <w:numId w:val="50"/>
        </w:numPr>
        <w:bidi/>
        <w:ind w:left="935" w:hanging="575"/>
        <w:contextualSpacing w:val="0"/>
        <w:rPr>
          <w:b/>
          <w:bCs/>
          <w:u w:val="single"/>
        </w:rPr>
      </w:pPr>
      <w:r w:rsidRPr="000C7A88">
        <w:rPr>
          <w:rFonts w:hint="cs"/>
          <w:b/>
          <w:bCs/>
          <w:u w:val="single"/>
          <w:rtl/>
        </w:rPr>
        <w:t xml:space="preserve">המלצות ביחס ליועץ </w:t>
      </w:r>
      <w:r w:rsidRPr="000C7A88">
        <w:rPr>
          <w:b/>
          <w:bCs/>
          <w:u w:val="single"/>
          <w:rtl/>
        </w:rPr>
        <w:fldChar w:fldCharType="begin" w:fldLock="1"/>
      </w:r>
      <w:r w:rsidRPr="000C7A88">
        <w:rPr>
          <w:b/>
          <w:bCs/>
          <w:u w:val="single"/>
          <w:rtl/>
        </w:rPr>
        <w:instrText xml:space="preserve"> </w:instrText>
      </w:r>
      <w:r w:rsidRPr="000C7A88">
        <w:rPr>
          <w:b/>
          <w:bCs/>
          <w:u w:val="single"/>
        </w:rPr>
        <w:instrText>REF</w:instrText>
      </w:r>
      <w:r w:rsidRPr="000C7A88">
        <w:rPr>
          <w:b/>
          <w:bCs/>
          <w:u w:val="single"/>
          <w:rtl/>
        </w:rPr>
        <w:instrText xml:space="preserve">  אשכול_ג_1 \</w:instrText>
      </w:r>
      <w:r w:rsidRPr="000C7A88">
        <w:rPr>
          <w:b/>
          <w:bCs/>
          <w:u w:val="single"/>
        </w:rPr>
        <w:instrText>h  \* MERGEFORMAT</w:instrText>
      </w:r>
      <w:r w:rsidRPr="000C7A88">
        <w:rPr>
          <w:b/>
          <w:bCs/>
          <w:u w:val="single"/>
          <w:rtl/>
        </w:rPr>
        <w:instrText xml:space="preserve"> </w:instrText>
      </w:r>
      <w:r w:rsidRPr="000C7A88">
        <w:rPr>
          <w:b/>
          <w:bCs/>
          <w:u w:val="single"/>
          <w:rtl/>
        </w:rPr>
      </w:r>
      <w:r w:rsidRPr="000C7A88">
        <w:rPr>
          <w:b/>
          <w:bCs/>
          <w:u w:val="single"/>
          <w:rtl/>
        </w:rPr>
        <w:fldChar w:fldCharType="separate"/>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חברה</w:t>
      </w:r>
      <w:r w:rsidRPr="000C7A88">
        <w:rPr>
          <w:b/>
          <w:bCs/>
          <w:u w:val="single"/>
          <w:rtl/>
        </w:rPr>
        <w:fldChar w:fldCharType="end"/>
      </w:r>
      <w:r w:rsidRPr="000C7A88">
        <w:rPr>
          <w:rFonts w:hint="cs"/>
          <w:b/>
          <w:bCs/>
          <w:u w:val="single"/>
          <w:rtl/>
        </w:rPr>
        <w:t xml:space="preserve"> המוצע (אמת מידה</w:t>
      </w:r>
      <w:r w:rsidR="00883135" w:rsidRPr="000C7A88">
        <w:rPr>
          <w:rFonts w:hint="cs"/>
          <w:b/>
          <w:bCs/>
          <w:u w:val="single"/>
          <w:rtl/>
        </w:rPr>
        <w:t xml:space="preserve"> </w:t>
      </w:r>
      <w:r w:rsidR="00883135" w:rsidRPr="000C7A88">
        <w:rPr>
          <w:b/>
          <w:bCs/>
          <w:u w:val="single"/>
          <w:rtl/>
        </w:rPr>
        <w:fldChar w:fldCharType="begin" w:fldLock="1"/>
      </w:r>
      <w:r w:rsidR="00883135" w:rsidRPr="000C7A88">
        <w:rPr>
          <w:b/>
          <w:bCs/>
          <w:u w:val="single"/>
          <w:rtl/>
        </w:rPr>
        <w:instrText xml:space="preserve"> </w:instrText>
      </w:r>
      <w:r w:rsidR="00883135" w:rsidRPr="000C7A88">
        <w:rPr>
          <w:rFonts w:hint="cs"/>
          <w:b/>
          <w:bCs/>
          <w:u w:val="single"/>
        </w:rPr>
        <w:instrText>REF</w:instrText>
      </w:r>
      <w:r w:rsidR="00883135" w:rsidRPr="000C7A88">
        <w:rPr>
          <w:rFonts w:hint="cs"/>
          <w:b/>
          <w:bCs/>
          <w:u w:val="single"/>
          <w:rtl/>
        </w:rPr>
        <w:instrText xml:space="preserve"> _</w:instrText>
      </w:r>
      <w:r w:rsidR="00883135" w:rsidRPr="000C7A88">
        <w:rPr>
          <w:rFonts w:hint="cs"/>
          <w:b/>
          <w:bCs/>
          <w:u w:val="single"/>
        </w:rPr>
        <w:instrText>Ref402723833 \r \h</w:instrText>
      </w:r>
      <w:r w:rsidR="00883135" w:rsidRPr="000C7A88">
        <w:rPr>
          <w:b/>
          <w:bCs/>
          <w:u w:val="single"/>
          <w:rtl/>
        </w:rPr>
        <w:instrText xml:space="preserve">  \* </w:instrText>
      </w:r>
      <w:r w:rsidR="00883135" w:rsidRPr="000C7A88">
        <w:rPr>
          <w:b/>
          <w:bCs/>
          <w:u w:val="single"/>
        </w:rPr>
        <w:instrText>MERGEFORMAT</w:instrText>
      </w:r>
      <w:r w:rsidR="00883135" w:rsidRPr="000C7A88">
        <w:rPr>
          <w:b/>
          <w:bCs/>
          <w:u w:val="single"/>
          <w:rtl/>
        </w:rPr>
        <w:instrText xml:space="preserve"> </w:instrText>
      </w:r>
      <w:r w:rsidR="00883135" w:rsidRPr="000C7A88">
        <w:rPr>
          <w:b/>
          <w:bCs/>
          <w:u w:val="single"/>
          <w:rtl/>
        </w:rPr>
      </w:r>
      <w:r w:rsidR="00883135" w:rsidRPr="000C7A88">
        <w:rPr>
          <w:b/>
          <w:bCs/>
          <w:u w:val="single"/>
          <w:rtl/>
        </w:rPr>
        <w:fldChar w:fldCharType="separate"/>
      </w:r>
      <w:r w:rsidR="00CB308F" w:rsidRPr="000C7A88">
        <w:rPr>
          <w:b/>
          <w:bCs/>
          <w:u w:val="single"/>
          <w:cs/>
        </w:rPr>
        <w:t>‎</w:t>
      </w:r>
      <w:r w:rsidR="00CB308F" w:rsidRPr="000C7A88">
        <w:rPr>
          <w:b/>
          <w:bCs/>
          <w:u w:val="single"/>
        </w:rPr>
        <w:t>3.3</w:t>
      </w:r>
      <w:r w:rsidR="00883135" w:rsidRPr="000C7A88">
        <w:rPr>
          <w:b/>
          <w:bCs/>
          <w:u w:val="single"/>
          <w:rtl/>
        </w:rPr>
        <w:fldChar w:fldCharType="end"/>
      </w:r>
      <w:r w:rsidRPr="000C7A88">
        <w:rPr>
          <w:rFonts w:hint="cs"/>
          <w:b/>
          <w:bCs/>
          <w:u w:val="single"/>
          <w:rtl/>
        </w:rPr>
        <w:t>)</w:t>
      </w:r>
    </w:p>
    <w:p w14:paraId="278CC771" w14:textId="77777777" w:rsidR="0034122B" w:rsidRPr="000C7A88" w:rsidRDefault="0034122B" w:rsidP="009A5297">
      <w:pPr>
        <w:ind w:left="935"/>
        <w:rPr>
          <w:b/>
          <w:bCs/>
          <w:rtl/>
        </w:rPr>
      </w:pPr>
      <w:r w:rsidRPr="000C7A88">
        <w:rPr>
          <w:rFonts w:hint="cs"/>
          <w:b/>
          <w:bCs/>
          <w:rtl/>
        </w:rPr>
        <w:t xml:space="preserve">על המציע לפרט בטבלה הבאה רשימת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אמות_מידה_המלצות_פירוט_נספח \</w:instrText>
      </w:r>
      <w:r w:rsidRPr="000C7A88">
        <w:rPr>
          <w:rFonts w:hint="cs"/>
          <w:b/>
          <w:bCs/>
        </w:rPr>
        <w:instrText>h</w:instrText>
      </w:r>
      <w:r w:rsidRPr="000C7A88">
        <w:rPr>
          <w:b/>
          <w:bCs/>
          <w:rtl/>
        </w:rPr>
        <w:instrText xml:space="preserve"> </w:instrText>
      </w:r>
      <w:r w:rsidR="00672234" w:rsidRPr="000C7A88">
        <w:rPr>
          <w:b/>
          <w:bCs/>
          <w:rtl/>
        </w:rPr>
        <w:instrText xml:space="preserve"> \* </w:instrText>
      </w:r>
      <w:r w:rsidR="00672234" w:rsidRPr="000C7A88">
        <w:rPr>
          <w:b/>
          <w:bCs/>
        </w:rPr>
        <w:instrText>MERGEFORMAT</w:instrText>
      </w:r>
      <w:r w:rsidR="00672234"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Pr="000C7A88">
        <w:rPr>
          <w:b/>
          <w:bCs/>
          <w:rtl/>
        </w:rPr>
        <w:fldChar w:fldCharType="end"/>
      </w:r>
      <w:r w:rsidR="00672234" w:rsidRPr="000C7A88">
        <w:rPr>
          <w:rFonts w:hint="cs"/>
          <w:b/>
          <w:bCs/>
          <w:rtl/>
        </w:rPr>
        <w:t xml:space="preserve"> </w:t>
      </w:r>
      <w:r w:rsidR="00672234" w:rsidRPr="000C7A88">
        <w:rPr>
          <w:b/>
          <w:bCs/>
          <w:rtl/>
        </w:rPr>
        <w:fldChar w:fldCharType="begin" w:fldLock="1"/>
      </w:r>
      <w:r w:rsidR="00672234" w:rsidRPr="000C7A88">
        <w:rPr>
          <w:b/>
          <w:bCs/>
          <w:rtl/>
        </w:rPr>
        <w:instrText xml:space="preserve"> </w:instrText>
      </w:r>
      <w:r w:rsidR="00672234" w:rsidRPr="000C7A88">
        <w:rPr>
          <w:b/>
          <w:bCs/>
        </w:rPr>
        <w:instrText>REF</w:instrText>
      </w:r>
      <w:r w:rsidR="00672234" w:rsidRPr="000C7A88">
        <w:rPr>
          <w:b/>
          <w:bCs/>
          <w:rtl/>
        </w:rPr>
        <w:instrText xml:space="preserve">  אשכול_ג_1 \</w:instrText>
      </w:r>
      <w:r w:rsidR="00672234" w:rsidRPr="000C7A88">
        <w:rPr>
          <w:b/>
          <w:bCs/>
        </w:rPr>
        <w:instrText>h  \* MERGEFORMAT</w:instrText>
      </w:r>
      <w:r w:rsidR="00672234" w:rsidRPr="000C7A88">
        <w:rPr>
          <w:b/>
          <w:bCs/>
          <w:rtl/>
        </w:rPr>
        <w:instrText xml:space="preserve"> </w:instrText>
      </w:r>
      <w:r w:rsidR="00672234" w:rsidRPr="000C7A88">
        <w:rPr>
          <w:b/>
          <w:bCs/>
          <w:rtl/>
        </w:rPr>
      </w:r>
      <w:r w:rsidR="00672234"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חברה</w:t>
      </w:r>
      <w:r w:rsidR="00672234" w:rsidRPr="000C7A88">
        <w:rPr>
          <w:b/>
          <w:bCs/>
          <w:rtl/>
        </w:rPr>
        <w:fldChar w:fldCharType="end"/>
      </w:r>
      <w:r w:rsidRPr="000C7A88">
        <w:rPr>
          <w:rFonts w:hint="cs"/>
          <w:b/>
          <w:bCs/>
          <w:rtl/>
        </w:rPr>
        <w:t xml:space="preserve">: </w:t>
      </w:r>
    </w:p>
    <w:tbl>
      <w:tblPr>
        <w:bidiVisual/>
        <w:tblW w:w="8396"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118"/>
        <w:gridCol w:w="997"/>
        <w:gridCol w:w="1078"/>
        <w:gridCol w:w="1063"/>
        <w:gridCol w:w="1063"/>
      </w:tblGrid>
      <w:tr w:rsidR="0034122B" w:rsidRPr="000C7A88" w14:paraId="5B5160A4" w14:textId="77777777" w:rsidTr="009A5297">
        <w:trPr>
          <w:cantSplit/>
          <w:tblHeader/>
        </w:trPr>
        <w:tc>
          <w:tcPr>
            <w:tcW w:w="1077" w:type="dxa"/>
            <w:shd w:val="clear" w:color="auto" w:fill="E6E6E6"/>
            <w:vAlign w:val="center"/>
          </w:tcPr>
          <w:p w14:paraId="5ECC07D3" w14:textId="77777777" w:rsidR="0034122B" w:rsidRPr="000C7A88" w:rsidRDefault="0034122B" w:rsidP="0034122B">
            <w:pPr>
              <w:spacing w:line="240" w:lineRule="auto"/>
              <w:jc w:val="center"/>
              <w:rPr>
                <w:b/>
                <w:bCs/>
                <w:szCs w:val="20"/>
              </w:rPr>
            </w:pPr>
            <w:r w:rsidRPr="000C7A88">
              <w:rPr>
                <w:rFonts w:hint="cs"/>
                <w:b/>
                <w:bCs/>
                <w:szCs w:val="20"/>
                <w:rtl/>
              </w:rPr>
              <w:t>שם הגוף</w:t>
            </w:r>
          </w:p>
        </w:tc>
        <w:tc>
          <w:tcPr>
            <w:tcW w:w="3118" w:type="dxa"/>
            <w:shd w:val="clear" w:color="auto" w:fill="E6E6E6"/>
            <w:vAlign w:val="center"/>
          </w:tcPr>
          <w:p w14:paraId="54551852" w14:textId="77777777" w:rsidR="0034122B" w:rsidRPr="000C7A88" w:rsidRDefault="0034122B" w:rsidP="0034122B">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14:paraId="5F92E67E" w14:textId="77777777" w:rsidR="0034122B" w:rsidRPr="000C7A88" w:rsidRDefault="0034122B" w:rsidP="0034122B">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14:paraId="21A14E69" w14:textId="77777777" w:rsidR="0034122B" w:rsidRPr="000C7A88" w:rsidRDefault="0034122B" w:rsidP="0034122B">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14:paraId="4449D56E" w14:textId="77777777" w:rsidR="0034122B" w:rsidRPr="000C7A88" w:rsidRDefault="0034122B" w:rsidP="0034122B">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14:paraId="5F8DBB25" w14:textId="77777777" w:rsidR="0034122B" w:rsidRPr="000C7A88" w:rsidRDefault="0034122B" w:rsidP="0034122B">
            <w:pPr>
              <w:spacing w:line="240" w:lineRule="auto"/>
              <w:jc w:val="center"/>
              <w:rPr>
                <w:b/>
                <w:bCs/>
                <w:szCs w:val="20"/>
                <w:rtl/>
              </w:rPr>
            </w:pPr>
            <w:r w:rsidRPr="000C7A88">
              <w:rPr>
                <w:rFonts w:hint="cs"/>
                <w:b/>
                <w:bCs/>
                <w:szCs w:val="20"/>
                <w:rtl/>
              </w:rPr>
              <w:t>טלפון נייד</w:t>
            </w:r>
          </w:p>
        </w:tc>
      </w:tr>
      <w:tr w:rsidR="0034122B" w:rsidRPr="000C7A88" w14:paraId="010513D5" w14:textId="77777777" w:rsidTr="009A5297">
        <w:trPr>
          <w:cantSplit/>
          <w:trHeight w:val="397"/>
        </w:trPr>
        <w:tc>
          <w:tcPr>
            <w:tcW w:w="1077" w:type="dxa"/>
          </w:tcPr>
          <w:p w14:paraId="5BF56A7D" w14:textId="77777777" w:rsidR="0034122B" w:rsidRPr="000C7A88" w:rsidRDefault="0034122B" w:rsidP="0034122B">
            <w:pPr>
              <w:spacing w:line="240" w:lineRule="auto"/>
              <w:rPr>
                <w:szCs w:val="20"/>
              </w:rPr>
            </w:pPr>
          </w:p>
        </w:tc>
        <w:tc>
          <w:tcPr>
            <w:tcW w:w="3118" w:type="dxa"/>
          </w:tcPr>
          <w:p w14:paraId="7103215D" w14:textId="77777777" w:rsidR="0034122B" w:rsidRPr="000C7A88" w:rsidRDefault="0034122B" w:rsidP="0034122B">
            <w:pPr>
              <w:spacing w:line="240" w:lineRule="auto"/>
              <w:rPr>
                <w:szCs w:val="20"/>
              </w:rPr>
            </w:pPr>
          </w:p>
        </w:tc>
        <w:tc>
          <w:tcPr>
            <w:tcW w:w="997" w:type="dxa"/>
          </w:tcPr>
          <w:p w14:paraId="2023D277" w14:textId="77777777" w:rsidR="0034122B" w:rsidRPr="000C7A88" w:rsidRDefault="0034122B" w:rsidP="0034122B">
            <w:pPr>
              <w:spacing w:line="240" w:lineRule="auto"/>
              <w:rPr>
                <w:szCs w:val="20"/>
              </w:rPr>
            </w:pPr>
          </w:p>
        </w:tc>
        <w:tc>
          <w:tcPr>
            <w:tcW w:w="1078" w:type="dxa"/>
          </w:tcPr>
          <w:p w14:paraId="194DE571" w14:textId="77777777" w:rsidR="0034122B" w:rsidRPr="000C7A88" w:rsidRDefault="0034122B" w:rsidP="0034122B">
            <w:pPr>
              <w:spacing w:line="240" w:lineRule="auto"/>
              <w:rPr>
                <w:szCs w:val="20"/>
              </w:rPr>
            </w:pPr>
          </w:p>
        </w:tc>
        <w:tc>
          <w:tcPr>
            <w:tcW w:w="1063" w:type="dxa"/>
          </w:tcPr>
          <w:p w14:paraId="5C67DB18" w14:textId="77777777" w:rsidR="0034122B" w:rsidRPr="000C7A88" w:rsidRDefault="0034122B" w:rsidP="0034122B">
            <w:pPr>
              <w:pStyle w:val="NormalWeb"/>
              <w:spacing w:line="240" w:lineRule="auto"/>
              <w:rPr>
                <w:rFonts w:cs="David"/>
                <w:szCs w:val="20"/>
              </w:rPr>
            </w:pPr>
          </w:p>
        </w:tc>
        <w:tc>
          <w:tcPr>
            <w:tcW w:w="1063" w:type="dxa"/>
          </w:tcPr>
          <w:p w14:paraId="174D06A8" w14:textId="77777777" w:rsidR="0034122B" w:rsidRPr="000C7A88" w:rsidRDefault="0034122B" w:rsidP="0034122B">
            <w:pPr>
              <w:pStyle w:val="NormalWeb"/>
              <w:spacing w:line="240" w:lineRule="auto"/>
              <w:rPr>
                <w:rFonts w:cs="David"/>
                <w:szCs w:val="20"/>
              </w:rPr>
            </w:pPr>
          </w:p>
        </w:tc>
      </w:tr>
      <w:tr w:rsidR="0034122B" w:rsidRPr="000C7A88" w14:paraId="594E2911" w14:textId="77777777" w:rsidTr="009A5297">
        <w:trPr>
          <w:cantSplit/>
          <w:trHeight w:val="397"/>
        </w:trPr>
        <w:tc>
          <w:tcPr>
            <w:tcW w:w="1077" w:type="dxa"/>
          </w:tcPr>
          <w:p w14:paraId="3AD679B8" w14:textId="77777777" w:rsidR="0034122B" w:rsidRPr="000C7A88" w:rsidRDefault="0034122B" w:rsidP="0034122B">
            <w:pPr>
              <w:spacing w:line="240" w:lineRule="auto"/>
              <w:rPr>
                <w:szCs w:val="20"/>
              </w:rPr>
            </w:pPr>
          </w:p>
        </w:tc>
        <w:tc>
          <w:tcPr>
            <w:tcW w:w="3118" w:type="dxa"/>
          </w:tcPr>
          <w:p w14:paraId="5108492F" w14:textId="77777777" w:rsidR="0034122B" w:rsidRPr="000C7A88" w:rsidRDefault="0034122B" w:rsidP="0034122B">
            <w:pPr>
              <w:spacing w:line="240" w:lineRule="auto"/>
              <w:rPr>
                <w:szCs w:val="20"/>
              </w:rPr>
            </w:pPr>
          </w:p>
        </w:tc>
        <w:tc>
          <w:tcPr>
            <w:tcW w:w="997" w:type="dxa"/>
          </w:tcPr>
          <w:p w14:paraId="45EC5E00" w14:textId="77777777" w:rsidR="0034122B" w:rsidRPr="000C7A88" w:rsidRDefault="0034122B" w:rsidP="0034122B">
            <w:pPr>
              <w:spacing w:line="240" w:lineRule="auto"/>
              <w:rPr>
                <w:szCs w:val="20"/>
              </w:rPr>
            </w:pPr>
          </w:p>
        </w:tc>
        <w:tc>
          <w:tcPr>
            <w:tcW w:w="1078" w:type="dxa"/>
          </w:tcPr>
          <w:p w14:paraId="17DEFC3F" w14:textId="77777777" w:rsidR="0034122B" w:rsidRPr="000C7A88" w:rsidRDefault="0034122B" w:rsidP="0034122B">
            <w:pPr>
              <w:spacing w:line="240" w:lineRule="auto"/>
              <w:rPr>
                <w:szCs w:val="20"/>
              </w:rPr>
            </w:pPr>
          </w:p>
        </w:tc>
        <w:tc>
          <w:tcPr>
            <w:tcW w:w="1063" w:type="dxa"/>
          </w:tcPr>
          <w:p w14:paraId="607FB2FC" w14:textId="77777777" w:rsidR="0034122B" w:rsidRPr="000C7A88" w:rsidRDefault="0034122B" w:rsidP="0034122B">
            <w:pPr>
              <w:spacing w:line="240" w:lineRule="auto"/>
              <w:rPr>
                <w:szCs w:val="20"/>
              </w:rPr>
            </w:pPr>
          </w:p>
        </w:tc>
        <w:tc>
          <w:tcPr>
            <w:tcW w:w="1063" w:type="dxa"/>
          </w:tcPr>
          <w:p w14:paraId="1E024CEF" w14:textId="77777777" w:rsidR="0034122B" w:rsidRPr="000C7A88" w:rsidRDefault="0034122B" w:rsidP="0034122B">
            <w:pPr>
              <w:spacing w:line="240" w:lineRule="auto"/>
              <w:rPr>
                <w:szCs w:val="20"/>
              </w:rPr>
            </w:pPr>
          </w:p>
        </w:tc>
      </w:tr>
      <w:tr w:rsidR="0034122B" w:rsidRPr="000C7A88" w14:paraId="12FA9EBB" w14:textId="77777777" w:rsidTr="009A5297">
        <w:trPr>
          <w:cantSplit/>
          <w:trHeight w:val="397"/>
        </w:trPr>
        <w:tc>
          <w:tcPr>
            <w:tcW w:w="1077" w:type="dxa"/>
          </w:tcPr>
          <w:p w14:paraId="268A4C84" w14:textId="77777777" w:rsidR="0034122B" w:rsidRPr="000C7A88" w:rsidRDefault="0034122B" w:rsidP="0034122B">
            <w:pPr>
              <w:spacing w:line="240" w:lineRule="auto"/>
              <w:rPr>
                <w:szCs w:val="20"/>
              </w:rPr>
            </w:pPr>
          </w:p>
        </w:tc>
        <w:tc>
          <w:tcPr>
            <w:tcW w:w="3118" w:type="dxa"/>
          </w:tcPr>
          <w:p w14:paraId="22A6278A" w14:textId="77777777" w:rsidR="0034122B" w:rsidRPr="000C7A88" w:rsidRDefault="0034122B" w:rsidP="0034122B">
            <w:pPr>
              <w:spacing w:line="240" w:lineRule="auto"/>
              <w:rPr>
                <w:szCs w:val="20"/>
              </w:rPr>
            </w:pPr>
          </w:p>
        </w:tc>
        <w:tc>
          <w:tcPr>
            <w:tcW w:w="997" w:type="dxa"/>
          </w:tcPr>
          <w:p w14:paraId="5B47ACD4" w14:textId="77777777" w:rsidR="0034122B" w:rsidRPr="000C7A88" w:rsidRDefault="0034122B" w:rsidP="0034122B">
            <w:pPr>
              <w:spacing w:line="240" w:lineRule="auto"/>
              <w:rPr>
                <w:szCs w:val="20"/>
              </w:rPr>
            </w:pPr>
          </w:p>
        </w:tc>
        <w:tc>
          <w:tcPr>
            <w:tcW w:w="1078" w:type="dxa"/>
          </w:tcPr>
          <w:p w14:paraId="67BE16BB" w14:textId="77777777" w:rsidR="0034122B" w:rsidRPr="000C7A88" w:rsidRDefault="0034122B" w:rsidP="0034122B">
            <w:pPr>
              <w:spacing w:line="240" w:lineRule="auto"/>
              <w:rPr>
                <w:szCs w:val="20"/>
              </w:rPr>
            </w:pPr>
          </w:p>
        </w:tc>
        <w:tc>
          <w:tcPr>
            <w:tcW w:w="1063" w:type="dxa"/>
          </w:tcPr>
          <w:p w14:paraId="027AFC59" w14:textId="77777777" w:rsidR="0034122B" w:rsidRPr="000C7A88" w:rsidRDefault="0034122B" w:rsidP="0034122B">
            <w:pPr>
              <w:spacing w:line="240" w:lineRule="auto"/>
              <w:rPr>
                <w:szCs w:val="20"/>
              </w:rPr>
            </w:pPr>
          </w:p>
        </w:tc>
        <w:tc>
          <w:tcPr>
            <w:tcW w:w="1063" w:type="dxa"/>
          </w:tcPr>
          <w:p w14:paraId="432F91D6" w14:textId="77777777" w:rsidR="0034122B" w:rsidRPr="000C7A88" w:rsidRDefault="0034122B" w:rsidP="0034122B">
            <w:pPr>
              <w:spacing w:line="240" w:lineRule="auto"/>
              <w:rPr>
                <w:szCs w:val="20"/>
              </w:rPr>
            </w:pPr>
          </w:p>
        </w:tc>
      </w:tr>
      <w:tr w:rsidR="0034122B" w:rsidRPr="000C7A88" w14:paraId="09FC7FBF" w14:textId="77777777" w:rsidTr="009A5297">
        <w:trPr>
          <w:cantSplit/>
          <w:trHeight w:val="397"/>
        </w:trPr>
        <w:tc>
          <w:tcPr>
            <w:tcW w:w="1077" w:type="dxa"/>
          </w:tcPr>
          <w:p w14:paraId="33A82A33" w14:textId="77777777" w:rsidR="0034122B" w:rsidRPr="000C7A88" w:rsidRDefault="0034122B" w:rsidP="0034122B">
            <w:pPr>
              <w:spacing w:line="240" w:lineRule="auto"/>
              <w:rPr>
                <w:szCs w:val="20"/>
                <w:rtl/>
              </w:rPr>
            </w:pPr>
          </w:p>
        </w:tc>
        <w:tc>
          <w:tcPr>
            <w:tcW w:w="3118" w:type="dxa"/>
          </w:tcPr>
          <w:p w14:paraId="5567BE31" w14:textId="77777777" w:rsidR="0034122B" w:rsidRPr="000C7A88" w:rsidRDefault="0034122B" w:rsidP="0034122B">
            <w:pPr>
              <w:spacing w:line="240" w:lineRule="auto"/>
              <w:rPr>
                <w:szCs w:val="20"/>
              </w:rPr>
            </w:pPr>
          </w:p>
        </w:tc>
        <w:tc>
          <w:tcPr>
            <w:tcW w:w="997" w:type="dxa"/>
          </w:tcPr>
          <w:p w14:paraId="07F84B93" w14:textId="77777777" w:rsidR="0034122B" w:rsidRPr="000C7A88" w:rsidRDefault="0034122B" w:rsidP="0034122B">
            <w:pPr>
              <w:spacing w:line="240" w:lineRule="auto"/>
              <w:rPr>
                <w:szCs w:val="20"/>
              </w:rPr>
            </w:pPr>
          </w:p>
        </w:tc>
        <w:tc>
          <w:tcPr>
            <w:tcW w:w="1078" w:type="dxa"/>
          </w:tcPr>
          <w:p w14:paraId="5B77FDD9" w14:textId="77777777" w:rsidR="0034122B" w:rsidRPr="000C7A88" w:rsidRDefault="0034122B" w:rsidP="0034122B">
            <w:pPr>
              <w:spacing w:line="240" w:lineRule="auto"/>
              <w:rPr>
                <w:szCs w:val="20"/>
              </w:rPr>
            </w:pPr>
          </w:p>
        </w:tc>
        <w:tc>
          <w:tcPr>
            <w:tcW w:w="1063" w:type="dxa"/>
          </w:tcPr>
          <w:p w14:paraId="2552578F" w14:textId="77777777" w:rsidR="0034122B" w:rsidRPr="000C7A88" w:rsidRDefault="0034122B" w:rsidP="0034122B">
            <w:pPr>
              <w:spacing w:line="240" w:lineRule="auto"/>
              <w:rPr>
                <w:szCs w:val="20"/>
              </w:rPr>
            </w:pPr>
          </w:p>
        </w:tc>
        <w:tc>
          <w:tcPr>
            <w:tcW w:w="1063" w:type="dxa"/>
          </w:tcPr>
          <w:p w14:paraId="62F5C7BD" w14:textId="77777777" w:rsidR="0034122B" w:rsidRPr="000C7A88" w:rsidRDefault="0034122B" w:rsidP="0034122B">
            <w:pPr>
              <w:spacing w:line="240" w:lineRule="auto"/>
              <w:rPr>
                <w:szCs w:val="20"/>
              </w:rPr>
            </w:pPr>
          </w:p>
        </w:tc>
      </w:tr>
    </w:tbl>
    <w:p w14:paraId="36BD6CF2" w14:textId="77777777" w:rsidR="0034122B" w:rsidRPr="000C7A88" w:rsidRDefault="0034122B" w:rsidP="009A5297">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1C096059" w14:textId="77777777" w:rsidR="00672234" w:rsidRPr="000C7A88" w:rsidRDefault="00672234" w:rsidP="0034122B">
      <w:pPr>
        <w:pStyle w:val="HNormal"/>
        <w:spacing w:after="0" w:line="360" w:lineRule="auto"/>
        <w:ind w:left="423"/>
        <w:rPr>
          <w:rFonts w:asciiTheme="majorBidi" w:hAnsiTheme="majorBidi" w:cs="David"/>
          <w:b/>
          <w:bCs/>
          <w:sz w:val="24"/>
          <w:rtl/>
        </w:rPr>
      </w:pPr>
    </w:p>
    <w:p w14:paraId="2EC20768" w14:textId="77777777" w:rsidR="00672234" w:rsidRPr="000C7A88" w:rsidRDefault="00672234" w:rsidP="00672234">
      <w:pPr>
        <w:rPr>
          <w:rtl/>
        </w:rPr>
      </w:pPr>
      <w:r w:rsidRPr="000C7A88">
        <w:rPr>
          <w:rFonts w:hint="cs"/>
          <w:rtl/>
        </w:rPr>
        <w:t xml:space="preserve">חתימת </w:t>
      </w:r>
      <w:r w:rsidRPr="000C7A88">
        <w:rPr>
          <w:rtl/>
        </w:rPr>
        <w:t xml:space="preserve">המציע: </w:t>
      </w:r>
    </w:p>
    <w:p w14:paraId="64A2E8C9" w14:textId="77777777" w:rsidR="00672234" w:rsidRPr="000C7A88" w:rsidRDefault="00672234" w:rsidP="00672234">
      <w:pPr>
        <w:rPr>
          <w:rtl/>
        </w:rPr>
      </w:pPr>
    </w:p>
    <w:p w14:paraId="58C95636" w14:textId="77777777" w:rsidR="00672234" w:rsidRPr="000C7A88" w:rsidRDefault="00672234" w:rsidP="0067223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2234" w:rsidRPr="000C7A88" w14:paraId="204A8A79" w14:textId="77777777" w:rsidTr="007C1BEC">
        <w:trPr>
          <w:jc w:val="center"/>
        </w:trPr>
        <w:tc>
          <w:tcPr>
            <w:tcW w:w="2835" w:type="dxa"/>
          </w:tcPr>
          <w:p w14:paraId="3EFD44BC" w14:textId="77777777"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tcPr>
          <w:p w14:paraId="1542C873" w14:textId="77777777"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gridSpan w:val="2"/>
          </w:tcPr>
          <w:p w14:paraId="3E10A9B0" w14:textId="77777777" w:rsidR="00672234" w:rsidRPr="000C7A88" w:rsidRDefault="00672234" w:rsidP="007C1BEC">
            <w:pPr>
              <w:pStyle w:val="Normal7"/>
              <w:spacing w:before="0" w:line="240" w:lineRule="auto"/>
              <w:jc w:val="center"/>
              <w:rPr>
                <w:rtl/>
              </w:rPr>
            </w:pPr>
            <w:r w:rsidRPr="000C7A88">
              <w:rPr>
                <w:rFonts w:hint="cs"/>
                <w:rtl/>
              </w:rPr>
              <w:t>_________________</w:t>
            </w:r>
          </w:p>
        </w:tc>
      </w:tr>
      <w:tr w:rsidR="00672234" w:rsidRPr="000C7A88" w14:paraId="633E032A" w14:textId="77777777" w:rsidTr="007C1BEC">
        <w:trPr>
          <w:gridAfter w:val="1"/>
          <w:wAfter w:w="511" w:type="dxa"/>
          <w:jc w:val="center"/>
        </w:trPr>
        <w:tc>
          <w:tcPr>
            <w:tcW w:w="2835" w:type="dxa"/>
            <w:vAlign w:val="center"/>
          </w:tcPr>
          <w:p w14:paraId="66AF0D03" w14:textId="77777777" w:rsidR="00672234" w:rsidRPr="000C7A88" w:rsidRDefault="00672234" w:rsidP="007C1BEC">
            <w:pPr>
              <w:pStyle w:val="Normal7"/>
              <w:spacing w:before="0" w:line="240" w:lineRule="auto"/>
              <w:jc w:val="center"/>
              <w:rPr>
                <w:rtl/>
              </w:rPr>
            </w:pPr>
            <w:r w:rsidRPr="000C7A88">
              <w:rPr>
                <w:rFonts w:hint="cs"/>
                <w:rtl/>
              </w:rPr>
              <w:t>תאריך</w:t>
            </w:r>
          </w:p>
        </w:tc>
        <w:tc>
          <w:tcPr>
            <w:tcW w:w="2835" w:type="dxa"/>
            <w:vAlign w:val="center"/>
          </w:tcPr>
          <w:p w14:paraId="649309C0" w14:textId="77777777" w:rsidR="00672234" w:rsidRPr="000C7A88" w:rsidRDefault="00672234" w:rsidP="007C1BEC">
            <w:pPr>
              <w:pStyle w:val="Normal7"/>
              <w:spacing w:before="0" w:line="240" w:lineRule="auto"/>
              <w:jc w:val="center"/>
              <w:rPr>
                <w:rtl/>
              </w:rPr>
            </w:pPr>
            <w:r w:rsidRPr="000C7A88">
              <w:rPr>
                <w:rFonts w:hint="cs"/>
                <w:rtl/>
              </w:rPr>
              <w:t>שם החותם</w:t>
            </w:r>
          </w:p>
        </w:tc>
        <w:tc>
          <w:tcPr>
            <w:tcW w:w="2324" w:type="dxa"/>
            <w:vAlign w:val="center"/>
          </w:tcPr>
          <w:p w14:paraId="77E9E689" w14:textId="77777777" w:rsidR="00672234" w:rsidRPr="000C7A88" w:rsidRDefault="00672234" w:rsidP="007C1BEC">
            <w:pPr>
              <w:pStyle w:val="Normal7"/>
              <w:spacing w:before="0" w:line="240" w:lineRule="auto"/>
              <w:jc w:val="center"/>
              <w:rPr>
                <w:rtl/>
              </w:rPr>
            </w:pPr>
            <w:r w:rsidRPr="000C7A88">
              <w:rPr>
                <w:rtl/>
              </w:rPr>
              <w:t>חתימה/חותמת</w:t>
            </w:r>
          </w:p>
        </w:tc>
      </w:tr>
    </w:tbl>
    <w:p w14:paraId="5D0C4397" w14:textId="77777777" w:rsidR="00672234" w:rsidRPr="000C7A88" w:rsidRDefault="00672234" w:rsidP="00672234">
      <w:pPr>
        <w:rPr>
          <w:rtl/>
        </w:rPr>
      </w:pPr>
    </w:p>
    <w:p w14:paraId="3A89CFD2" w14:textId="77777777" w:rsidR="00672234" w:rsidRPr="000C7A88" w:rsidRDefault="00672234" w:rsidP="00672234">
      <w:pPr>
        <w:rPr>
          <w:rtl/>
        </w:rPr>
      </w:pPr>
    </w:p>
    <w:p w14:paraId="53F68E91" w14:textId="77777777" w:rsidR="00672234" w:rsidRPr="000C7A88" w:rsidRDefault="00672234" w:rsidP="00672234">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34C8445E" w14:textId="77777777" w:rsidR="00672234" w:rsidRPr="000C7A88" w:rsidRDefault="00672234" w:rsidP="00672234">
      <w:pPr>
        <w:spacing w:line="240" w:lineRule="auto"/>
        <w:rPr>
          <w:rFonts w:asciiTheme="majorBidi" w:hAnsiTheme="majorBidi"/>
          <w:rtl/>
        </w:rPr>
      </w:pPr>
    </w:p>
    <w:p w14:paraId="01F38F03" w14:textId="77777777" w:rsidR="00672234" w:rsidRPr="000C7A88" w:rsidRDefault="00672234" w:rsidP="00672234">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7C216CA" w14:textId="77777777" w:rsidR="00672234" w:rsidRPr="000C7A88" w:rsidRDefault="00672234" w:rsidP="00672234">
      <w:pPr>
        <w:spacing w:line="240" w:lineRule="auto"/>
        <w:ind w:left="108"/>
        <w:rPr>
          <w:rFonts w:asciiTheme="majorBidi" w:hAnsiTheme="majorBidi"/>
        </w:rPr>
      </w:pPr>
    </w:p>
    <w:p w14:paraId="6BF14622" w14:textId="77777777" w:rsidR="00672234" w:rsidRPr="000C7A88" w:rsidRDefault="00672234" w:rsidP="00672234">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221C75C6" w14:textId="53F3A987" w:rsidR="00672234" w:rsidRPr="000C7A88" w:rsidRDefault="00672234" w:rsidP="00672234">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38DEE44D" w14:textId="77777777" w:rsidR="00672234" w:rsidRPr="000C7A88" w:rsidRDefault="00672234" w:rsidP="0034122B">
      <w:pPr>
        <w:pStyle w:val="HNormal"/>
        <w:spacing w:after="0" w:line="360" w:lineRule="auto"/>
        <w:ind w:left="423"/>
        <w:rPr>
          <w:rFonts w:asciiTheme="majorBidi" w:hAnsiTheme="majorBidi" w:cs="David"/>
          <w:b/>
          <w:bCs/>
          <w:sz w:val="24"/>
          <w:rtl/>
        </w:rPr>
      </w:pPr>
    </w:p>
    <w:p w14:paraId="7DB29B14" w14:textId="77777777" w:rsidR="008B7E87" w:rsidRPr="000C7A88" w:rsidRDefault="008B7E87" w:rsidP="008B7E87">
      <w:pPr>
        <w:rPr>
          <w:rtl/>
        </w:rPr>
      </w:pPr>
      <w:r w:rsidRPr="000C7A88">
        <w:rPr>
          <w:rFonts w:hint="cs"/>
          <w:rtl/>
        </w:rPr>
        <w:t>חתימת היועץ המוצע</w:t>
      </w:r>
      <w:r w:rsidRPr="000C7A88">
        <w:rPr>
          <w:rtl/>
        </w:rPr>
        <w:t xml:space="preserve">: </w:t>
      </w:r>
    </w:p>
    <w:p w14:paraId="47F44660" w14:textId="77777777" w:rsidR="008B7E87" w:rsidRPr="000C7A88" w:rsidRDefault="008B7E87" w:rsidP="008B7E87">
      <w:pPr>
        <w:rPr>
          <w:rtl/>
        </w:rPr>
      </w:pPr>
    </w:p>
    <w:p w14:paraId="013CB150" w14:textId="77777777"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14:paraId="2EEE93C2" w14:textId="77777777" w:rsidTr="009E0D56">
        <w:trPr>
          <w:jc w:val="center"/>
        </w:trPr>
        <w:tc>
          <w:tcPr>
            <w:tcW w:w="2835" w:type="dxa"/>
          </w:tcPr>
          <w:p w14:paraId="106AF4C6"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tcPr>
          <w:p w14:paraId="723D17EF"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14:paraId="2CCC2685" w14:textId="77777777"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14:paraId="346C118C" w14:textId="77777777" w:rsidTr="009E0D56">
        <w:trPr>
          <w:gridAfter w:val="1"/>
          <w:wAfter w:w="511" w:type="dxa"/>
          <w:jc w:val="center"/>
        </w:trPr>
        <w:tc>
          <w:tcPr>
            <w:tcW w:w="2835" w:type="dxa"/>
            <w:vAlign w:val="center"/>
          </w:tcPr>
          <w:p w14:paraId="11A75258" w14:textId="77777777"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14:paraId="5B0EBDC7" w14:textId="77777777"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14:paraId="5F9363E4" w14:textId="77777777" w:rsidR="008B7E87" w:rsidRPr="000C7A88" w:rsidRDefault="008B7E87" w:rsidP="009E0D56">
            <w:pPr>
              <w:pStyle w:val="Normal7"/>
              <w:spacing w:before="0" w:line="240" w:lineRule="auto"/>
              <w:jc w:val="center"/>
              <w:rPr>
                <w:rtl/>
              </w:rPr>
            </w:pPr>
            <w:r w:rsidRPr="000C7A88">
              <w:rPr>
                <w:rtl/>
              </w:rPr>
              <w:t>חתימה/חותמת</w:t>
            </w:r>
          </w:p>
        </w:tc>
      </w:tr>
    </w:tbl>
    <w:p w14:paraId="30E9FB08" w14:textId="77777777" w:rsidR="008B7E87" w:rsidRPr="000C7A88" w:rsidRDefault="008B7E87" w:rsidP="008B7E87">
      <w:pPr>
        <w:ind w:right="567"/>
        <w:rPr>
          <w:b/>
          <w:u w:val="single"/>
          <w:rtl/>
        </w:rPr>
      </w:pPr>
    </w:p>
    <w:p w14:paraId="1B502D36" w14:textId="77777777" w:rsidR="008B7E87" w:rsidRPr="000C7A88" w:rsidRDefault="008B7E87" w:rsidP="008B7E87">
      <w:pPr>
        <w:rPr>
          <w:rtl/>
        </w:rPr>
      </w:pPr>
    </w:p>
    <w:p w14:paraId="6DE33925" w14:textId="77777777"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41143A0D" w14:textId="77777777" w:rsidR="008B7E87" w:rsidRPr="000C7A88" w:rsidRDefault="008B7E87" w:rsidP="008B7E87">
      <w:pPr>
        <w:spacing w:line="240" w:lineRule="auto"/>
        <w:rPr>
          <w:rFonts w:asciiTheme="majorBidi" w:hAnsiTheme="majorBidi"/>
          <w:rtl/>
        </w:rPr>
      </w:pPr>
    </w:p>
    <w:p w14:paraId="4003D712" w14:textId="77777777" w:rsidR="008B7E87" w:rsidRPr="000C7A88" w:rsidRDefault="008B7E87" w:rsidP="008B7E87">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E5E98EA" w14:textId="77777777" w:rsidR="008B7E87" w:rsidRPr="000C7A88" w:rsidRDefault="008B7E87" w:rsidP="008B7E87">
      <w:pPr>
        <w:spacing w:line="240" w:lineRule="auto"/>
        <w:ind w:left="108"/>
        <w:rPr>
          <w:rFonts w:asciiTheme="majorBidi" w:hAnsiTheme="majorBidi"/>
        </w:rPr>
      </w:pPr>
    </w:p>
    <w:p w14:paraId="3E1D3EDF" w14:textId="77777777"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0301C037" w14:textId="77777777"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59E940BA" w14:textId="77777777" w:rsidR="00672234" w:rsidRPr="000C7A88" w:rsidRDefault="00672234">
      <w:pPr>
        <w:bidi w:val="0"/>
        <w:spacing w:line="240" w:lineRule="auto"/>
        <w:jc w:val="left"/>
      </w:pPr>
      <w:r w:rsidRPr="000C7A88">
        <w:rPr>
          <w:rtl/>
        </w:rPr>
        <w:br w:type="page"/>
      </w:r>
    </w:p>
    <w:p w14:paraId="646508D8" w14:textId="77777777" w:rsidR="00672234" w:rsidRPr="000C7A88" w:rsidRDefault="00672234" w:rsidP="00BB73D4">
      <w:pPr>
        <w:pStyle w:val="8"/>
        <w:rPr>
          <w:rtl/>
        </w:rPr>
      </w:pPr>
      <w:bookmarkStart w:id="467" w:name="נספח_ניסיון_צוות_4"/>
      <w:bookmarkStart w:id="468" w:name="_Toc441571187"/>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67"/>
      <w:r w:rsidRPr="000C7A88">
        <w:rPr>
          <w:rtl/>
        </w:rPr>
        <w:t xml:space="preserve"> </w:t>
      </w:r>
      <w:r w:rsidRPr="000C7A88">
        <w:rPr>
          <w:rtl/>
        </w:rPr>
        <w:tab/>
      </w:r>
      <w:bookmarkStart w:id="469" w:name="נספח_ניסיון_צוות_4_כותרת"/>
      <w:r w:rsidRPr="000C7A88">
        <w:rPr>
          <w:rFonts w:hint="eastAsia"/>
          <w:rtl/>
        </w:rPr>
        <w:t>ניסיון</w:t>
      </w:r>
      <w:r w:rsidRPr="000C7A88">
        <w:rPr>
          <w:rtl/>
        </w:rPr>
        <w:t xml:space="preserve"> </w:t>
      </w:r>
      <w:r w:rsidRPr="000C7A88">
        <w:rPr>
          <w:rFonts w:hint="eastAsia"/>
          <w:rtl/>
        </w:rPr>
        <w:t>ה</w:t>
      </w:r>
      <w:r w:rsidRPr="000C7A88">
        <w:rPr>
          <w:rFonts w:hint="cs"/>
          <w:rtl/>
        </w:rPr>
        <w:t xml:space="preserve">יועץ </w:t>
      </w:r>
      <w:r w:rsidR="00BB73D4" w:rsidRPr="000C7A88">
        <w:rPr>
          <w:rFonts w:hint="cs"/>
          <w:sz w:val="24"/>
          <w:rtl/>
        </w:rPr>
        <w:t>ל</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אשכול_ג_2 \</w:instrText>
      </w:r>
      <w:r w:rsidRPr="000C7A88">
        <w:rPr>
          <w:sz w:val="24"/>
        </w:rPr>
        <w:instrText>h  \* 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rFonts w:ascii="Arial" w:hAnsi="Arial" w:hint="cs"/>
          <w:sz w:val="24"/>
          <w:rtl/>
        </w:rPr>
        <w:t>תכנון מרחבי</w:t>
      </w:r>
      <w:r w:rsidR="00CB308F" w:rsidRPr="000C7A88">
        <w:rPr>
          <w:rFonts w:ascii="Segoe UI" w:hAnsi="Segoe UI" w:hint="cs"/>
          <w:sz w:val="24"/>
          <w:rtl/>
        </w:rPr>
        <w:t xml:space="preserve"> </w:t>
      </w:r>
      <w:r w:rsidR="00CB308F" w:rsidRPr="000C7A88">
        <w:rPr>
          <w:rFonts w:ascii="Segoe UI" w:hAnsi="Segoe UI"/>
          <w:sz w:val="24"/>
          <w:rtl/>
        </w:rPr>
        <w:t>–</w:t>
      </w:r>
      <w:r w:rsidR="00CB308F" w:rsidRPr="000C7A88">
        <w:rPr>
          <w:rFonts w:ascii="Segoe UI" w:hAnsi="Segoe UI" w:hint="cs"/>
          <w:sz w:val="24"/>
          <w:rtl/>
        </w:rPr>
        <w:t xml:space="preserve"> כלכלה</w:t>
      </w:r>
      <w:r w:rsidRPr="000C7A88">
        <w:rPr>
          <w:sz w:val="24"/>
          <w:rtl/>
        </w:rPr>
        <w:fldChar w:fldCharType="end"/>
      </w:r>
      <w:r w:rsidRPr="000C7A88">
        <w:rPr>
          <w:rFonts w:hint="cs"/>
          <w:b w:val="0"/>
          <w:bCs w:val="0"/>
          <w:sz w:val="24"/>
          <w:rtl/>
        </w:rPr>
        <w:t xml:space="preserve"> </w:t>
      </w:r>
      <w:r w:rsidRPr="000C7A88">
        <w:rPr>
          <w:rFonts w:hint="eastAsia"/>
          <w:rtl/>
        </w:rPr>
        <w:t>לבדיקת</w:t>
      </w:r>
      <w:r w:rsidRPr="000C7A88">
        <w:rPr>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הענקה של ציוני איכות</w:t>
      </w:r>
      <w:bookmarkEnd w:id="469"/>
      <w:bookmarkEnd w:id="468"/>
    </w:p>
    <w:p w14:paraId="1311282E" w14:textId="77777777" w:rsidR="009A5297" w:rsidRPr="000C7A88" w:rsidRDefault="009A5297"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Pr="000C7A88">
        <w:rPr>
          <w:rFonts w:hint="cs"/>
          <w:b/>
          <w:bCs/>
          <w:rtl/>
        </w:rPr>
        <w:t xml:space="preserve"> עבור כל יועץ הכלול בהצעתו של המציע לגבי אשכול זה.</w:t>
      </w:r>
    </w:p>
    <w:p w14:paraId="143F1ACB" w14:textId="77777777" w:rsidR="009A5297" w:rsidRPr="000C7A88" w:rsidRDefault="009A5297" w:rsidP="009A5297">
      <w:pPr>
        <w:rPr>
          <w:rtl/>
        </w:rPr>
      </w:pPr>
    </w:p>
    <w:p w14:paraId="53F3AC6B" w14:textId="77777777"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462A7A6F" w14:textId="77777777" w:rsidR="00672234" w:rsidRPr="000C7A88" w:rsidRDefault="00672234" w:rsidP="00672234">
      <w:pPr>
        <w:pStyle w:val="HNormal"/>
        <w:spacing w:after="0"/>
        <w:rPr>
          <w:rFonts w:cs="David"/>
          <w:color w:val="000000"/>
          <w:rtl/>
          <w:lang w:eastAsia="en-US"/>
        </w:rPr>
      </w:pPr>
    </w:p>
    <w:p w14:paraId="66A7CDF0" w14:textId="45DFA06A"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14:paraId="4E945351" w14:textId="77777777" w:rsidR="00672234" w:rsidRPr="000C7A88" w:rsidRDefault="00672234" w:rsidP="00672234">
      <w:pPr>
        <w:pStyle w:val="HNormal"/>
        <w:spacing w:after="0"/>
        <w:rPr>
          <w:rFonts w:cs="David"/>
          <w:color w:val="000000"/>
          <w:rtl/>
          <w:lang w:eastAsia="en-US"/>
        </w:rPr>
      </w:pPr>
    </w:p>
    <w:p w14:paraId="2B4D302E" w14:textId="77777777"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14:paraId="4B3E21D0" w14:textId="77777777" w:rsidR="00672234" w:rsidRPr="000C7A88" w:rsidRDefault="00672234" w:rsidP="00672234">
      <w:pPr>
        <w:rPr>
          <w:b/>
          <w:bCs/>
          <w:u w:val="single"/>
          <w:rtl/>
        </w:rPr>
      </w:pPr>
    </w:p>
    <w:p w14:paraId="29A3FEE2" w14:textId="77777777" w:rsidR="00672234" w:rsidRPr="000C7A88" w:rsidRDefault="00672234" w:rsidP="00672234">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14:paraId="1375E12C" w14:textId="5C30A73B" w:rsidR="00672234" w:rsidRPr="000C7A88" w:rsidRDefault="00672234" w:rsidP="0067223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14:paraId="2C4C09E3" w14:textId="71204F44" w:rsidR="00672234" w:rsidRPr="000C7A88" w:rsidRDefault="00672234"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14:paraId="6C8051DF" w14:textId="77777777"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11D1BE71" w14:textId="77777777"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14:paraId="3683B437" w14:textId="77777777"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14:paraId="75A58089" w14:textId="77777777"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14:paraId="0D0A2B73" w14:textId="77777777" w:rsidR="0034122B" w:rsidRPr="000C7A88" w:rsidRDefault="0034122B" w:rsidP="00C92698">
      <w:pPr>
        <w:rPr>
          <w:rtl/>
        </w:rPr>
      </w:pPr>
    </w:p>
    <w:p w14:paraId="5A3189C2" w14:textId="77777777" w:rsidR="0034122B" w:rsidRPr="000C7A88" w:rsidRDefault="00FC40EB" w:rsidP="00B849AC">
      <w:pPr>
        <w:pStyle w:val="HNormal"/>
        <w:numPr>
          <w:ilvl w:val="0"/>
          <w:numId w:val="51"/>
        </w:numPr>
        <w:spacing w:after="0" w:line="360" w:lineRule="auto"/>
        <w:rPr>
          <w:rFonts w:cs="David"/>
          <w:b/>
          <w:bCs/>
          <w:sz w:val="24"/>
          <w:u w:val="single"/>
        </w:rPr>
      </w:pPr>
      <w:r w:rsidRPr="000C7A88">
        <w:rPr>
          <w:rFonts w:cs="David" w:hint="cs"/>
          <w:b/>
          <w:bCs/>
          <w:sz w:val="24"/>
          <w:u w:val="single"/>
          <w:rtl/>
        </w:rPr>
        <w:t xml:space="preserve">היועץ </w:t>
      </w:r>
      <w:r w:rsidR="0034122B" w:rsidRPr="000C7A88">
        <w:rPr>
          <w:rFonts w:cs="David" w:hint="cs"/>
          <w:b/>
          <w:bCs/>
          <w:sz w:val="24"/>
          <w:u w:val="single"/>
          <w:rtl/>
        </w:rPr>
        <w:t>המוצע</w:t>
      </w:r>
    </w:p>
    <w:p w14:paraId="397EAD0C" w14:textId="73BA8E54" w:rsidR="0034122B" w:rsidRPr="000C7A88" w:rsidRDefault="00FC40EB" w:rsidP="00B849AC">
      <w:pPr>
        <w:pStyle w:val="afb"/>
        <w:numPr>
          <w:ilvl w:val="1"/>
          <w:numId w:val="51"/>
        </w:numPr>
        <w:bidi/>
        <w:ind w:left="935" w:hanging="575"/>
        <w:contextualSpacing w:val="0"/>
      </w:pPr>
      <w:r w:rsidRPr="000C7A88">
        <w:rPr>
          <w:rFonts w:hint="cs"/>
          <w:rtl/>
        </w:rPr>
        <w:t xml:space="preserve">היועץ </w:t>
      </w:r>
      <w:r w:rsidR="0034122B" w:rsidRPr="000C7A88">
        <w:rPr>
          <w:rFonts w:hint="cs"/>
          <w:rtl/>
        </w:rPr>
        <w:t xml:space="preserve">המוצע עומד בתנאי הסף </w:t>
      </w:r>
      <w:r w:rsidR="00DE2892" w:rsidRPr="000C7A88">
        <w:rPr>
          <w:rFonts w:hint="cs"/>
          <w:rtl/>
        </w:rPr>
        <w:t>לניסיו</w:t>
      </w:r>
      <w:r w:rsidR="00DE2892" w:rsidRPr="000C7A88">
        <w:rPr>
          <w:rFonts w:hint="eastAsia"/>
          <w:rtl/>
        </w:rPr>
        <w:t>ן</w:t>
      </w:r>
      <w:r w:rsidR="0034122B" w:rsidRPr="000C7A88">
        <w:rPr>
          <w:rFonts w:hint="cs"/>
          <w:rtl/>
        </w:rPr>
        <w:t xml:space="preserve"> כמפורט בסעיפים </w:t>
      </w:r>
      <w:r w:rsidR="00883135" w:rsidRPr="000C7A88">
        <w:rPr>
          <w:rtl/>
        </w:rPr>
        <w:fldChar w:fldCharType="begin" w:fldLock="1"/>
      </w:r>
      <w:r w:rsidR="00883135" w:rsidRPr="000C7A88">
        <w:rPr>
          <w:rtl/>
        </w:rPr>
        <w:instrText xml:space="preserve"> </w:instrText>
      </w:r>
      <w:r w:rsidR="00883135" w:rsidRPr="000C7A88">
        <w:rPr>
          <w:rFonts w:hint="cs"/>
        </w:rPr>
        <w:instrText>REF</w:instrText>
      </w:r>
      <w:r w:rsidR="00883135" w:rsidRPr="000C7A88">
        <w:rPr>
          <w:rFonts w:hint="cs"/>
          <w:rtl/>
        </w:rPr>
        <w:instrText xml:space="preserve"> סוג_יועץ_4 \</w:instrText>
      </w:r>
      <w:r w:rsidR="00883135" w:rsidRPr="000C7A88">
        <w:rPr>
          <w:rFonts w:hint="cs"/>
        </w:rPr>
        <w:instrText>r \h</w:instrText>
      </w:r>
      <w:r w:rsidR="00883135" w:rsidRPr="000C7A88">
        <w:rPr>
          <w:rtl/>
        </w:rPr>
        <w:instrText xml:space="preserve">  \* </w:instrText>
      </w:r>
      <w:r w:rsidR="00883135" w:rsidRPr="000C7A88">
        <w:instrText>MERGEFORMAT</w:instrText>
      </w:r>
      <w:r w:rsidR="00883135" w:rsidRPr="000C7A88">
        <w:rPr>
          <w:rtl/>
        </w:rPr>
        <w:instrText xml:space="preserve"> </w:instrText>
      </w:r>
      <w:r w:rsidR="00883135" w:rsidRPr="000C7A88">
        <w:rPr>
          <w:rtl/>
        </w:rPr>
      </w:r>
      <w:r w:rsidR="00883135" w:rsidRPr="000C7A88">
        <w:rPr>
          <w:rtl/>
        </w:rPr>
        <w:fldChar w:fldCharType="separate"/>
      </w:r>
      <w:r w:rsidR="00CB308F" w:rsidRPr="000C7A88">
        <w:rPr>
          <w:cs/>
        </w:rPr>
        <w:t>‎</w:t>
      </w:r>
      <w:r w:rsidR="00CB308F" w:rsidRPr="000C7A88">
        <w:t>2.2.4</w:t>
      </w:r>
      <w:r w:rsidR="00883135" w:rsidRPr="000C7A88">
        <w:rPr>
          <w:rtl/>
        </w:rPr>
        <w:fldChar w:fldCharType="end"/>
      </w:r>
      <w:r w:rsidR="0034122B" w:rsidRPr="000C7A88">
        <w:rPr>
          <w:rFonts w:hint="cs"/>
          <w:rtl/>
        </w:rPr>
        <w:t xml:space="preserve"> למכרז.</w:t>
      </w:r>
    </w:p>
    <w:p w14:paraId="4BC16978" w14:textId="77777777" w:rsidR="0034122B" w:rsidRPr="000C7A88" w:rsidRDefault="0034122B" w:rsidP="00B849AC">
      <w:pPr>
        <w:pStyle w:val="afb"/>
        <w:numPr>
          <w:ilvl w:val="1"/>
          <w:numId w:val="51"/>
        </w:numPr>
        <w:bidi/>
        <w:ind w:left="935" w:hanging="575"/>
        <w:contextualSpacing w:val="0"/>
        <w:rPr>
          <w:rtl/>
        </w:rPr>
      </w:pPr>
      <w:r w:rsidRPr="000C7A88">
        <w:rPr>
          <w:rFonts w:hint="cs"/>
          <w:rtl/>
        </w:rPr>
        <w:t xml:space="preserve">שם </w:t>
      </w:r>
      <w:r w:rsidR="00FC40EB" w:rsidRPr="000C7A88">
        <w:rPr>
          <w:rFonts w:hint="cs"/>
          <w:rtl/>
        </w:rPr>
        <w:t xml:space="preserve">היועץ </w:t>
      </w:r>
      <w:r w:rsidRPr="000C7A88">
        <w:rPr>
          <w:rFonts w:hint="cs"/>
          <w:rtl/>
        </w:rPr>
        <w:t>המוצע: _________________</w:t>
      </w:r>
    </w:p>
    <w:p w14:paraId="1CE411D2" w14:textId="77777777" w:rsidR="006060A2" w:rsidRPr="000C7A88" w:rsidRDefault="006060A2" w:rsidP="00B849AC">
      <w:pPr>
        <w:pStyle w:val="afb"/>
        <w:numPr>
          <w:ilvl w:val="1"/>
          <w:numId w:val="51"/>
        </w:numPr>
        <w:bidi/>
        <w:ind w:left="935" w:hanging="575"/>
        <w:contextualSpacing w:val="0"/>
      </w:pPr>
      <w:r w:rsidRPr="000C7A88">
        <w:rPr>
          <w:rFonts w:hint="cs"/>
          <w:rtl/>
        </w:rPr>
        <w:t>מס' ת"ז: ______________________</w:t>
      </w:r>
    </w:p>
    <w:p w14:paraId="55F7FEB4" w14:textId="77777777" w:rsidR="0034122B" w:rsidRPr="000C7A88" w:rsidRDefault="0034122B" w:rsidP="00B849AC">
      <w:pPr>
        <w:pStyle w:val="afb"/>
        <w:numPr>
          <w:ilvl w:val="1"/>
          <w:numId w:val="51"/>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14:paraId="25F31EA0" w14:textId="77777777" w:rsidR="0034122B" w:rsidRPr="000C7A88" w:rsidRDefault="0034122B" w:rsidP="00B849AC">
      <w:pPr>
        <w:pStyle w:val="afb"/>
        <w:numPr>
          <w:ilvl w:val="1"/>
          <w:numId w:val="51"/>
        </w:numPr>
        <w:bidi/>
        <w:ind w:left="935" w:hanging="575"/>
        <w:contextualSpacing w:val="0"/>
      </w:pPr>
      <w:r w:rsidRPr="000C7A88">
        <w:rPr>
          <w:rFonts w:hint="cs"/>
          <w:rtl/>
        </w:rPr>
        <w:t>טלפון נייד: _________________</w:t>
      </w:r>
    </w:p>
    <w:p w14:paraId="7AEAB4CA" w14:textId="77777777" w:rsidR="0034122B" w:rsidRPr="000C7A88" w:rsidRDefault="0034122B" w:rsidP="00B849AC">
      <w:pPr>
        <w:pStyle w:val="afb"/>
        <w:numPr>
          <w:ilvl w:val="1"/>
          <w:numId w:val="51"/>
        </w:numPr>
        <w:bidi/>
        <w:ind w:left="935" w:hanging="575"/>
        <w:contextualSpacing w:val="0"/>
      </w:pPr>
      <w:r w:rsidRPr="000C7A88">
        <w:rPr>
          <w:rFonts w:hint="cs"/>
          <w:rtl/>
        </w:rPr>
        <w:t>דואר אלקטרוני: _________________</w:t>
      </w:r>
    </w:p>
    <w:p w14:paraId="1926B354" w14:textId="57ABA352" w:rsidR="0034122B" w:rsidRPr="000C7A88" w:rsidRDefault="0034122B" w:rsidP="00B849AC">
      <w:pPr>
        <w:pStyle w:val="afb"/>
        <w:numPr>
          <w:ilvl w:val="1"/>
          <w:numId w:val="51"/>
        </w:numPr>
        <w:bidi/>
        <w:ind w:left="935" w:hanging="575"/>
        <w:contextualSpacing w:val="0"/>
      </w:pPr>
      <w:r w:rsidRPr="000C7A88">
        <w:rPr>
          <w:rFonts w:hint="cs"/>
          <w:u w:val="single"/>
          <w:rtl/>
        </w:rPr>
        <w:lastRenderedPageBreak/>
        <w:t xml:space="preserve">השכלה אקדמית (סעיף </w:t>
      </w:r>
      <w:r w:rsidR="00883135" w:rsidRPr="000C7A88">
        <w:rPr>
          <w:u w:val="single"/>
          <w:rtl/>
        </w:rPr>
        <w:fldChar w:fldCharType="begin" w:fldLock="1"/>
      </w:r>
      <w:r w:rsidR="00883135" w:rsidRPr="000C7A88">
        <w:rPr>
          <w:u w:val="single"/>
          <w:rtl/>
        </w:rPr>
        <w:instrText xml:space="preserve"> </w:instrText>
      </w:r>
      <w:r w:rsidR="00883135" w:rsidRPr="000C7A88">
        <w:rPr>
          <w:rFonts w:hint="cs"/>
          <w:u w:val="single"/>
        </w:rPr>
        <w:instrText>REF</w:instrText>
      </w:r>
      <w:r w:rsidR="00883135" w:rsidRPr="000C7A88">
        <w:rPr>
          <w:rFonts w:hint="cs"/>
          <w:u w:val="single"/>
          <w:rtl/>
        </w:rPr>
        <w:instrText xml:space="preserve"> _</w:instrText>
      </w:r>
      <w:r w:rsidR="00883135" w:rsidRPr="000C7A88">
        <w:rPr>
          <w:rFonts w:hint="cs"/>
          <w:u w:val="single"/>
        </w:rPr>
        <w:instrText>Ref402723870 \r \h</w:instrText>
      </w:r>
      <w:r w:rsidR="00883135" w:rsidRPr="000C7A88">
        <w:rPr>
          <w:u w:val="single"/>
          <w:rtl/>
        </w:rPr>
        <w:instrText xml:space="preserve">  \* </w:instrText>
      </w:r>
      <w:r w:rsidR="00883135" w:rsidRPr="000C7A88">
        <w:rPr>
          <w:u w:val="single"/>
        </w:rPr>
        <w:instrText>MERGEFORMAT</w:instrText>
      </w:r>
      <w:r w:rsidR="00883135" w:rsidRPr="000C7A88">
        <w:rPr>
          <w:u w:val="single"/>
          <w:rtl/>
        </w:rPr>
        <w:instrText xml:space="preserve"> </w:instrText>
      </w:r>
      <w:r w:rsidR="00883135" w:rsidRPr="000C7A88">
        <w:rPr>
          <w:u w:val="single"/>
          <w:rtl/>
        </w:rPr>
      </w:r>
      <w:r w:rsidR="00883135" w:rsidRPr="000C7A88">
        <w:rPr>
          <w:u w:val="single"/>
          <w:rtl/>
        </w:rPr>
        <w:fldChar w:fldCharType="separate"/>
      </w:r>
      <w:r w:rsidR="00CB308F" w:rsidRPr="000C7A88">
        <w:rPr>
          <w:u w:val="single"/>
          <w:cs/>
        </w:rPr>
        <w:t>‎</w:t>
      </w:r>
      <w:r w:rsidR="00CB308F" w:rsidRPr="000C7A88">
        <w:rPr>
          <w:u w:val="single"/>
        </w:rPr>
        <w:t>2.2.4.1</w:t>
      </w:r>
      <w:r w:rsidR="00883135" w:rsidRPr="000C7A88">
        <w:rPr>
          <w:u w:val="single"/>
          <w:rtl/>
        </w:rPr>
        <w:fldChar w:fldCharType="end"/>
      </w:r>
      <w:r w:rsidR="005900D2" w:rsidRPr="000C7A88">
        <w:rPr>
          <w:rFonts w:hint="cs"/>
          <w:u w:val="single"/>
          <w:rtl/>
        </w:rPr>
        <w:t xml:space="preserve"> </w:t>
      </w:r>
      <w:r w:rsidRPr="000C7A88">
        <w:rPr>
          <w:rFonts w:hint="cs"/>
          <w:u w:val="single"/>
          <w:rtl/>
        </w:rPr>
        <w:t xml:space="preserve">למכרז)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14:paraId="7CBA606C" w14:textId="77777777" w:rsidR="0034122B" w:rsidRPr="000C7A88" w:rsidRDefault="0034122B" w:rsidP="00482FE4">
      <w:pPr>
        <w:pStyle w:val="afb"/>
        <w:numPr>
          <w:ilvl w:val="0"/>
          <w:numId w:val="21"/>
        </w:numPr>
        <w:bidi/>
        <w:contextualSpacing w:val="0"/>
        <w:rPr>
          <w:b/>
          <w:bCs/>
        </w:rPr>
      </w:pPr>
      <w:r w:rsidRPr="000C7A88">
        <w:rPr>
          <w:rFonts w:hint="cs"/>
          <w:b/>
          <w:bCs/>
          <w:rtl/>
        </w:rPr>
        <w:t>תואר אקדמי ראשון</w:t>
      </w:r>
    </w:p>
    <w:p w14:paraId="1512174F" w14:textId="77777777" w:rsidR="0034122B" w:rsidRPr="000C7A88" w:rsidRDefault="0034122B" w:rsidP="0034122B">
      <w:pPr>
        <w:pStyle w:val="afb"/>
        <w:bidi/>
        <w:ind w:left="1295"/>
      </w:pPr>
      <w:r w:rsidRPr="000C7A88">
        <w:rPr>
          <w:rFonts w:hint="cs"/>
          <w:rtl/>
        </w:rPr>
        <w:t>תחום הלימודים: __________________________________________</w:t>
      </w:r>
    </w:p>
    <w:p w14:paraId="7214DFC7" w14:textId="77777777" w:rsidR="0034122B" w:rsidRPr="000C7A88" w:rsidRDefault="0034122B" w:rsidP="0034122B">
      <w:pPr>
        <w:pStyle w:val="afb"/>
        <w:bidi/>
        <w:ind w:left="1295"/>
        <w:rPr>
          <w:rtl/>
        </w:rPr>
      </w:pPr>
      <w:r w:rsidRPr="000C7A88">
        <w:rPr>
          <w:rFonts w:hint="cs"/>
          <w:rtl/>
        </w:rPr>
        <w:t>שם המוסד האקדמי: _______________________________________</w:t>
      </w:r>
    </w:p>
    <w:p w14:paraId="25D9CA55" w14:textId="77777777" w:rsidR="0034122B" w:rsidRPr="000C7A88" w:rsidRDefault="0034122B" w:rsidP="0034122B">
      <w:pPr>
        <w:pStyle w:val="afb"/>
        <w:bidi/>
        <w:ind w:left="1295"/>
        <w:rPr>
          <w:rtl/>
        </w:rPr>
      </w:pPr>
      <w:r w:rsidRPr="000C7A88">
        <w:rPr>
          <w:rFonts w:hint="cs"/>
          <w:rtl/>
        </w:rPr>
        <w:t>מועד קבלת התואר: _______________________________________</w:t>
      </w:r>
    </w:p>
    <w:p w14:paraId="2F33EE3B" w14:textId="77777777" w:rsidR="0034122B" w:rsidRPr="000C7A88" w:rsidRDefault="0034122B" w:rsidP="00482FE4">
      <w:pPr>
        <w:pStyle w:val="afb"/>
        <w:numPr>
          <w:ilvl w:val="0"/>
          <w:numId w:val="21"/>
        </w:numPr>
        <w:bidi/>
        <w:contextualSpacing w:val="0"/>
        <w:rPr>
          <w:b/>
          <w:bCs/>
        </w:rPr>
      </w:pPr>
      <w:r w:rsidRPr="000C7A88">
        <w:rPr>
          <w:rFonts w:hint="cs"/>
          <w:b/>
          <w:bCs/>
          <w:rtl/>
        </w:rPr>
        <w:t xml:space="preserve">תואר אקדמי שני </w:t>
      </w:r>
    </w:p>
    <w:p w14:paraId="76470E9E" w14:textId="77777777" w:rsidR="0034122B" w:rsidRPr="000C7A88" w:rsidRDefault="0034122B" w:rsidP="0034122B">
      <w:pPr>
        <w:pStyle w:val="afb"/>
        <w:bidi/>
        <w:ind w:left="1295"/>
      </w:pPr>
      <w:r w:rsidRPr="000C7A88">
        <w:rPr>
          <w:rFonts w:hint="cs"/>
          <w:rtl/>
        </w:rPr>
        <w:t>תחום הלימודים: __________________________________________</w:t>
      </w:r>
    </w:p>
    <w:p w14:paraId="1F08C4A7" w14:textId="77777777" w:rsidR="0034122B" w:rsidRPr="000C7A88" w:rsidRDefault="0034122B" w:rsidP="0034122B">
      <w:pPr>
        <w:pStyle w:val="afb"/>
        <w:bidi/>
        <w:ind w:left="1295"/>
        <w:rPr>
          <w:rtl/>
        </w:rPr>
      </w:pPr>
      <w:r w:rsidRPr="000C7A88">
        <w:rPr>
          <w:rFonts w:hint="cs"/>
          <w:rtl/>
        </w:rPr>
        <w:t>שם המוסד האקדמי: _______________________________________</w:t>
      </w:r>
    </w:p>
    <w:p w14:paraId="2E6CFAE2" w14:textId="77777777" w:rsidR="0034122B" w:rsidRPr="000C7A88" w:rsidRDefault="0034122B" w:rsidP="0034122B">
      <w:pPr>
        <w:pStyle w:val="afb"/>
        <w:bidi/>
        <w:ind w:left="1295"/>
        <w:rPr>
          <w:rtl/>
        </w:rPr>
      </w:pPr>
      <w:r w:rsidRPr="000C7A88">
        <w:rPr>
          <w:rFonts w:hint="cs"/>
          <w:rtl/>
        </w:rPr>
        <w:t>מועד קבלת התואר: _______________________________________</w:t>
      </w:r>
    </w:p>
    <w:p w14:paraId="25E17D21" w14:textId="77777777" w:rsidR="0034122B" w:rsidRPr="000C7A88" w:rsidRDefault="0034122B" w:rsidP="00482FE4">
      <w:pPr>
        <w:pStyle w:val="afb"/>
        <w:numPr>
          <w:ilvl w:val="0"/>
          <w:numId w:val="21"/>
        </w:numPr>
        <w:bidi/>
        <w:contextualSpacing w:val="0"/>
        <w:rPr>
          <w:b/>
          <w:bCs/>
        </w:rPr>
      </w:pPr>
      <w:r w:rsidRPr="000C7A88">
        <w:rPr>
          <w:rFonts w:hint="cs"/>
          <w:b/>
          <w:bCs/>
          <w:rtl/>
        </w:rPr>
        <w:t>תואר אקדמי שלישי</w:t>
      </w:r>
    </w:p>
    <w:p w14:paraId="568A2A56" w14:textId="77777777" w:rsidR="0034122B" w:rsidRPr="000C7A88" w:rsidRDefault="0034122B" w:rsidP="0034122B">
      <w:pPr>
        <w:pStyle w:val="afb"/>
        <w:bidi/>
        <w:ind w:left="1295"/>
      </w:pPr>
      <w:r w:rsidRPr="000C7A88">
        <w:rPr>
          <w:rFonts w:hint="cs"/>
          <w:rtl/>
        </w:rPr>
        <w:t>תחום הלימודים: __________________________________________</w:t>
      </w:r>
    </w:p>
    <w:p w14:paraId="0D870CCC" w14:textId="77777777" w:rsidR="0034122B" w:rsidRPr="000C7A88" w:rsidRDefault="0034122B" w:rsidP="0034122B">
      <w:pPr>
        <w:pStyle w:val="afb"/>
        <w:bidi/>
        <w:ind w:left="1295"/>
        <w:rPr>
          <w:rtl/>
        </w:rPr>
      </w:pPr>
      <w:r w:rsidRPr="000C7A88">
        <w:rPr>
          <w:rFonts w:hint="cs"/>
          <w:rtl/>
        </w:rPr>
        <w:t>שם המוסד האקדמי: _______________________________________</w:t>
      </w:r>
    </w:p>
    <w:p w14:paraId="1102A2A3" w14:textId="77777777" w:rsidR="0034122B" w:rsidRPr="000C7A88" w:rsidRDefault="0034122B" w:rsidP="0034122B">
      <w:pPr>
        <w:pStyle w:val="afb"/>
        <w:bidi/>
        <w:ind w:left="1295"/>
        <w:rPr>
          <w:rtl/>
        </w:rPr>
      </w:pPr>
      <w:r w:rsidRPr="000C7A88">
        <w:rPr>
          <w:rFonts w:hint="cs"/>
          <w:rtl/>
        </w:rPr>
        <w:t>מועד קבלת התואר: _______________________________________</w:t>
      </w:r>
    </w:p>
    <w:p w14:paraId="2D26075B" w14:textId="77777777" w:rsidR="0034122B" w:rsidRPr="000C7A88" w:rsidRDefault="0034122B" w:rsidP="0034122B">
      <w:pPr>
        <w:pStyle w:val="afb"/>
        <w:bidi/>
        <w:ind w:left="935"/>
        <w:rPr>
          <w:b/>
          <w:bCs/>
          <w:rtl/>
        </w:rPr>
      </w:pPr>
      <w:r w:rsidRPr="000C7A88">
        <w:rPr>
          <w:rFonts w:hint="cs"/>
          <w:b/>
          <w:bCs/>
          <w:rtl/>
        </w:rPr>
        <w:t>יש לצרף קורות חיים מפורטים, תעודות המעידות על השכלה אקדמית, וכיו"ב.</w:t>
      </w:r>
    </w:p>
    <w:p w14:paraId="26F4F41E" w14:textId="77777777" w:rsidR="00883135" w:rsidRPr="000C7A88" w:rsidRDefault="00883135" w:rsidP="00B849AC">
      <w:pPr>
        <w:pStyle w:val="afb"/>
        <w:numPr>
          <w:ilvl w:val="1"/>
          <w:numId w:val="51"/>
        </w:numPr>
        <w:bidi/>
        <w:ind w:left="935" w:hanging="575"/>
        <w:contextualSpacing w:val="0"/>
        <w:rPr>
          <w:u w:val="single"/>
        </w:rPr>
      </w:pPr>
      <w:r w:rsidRPr="000C7A88">
        <w:rPr>
          <w:rFonts w:hint="cs"/>
          <w:u w:val="single"/>
          <w:rtl/>
        </w:rPr>
        <w:t xml:space="preserve">רישום בפנקס המקצועי (אמת מידה </w:t>
      </w:r>
      <w:r w:rsidRPr="000C7A88">
        <w:rPr>
          <w:u w:val="single"/>
          <w:rtl/>
        </w:rPr>
        <w:fldChar w:fldCharType="begin" w:fldLock="1"/>
      </w:r>
      <w:r w:rsidRPr="000C7A88">
        <w:rPr>
          <w:u w:val="single"/>
          <w:rtl/>
        </w:rPr>
        <w:instrText xml:space="preserve"> </w:instrText>
      </w:r>
      <w:r w:rsidRPr="000C7A88">
        <w:rPr>
          <w:rFonts w:hint="cs"/>
          <w:u w:val="single"/>
        </w:rPr>
        <w:instrText>REF</w:instrText>
      </w:r>
      <w:r w:rsidRPr="000C7A88">
        <w:rPr>
          <w:rFonts w:hint="cs"/>
          <w:u w:val="single"/>
          <w:rtl/>
        </w:rPr>
        <w:instrText xml:space="preserve"> _</w:instrText>
      </w:r>
      <w:r w:rsidRPr="000C7A88">
        <w:rPr>
          <w:rFonts w:hint="cs"/>
          <w:u w:val="single"/>
        </w:rPr>
        <w:instrText>Ref402723947 \r \h</w:instrText>
      </w:r>
      <w:r w:rsidRPr="000C7A88">
        <w:rPr>
          <w:u w:val="single"/>
          <w:rtl/>
        </w:rPr>
        <w:instrText xml:space="preserve">  \* </w:instrText>
      </w:r>
      <w:r w:rsidRPr="000C7A88">
        <w:rPr>
          <w:u w:val="single"/>
        </w:rPr>
        <w:instrText>MERGEFORMAT</w:instrText>
      </w:r>
      <w:r w:rsidRPr="000C7A88">
        <w:rPr>
          <w:u w:val="single"/>
          <w:rtl/>
        </w:rPr>
        <w:instrText xml:space="preserve"> </w:instrText>
      </w:r>
      <w:r w:rsidRPr="000C7A88">
        <w:rPr>
          <w:u w:val="single"/>
          <w:rtl/>
        </w:rPr>
      </w:r>
      <w:r w:rsidRPr="000C7A88">
        <w:rPr>
          <w:u w:val="single"/>
          <w:rtl/>
        </w:rPr>
        <w:fldChar w:fldCharType="separate"/>
      </w:r>
      <w:r w:rsidR="00CB308F" w:rsidRPr="000C7A88">
        <w:rPr>
          <w:u w:val="single"/>
          <w:cs/>
        </w:rPr>
        <w:t>‎</w:t>
      </w:r>
      <w:r w:rsidR="00CB308F" w:rsidRPr="000C7A88">
        <w:rPr>
          <w:u w:val="single"/>
        </w:rPr>
        <w:t>4.2</w:t>
      </w:r>
      <w:r w:rsidRPr="000C7A88">
        <w:rPr>
          <w:u w:val="single"/>
          <w:rtl/>
        </w:rPr>
        <w:fldChar w:fldCharType="end"/>
      </w:r>
      <w:r w:rsidRPr="000C7A88">
        <w:rPr>
          <w:rFonts w:hint="cs"/>
          <w:u w:val="single"/>
          <w:rtl/>
        </w:rPr>
        <w:t xml:space="preserve">) (יש לסמן </w:t>
      </w:r>
      <w:r w:rsidRPr="000C7A88">
        <w:rPr>
          <w:rFonts w:hint="cs"/>
          <w:u w:val="single"/>
        </w:rPr>
        <w:t>X</w:t>
      </w:r>
      <w:r w:rsidRPr="000C7A88">
        <w:rPr>
          <w:rFonts w:hint="cs"/>
          <w:u w:val="single"/>
          <w:rtl/>
        </w:rPr>
        <w:t xml:space="preserve"> במקום המתאים ולהשלים פרטים רלוונטיים)</w:t>
      </w:r>
      <w:r w:rsidRPr="000C7A88">
        <w:rPr>
          <w:rFonts w:hint="cs"/>
          <w:rtl/>
        </w:rPr>
        <w:t>:</w:t>
      </w:r>
    </w:p>
    <w:p w14:paraId="1E45F65F" w14:textId="77777777" w:rsidR="00883135" w:rsidRPr="000C7A88" w:rsidRDefault="00883135" w:rsidP="00B849AC">
      <w:pPr>
        <w:pStyle w:val="afb"/>
        <w:numPr>
          <w:ilvl w:val="0"/>
          <w:numId w:val="56"/>
        </w:numPr>
        <w:bidi/>
        <w:contextualSpacing w:val="0"/>
        <w:rPr>
          <w:b/>
          <w:bCs/>
        </w:rPr>
      </w:pPr>
      <w:r w:rsidRPr="000C7A88">
        <w:rPr>
          <w:rFonts w:hint="cs"/>
          <w:b/>
          <w:bCs/>
          <w:rtl/>
        </w:rPr>
        <w:t>רישום בפנקס השמאים</w:t>
      </w:r>
    </w:p>
    <w:p w14:paraId="7D095B52" w14:textId="77777777" w:rsidR="00883135" w:rsidRPr="000C7A88" w:rsidRDefault="00883135" w:rsidP="00883135">
      <w:pPr>
        <w:pStyle w:val="afb"/>
        <w:bidi/>
        <w:ind w:left="1295"/>
        <w:contextualSpacing w:val="0"/>
        <w:rPr>
          <w:rtl/>
        </w:rPr>
      </w:pPr>
      <w:r w:rsidRPr="000C7A88">
        <w:rPr>
          <w:rFonts w:hint="cs"/>
          <w:rtl/>
        </w:rPr>
        <w:t>מועד רישום בפנקס: _______________________________________</w:t>
      </w:r>
    </w:p>
    <w:p w14:paraId="135CD489" w14:textId="2087FFC0" w:rsidR="000D254F" w:rsidRPr="000C7A88" w:rsidRDefault="000D254F" w:rsidP="000D254F">
      <w:pPr>
        <w:pStyle w:val="afb"/>
        <w:bidi/>
        <w:ind w:left="1295"/>
        <w:contextualSpacing w:val="0"/>
        <w:rPr>
          <w:rtl/>
        </w:rPr>
      </w:pPr>
      <w:r w:rsidRPr="000C7A88">
        <w:rPr>
          <w:rFonts w:hint="cs"/>
          <w:rtl/>
        </w:rPr>
        <w:t>מספר רישום בפנקס: ______________________________________</w:t>
      </w:r>
    </w:p>
    <w:p w14:paraId="6B015D8F" w14:textId="77777777" w:rsidR="00883135" w:rsidRPr="000C7A88" w:rsidRDefault="00883135" w:rsidP="00883135">
      <w:pPr>
        <w:pStyle w:val="afb"/>
        <w:bidi/>
        <w:ind w:left="935"/>
        <w:contextualSpacing w:val="0"/>
        <w:rPr>
          <w:b/>
          <w:bCs/>
        </w:rPr>
      </w:pPr>
      <w:r w:rsidRPr="000C7A88">
        <w:rPr>
          <w:rFonts w:hint="cs"/>
          <w:b/>
          <w:bCs/>
          <w:rtl/>
        </w:rPr>
        <w:t>יש לצרף אישור על רישום בפנקס המקצועי.</w:t>
      </w:r>
    </w:p>
    <w:p w14:paraId="2E6F320F" w14:textId="77777777" w:rsidR="00883135" w:rsidRPr="000C7A88" w:rsidRDefault="00883135" w:rsidP="00B849AC">
      <w:pPr>
        <w:pStyle w:val="afb"/>
        <w:numPr>
          <w:ilvl w:val="1"/>
          <w:numId w:val="51"/>
        </w:numPr>
        <w:bidi/>
        <w:ind w:left="935" w:hanging="575"/>
        <w:contextualSpacing w:val="0"/>
        <w:rPr>
          <w:u w:val="single"/>
        </w:rPr>
      </w:pPr>
      <w:r w:rsidRPr="000C7A88">
        <w:rPr>
          <w:rFonts w:hint="cs"/>
          <w:u w:val="single"/>
          <w:rtl/>
        </w:rPr>
        <w:t xml:space="preserve">הכשרות ותעודות (אמת מידה </w:t>
      </w:r>
      <w:r w:rsidRPr="000C7A88">
        <w:rPr>
          <w:u w:val="single"/>
          <w:rtl/>
        </w:rPr>
        <w:fldChar w:fldCharType="begin" w:fldLock="1"/>
      </w:r>
      <w:r w:rsidRPr="000C7A88">
        <w:rPr>
          <w:u w:val="single"/>
          <w:rtl/>
        </w:rPr>
        <w:instrText xml:space="preserve"> </w:instrText>
      </w:r>
      <w:r w:rsidRPr="000C7A88">
        <w:rPr>
          <w:rFonts w:hint="cs"/>
          <w:u w:val="single"/>
        </w:rPr>
        <w:instrText>REF</w:instrText>
      </w:r>
      <w:r w:rsidRPr="000C7A88">
        <w:rPr>
          <w:rFonts w:hint="cs"/>
          <w:u w:val="single"/>
          <w:rtl/>
        </w:rPr>
        <w:instrText xml:space="preserve"> _</w:instrText>
      </w:r>
      <w:r w:rsidRPr="000C7A88">
        <w:rPr>
          <w:rFonts w:hint="cs"/>
          <w:u w:val="single"/>
        </w:rPr>
        <w:instrText>Ref402723947 \r \h</w:instrText>
      </w:r>
      <w:r w:rsidRPr="000C7A88">
        <w:rPr>
          <w:u w:val="single"/>
          <w:rtl/>
        </w:rPr>
        <w:instrText xml:space="preserve">  \* </w:instrText>
      </w:r>
      <w:r w:rsidRPr="000C7A88">
        <w:rPr>
          <w:u w:val="single"/>
        </w:rPr>
        <w:instrText>MERGEFORMAT</w:instrText>
      </w:r>
      <w:r w:rsidRPr="000C7A88">
        <w:rPr>
          <w:u w:val="single"/>
          <w:rtl/>
        </w:rPr>
        <w:instrText xml:space="preserve"> </w:instrText>
      </w:r>
      <w:r w:rsidRPr="000C7A88">
        <w:rPr>
          <w:u w:val="single"/>
          <w:rtl/>
        </w:rPr>
      </w:r>
      <w:r w:rsidRPr="000C7A88">
        <w:rPr>
          <w:u w:val="single"/>
          <w:rtl/>
        </w:rPr>
        <w:fldChar w:fldCharType="separate"/>
      </w:r>
      <w:r w:rsidR="00CB308F" w:rsidRPr="000C7A88">
        <w:rPr>
          <w:u w:val="single"/>
          <w:cs/>
        </w:rPr>
        <w:t>‎</w:t>
      </w:r>
      <w:r w:rsidR="00CB308F" w:rsidRPr="000C7A88">
        <w:rPr>
          <w:u w:val="single"/>
        </w:rPr>
        <w:t>4.2</w:t>
      </w:r>
      <w:r w:rsidRPr="000C7A88">
        <w:rPr>
          <w:u w:val="single"/>
          <w:rtl/>
        </w:rPr>
        <w:fldChar w:fldCharType="end"/>
      </w:r>
      <w:r w:rsidRPr="000C7A88">
        <w:rPr>
          <w:rFonts w:hint="cs"/>
          <w:u w:val="single"/>
          <w:rtl/>
        </w:rPr>
        <w:t xml:space="preserve">) (יש לסמן </w:t>
      </w:r>
      <w:r w:rsidRPr="000C7A88">
        <w:rPr>
          <w:rFonts w:hint="cs"/>
          <w:u w:val="single"/>
        </w:rPr>
        <w:t>X</w:t>
      </w:r>
      <w:r w:rsidRPr="000C7A88">
        <w:rPr>
          <w:rFonts w:hint="cs"/>
          <w:u w:val="single"/>
          <w:rtl/>
        </w:rPr>
        <w:t xml:space="preserve"> במקום המתאים ולהשלים פרטי קורס/הכשרה רלוונטיים)</w:t>
      </w:r>
      <w:r w:rsidRPr="000C7A88">
        <w:rPr>
          <w:rFonts w:hint="cs"/>
          <w:rtl/>
        </w:rPr>
        <w:t>:</w:t>
      </w:r>
    </w:p>
    <w:p w14:paraId="7AE02DB5" w14:textId="77777777" w:rsidR="00883135" w:rsidRPr="000C7A88" w:rsidRDefault="00A81646" w:rsidP="00B849AC">
      <w:pPr>
        <w:pStyle w:val="afb"/>
        <w:numPr>
          <w:ilvl w:val="0"/>
          <w:numId w:val="56"/>
        </w:numPr>
        <w:bidi/>
        <w:contextualSpacing w:val="0"/>
        <w:rPr>
          <w:b/>
          <w:bCs/>
        </w:rPr>
      </w:pPr>
      <w:r w:rsidRPr="000C7A88">
        <w:rPr>
          <w:rFonts w:hint="cs"/>
          <w:b/>
          <w:bCs/>
          <w:rtl/>
        </w:rPr>
        <w:t>מומחה נגישות</w:t>
      </w:r>
    </w:p>
    <w:p w14:paraId="1981E514" w14:textId="77777777" w:rsidR="005900D2" w:rsidRPr="000C7A88" w:rsidRDefault="005900D2" w:rsidP="005900D2">
      <w:pPr>
        <w:pStyle w:val="afb"/>
        <w:bidi/>
        <w:ind w:left="1295"/>
        <w:rPr>
          <w:rtl/>
        </w:rPr>
      </w:pPr>
      <w:r w:rsidRPr="000C7A88">
        <w:rPr>
          <w:rFonts w:hint="cs"/>
          <w:rtl/>
        </w:rPr>
        <w:t>שם מלא של הקורס: ______________________________________</w:t>
      </w:r>
    </w:p>
    <w:p w14:paraId="054664CE" w14:textId="77777777" w:rsidR="00883135" w:rsidRPr="000C7A88" w:rsidRDefault="00883135" w:rsidP="00883135">
      <w:pPr>
        <w:pStyle w:val="afb"/>
        <w:bidi/>
        <w:ind w:left="1295"/>
        <w:rPr>
          <w:rtl/>
        </w:rPr>
      </w:pPr>
      <w:r w:rsidRPr="000C7A88">
        <w:rPr>
          <w:rFonts w:hint="cs"/>
          <w:rtl/>
        </w:rPr>
        <w:t>שם המוסד בו בוצע הקורס: _______________________________________</w:t>
      </w:r>
    </w:p>
    <w:p w14:paraId="7895E39C" w14:textId="77777777" w:rsidR="00883135" w:rsidRPr="000C7A88" w:rsidRDefault="00883135" w:rsidP="00883135">
      <w:pPr>
        <w:pStyle w:val="afb"/>
        <w:bidi/>
        <w:ind w:left="1295"/>
        <w:rPr>
          <w:rtl/>
        </w:rPr>
      </w:pPr>
      <w:r w:rsidRPr="000C7A88">
        <w:rPr>
          <w:rFonts w:hint="cs"/>
          <w:rtl/>
        </w:rPr>
        <w:t>המועד בו בוצע הקורס: _______________________________________</w:t>
      </w:r>
    </w:p>
    <w:p w14:paraId="424E1082" w14:textId="77777777" w:rsidR="00883135" w:rsidRPr="000C7A88" w:rsidRDefault="00883135" w:rsidP="00883135">
      <w:pPr>
        <w:pStyle w:val="afb"/>
        <w:bidi/>
        <w:ind w:left="849"/>
        <w:rPr>
          <w:b/>
          <w:bCs/>
          <w:rtl/>
        </w:rPr>
      </w:pPr>
      <w:r w:rsidRPr="000C7A88">
        <w:rPr>
          <w:rFonts w:hint="cs"/>
          <w:b/>
          <w:bCs/>
          <w:rtl/>
        </w:rPr>
        <w:t>יש לצרף אישורים מתאימים המעידים על השלמת קורסים והכשרות רלוונטיים.</w:t>
      </w:r>
    </w:p>
    <w:p w14:paraId="47DC24D7" w14:textId="33843494" w:rsidR="0034122B" w:rsidRPr="000C7A88" w:rsidRDefault="0034122B" w:rsidP="005900D2">
      <w:pPr>
        <w:pStyle w:val="afb"/>
        <w:numPr>
          <w:ilvl w:val="1"/>
          <w:numId w:val="51"/>
        </w:numPr>
        <w:bidi/>
        <w:ind w:left="935" w:hanging="575"/>
        <w:contextualSpacing w:val="0"/>
        <w:rPr>
          <w:b/>
          <w:bCs/>
          <w:rtl/>
        </w:rPr>
      </w:pPr>
      <w:r w:rsidRPr="000C7A88">
        <w:rPr>
          <w:rFonts w:hint="cs"/>
          <w:b/>
          <w:bCs/>
          <w:rtl/>
        </w:rPr>
        <w:t xml:space="preserve">על המציע לפרט בטבלה שלהלן את ניסיונו של </w:t>
      </w:r>
      <w:r w:rsidR="00FC40EB" w:rsidRPr="000C7A88">
        <w:rPr>
          <w:rFonts w:hint="cs"/>
          <w:b/>
          <w:bCs/>
          <w:rtl/>
        </w:rPr>
        <w:t xml:space="preserve">היועץ </w:t>
      </w:r>
      <w:r w:rsidRPr="000C7A88">
        <w:rPr>
          <w:rFonts w:hint="cs"/>
          <w:b/>
          <w:bCs/>
          <w:rtl/>
        </w:rPr>
        <w:t xml:space="preserve">המוצע בביצוע פרויקטים של </w:t>
      </w:r>
      <w:r w:rsidR="002A4C14" w:rsidRPr="000C7A88">
        <w:rPr>
          <w:b/>
          <w:bCs/>
          <w:rtl/>
        </w:rPr>
        <w:fldChar w:fldCharType="begin" w:fldLock="1"/>
      </w:r>
      <w:r w:rsidR="002A4C14" w:rsidRPr="000C7A88">
        <w:rPr>
          <w:b/>
          <w:bCs/>
          <w:rtl/>
        </w:rPr>
        <w:instrText xml:space="preserve"> </w:instrText>
      </w:r>
      <w:r w:rsidR="002A4C14" w:rsidRPr="000C7A88">
        <w:rPr>
          <w:b/>
          <w:bCs/>
        </w:rPr>
        <w:instrText>REF</w:instrText>
      </w:r>
      <w:r w:rsidR="002A4C14" w:rsidRPr="000C7A88">
        <w:rPr>
          <w:b/>
          <w:bCs/>
          <w:rtl/>
        </w:rPr>
        <w:instrText xml:space="preserve">  אמות_מידה_אשכול_ד_2 \</w:instrText>
      </w:r>
      <w:r w:rsidR="002A4C14" w:rsidRPr="000C7A88">
        <w:rPr>
          <w:b/>
          <w:bCs/>
        </w:rPr>
        <w:instrText>h  \* MERGEFORMAT</w:instrText>
      </w:r>
      <w:r w:rsidR="002A4C14" w:rsidRPr="000C7A88">
        <w:rPr>
          <w:b/>
          <w:bCs/>
          <w:rtl/>
        </w:rPr>
        <w:instrText xml:space="preserve"> </w:instrText>
      </w:r>
      <w:r w:rsidR="002A4C14" w:rsidRPr="000C7A88">
        <w:rPr>
          <w:b/>
          <w:bCs/>
          <w:rtl/>
        </w:rPr>
      </w:r>
      <w:r w:rsidR="002A4C14" w:rsidRPr="000C7A88">
        <w:rPr>
          <w:b/>
          <w:bCs/>
          <w:rtl/>
        </w:rPr>
        <w:fldChar w:fldCharType="separate"/>
      </w:r>
      <w:r w:rsidR="00CB308F" w:rsidRPr="000C7A88">
        <w:rPr>
          <w:rFonts w:hint="cs"/>
          <w:b/>
          <w:bCs/>
          <w:color w:val="000000"/>
          <w:rtl/>
          <w:lang w:eastAsia="en-US"/>
        </w:rPr>
        <w:t xml:space="preserve">מתן שירותי ייעוץ </w:t>
      </w:r>
      <w:r w:rsidR="00CB308F" w:rsidRPr="000C7A88">
        <w:rPr>
          <w:rFonts w:hint="cs"/>
          <w:b/>
          <w:bCs/>
          <w:rtl/>
        </w:rPr>
        <w:t xml:space="preserve">בהיבטים חברתיים-כלכליים בתחום התכנון והבניה (לרבות ניתוחים כלכליים הקשורים לקרקע, בנייה ופרויקטים חברתיים למיניהם או ניתוח היבטים כלכליים במסגרת עריכת פרוגרמות </w:t>
      </w:r>
      <w:r w:rsidR="00CB308F" w:rsidRPr="000C7A88">
        <w:rPr>
          <w:rFonts w:hint="cs"/>
          <w:b/>
          <w:bCs/>
          <w:color w:val="000000"/>
          <w:rtl/>
          <w:lang w:eastAsia="en-US"/>
        </w:rPr>
        <w:t>להקצאות קרקע</w:t>
      </w:r>
      <w:r w:rsidR="00CB308F" w:rsidRPr="000C7A88">
        <w:rPr>
          <w:rFonts w:hint="cs"/>
          <w:b/>
          <w:bCs/>
          <w:rtl/>
        </w:rPr>
        <w:t>), במהלך שבע השנים האחרונות הקודמות למועד האחרון להגשת ההצעות</w:t>
      </w:r>
      <w:r w:rsidR="002A4C14" w:rsidRPr="000C7A88">
        <w:rPr>
          <w:b/>
          <w:bCs/>
          <w:rtl/>
        </w:rPr>
        <w:fldChar w:fldCharType="end"/>
      </w:r>
      <w:r w:rsidRPr="000C7A88">
        <w:rPr>
          <w:rFonts w:ascii="Tahoma" w:hAnsi="Tahoma" w:hint="cs"/>
          <w:b/>
          <w:bCs/>
          <w:rtl/>
        </w:rPr>
        <w:t xml:space="preserve"> (סעיף </w:t>
      </w:r>
      <w:r w:rsidR="00883135" w:rsidRPr="000C7A88">
        <w:rPr>
          <w:rFonts w:ascii="Tahoma" w:hAnsi="Tahoma"/>
          <w:b/>
          <w:bCs/>
          <w:rtl/>
        </w:rPr>
        <w:fldChar w:fldCharType="begin" w:fldLock="1"/>
      </w:r>
      <w:r w:rsidR="00883135" w:rsidRPr="000C7A88">
        <w:rPr>
          <w:rFonts w:ascii="Tahoma" w:hAnsi="Tahoma"/>
          <w:b/>
          <w:bCs/>
          <w:rtl/>
        </w:rPr>
        <w:instrText xml:space="preserve"> </w:instrText>
      </w:r>
      <w:r w:rsidR="00883135" w:rsidRPr="000C7A88">
        <w:rPr>
          <w:rFonts w:ascii="Tahoma" w:hAnsi="Tahoma" w:hint="cs"/>
          <w:b/>
          <w:bCs/>
        </w:rPr>
        <w:instrText>REF</w:instrText>
      </w:r>
      <w:r w:rsidR="00883135" w:rsidRPr="000C7A88">
        <w:rPr>
          <w:rFonts w:ascii="Tahoma" w:hAnsi="Tahoma" w:hint="cs"/>
          <w:b/>
          <w:bCs/>
          <w:rtl/>
        </w:rPr>
        <w:instrText xml:space="preserve"> _</w:instrText>
      </w:r>
      <w:r w:rsidR="00883135" w:rsidRPr="000C7A88">
        <w:rPr>
          <w:rFonts w:ascii="Tahoma" w:hAnsi="Tahoma" w:hint="cs"/>
          <w:b/>
          <w:bCs/>
        </w:rPr>
        <w:instrText>Ref402724087 \r \h</w:instrText>
      </w:r>
      <w:r w:rsidR="00883135" w:rsidRPr="000C7A88">
        <w:rPr>
          <w:rFonts w:ascii="Tahoma" w:hAnsi="Tahoma"/>
          <w:b/>
          <w:bCs/>
          <w:rtl/>
        </w:rPr>
        <w:instrText xml:space="preserve">  \* </w:instrText>
      </w:r>
      <w:r w:rsidR="00883135" w:rsidRPr="000C7A88">
        <w:rPr>
          <w:rFonts w:ascii="Tahoma" w:hAnsi="Tahoma"/>
          <w:b/>
          <w:bCs/>
        </w:rPr>
        <w:instrText>MERGEFORMAT</w:instrText>
      </w:r>
      <w:r w:rsidR="00883135" w:rsidRPr="000C7A88">
        <w:rPr>
          <w:rFonts w:ascii="Tahoma" w:hAnsi="Tahoma"/>
          <w:b/>
          <w:bCs/>
          <w:rtl/>
        </w:rPr>
        <w:instrText xml:space="preserve"> </w:instrText>
      </w:r>
      <w:r w:rsidR="00883135" w:rsidRPr="000C7A88">
        <w:rPr>
          <w:rFonts w:ascii="Tahoma" w:hAnsi="Tahoma"/>
          <w:b/>
          <w:bCs/>
          <w:rtl/>
        </w:rPr>
      </w:r>
      <w:r w:rsidR="00883135"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b/>
          <w:bCs/>
        </w:rPr>
        <w:t>2.2.4.3</w:t>
      </w:r>
      <w:r w:rsidR="00883135" w:rsidRPr="000C7A88">
        <w:rPr>
          <w:rFonts w:ascii="Tahoma" w:hAnsi="Tahoma"/>
          <w:b/>
          <w:bCs/>
          <w:rtl/>
        </w:rPr>
        <w:fldChar w:fldCharType="end"/>
      </w:r>
      <w:r w:rsidRPr="000C7A88">
        <w:rPr>
          <w:rFonts w:ascii="Tahoma" w:hAnsi="Tahoma" w:hint="cs"/>
          <w:b/>
          <w:bCs/>
          <w:rtl/>
        </w:rPr>
        <w:t xml:space="preserve"> למכרז, אמת מידה</w:t>
      </w:r>
      <w:r w:rsidR="005900D2" w:rsidRPr="000C7A88">
        <w:rPr>
          <w:rFonts w:hint="cs"/>
          <w:b/>
          <w:bCs/>
          <w:rtl/>
        </w:rPr>
        <w:t xml:space="preserve"> </w:t>
      </w:r>
      <w:r w:rsidR="005900D2" w:rsidRPr="000C7A88">
        <w:rPr>
          <w:b/>
          <w:bCs/>
          <w:rtl/>
        </w:rPr>
        <w:fldChar w:fldCharType="begin" w:fldLock="1"/>
      </w:r>
      <w:r w:rsidR="005900D2" w:rsidRPr="000C7A88">
        <w:rPr>
          <w:b/>
          <w:bCs/>
          <w:rtl/>
        </w:rPr>
        <w:instrText xml:space="preserve"> </w:instrText>
      </w:r>
      <w:r w:rsidR="005900D2" w:rsidRPr="000C7A88">
        <w:rPr>
          <w:rFonts w:hint="cs"/>
          <w:b/>
          <w:bCs/>
        </w:rPr>
        <w:instrText>REF</w:instrText>
      </w:r>
      <w:r w:rsidR="005900D2" w:rsidRPr="000C7A88">
        <w:rPr>
          <w:rFonts w:hint="cs"/>
          <w:b/>
          <w:bCs/>
          <w:rtl/>
        </w:rPr>
        <w:instrText xml:space="preserve"> _</w:instrText>
      </w:r>
      <w:r w:rsidR="005900D2" w:rsidRPr="000C7A88">
        <w:rPr>
          <w:rFonts w:hint="cs"/>
          <w:b/>
          <w:bCs/>
        </w:rPr>
        <w:instrText>Ref441404577 \n \h</w:instrText>
      </w:r>
      <w:r w:rsidR="005900D2" w:rsidRPr="000C7A88">
        <w:rPr>
          <w:b/>
          <w:bCs/>
          <w:rtl/>
        </w:rPr>
        <w:instrText xml:space="preserve">  \* </w:instrText>
      </w:r>
      <w:r w:rsidR="005900D2" w:rsidRPr="000C7A88">
        <w:rPr>
          <w:b/>
          <w:bCs/>
        </w:rPr>
        <w:instrText>MERGEFORMAT</w:instrText>
      </w:r>
      <w:r w:rsidR="005900D2" w:rsidRPr="000C7A88">
        <w:rPr>
          <w:b/>
          <w:bCs/>
          <w:rtl/>
        </w:rPr>
        <w:instrText xml:space="preserve"> </w:instrText>
      </w:r>
      <w:r w:rsidR="005900D2" w:rsidRPr="000C7A88">
        <w:rPr>
          <w:b/>
          <w:bCs/>
          <w:rtl/>
        </w:rPr>
      </w:r>
      <w:r w:rsidR="005900D2" w:rsidRPr="000C7A88">
        <w:rPr>
          <w:b/>
          <w:bCs/>
          <w:rtl/>
        </w:rPr>
        <w:fldChar w:fldCharType="separate"/>
      </w:r>
      <w:r w:rsidR="00CB308F" w:rsidRPr="000C7A88">
        <w:rPr>
          <w:b/>
          <w:bCs/>
          <w:cs/>
        </w:rPr>
        <w:t>‎</w:t>
      </w:r>
      <w:r w:rsidR="00CB308F" w:rsidRPr="000C7A88">
        <w:rPr>
          <w:b/>
          <w:bCs/>
        </w:rPr>
        <w:t>4.1</w:t>
      </w:r>
      <w:r w:rsidR="005900D2" w:rsidRPr="000C7A88">
        <w:rPr>
          <w:b/>
          <w:bCs/>
          <w:rtl/>
        </w:rPr>
        <w:fldChar w:fldCharType="end"/>
      </w:r>
      <w:r w:rsidRPr="000C7A88">
        <w:rPr>
          <w:rFonts w:hint="cs"/>
          <w:b/>
          <w:bCs/>
          <w:rtl/>
        </w:rPr>
        <w:t>):</w:t>
      </w:r>
    </w:p>
    <w:tbl>
      <w:tblPr>
        <w:bidiVisual/>
        <w:tblW w:w="8392" w:type="dxa"/>
        <w:jc w:val="right"/>
        <w:tblBorders>
          <w:top w:val="single" w:sz="4" w:space="0" w:color="auto"/>
        </w:tblBorders>
        <w:tblLook w:val="0000" w:firstRow="0" w:lastRow="0" w:firstColumn="0" w:lastColumn="0" w:noHBand="0" w:noVBand="0"/>
      </w:tblPr>
      <w:tblGrid>
        <w:gridCol w:w="1134"/>
        <w:gridCol w:w="1219"/>
        <w:gridCol w:w="1389"/>
        <w:gridCol w:w="1389"/>
        <w:gridCol w:w="895"/>
        <w:gridCol w:w="896"/>
        <w:gridCol w:w="1470"/>
      </w:tblGrid>
      <w:tr w:rsidR="002A4C14" w:rsidRPr="000C7A88" w14:paraId="120CC03D" w14:textId="77777777" w:rsidTr="005900D2">
        <w:trPr>
          <w:trHeight w:val="609"/>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637E2F3C" w14:textId="77777777" w:rsidR="002A4C14" w:rsidRPr="000C7A88" w:rsidRDefault="002A4C14" w:rsidP="005900D2">
            <w:pPr>
              <w:spacing w:line="240" w:lineRule="auto"/>
              <w:jc w:val="center"/>
              <w:rPr>
                <w:b/>
                <w:bCs/>
                <w:szCs w:val="20"/>
                <w:rtl/>
              </w:rPr>
            </w:pPr>
            <w:r w:rsidRPr="000C7A88">
              <w:rPr>
                <w:b/>
                <w:bCs/>
                <w:szCs w:val="20"/>
                <w:rtl/>
              </w:rPr>
              <w:lastRenderedPageBreak/>
              <w:t xml:space="preserve">שם </w:t>
            </w:r>
            <w:r w:rsidRPr="000C7A88">
              <w:rPr>
                <w:rFonts w:hint="cs"/>
                <w:b/>
                <w:bCs/>
                <w:szCs w:val="20"/>
                <w:rtl/>
              </w:rPr>
              <w:t>הגוף / הארגון לו ניתן השירות</w:t>
            </w:r>
          </w:p>
        </w:tc>
        <w:tc>
          <w:tcPr>
            <w:tcW w:w="1219" w:type="dxa"/>
            <w:vMerge w:val="restart"/>
            <w:tcBorders>
              <w:top w:val="single" w:sz="4" w:space="0" w:color="auto"/>
              <w:left w:val="single" w:sz="4" w:space="0" w:color="auto"/>
              <w:right w:val="single" w:sz="4" w:space="0" w:color="auto"/>
            </w:tcBorders>
            <w:shd w:val="clear" w:color="auto" w:fill="E6E6E6"/>
            <w:vAlign w:val="center"/>
          </w:tcPr>
          <w:p w14:paraId="7AE6F68C" w14:textId="7A09A470" w:rsidR="002A4C14" w:rsidRPr="000C7A88" w:rsidRDefault="00C00CB5" w:rsidP="005900D2">
            <w:pPr>
              <w:spacing w:line="240" w:lineRule="auto"/>
              <w:jc w:val="center"/>
              <w:rPr>
                <w:b/>
                <w:bCs/>
                <w:szCs w:val="20"/>
                <w:rtl/>
              </w:rPr>
            </w:pPr>
            <w:r w:rsidRPr="000C7A88">
              <w:rPr>
                <w:rFonts w:hint="cs"/>
                <w:b/>
                <w:bCs/>
                <w:szCs w:val="20"/>
                <w:rtl/>
              </w:rPr>
              <w:t>סוג לקוח (ממשלתי/ ציבורי/ מגזר שלישי/ עסקי)</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098D4C54" w14:textId="78D0D74F" w:rsidR="002A4C14" w:rsidRPr="000C7A88" w:rsidRDefault="005900D2" w:rsidP="005900D2">
            <w:pPr>
              <w:spacing w:line="240" w:lineRule="auto"/>
              <w:jc w:val="center"/>
              <w:rPr>
                <w:b/>
                <w:bCs/>
                <w:szCs w:val="20"/>
                <w:rtl/>
              </w:rPr>
            </w:pPr>
            <w:r w:rsidRPr="000C7A88">
              <w:rPr>
                <w:rFonts w:hint="cs"/>
                <w:b/>
                <w:bCs/>
                <w:szCs w:val="20"/>
                <w:rtl/>
              </w:rPr>
              <w:t xml:space="preserve">האם </w:t>
            </w:r>
            <w:r w:rsidR="002A4C14" w:rsidRPr="000C7A88">
              <w:rPr>
                <w:rFonts w:hint="cs"/>
                <w:b/>
                <w:bCs/>
                <w:szCs w:val="20"/>
                <w:rtl/>
              </w:rPr>
              <w:t>בתחום התחדשות עירונית/</w:t>
            </w:r>
            <w:r w:rsidRPr="000C7A88">
              <w:rPr>
                <w:rFonts w:hint="cs"/>
                <w:b/>
                <w:bCs/>
                <w:szCs w:val="20"/>
                <w:rtl/>
              </w:rPr>
              <w:t xml:space="preserve"> נדל"ן (יש לפרט)</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0CB5E28C" w14:textId="77777777" w:rsidR="002A4C14" w:rsidRPr="000C7A88" w:rsidRDefault="002A4C14" w:rsidP="005900D2">
            <w:pPr>
              <w:spacing w:line="240" w:lineRule="auto"/>
              <w:jc w:val="center"/>
              <w:rPr>
                <w:b/>
                <w:bCs/>
                <w:szCs w:val="20"/>
                <w:rtl/>
              </w:rPr>
            </w:pPr>
            <w:r w:rsidRPr="000C7A88">
              <w:rPr>
                <w:rFonts w:hint="cs"/>
                <w:b/>
                <w:bCs/>
                <w:sz w:val="20"/>
                <w:szCs w:val="20"/>
                <w:rtl/>
              </w:rPr>
              <w:t xml:space="preserve">פרטים בדבר השירותים או מהות השירות שניתן על-ידי היועץ </w:t>
            </w:r>
            <w:r w:rsidRPr="000C7A88">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8C0D8E5" w14:textId="77777777" w:rsidR="002A4C14" w:rsidRPr="000C7A88" w:rsidRDefault="002A4C14" w:rsidP="008701E7">
            <w:pPr>
              <w:spacing w:line="240" w:lineRule="auto"/>
              <w:jc w:val="center"/>
              <w:rPr>
                <w:b/>
                <w:bCs/>
                <w:szCs w:val="20"/>
                <w:rtl/>
              </w:rPr>
            </w:pPr>
            <w:r w:rsidRPr="000C7A88">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594DA055" w14:textId="77777777" w:rsidR="002A4C14" w:rsidRPr="000C7A88" w:rsidRDefault="002A4C14" w:rsidP="008701E7">
            <w:pPr>
              <w:spacing w:line="240" w:lineRule="auto"/>
              <w:jc w:val="center"/>
              <w:rPr>
                <w:b/>
                <w:bCs/>
                <w:szCs w:val="20"/>
                <w:rtl/>
              </w:rPr>
            </w:pPr>
            <w:r w:rsidRPr="000C7A88">
              <w:rPr>
                <w:rFonts w:hint="cs"/>
                <w:b/>
                <w:bCs/>
                <w:szCs w:val="20"/>
                <w:rtl/>
              </w:rPr>
              <w:t>שם איש קשר ופרטי התקשרות</w:t>
            </w:r>
          </w:p>
        </w:tc>
      </w:tr>
      <w:tr w:rsidR="002A4C14" w:rsidRPr="000C7A88" w14:paraId="6CDB8EDF" w14:textId="77777777" w:rsidTr="008701E7">
        <w:trPr>
          <w:trHeight w:val="100"/>
          <w:tblHeader/>
          <w:jc w:val="right"/>
        </w:trPr>
        <w:tc>
          <w:tcPr>
            <w:tcW w:w="1134" w:type="dxa"/>
            <w:vMerge/>
            <w:tcBorders>
              <w:left w:val="single" w:sz="4" w:space="0" w:color="auto"/>
              <w:right w:val="single" w:sz="4" w:space="0" w:color="auto"/>
            </w:tcBorders>
            <w:shd w:val="clear" w:color="auto" w:fill="E6E6E6"/>
          </w:tcPr>
          <w:p w14:paraId="0E379218" w14:textId="77777777" w:rsidR="002A4C14" w:rsidRPr="000C7A88" w:rsidRDefault="002A4C14" w:rsidP="008701E7">
            <w:pPr>
              <w:spacing w:line="240" w:lineRule="auto"/>
              <w:jc w:val="center"/>
              <w:rPr>
                <w:b/>
                <w:bCs/>
                <w:szCs w:val="20"/>
                <w:rtl/>
              </w:rPr>
            </w:pPr>
          </w:p>
        </w:tc>
        <w:tc>
          <w:tcPr>
            <w:tcW w:w="1219" w:type="dxa"/>
            <w:vMerge/>
            <w:tcBorders>
              <w:left w:val="single" w:sz="4" w:space="0" w:color="auto"/>
              <w:right w:val="single" w:sz="4" w:space="0" w:color="auto"/>
            </w:tcBorders>
            <w:shd w:val="clear" w:color="auto" w:fill="E6E6E6"/>
          </w:tcPr>
          <w:p w14:paraId="04EC6376" w14:textId="77777777" w:rsidR="002A4C14" w:rsidRPr="000C7A88" w:rsidRDefault="002A4C14" w:rsidP="008701E7">
            <w:pPr>
              <w:spacing w:line="240" w:lineRule="auto"/>
              <w:jc w:val="center"/>
              <w:rPr>
                <w:b/>
                <w:bCs/>
                <w:szCs w:val="20"/>
                <w:rtl/>
              </w:rPr>
            </w:pPr>
          </w:p>
        </w:tc>
        <w:tc>
          <w:tcPr>
            <w:tcW w:w="1389" w:type="dxa"/>
            <w:vMerge/>
            <w:tcBorders>
              <w:left w:val="single" w:sz="4" w:space="0" w:color="auto"/>
              <w:right w:val="single" w:sz="4" w:space="0" w:color="auto"/>
            </w:tcBorders>
            <w:shd w:val="clear" w:color="auto" w:fill="E6E6E6"/>
          </w:tcPr>
          <w:p w14:paraId="7BB056F1" w14:textId="77777777" w:rsidR="002A4C14" w:rsidRPr="000C7A88" w:rsidRDefault="002A4C14" w:rsidP="008701E7">
            <w:pPr>
              <w:spacing w:line="240" w:lineRule="auto"/>
              <w:jc w:val="center"/>
              <w:rPr>
                <w:b/>
                <w:bCs/>
                <w:szCs w:val="20"/>
                <w:rtl/>
              </w:rPr>
            </w:pPr>
          </w:p>
        </w:tc>
        <w:tc>
          <w:tcPr>
            <w:tcW w:w="1389" w:type="dxa"/>
            <w:vMerge/>
            <w:tcBorders>
              <w:left w:val="single" w:sz="4" w:space="0" w:color="auto"/>
              <w:right w:val="single" w:sz="4" w:space="0" w:color="auto"/>
            </w:tcBorders>
            <w:shd w:val="clear" w:color="auto" w:fill="E6E6E6"/>
          </w:tcPr>
          <w:p w14:paraId="37045AC8" w14:textId="77777777" w:rsidR="002A4C14" w:rsidRPr="000C7A88" w:rsidRDefault="002A4C14" w:rsidP="008701E7">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D1B6E9E" w14:textId="77777777" w:rsidR="002A4C14" w:rsidRPr="000C7A88" w:rsidRDefault="002A4C14" w:rsidP="008701E7">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06F7392" w14:textId="77777777" w:rsidR="002A4C14" w:rsidRPr="000C7A88" w:rsidRDefault="002A4C14" w:rsidP="008701E7">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2EB18F84" w14:textId="77777777" w:rsidR="002A4C14" w:rsidRPr="000C7A88" w:rsidRDefault="002A4C14" w:rsidP="008701E7">
            <w:pPr>
              <w:spacing w:line="240" w:lineRule="auto"/>
              <w:jc w:val="center"/>
              <w:rPr>
                <w:b/>
                <w:bCs/>
                <w:szCs w:val="20"/>
                <w:rtl/>
              </w:rPr>
            </w:pPr>
          </w:p>
        </w:tc>
      </w:tr>
      <w:tr w:rsidR="002A4C14" w:rsidRPr="000C7A88" w14:paraId="6FAB7637" w14:textId="77777777"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3E04EBA3" w14:textId="77777777" w:rsidR="002A4C14" w:rsidRPr="000C7A88" w:rsidRDefault="002A4C14" w:rsidP="008701E7">
            <w:pPr>
              <w:spacing w:line="240" w:lineRule="auto"/>
              <w:rPr>
                <w:szCs w:val="20"/>
                <w:rtl/>
              </w:rPr>
            </w:pPr>
          </w:p>
        </w:tc>
        <w:tc>
          <w:tcPr>
            <w:tcW w:w="1219" w:type="dxa"/>
            <w:tcBorders>
              <w:left w:val="single" w:sz="4" w:space="0" w:color="auto"/>
              <w:right w:val="single" w:sz="4" w:space="0" w:color="auto"/>
            </w:tcBorders>
            <w:shd w:val="clear" w:color="auto" w:fill="auto"/>
          </w:tcPr>
          <w:p w14:paraId="5DD091F9" w14:textId="77777777"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257CDB6B" w14:textId="77777777"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41FA692B" w14:textId="77777777" w:rsidR="002A4C14" w:rsidRPr="000C7A88" w:rsidRDefault="002A4C14" w:rsidP="008701E7">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EA17388" w14:textId="77777777" w:rsidR="002A4C14" w:rsidRPr="000C7A88" w:rsidRDefault="002A4C14" w:rsidP="008701E7">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2DA0B3C" w14:textId="77777777" w:rsidR="002A4C14" w:rsidRPr="000C7A88" w:rsidRDefault="002A4C14" w:rsidP="008701E7">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1EDED0B" w14:textId="77777777" w:rsidR="002A4C14" w:rsidRPr="000C7A88" w:rsidRDefault="002A4C14" w:rsidP="008701E7">
            <w:pPr>
              <w:spacing w:line="240" w:lineRule="auto"/>
              <w:rPr>
                <w:szCs w:val="20"/>
                <w:rtl/>
              </w:rPr>
            </w:pPr>
          </w:p>
        </w:tc>
      </w:tr>
      <w:tr w:rsidR="002A4C14" w:rsidRPr="000C7A88" w14:paraId="06A9BC6B" w14:textId="77777777"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1FE3172A" w14:textId="77777777" w:rsidR="002A4C14" w:rsidRPr="000C7A88" w:rsidRDefault="002A4C14" w:rsidP="008701E7">
            <w:pPr>
              <w:spacing w:line="240" w:lineRule="auto"/>
              <w:rPr>
                <w:szCs w:val="20"/>
                <w:rtl/>
              </w:rPr>
            </w:pPr>
          </w:p>
        </w:tc>
        <w:tc>
          <w:tcPr>
            <w:tcW w:w="1219" w:type="dxa"/>
            <w:tcBorders>
              <w:left w:val="single" w:sz="4" w:space="0" w:color="auto"/>
              <w:right w:val="single" w:sz="4" w:space="0" w:color="auto"/>
            </w:tcBorders>
            <w:shd w:val="clear" w:color="auto" w:fill="auto"/>
          </w:tcPr>
          <w:p w14:paraId="65FC7169" w14:textId="77777777"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2097AA1B" w14:textId="77777777"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756582EE" w14:textId="77777777" w:rsidR="002A4C14" w:rsidRPr="000C7A88" w:rsidRDefault="002A4C14" w:rsidP="008701E7">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25CDC58" w14:textId="77777777" w:rsidR="002A4C14" w:rsidRPr="000C7A88" w:rsidRDefault="002A4C14" w:rsidP="008701E7">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F7E0DC9" w14:textId="77777777" w:rsidR="002A4C14" w:rsidRPr="000C7A88" w:rsidRDefault="002A4C14" w:rsidP="008701E7">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1E3AE7D" w14:textId="77777777" w:rsidR="002A4C14" w:rsidRPr="000C7A88" w:rsidRDefault="002A4C14" w:rsidP="008701E7">
            <w:pPr>
              <w:spacing w:line="240" w:lineRule="auto"/>
              <w:rPr>
                <w:szCs w:val="20"/>
                <w:rtl/>
              </w:rPr>
            </w:pPr>
          </w:p>
        </w:tc>
      </w:tr>
      <w:tr w:rsidR="002A4C14" w:rsidRPr="000C7A88" w14:paraId="73B7DBB4" w14:textId="77777777"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38AE0187" w14:textId="77777777" w:rsidR="002A4C14" w:rsidRPr="000C7A88" w:rsidRDefault="002A4C14" w:rsidP="008701E7">
            <w:pPr>
              <w:spacing w:line="240" w:lineRule="auto"/>
              <w:rPr>
                <w:szCs w:val="20"/>
                <w:rtl/>
              </w:rPr>
            </w:pPr>
          </w:p>
        </w:tc>
        <w:tc>
          <w:tcPr>
            <w:tcW w:w="1219" w:type="dxa"/>
            <w:tcBorders>
              <w:left w:val="single" w:sz="4" w:space="0" w:color="auto"/>
              <w:right w:val="single" w:sz="4" w:space="0" w:color="auto"/>
            </w:tcBorders>
            <w:shd w:val="clear" w:color="auto" w:fill="auto"/>
          </w:tcPr>
          <w:p w14:paraId="067D7BC7" w14:textId="77777777"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17022BB5" w14:textId="77777777"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49536AE3" w14:textId="77777777" w:rsidR="002A4C14" w:rsidRPr="000C7A88" w:rsidRDefault="002A4C14" w:rsidP="008701E7">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20385FC8" w14:textId="77777777" w:rsidR="002A4C14" w:rsidRPr="000C7A88" w:rsidRDefault="002A4C14" w:rsidP="008701E7">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DBF42EA" w14:textId="77777777" w:rsidR="002A4C14" w:rsidRPr="000C7A88" w:rsidRDefault="002A4C14" w:rsidP="008701E7">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D76DAE2" w14:textId="77777777" w:rsidR="002A4C14" w:rsidRPr="000C7A88" w:rsidRDefault="002A4C14" w:rsidP="008701E7">
            <w:pPr>
              <w:spacing w:line="240" w:lineRule="auto"/>
              <w:rPr>
                <w:szCs w:val="20"/>
                <w:rtl/>
              </w:rPr>
            </w:pPr>
          </w:p>
        </w:tc>
      </w:tr>
      <w:tr w:rsidR="002A4C14" w:rsidRPr="000C7A88" w14:paraId="0E36DC7B" w14:textId="77777777"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bottom w:val="single" w:sz="4" w:space="0" w:color="auto"/>
              <w:right w:val="single" w:sz="4" w:space="0" w:color="auto"/>
            </w:tcBorders>
            <w:shd w:val="clear" w:color="auto" w:fill="auto"/>
          </w:tcPr>
          <w:p w14:paraId="6F746CCB" w14:textId="77777777" w:rsidR="002A4C14" w:rsidRPr="000C7A88" w:rsidRDefault="002A4C14" w:rsidP="008701E7">
            <w:pPr>
              <w:spacing w:line="240" w:lineRule="auto"/>
              <w:rPr>
                <w:szCs w:val="20"/>
                <w:rtl/>
              </w:rPr>
            </w:pPr>
          </w:p>
        </w:tc>
        <w:tc>
          <w:tcPr>
            <w:tcW w:w="1219" w:type="dxa"/>
            <w:tcBorders>
              <w:left w:val="single" w:sz="4" w:space="0" w:color="auto"/>
              <w:bottom w:val="single" w:sz="4" w:space="0" w:color="auto"/>
              <w:right w:val="single" w:sz="4" w:space="0" w:color="auto"/>
            </w:tcBorders>
            <w:shd w:val="clear" w:color="auto" w:fill="auto"/>
          </w:tcPr>
          <w:p w14:paraId="607E90DE" w14:textId="77777777" w:rsidR="002A4C14" w:rsidRPr="000C7A88" w:rsidRDefault="002A4C14" w:rsidP="008701E7">
            <w:pPr>
              <w:spacing w:line="240" w:lineRule="auto"/>
              <w:rPr>
                <w:szCs w:val="20"/>
                <w:rtl/>
              </w:rPr>
            </w:pPr>
          </w:p>
        </w:tc>
        <w:tc>
          <w:tcPr>
            <w:tcW w:w="1389" w:type="dxa"/>
            <w:tcBorders>
              <w:left w:val="single" w:sz="4" w:space="0" w:color="auto"/>
              <w:bottom w:val="single" w:sz="4" w:space="0" w:color="auto"/>
              <w:right w:val="single" w:sz="4" w:space="0" w:color="auto"/>
            </w:tcBorders>
            <w:shd w:val="clear" w:color="auto" w:fill="FFFFFF" w:themeFill="background1"/>
          </w:tcPr>
          <w:p w14:paraId="72888EDB" w14:textId="77777777" w:rsidR="002A4C14" w:rsidRPr="000C7A88" w:rsidRDefault="002A4C14" w:rsidP="008701E7">
            <w:pPr>
              <w:spacing w:line="240" w:lineRule="auto"/>
              <w:rPr>
                <w:szCs w:val="20"/>
                <w:rtl/>
              </w:rPr>
            </w:pPr>
          </w:p>
        </w:tc>
        <w:tc>
          <w:tcPr>
            <w:tcW w:w="1389" w:type="dxa"/>
            <w:tcBorders>
              <w:left w:val="single" w:sz="4" w:space="0" w:color="auto"/>
              <w:bottom w:val="single" w:sz="4" w:space="0" w:color="auto"/>
              <w:right w:val="single" w:sz="4" w:space="0" w:color="auto"/>
            </w:tcBorders>
            <w:shd w:val="clear" w:color="auto" w:fill="FFFFFF" w:themeFill="background1"/>
          </w:tcPr>
          <w:p w14:paraId="7BDD4B36" w14:textId="77777777" w:rsidR="002A4C14" w:rsidRPr="000C7A88" w:rsidRDefault="002A4C14" w:rsidP="008701E7">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39B46EF" w14:textId="77777777" w:rsidR="002A4C14" w:rsidRPr="000C7A88" w:rsidRDefault="002A4C14" w:rsidP="008701E7">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6FD2374" w14:textId="77777777" w:rsidR="002A4C14" w:rsidRPr="000C7A88" w:rsidRDefault="002A4C14" w:rsidP="008701E7">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845F0E1" w14:textId="77777777" w:rsidR="002A4C14" w:rsidRPr="000C7A88" w:rsidRDefault="002A4C14" w:rsidP="008701E7">
            <w:pPr>
              <w:spacing w:line="240" w:lineRule="auto"/>
              <w:rPr>
                <w:szCs w:val="20"/>
                <w:rtl/>
              </w:rPr>
            </w:pPr>
          </w:p>
        </w:tc>
      </w:tr>
    </w:tbl>
    <w:p w14:paraId="69B50E02" w14:textId="77777777" w:rsidR="002A4C14" w:rsidRPr="000C7A88" w:rsidRDefault="002A4C14" w:rsidP="002A4C14">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61E74CD3" w14:textId="77777777" w:rsidR="0034122B" w:rsidRPr="000C7A88" w:rsidRDefault="0034122B" w:rsidP="0034122B">
      <w:pPr>
        <w:rPr>
          <w:rtl/>
        </w:rPr>
      </w:pPr>
    </w:p>
    <w:p w14:paraId="017B1C4A" w14:textId="77777777" w:rsidR="0034122B" w:rsidRPr="000C7A88" w:rsidRDefault="0034122B" w:rsidP="00B849AC">
      <w:pPr>
        <w:pStyle w:val="afb"/>
        <w:numPr>
          <w:ilvl w:val="1"/>
          <w:numId w:val="51"/>
        </w:numPr>
        <w:bidi/>
        <w:ind w:left="935" w:hanging="575"/>
        <w:contextualSpacing w:val="0"/>
        <w:rPr>
          <w:b/>
          <w:bCs/>
          <w:u w:val="single"/>
        </w:rPr>
      </w:pPr>
      <w:r w:rsidRPr="000C7A88">
        <w:rPr>
          <w:rFonts w:hint="cs"/>
          <w:b/>
          <w:bCs/>
          <w:u w:val="single"/>
          <w:rtl/>
        </w:rPr>
        <w:t xml:space="preserve">המלצות ביחס ליועץ </w:t>
      </w:r>
      <w:r w:rsidR="008701E7" w:rsidRPr="000C7A88">
        <w:rPr>
          <w:b/>
          <w:bCs/>
          <w:u w:val="single"/>
          <w:rtl/>
        </w:rPr>
        <w:fldChar w:fldCharType="begin" w:fldLock="1"/>
      </w:r>
      <w:r w:rsidR="008701E7" w:rsidRPr="000C7A88">
        <w:rPr>
          <w:b/>
          <w:bCs/>
          <w:u w:val="single"/>
          <w:rtl/>
        </w:rPr>
        <w:instrText xml:space="preserve"> </w:instrText>
      </w:r>
      <w:r w:rsidR="008701E7" w:rsidRPr="000C7A88">
        <w:rPr>
          <w:b/>
          <w:bCs/>
          <w:u w:val="single"/>
        </w:rPr>
        <w:instrText>REF</w:instrText>
      </w:r>
      <w:r w:rsidR="008701E7" w:rsidRPr="000C7A88">
        <w:rPr>
          <w:b/>
          <w:bCs/>
          <w:u w:val="single"/>
          <w:rtl/>
        </w:rPr>
        <w:instrText xml:space="preserve">  אשכול_ג_2 \</w:instrText>
      </w:r>
      <w:r w:rsidR="008701E7" w:rsidRPr="000C7A88">
        <w:rPr>
          <w:b/>
          <w:bCs/>
          <w:u w:val="single"/>
        </w:rPr>
        <w:instrText>h  \* MERGEFORMAT</w:instrText>
      </w:r>
      <w:r w:rsidR="008701E7" w:rsidRPr="000C7A88">
        <w:rPr>
          <w:b/>
          <w:bCs/>
          <w:u w:val="single"/>
          <w:rtl/>
        </w:rPr>
        <w:instrText xml:space="preserve"> </w:instrText>
      </w:r>
      <w:r w:rsidR="008701E7" w:rsidRPr="000C7A88">
        <w:rPr>
          <w:b/>
          <w:bCs/>
          <w:u w:val="single"/>
          <w:rtl/>
        </w:rPr>
      </w:r>
      <w:r w:rsidR="008701E7" w:rsidRPr="000C7A88">
        <w:rPr>
          <w:b/>
          <w:bCs/>
          <w:u w:val="single"/>
          <w:rtl/>
        </w:rPr>
        <w:fldChar w:fldCharType="separate"/>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כלכלה</w:t>
      </w:r>
      <w:r w:rsidR="008701E7" w:rsidRPr="000C7A88">
        <w:rPr>
          <w:b/>
          <w:bCs/>
          <w:u w:val="single"/>
          <w:rtl/>
        </w:rPr>
        <w:fldChar w:fldCharType="end"/>
      </w:r>
      <w:r w:rsidRPr="000C7A88">
        <w:rPr>
          <w:rFonts w:hint="cs"/>
          <w:b/>
          <w:bCs/>
          <w:u w:val="single"/>
          <w:rtl/>
        </w:rPr>
        <w:t xml:space="preserve"> המוצע (אמת מידה</w:t>
      </w:r>
      <w:r w:rsidR="00883135" w:rsidRPr="000C7A88">
        <w:rPr>
          <w:rFonts w:hint="cs"/>
          <w:b/>
          <w:bCs/>
          <w:u w:val="single"/>
          <w:rtl/>
        </w:rPr>
        <w:t xml:space="preserve"> </w:t>
      </w:r>
      <w:r w:rsidR="00883135" w:rsidRPr="000C7A88">
        <w:rPr>
          <w:b/>
          <w:bCs/>
          <w:u w:val="single"/>
          <w:rtl/>
        </w:rPr>
        <w:fldChar w:fldCharType="begin" w:fldLock="1"/>
      </w:r>
      <w:r w:rsidR="00883135" w:rsidRPr="000C7A88">
        <w:rPr>
          <w:b/>
          <w:bCs/>
          <w:u w:val="single"/>
          <w:rtl/>
        </w:rPr>
        <w:instrText xml:space="preserve"> </w:instrText>
      </w:r>
      <w:r w:rsidR="00883135" w:rsidRPr="000C7A88">
        <w:rPr>
          <w:rFonts w:hint="cs"/>
          <w:b/>
          <w:bCs/>
          <w:u w:val="single"/>
        </w:rPr>
        <w:instrText>REF</w:instrText>
      </w:r>
      <w:r w:rsidR="00883135" w:rsidRPr="000C7A88">
        <w:rPr>
          <w:rFonts w:hint="cs"/>
          <w:b/>
          <w:bCs/>
          <w:u w:val="single"/>
          <w:rtl/>
        </w:rPr>
        <w:instrText xml:space="preserve"> _</w:instrText>
      </w:r>
      <w:r w:rsidR="00883135" w:rsidRPr="000C7A88">
        <w:rPr>
          <w:rFonts w:hint="cs"/>
          <w:b/>
          <w:bCs/>
          <w:u w:val="single"/>
        </w:rPr>
        <w:instrText>Ref402723929 \r \h</w:instrText>
      </w:r>
      <w:r w:rsidR="00883135" w:rsidRPr="000C7A88">
        <w:rPr>
          <w:b/>
          <w:bCs/>
          <w:u w:val="single"/>
          <w:rtl/>
        </w:rPr>
        <w:instrText xml:space="preserve">  \* </w:instrText>
      </w:r>
      <w:r w:rsidR="00883135" w:rsidRPr="000C7A88">
        <w:rPr>
          <w:b/>
          <w:bCs/>
          <w:u w:val="single"/>
        </w:rPr>
        <w:instrText>MERGEFORMAT</w:instrText>
      </w:r>
      <w:r w:rsidR="00883135" w:rsidRPr="000C7A88">
        <w:rPr>
          <w:b/>
          <w:bCs/>
          <w:u w:val="single"/>
          <w:rtl/>
        </w:rPr>
        <w:instrText xml:space="preserve"> </w:instrText>
      </w:r>
      <w:r w:rsidR="00883135" w:rsidRPr="000C7A88">
        <w:rPr>
          <w:b/>
          <w:bCs/>
          <w:u w:val="single"/>
          <w:rtl/>
        </w:rPr>
      </w:r>
      <w:r w:rsidR="00883135" w:rsidRPr="000C7A88">
        <w:rPr>
          <w:b/>
          <w:bCs/>
          <w:u w:val="single"/>
          <w:rtl/>
        </w:rPr>
        <w:fldChar w:fldCharType="separate"/>
      </w:r>
      <w:r w:rsidR="00CB308F" w:rsidRPr="000C7A88">
        <w:rPr>
          <w:b/>
          <w:bCs/>
          <w:u w:val="single"/>
          <w:cs/>
        </w:rPr>
        <w:t>‎</w:t>
      </w:r>
      <w:r w:rsidR="00CB308F" w:rsidRPr="000C7A88">
        <w:rPr>
          <w:b/>
          <w:bCs/>
          <w:u w:val="single"/>
        </w:rPr>
        <w:t>4.3</w:t>
      </w:r>
      <w:r w:rsidR="00883135" w:rsidRPr="000C7A88">
        <w:rPr>
          <w:b/>
          <w:bCs/>
          <w:u w:val="single"/>
          <w:rtl/>
        </w:rPr>
        <w:fldChar w:fldCharType="end"/>
      </w:r>
      <w:r w:rsidRPr="000C7A88">
        <w:rPr>
          <w:rFonts w:hint="cs"/>
          <w:b/>
          <w:bCs/>
          <w:u w:val="single"/>
          <w:rtl/>
        </w:rPr>
        <w:t>)</w:t>
      </w:r>
    </w:p>
    <w:p w14:paraId="6AF8E9FE" w14:textId="77777777" w:rsidR="0034122B" w:rsidRPr="000C7A88" w:rsidRDefault="0034122B" w:rsidP="008701E7">
      <w:pPr>
        <w:ind w:left="935"/>
        <w:rPr>
          <w:b/>
          <w:bCs/>
          <w:rtl/>
        </w:rPr>
      </w:pPr>
      <w:r w:rsidRPr="000C7A88">
        <w:rPr>
          <w:rFonts w:hint="cs"/>
          <w:b/>
          <w:bCs/>
          <w:rtl/>
        </w:rPr>
        <w:t xml:space="preserve">על המציע לפרט בטבלה הבאה רשימת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אמות_מידה_המלצות_פירוט_נספח \</w:instrText>
      </w:r>
      <w:r w:rsidRPr="000C7A88">
        <w:rPr>
          <w:rFonts w:hint="cs"/>
          <w:b/>
          <w:bCs/>
        </w:rPr>
        <w:instrText>h</w:instrText>
      </w:r>
      <w:r w:rsidRPr="000C7A88">
        <w:rPr>
          <w:b/>
          <w:bCs/>
          <w:rtl/>
        </w:rPr>
        <w:instrText xml:space="preserve"> </w:instrText>
      </w:r>
      <w:r w:rsidR="008701E7" w:rsidRPr="000C7A88">
        <w:rPr>
          <w:b/>
          <w:bCs/>
          <w:rtl/>
        </w:rPr>
        <w:instrText xml:space="preserve"> \* </w:instrText>
      </w:r>
      <w:r w:rsidR="008701E7" w:rsidRPr="000C7A88">
        <w:rPr>
          <w:b/>
          <w:bCs/>
        </w:rPr>
        <w:instrText>MERGEFORMAT</w:instrText>
      </w:r>
      <w:r w:rsidR="008701E7"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Pr="000C7A88">
        <w:rPr>
          <w:b/>
          <w:bCs/>
          <w:rtl/>
        </w:rPr>
        <w:fldChar w:fldCharType="end"/>
      </w:r>
      <w:r w:rsidR="00672234" w:rsidRPr="000C7A88">
        <w:rPr>
          <w:rFonts w:hint="cs"/>
          <w:b/>
          <w:bCs/>
          <w:rtl/>
        </w:rPr>
        <w:t xml:space="preserve"> </w:t>
      </w:r>
      <w:r w:rsidR="008701E7" w:rsidRPr="000C7A88">
        <w:rPr>
          <w:b/>
          <w:bCs/>
          <w:rtl/>
        </w:rPr>
        <w:fldChar w:fldCharType="begin" w:fldLock="1"/>
      </w:r>
      <w:r w:rsidR="008701E7" w:rsidRPr="000C7A88">
        <w:rPr>
          <w:b/>
          <w:bCs/>
          <w:rtl/>
        </w:rPr>
        <w:instrText xml:space="preserve"> </w:instrText>
      </w:r>
      <w:r w:rsidR="008701E7" w:rsidRPr="000C7A88">
        <w:rPr>
          <w:b/>
          <w:bCs/>
        </w:rPr>
        <w:instrText>REF</w:instrText>
      </w:r>
      <w:r w:rsidR="008701E7" w:rsidRPr="000C7A88">
        <w:rPr>
          <w:b/>
          <w:bCs/>
          <w:rtl/>
        </w:rPr>
        <w:instrText xml:space="preserve">  אשכול_ג_2 \</w:instrText>
      </w:r>
      <w:r w:rsidR="008701E7" w:rsidRPr="000C7A88">
        <w:rPr>
          <w:b/>
          <w:bCs/>
        </w:rPr>
        <w:instrText>h  \* MERGEFORMAT</w:instrText>
      </w:r>
      <w:r w:rsidR="008701E7" w:rsidRPr="000C7A88">
        <w:rPr>
          <w:b/>
          <w:bCs/>
          <w:rtl/>
        </w:rPr>
        <w:instrText xml:space="preserve"> </w:instrText>
      </w:r>
      <w:r w:rsidR="008701E7" w:rsidRPr="000C7A88">
        <w:rPr>
          <w:b/>
          <w:bCs/>
          <w:rtl/>
        </w:rPr>
      </w:r>
      <w:r w:rsidR="008701E7"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כלכלה</w:t>
      </w:r>
      <w:r w:rsidR="008701E7" w:rsidRPr="000C7A88">
        <w:rPr>
          <w:b/>
          <w:bCs/>
          <w:rtl/>
        </w:rPr>
        <w:fldChar w:fldCharType="end"/>
      </w:r>
      <w:r w:rsidRPr="000C7A88">
        <w:rPr>
          <w:rFonts w:hint="cs"/>
          <w:b/>
          <w:bCs/>
          <w:rtl/>
        </w:rPr>
        <w:t xml:space="preserve">: </w:t>
      </w:r>
    </w:p>
    <w:tbl>
      <w:tblPr>
        <w:bidiVisual/>
        <w:tblW w:w="8396"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118"/>
        <w:gridCol w:w="997"/>
        <w:gridCol w:w="1078"/>
        <w:gridCol w:w="1063"/>
        <w:gridCol w:w="1063"/>
      </w:tblGrid>
      <w:tr w:rsidR="0034122B" w:rsidRPr="000C7A88" w14:paraId="5332D523" w14:textId="77777777" w:rsidTr="009A5297">
        <w:trPr>
          <w:cantSplit/>
          <w:tblHeader/>
        </w:trPr>
        <w:tc>
          <w:tcPr>
            <w:tcW w:w="1077" w:type="dxa"/>
            <w:shd w:val="clear" w:color="auto" w:fill="E6E6E6"/>
            <w:vAlign w:val="center"/>
          </w:tcPr>
          <w:p w14:paraId="6A35AE6E" w14:textId="77777777" w:rsidR="0034122B" w:rsidRPr="000C7A88" w:rsidRDefault="0034122B" w:rsidP="0034122B">
            <w:pPr>
              <w:spacing w:line="240" w:lineRule="auto"/>
              <w:jc w:val="center"/>
              <w:rPr>
                <w:b/>
                <w:bCs/>
                <w:szCs w:val="20"/>
              </w:rPr>
            </w:pPr>
            <w:r w:rsidRPr="000C7A88">
              <w:rPr>
                <w:rFonts w:hint="cs"/>
                <w:b/>
                <w:bCs/>
                <w:szCs w:val="20"/>
                <w:rtl/>
              </w:rPr>
              <w:t>שם הגוף</w:t>
            </w:r>
          </w:p>
        </w:tc>
        <w:tc>
          <w:tcPr>
            <w:tcW w:w="3118" w:type="dxa"/>
            <w:shd w:val="clear" w:color="auto" w:fill="E6E6E6"/>
            <w:vAlign w:val="center"/>
          </w:tcPr>
          <w:p w14:paraId="2871B2C4" w14:textId="77777777" w:rsidR="0034122B" w:rsidRPr="000C7A88" w:rsidRDefault="0034122B" w:rsidP="0034122B">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14:paraId="2CE3C5E6" w14:textId="77777777" w:rsidR="0034122B" w:rsidRPr="000C7A88" w:rsidRDefault="0034122B" w:rsidP="0034122B">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14:paraId="392BC0FA" w14:textId="77777777" w:rsidR="0034122B" w:rsidRPr="000C7A88" w:rsidRDefault="0034122B" w:rsidP="0034122B">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14:paraId="5E97080B" w14:textId="77777777" w:rsidR="0034122B" w:rsidRPr="000C7A88" w:rsidRDefault="0034122B" w:rsidP="0034122B">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14:paraId="631C63F0" w14:textId="77777777" w:rsidR="0034122B" w:rsidRPr="000C7A88" w:rsidRDefault="0034122B" w:rsidP="0034122B">
            <w:pPr>
              <w:spacing w:line="240" w:lineRule="auto"/>
              <w:jc w:val="center"/>
              <w:rPr>
                <w:b/>
                <w:bCs/>
                <w:szCs w:val="20"/>
                <w:rtl/>
              </w:rPr>
            </w:pPr>
            <w:r w:rsidRPr="000C7A88">
              <w:rPr>
                <w:rFonts w:hint="cs"/>
                <w:b/>
                <w:bCs/>
                <w:szCs w:val="20"/>
                <w:rtl/>
              </w:rPr>
              <w:t>טלפון נייד</w:t>
            </w:r>
          </w:p>
        </w:tc>
      </w:tr>
      <w:tr w:rsidR="0034122B" w:rsidRPr="000C7A88" w14:paraId="4B0BF486" w14:textId="77777777" w:rsidTr="009A5297">
        <w:trPr>
          <w:cantSplit/>
          <w:trHeight w:val="397"/>
        </w:trPr>
        <w:tc>
          <w:tcPr>
            <w:tcW w:w="1077" w:type="dxa"/>
          </w:tcPr>
          <w:p w14:paraId="60278F95" w14:textId="77777777" w:rsidR="0034122B" w:rsidRPr="000C7A88" w:rsidRDefault="0034122B" w:rsidP="0034122B">
            <w:pPr>
              <w:spacing w:line="240" w:lineRule="auto"/>
              <w:rPr>
                <w:szCs w:val="20"/>
              </w:rPr>
            </w:pPr>
          </w:p>
        </w:tc>
        <w:tc>
          <w:tcPr>
            <w:tcW w:w="3118" w:type="dxa"/>
          </w:tcPr>
          <w:p w14:paraId="68BC283C" w14:textId="77777777" w:rsidR="0034122B" w:rsidRPr="000C7A88" w:rsidRDefault="0034122B" w:rsidP="0034122B">
            <w:pPr>
              <w:spacing w:line="240" w:lineRule="auto"/>
              <w:rPr>
                <w:szCs w:val="20"/>
              </w:rPr>
            </w:pPr>
          </w:p>
        </w:tc>
        <w:tc>
          <w:tcPr>
            <w:tcW w:w="997" w:type="dxa"/>
          </w:tcPr>
          <w:p w14:paraId="15606F39" w14:textId="77777777" w:rsidR="0034122B" w:rsidRPr="000C7A88" w:rsidRDefault="0034122B" w:rsidP="0034122B">
            <w:pPr>
              <w:spacing w:line="240" w:lineRule="auto"/>
              <w:rPr>
                <w:szCs w:val="20"/>
              </w:rPr>
            </w:pPr>
          </w:p>
        </w:tc>
        <w:tc>
          <w:tcPr>
            <w:tcW w:w="1078" w:type="dxa"/>
          </w:tcPr>
          <w:p w14:paraId="2F97A6FD" w14:textId="77777777" w:rsidR="0034122B" w:rsidRPr="000C7A88" w:rsidRDefault="0034122B" w:rsidP="0034122B">
            <w:pPr>
              <w:spacing w:line="240" w:lineRule="auto"/>
              <w:rPr>
                <w:szCs w:val="20"/>
              </w:rPr>
            </w:pPr>
          </w:p>
        </w:tc>
        <w:tc>
          <w:tcPr>
            <w:tcW w:w="1063" w:type="dxa"/>
          </w:tcPr>
          <w:p w14:paraId="67EE041C" w14:textId="77777777" w:rsidR="0034122B" w:rsidRPr="000C7A88" w:rsidRDefault="0034122B" w:rsidP="0034122B">
            <w:pPr>
              <w:pStyle w:val="NormalWeb"/>
              <w:spacing w:line="240" w:lineRule="auto"/>
              <w:rPr>
                <w:rFonts w:cs="David"/>
                <w:szCs w:val="20"/>
              </w:rPr>
            </w:pPr>
          </w:p>
        </w:tc>
        <w:tc>
          <w:tcPr>
            <w:tcW w:w="1063" w:type="dxa"/>
          </w:tcPr>
          <w:p w14:paraId="31209BF6" w14:textId="77777777" w:rsidR="0034122B" w:rsidRPr="000C7A88" w:rsidRDefault="0034122B" w:rsidP="0034122B">
            <w:pPr>
              <w:pStyle w:val="NormalWeb"/>
              <w:spacing w:line="240" w:lineRule="auto"/>
              <w:rPr>
                <w:rFonts w:cs="David"/>
                <w:szCs w:val="20"/>
              </w:rPr>
            </w:pPr>
          </w:p>
        </w:tc>
      </w:tr>
      <w:tr w:rsidR="0034122B" w:rsidRPr="000C7A88" w14:paraId="1CE960A5" w14:textId="77777777" w:rsidTr="009A5297">
        <w:trPr>
          <w:cantSplit/>
          <w:trHeight w:val="397"/>
        </w:trPr>
        <w:tc>
          <w:tcPr>
            <w:tcW w:w="1077" w:type="dxa"/>
          </w:tcPr>
          <w:p w14:paraId="24B08F73" w14:textId="77777777" w:rsidR="0034122B" w:rsidRPr="000C7A88" w:rsidRDefault="0034122B" w:rsidP="0034122B">
            <w:pPr>
              <w:spacing w:line="240" w:lineRule="auto"/>
              <w:rPr>
                <w:szCs w:val="20"/>
              </w:rPr>
            </w:pPr>
          </w:p>
        </w:tc>
        <w:tc>
          <w:tcPr>
            <w:tcW w:w="3118" w:type="dxa"/>
          </w:tcPr>
          <w:p w14:paraId="247BEF4B" w14:textId="77777777" w:rsidR="0034122B" w:rsidRPr="000C7A88" w:rsidRDefault="0034122B" w:rsidP="0034122B">
            <w:pPr>
              <w:spacing w:line="240" w:lineRule="auto"/>
              <w:rPr>
                <w:szCs w:val="20"/>
              </w:rPr>
            </w:pPr>
          </w:p>
        </w:tc>
        <w:tc>
          <w:tcPr>
            <w:tcW w:w="997" w:type="dxa"/>
          </w:tcPr>
          <w:p w14:paraId="4197D2C8" w14:textId="77777777" w:rsidR="0034122B" w:rsidRPr="000C7A88" w:rsidRDefault="0034122B" w:rsidP="0034122B">
            <w:pPr>
              <w:spacing w:line="240" w:lineRule="auto"/>
              <w:rPr>
                <w:szCs w:val="20"/>
              </w:rPr>
            </w:pPr>
          </w:p>
        </w:tc>
        <w:tc>
          <w:tcPr>
            <w:tcW w:w="1078" w:type="dxa"/>
          </w:tcPr>
          <w:p w14:paraId="787E27E2" w14:textId="77777777" w:rsidR="0034122B" w:rsidRPr="000C7A88" w:rsidRDefault="0034122B" w:rsidP="0034122B">
            <w:pPr>
              <w:spacing w:line="240" w:lineRule="auto"/>
              <w:rPr>
                <w:szCs w:val="20"/>
              </w:rPr>
            </w:pPr>
          </w:p>
        </w:tc>
        <w:tc>
          <w:tcPr>
            <w:tcW w:w="1063" w:type="dxa"/>
          </w:tcPr>
          <w:p w14:paraId="1ACCF227" w14:textId="77777777" w:rsidR="0034122B" w:rsidRPr="000C7A88" w:rsidRDefault="0034122B" w:rsidP="0034122B">
            <w:pPr>
              <w:spacing w:line="240" w:lineRule="auto"/>
              <w:rPr>
                <w:szCs w:val="20"/>
              </w:rPr>
            </w:pPr>
          </w:p>
        </w:tc>
        <w:tc>
          <w:tcPr>
            <w:tcW w:w="1063" w:type="dxa"/>
          </w:tcPr>
          <w:p w14:paraId="43728F1F" w14:textId="77777777" w:rsidR="0034122B" w:rsidRPr="000C7A88" w:rsidRDefault="0034122B" w:rsidP="0034122B">
            <w:pPr>
              <w:spacing w:line="240" w:lineRule="auto"/>
              <w:rPr>
                <w:szCs w:val="20"/>
              </w:rPr>
            </w:pPr>
          </w:p>
        </w:tc>
      </w:tr>
      <w:tr w:rsidR="0034122B" w:rsidRPr="000C7A88" w14:paraId="29082C75" w14:textId="77777777" w:rsidTr="009A5297">
        <w:trPr>
          <w:cantSplit/>
          <w:trHeight w:val="397"/>
        </w:trPr>
        <w:tc>
          <w:tcPr>
            <w:tcW w:w="1077" w:type="dxa"/>
          </w:tcPr>
          <w:p w14:paraId="402D5F40" w14:textId="77777777" w:rsidR="0034122B" w:rsidRPr="000C7A88" w:rsidRDefault="0034122B" w:rsidP="0034122B">
            <w:pPr>
              <w:spacing w:line="240" w:lineRule="auto"/>
              <w:rPr>
                <w:szCs w:val="20"/>
              </w:rPr>
            </w:pPr>
          </w:p>
        </w:tc>
        <w:tc>
          <w:tcPr>
            <w:tcW w:w="3118" w:type="dxa"/>
          </w:tcPr>
          <w:p w14:paraId="27ABF4C4" w14:textId="77777777" w:rsidR="0034122B" w:rsidRPr="000C7A88" w:rsidRDefault="0034122B" w:rsidP="0034122B">
            <w:pPr>
              <w:spacing w:line="240" w:lineRule="auto"/>
              <w:rPr>
                <w:szCs w:val="20"/>
              </w:rPr>
            </w:pPr>
          </w:p>
        </w:tc>
        <w:tc>
          <w:tcPr>
            <w:tcW w:w="997" w:type="dxa"/>
          </w:tcPr>
          <w:p w14:paraId="0AD9C6DE" w14:textId="77777777" w:rsidR="0034122B" w:rsidRPr="000C7A88" w:rsidRDefault="0034122B" w:rsidP="0034122B">
            <w:pPr>
              <w:spacing w:line="240" w:lineRule="auto"/>
              <w:rPr>
                <w:szCs w:val="20"/>
              </w:rPr>
            </w:pPr>
          </w:p>
        </w:tc>
        <w:tc>
          <w:tcPr>
            <w:tcW w:w="1078" w:type="dxa"/>
          </w:tcPr>
          <w:p w14:paraId="5FAEE6F2" w14:textId="77777777" w:rsidR="0034122B" w:rsidRPr="000C7A88" w:rsidRDefault="0034122B" w:rsidP="0034122B">
            <w:pPr>
              <w:spacing w:line="240" w:lineRule="auto"/>
              <w:rPr>
                <w:szCs w:val="20"/>
              </w:rPr>
            </w:pPr>
          </w:p>
        </w:tc>
        <w:tc>
          <w:tcPr>
            <w:tcW w:w="1063" w:type="dxa"/>
          </w:tcPr>
          <w:p w14:paraId="53DEC9E0" w14:textId="77777777" w:rsidR="0034122B" w:rsidRPr="000C7A88" w:rsidRDefault="0034122B" w:rsidP="0034122B">
            <w:pPr>
              <w:spacing w:line="240" w:lineRule="auto"/>
              <w:rPr>
                <w:szCs w:val="20"/>
              </w:rPr>
            </w:pPr>
          </w:p>
        </w:tc>
        <w:tc>
          <w:tcPr>
            <w:tcW w:w="1063" w:type="dxa"/>
          </w:tcPr>
          <w:p w14:paraId="24F368CC" w14:textId="77777777" w:rsidR="0034122B" w:rsidRPr="000C7A88" w:rsidRDefault="0034122B" w:rsidP="0034122B">
            <w:pPr>
              <w:spacing w:line="240" w:lineRule="auto"/>
              <w:rPr>
                <w:szCs w:val="20"/>
              </w:rPr>
            </w:pPr>
          </w:p>
        </w:tc>
      </w:tr>
      <w:tr w:rsidR="0034122B" w:rsidRPr="000C7A88" w14:paraId="404B4AEC" w14:textId="77777777" w:rsidTr="009A5297">
        <w:trPr>
          <w:cantSplit/>
          <w:trHeight w:val="397"/>
        </w:trPr>
        <w:tc>
          <w:tcPr>
            <w:tcW w:w="1077" w:type="dxa"/>
          </w:tcPr>
          <w:p w14:paraId="399E4FE2" w14:textId="77777777" w:rsidR="0034122B" w:rsidRPr="000C7A88" w:rsidRDefault="0034122B" w:rsidP="0034122B">
            <w:pPr>
              <w:spacing w:line="240" w:lineRule="auto"/>
              <w:rPr>
                <w:szCs w:val="20"/>
                <w:rtl/>
              </w:rPr>
            </w:pPr>
          </w:p>
        </w:tc>
        <w:tc>
          <w:tcPr>
            <w:tcW w:w="3118" w:type="dxa"/>
          </w:tcPr>
          <w:p w14:paraId="096B609B" w14:textId="77777777" w:rsidR="0034122B" w:rsidRPr="000C7A88" w:rsidRDefault="0034122B" w:rsidP="0034122B">
            <w:pPr>
              <w:spacing w:line="240" w:lineRule="auto"/>
              <w:rPr>
                <w:szCs w:val="20"/>
              </w:rPr>
            </w:pPr>
          </w:p>
        </w:tc>
        <w:tc>
          <w:tcPr>
            <w:tcW w:w="997" w:type="dxa"/>
          </w:tcPr>
          <w:p w14:paraId="7765C311" w14:textId="77777777" w:rsidR="0034122B" w:rsidRPr="000C7A88" w:rsidRDefault="0034122B" w:rsidP="0034122B">
            <w:pPr>
              <w:spacing w:line="240" w:lineRule="auto"/>
              <w:rPr>
                <w:szCs w:val="20"/>
              </w:rPr>
            </w:pPr>
          </w:p>
        </w:tc>
        <w:tc>
          <w:tcPr>
            <w:tcW w:w="1078" w:type="dxa"/>
          </w:tcPr>
          <w:p w14:paraId="15F95C30" w14:textId="77777777" w:rsidR="0034122B" w:rsidRPr="000C7A88" w:rsidRDefault="0034122B" w:rsidP="0034122B">
            <w:pPr>
              <w:spacing w:line="240" w:lineRule="auto"/>
              <w:rPr>
                <w:szCs w:val="20"/>
              </w:rPr>
            </w:pPr>
          </w:p>
        </w:tc>
        <w:tc>
          <w:tcPr>
            <w:tcW w:w="1063" w:type="dxa"/>
          </w:tcPr>
          <w:p w14:paraId="1A525E67" w14:textId="77777777" w:rsidR="0034122B" w:rsidRPr="000C7A88" w:rsidRDefault="0034122B" w:rsidP="0034122B">
            <w:pPr>
              <w:spacing w:line="240" w:lineRule="auto"/>
              <w:rPr>
                <w:szCs w:val="20"/>
              </w:rPr>
            </w:pPr>
          </w:p>
        </w:tc>
        <w:tc>
          <w:tcPr>
            <w:tcW w:w="1063" w:type="dxa"/>
          </w:tcPr>
          <w:p w14:paraId="64FC5B66" w14:textId="77777777" w:rsidR="0034122B" w:rsidRPr="000C7A88" w:rsidRDefault="0034122B" w:rsidP="0034122B">
            <w:pPr>
              <w:spacing w:line="240" w:lineRule="auto"/>
              <w:rPr>
                <w:szCs w:val="20"/>
              </w:rPr>
            </w:pPr>
          </w:p>
        </w:tc>
      </w:tr>
    </w:tbl>
    <w:p w14:paraId="238604AC" w14:textId="77777777" w:rsidR="0034122B" w:rsidRPr="000C7A88" w:rsidRDefault="0034122B" w:rsidP="009A5297">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676DF227" w14:textId="77777777" w:rsidR="00672234" w:rsidRPr="000C7A88" w:rsidRDefault="00672234" w:rsidP="0034122B">
      <w:pPr>
        <w:pStyle w:val="HNormal"/>
        <w:spacing w:after="0" w:line="360" w:lineRule="auto"/>
        <w:ind w:left="423"/>
        <w:rPr>
          <w:rFonts w:asciiTheme="majorBidi" w:hAnsiTheme="majorBidi" w:cs="David"/>
          <w:b/>
          <w:bCs/>
          <w:sz w:val="24"/>
          <w:rtl/>
        </w:rPr>
      </w:pPr>
    </w:p>
    <w:p w14:paraId="7FEFC0CB" w14:textId="77777777" w:rsidR="00672234" w:rsidRPr="000C7A88" w:rsidRDefault="00672234" w:rsidP="001E30F0">
      <w:pPr>
        <w:rPr>
          <w:rtl/>
        </w:rPr>
      </w:pPr>
      <w:r w:rsidRPr="000C7A88">
        <w:rPr>
          <w:rFonts w:hint="cs"/>
          <w:rtl/>
        </w:rPr>
        <w:t xml:space="preserve">חתימת </w:t>
      </w:r>
      <w:r w:rsidRPr="000C7A88">
        <w:rPr>
          <w:rtl/>
        </w:rPr>
        <w:t xml:space="preserve">המציע: </w:t>
      </w:r>
    </w:p>
    <w:p w14:paraId="2BC42AE7" w14:textId="77777777" w:rsidR="00672234" w:rsidRPr="000C7A88" w:rsidRDefault="00672234" w:rsidP="0067223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2234" w:rsidRPr="000C7A88" w14:paraId="2F8B7E1F" w14:textId="77777777" w:rsidTr="007C1BEC">
        <w:trPr>
          <w:jc w:val="center"/>
        </w:trPr>
        <w:tc>
          <w:tcPr>
            <w:tcW w:w="2835" w:type="dxa"/>
          </w:tcPr>
          <w:p w14:paraId="1FAE9CD6" w14:textId="77777777"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tcPr>
          <w:p w14:paraId="08C38B12" w14:textId="77777777"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gridSpan w:val="2"/>
          </w:tcPr>
          <w:p w14:paraId="50BAF666" w14:textId="77777777" w:rsidR="00672234" w:rsidRPr="000C7A88" w:rsidRDefault="00672234" w:rsidP="007C1BEC">
            <w:pPr>
              <w:pStyle w:val="Normal7"/>
              <w:spacing w:before="0" w:line="240" w:lineRule="auto"/>
              <w:jc w:val="center"/>
              <w:rPr>
                <w:rtl/>
              </w:rPr>
            </w:pPr>
            <w:r w:rsidRPr="000C7A88">
              <w:rPr>
                <w:rFonts w:hint="cs"/>
                <w:rtl/>
              </w:rPr>
              <w:t>_________________</w:t>
            </w:r>
          </w:p>
        </w:tc>
      </w:tr>
      <w:tr w:rsidR="00672234" w:rsidRPr="000C7A88" w14:paraId="23F58C01" w14:textId="77777777" w:rsidTr="007C1BEC">
        <w:trPr>
          <w:gridAfter w:val="1"/>
          <w:wAfter w:w="511" w:type="dxa"/>
          <w:jc w:val="center"/>
        </w:trPr>
        <w:tc>
          <w:tcPr>
            <w:tcW w:w="2835" w:type="dxa"/>
            <w:vAlign w:val="center"/>
          </w:tcPr>
          <w:p w14:paraId="157247A7" w14:textId="77777777" w:rsidR="00672234" w:rsidRPr="000C7A88" w:rsidRDefault="00672234" w:rsidP="007C1BEC">
            <w:pPr>
              <w:pStyle w:val="Normal7"/>
              <w:spacing w:before="0" w:line="240" w:lineRule="auto"/>
              <w:jc w:val="center"/>
              <w:rPr>
                <w:rtl/>
              </w:rPr>
            </w:pPr>
            <w:r w:rsidRPr="000C7A88">
              <w:rPr>
                <w:rFonts w:hint="cs"/>
                <w:rtl/>
              </w:rPr>
              <w:t>תאריך</w:t>
            </w:r>
          </w:p>
        </w:tc>
        <w:tc>
          <w:tcPr>
            <w:tcW w:w="2835" w:type="dxa"/>
            <w:vAlign w:val="center"/>
          </w:tcPr>
          <w:p w14:paraId="5C3383B8" w14:textId="77777777" w:rsidR="00672234" w:rsidRPr="000C7A88" w:rsidRDefault="00672234" w:rsidP="007C1BEC">
            <w:pPr>
              <w:pStyle w:val="Normal7"/>
              <w:spacing w:before="0" w:line="240" w:lineRule="auto"/>
              <w:jc w:val="center"/>
              <w:rPr>
                <w:rtl/>
              </w:rPr>
            </w:pPr>
            <w:r w:rsidRPr="000C7A88">
              <w:rPr>
                <w:rFonts w:hint="cs"/>
                <w:rtl/>
              </w:rPr>
              <w:t>שם החותם</w:t>
            </w:r>
          </w:p>
        </w:tc>
        <w:tc>
          <w:tcPr>
            <w:tcW w:w="2324" w:type="dxa"/>
            <w:vAlign w:val="center"/>
          </w:tcPr>
          <w:p w14:paraId="3F511092" w14:textId="77777777" w:rsidR="00672234" w:rsidRPr="000C7A88" w:rsidRDefault="00672234" w:rsidP="007C1BEC">
            <w:pPr>
              <w:pStyle w:val="Normal7"/>
              <w:spacing w:before="0" w:line="240" w:lineRule="auto"/>
              <w:jc w:val="center"/>
              <w:rPr>
                <w:rtl/>
              </w:rPr>
            </w:pPr>
            <w:r w:rsidRPr="000C7A88">
              <w:rPr>
                <w:rtl/>
              </w:rPr>
              <w:t>חתימה/חותמת</w:t>
            </w:r>
          </w:p>
        </w:tc>
      </w:tr>
    </w:tbl>
    <w:p w14:paraId="1E08C979" w14:textId="77777777" w:rsidR="00672234" w:rsidRPr="000C7A88" w:rsidRDefault="00672234" w:rsidP="00672234">
      <w:pPr>
        <w:rPr>
          <w:rtl/>
        </w:rPr>
      </w:pPr>
    </w:p>
    <w:p w14:paraId="5225E8E5" w14:textId="77777777" w:rsidR="00672234" w:rsidRPr="000C7A88" w:rsidRDefault="00672234" w:rsidP="00672234">
      <w:pPr>
        <w:rPr>
          <w:rtl/>
        </w:rPr>
      </w:pPr>
    </w:p>
    <w:p w14:paraId="13646D0A" w14:textId="77777777" w:rsidR="00672234" w:rsidRPr="000C7A88" w:rsidRDefault="00672234" w:rsidP="00672234">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0EB7D5ED" w14:textId="77777777" w:rsidR="00672234" w:rsidRPr="000C7A88" w:rsidRDefault="00672234" w:rsidP="00672234">
      <w:pPr>
        <w:spacing w:line="240" w:lineRule="auto"/>
        <w:rPr>
          <w:rFonts w:asciiTheme="majorBidi" w:hAnsiTheme="majorBidi"/>
          <w:rtl/>
        </w:rPr>
      </w:pPr>
    </w:p>
    <w:p w14:paraId="3D96AEE7" w14:textId="77777777" w:rsidR="00672234" w:rsidRPr="000C7A88" w:rsidRDefault="00672234" w:rsidP="00672234">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8C0AA89" w14:textId="77777777" w:rsidR="00672234" w:rsidRPr="000C7A88" w:rsidRDefault="00672234" w:rsidP="00672234">
      <w:pPr>
        <w:spacing w:line="240" w:lineRule="auto"/>
        <w:ind w:left="108"/>
        <w:rPr>
          <w:rFonts w:asciiTheme="majorBidi" w:hAnsiTheme="majorBidi"/>
        </w:rPr>
      </w:pPr>
    </w:p>
    <w:p w14:paraId="725B22B5" w14:textId="77777777" w:rsidR="00672234" w:rsidRPr="000C7A88" w:rsidRDefault="00672234" w:rsidP="00672234">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2D4F6AE6" w14:textId="6EAB4E96" w:rsidR="00672234" w:rsidRPr="000C7A88" w:rsidRDefault="00672234" w:rsidP="00672234">
      <w:pPr>
        <w:tabs>
          <w:tab w:val="left" w:pos="2408"/>
          <w:tab w:val="left" w:pos="5668"/>
        </w:tabs>
        <w:spacing w:line="240" w:lineRule="auto"/>
        <w:ind w:left="108"/>
        <w:jc w:val="left"/>
        <w:rPr>
          <w:rFonts w:asciiTheme="majorBidi" w:hAnsiTheme="majorBidi"/>
          <w:rtl/>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2AD854EA" w14:textId="77777777" w:rsidR="008B7E87" w:rsidRPr="000C7A88" w:rsidRDefault="008B7E87" w:rsidP="00672234">
      <w:pPr>
        <w:tabs>
          <w:tab w:val="left" w:pos="2408"/>
          <w:tab w:val="left" w:pos="5668"/>
        </w:tabs>
        <w:spacing w:line="240" w:lineRule="auto"/>
        <w:ind w:left="108"/>
        <w:jc w:val="left"/>
        <w:rPr>
          <w:rFonts w:asciiTheme="majorBidi" w:hAnsiTheme="majorBidi"/>
          <w:rtl/>
        </w:rPr>
      </w:pPr>
    </w:p>
    <w:p w14:paraId="6AC3DEA1" w14:textId="77777777" w:rsidR="008B7E87" w:rsidRPr="000C7A88" w:rsidRDefault="008B7E87" w:rsidP="008B7E87">
      <w:pPr>
        <w:rPr>
          <w:rtl/>
        </w:rPr>
      </w:pPr>
      <w:r w:rsidRPr="000C7A88">
        <w:rPr>
          <w:rFonts w:hint="cs"/>
          <w:rtl/>
        </w:rPr>
        <w:t>חתימת היועץ המוצע</w:t>
      </w:r>
      <w:r w:rsidRPr="000C7A88">
        <w:rPr>
          <w:rtl/>
        </w:rPr>
        <w:t xml:space="preserve">: </w:t>
      </w:r>
    </w:p>
    <w:p w14:paraId="7740A50B" w14:textId="77777777" w:rsidR="008B7E87" w:rsidRPr="000C7A88" w:rsidRDefault="008B7E87" w:rsidP="008B7E87">
      <w:pPr>
        <w:rPr>
          <w:rtl/>
        </w:rPr>
      </w:pPr>
    </w:p>
    <w:p w14:paraId="0608A00B" w14:textId="77777777"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14:paraId="5B7CDA14" w14:textId="77777777" w:rsidTr="009E0D56">
        <w:trPr>
          <w:jc w:val="center"/>
        </w:trPr>
        <w:tc>
          <w:tcPr>
            <w:tcW w:w="2835" w:type="dxa"/>
          </w:tcPr>
          <w:p w14:paraId="13F08204" w14:textId="77777777" w:rsidR="008B7E87" w:rsidRPr="000C7A88" w:rsidRDefault="008B7E87" w:rsidP="009E0D56">
            <w:pPr>
              <w:pStyle w:val="Normal7"/>
              <w:spacing w:before="0" w:line="240" w:lineRule="auto"/>
              <w:jc w:val="center"/>
              <w:rPr>
                <w:rtl/>
              </w:rPr>
            </w:pPr>
            <w:r w:rsidRPr="000C7A88">
              <w:rPr>
                <w:rFonts w:hint="cs"/>
                <w:rtl/>
              </w:rPr>
              <w:lastRenderedPageBreak/>
              <w:t>_________________</w:t>
            </w:r>
          </w:p>
        </w:tc>
        <w:tc>
          <w:tcPr>
            <w:tcW w:w="2835" w:type="dxa"/>
          </w:tcPr>
          <w:p w14:paraId="0CB899E4"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14:paraId="20F4696A" w14:textId="77777777"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14:paraId="3CA17CA4" w14:textId="77777777" w:rsidTr="009E0D56">
        <w:trPr>
          <w:gridAfter w:val="1"/>
          <w:wAfter w:w="511" w:type="dxa"/>
          <w:jc w:val="center"/>
        </w:trPr>
        <w:tc>
          <w:tcPr>
            <w:tcW w:w="2835" w:type="dxa"/>
            <w:vAlign w:val="center"/>
          </w:tcPr>
          <w:p w14:paraId="5FC7118C" w14:textId="77777777"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14:paraId="72F9115B" w14:textId="77777777"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14:paraId="581BC6AB" w14:textId="77777777" w:rsidR="008B7E87" w:rsidRPr="000C7A88" w:rsidRDefault="008B7E87" w:rsidP="009E0D56">
            <w:pPr>
              <w:pStyle w:val="Normal7"/>
              <w:spacing w:before="0" w:line="240" w:lineRule="auto"/>
              <w:jc w:val="center"/>
              <w:rPr>
                <w:rtl/>
              </w:rPr>
            </w:pPr>
            <w:r w:rsidRPr="000C7A88">
              <w:rPr>
                <w:rtl/>
              </w:rPr>
              <w:t>חתימה/חותמת</w:t>
            </w:r>
          </w:p>
        </w:tc>
      </w:tr>
    </w:tbl>
    <w:p w14:paraId="1A377659" w14:textId="77777777" w:rsidR="008B7E87" w:rsidRPr="000C7A88" w:rsidRDefault="008B7E87" w:rsidP="008B7E87">
      <w:pPr>
        <w:ind w:right="567"/>
        <w:rPr>
          <w:b/>
          <w:u w:val="single"/>
          <w:rtl/>
        </w:rPr>
      </w:pPr>
    </w:p>
    <w:p w14:paraId="5CC3F4D8" w14:textId="77777777" w:rsidR="008B7E87" w:rsidRPr="000C7A88" w:rsidRDefault="008B7E87" w:rsidP="008B7E87">
      <w:pPr>
        <w:rPr>
          <w:rtl/>
        </w:rPr>
      </w:pPr>
    </w:p>
    <w:p w14:paraId="6494EB5E" w14:textId="77777777"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40165A60" w14:textId="77777777" w:rsidR="008B7E87" w:rsidRPr="000C7A88" w:rsidRDefault="008B7E87" w:rsidP="008B7E87">
      <w:pPr>
        <w:spacing w:line="240" w:lineRule="auto"/>
        <w:rPr>
          <w:rFonts w:asciiTheme="majorBidi" w:hAnsiTheme="majorBidi"/>
          <w:rtl/>
        </w:rPr>
      </w:pPr>
    </w:p>
    <w:p w14:paraId="3495FDED" w14:textId="77777777" w:rsidR="008B7E87" w:rsidRPr="000C7A88" w:rsidRDefault="008B7E87" w:rsidP="008B7E87">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93B39E5" w14:textId="77777777" w:rsidR="008B7E87" w:rsidRPr="000C7A88" w:rsidRDefault="008B7E87" w:rsidP="008B7E87">
      <w:pPr>
        <w:spacing w:line="240" w:lineRule="auto"/>
        <w:ind w:left="108"/>
        <w:rPr>
          <w:rFonts w:asciiTheme="majorBidi" w:hAnsiTheme="majorBidi"/>
        </w:rPr>
      </w:pPr>
    </w:p>
    <w:p w14:paraId="70290D5C" w14:textId="77777777"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71F27655" w14:textId="77777777"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1D01D7E3" w14:textId="77777777" w:rsidR="008B7E87" w:rsidRPr="000C7A88" w:rsidRDefault="008B7E87" w:rsidP="00672234">
      <w:pPr>
        <w:tabs>
          <w:tab w:val="left" w:pos="2408"/>
          <w:tab w:val="left" w:pos="5668"/>
        </w:tabs>
        <w:spacing w:line="240" w:lineRule="auto"/>
        <w:ind w:left="108"/>
        <w:jc w:val="left"/>
        <w:rPr>
          <w:rFonts w:asciiTheme="majorBidi" w:hAnsiTheme="majorBidi"/>
        </w:rPr>
      </w:pPr>
    </w:p>
    <w:p w14:paraId="71F1B084" w14:textId="77777777" w:rsidR="00672234" w:rsidRPr="000C7A88" w:rsidRDefault="00672234" w:rsidP="00BB73D4">
      <w:pPr>
        <w:pStyle w:val="8"/>
        <w:rPr>
          <w:rtl/>
        </w:rPr>
      </w:pPr>
      <w:bookmarkStart w:id="470" w:name="נספח_ניסיון_צוות_6"/>
      <w:bookmarkStart w:id="471" w:name="_Toc441571188"/>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70"/>
      <w:r w:rsidRPr="000C7A88">
        <w:rPr>
          <w:rtl/>
        </w:rPr>
        <w:t xml:space="preserve"> </w:t>
      </w:r>
      <w:r w:rsidRPr="000C7A88">
        <w:rPr>
          <w:rtl/>
        </w:rPr>
        <w:tab/>
      </w:r>
      <w:bookmarkStart w:id="472" w:name="נספח_ניסיון_צוות_6_כותרת"/>
      <w:r w:rsidRPr="000C7A88">
        <w:rPr>
          <w:rFonts w:hint="eastAsia"/>
          <w:rtl/>
        </w:rPr>
        <w:t>ניסיון</w:t>
      </w:r>
      <w:r w:rsidRPr="000C7A88">
        <w:rPr>
          <w:rtl/>
        </w:rPr>
        <w:t xml:space="preserve"> </w:t>
      </w:r>
      <w:r w:rsidRPr="000C7A88">
        <w:rPr>
          <w:rFonts w:hint="eastAsia"/>
          <w:rtl/>
        </w:rPr>
        <w:t>ה</w:t>
      </w:r>
      <w:r w:rsidRPr="000C7A88">
        <w:rPr>
          <w:rFonts w:hint="cs"/>
          <w:rtl/>
        </w:rPr>
        <w:t>יועץ המוצ</w:t>
      </w:r>
      <w:r w:rsidRPr="000C7A88">
        <w:rPr>
          <w:rFonts w:hint="cs"/>
          <w:sz w:val="28"/>
          <w:rtl/>
        </w:rPr>
        <w:t xml:space="preserve">ע </w:t>
      </w:r>
      <w:r w:rsidR="00BB73D4" w:rsidRPr="000C7A88">
        <w:rPr>
          <w:rFonts w:hint="cs"/>
          <w:sz w:val="28"/>
          <w:rtl/>
        </w:rPr>
        <w:t>ל</w:t>
      </w:r>
      <w:r w:rsidRPr="000C7A88">
        <w:rPr>
          <w:sz w:val="28"/>
          <w:rtl/>
        </w:rPr>
        <w:fldChar w:fldCharType="begin" w:fldLock="1"/>
      </w:r>
      <w:r w:rsidRPr="000C7A88">
        <w:rPr>
          <w:sz w:val="28"/>
          <w:rtl/>
        </w:rPr>
        <w:instrText xml:space="preserve"> </w:instrText>
      </w:r>
      <w:r w:rsidRPr="000C7A88">
        <w:rPr>
          <w:sz w:val="28"/>
        </w:rPr>
        <w:instrText>REF</w:instrText>
      </w:r>
      <w:r w:rsidRPr="000C7A88">
        <w:rPr>
          <w:sz w:val="28"/>
          <w:rtl/>
        </w:rPr>
        <w:instrText xml:space="preserve">  אשכול_ג_4 \</w:instrText>
      </w:r>
      <w:r w:rsidRPr="000C7A88">
        <w:rPr>
          <w:sz w:val="28"/>
        </w:rPr>
        <w:instrText>h  \* MERGEFORMAT</w:instrText>
      </w:r>
      <w:r w:rsidRPr="000C7A88">
        <w:rPr>
          <w:sz w:val="28"/>
          <w:rtl/>
        </w:rPr>
        <w:instrText xml:space="preserve"> </w:instrText>
      </w:r>
      <w:r w:rsidRPr="000C7A88">
        <w:rPr>
          <w:sz w:val="28"/>
          <w:rtl/>
        </w:rPr>
      </w:r>
      <w:r w:rsidRPr="000C7A88">
        <w:rPr>
          <w:sz w:val="28"/>
          <w:rtl/>
        </w:rPr>
        <w:fldChar w:fldCharType="separate"/>
      </w:r>
      <w:r w:rsidR="00CB308F" w:rsidRPr="000C7A88">
        <w:rPr>
          <w:rFonts w:ascii="Arial" w:hAnsi="Arial" w:hint="cs"/>
          <w:sz w:val="28"/>
          <w:rtl/>
        </w:rPr>
        <w:t>תכנון מרחבי</w:t>
      </w:r>
      <w:r w:rsidR="00CB308F" w:rsidRPr="000C7A88">
        <w:rPr>
          <w:rFonts w:ascii="Segoe UI" w:hAnsi="Segoe UI" w:hint="cs"/>
          <w:sz w:val="28"/>
          <w:rtl/>
        </w:rPr>
        <w:t xml:space="preserve"> </w:t>
      </w:r>
      <w:r w:rsidR="00CB308F" w:rsidRPr="000C7A88">
        <w:rPr>
          <w:rFonts w:ascii="Segoe UI" w:hAnsi="Segoe UI"/>
          <w:sz w:val="28"/>
          <w:rtl/>
        </w:rPr>
        <w:t>–</w:t>
      </w:r>
      <w:r w:rsidR="00CB308F" w:rsidRPr="000C7A88">
        <w:rPr>
          <w:rFonts w:ascii="Segoe UI" w:hAnsi="Segoe UI" w:hint="cs"/>
          <w:sz w:val="28"/>
          <w:rtl/>
        </w:rPr>
        <w:t xml:space="preserve"> תכנון ובינוי ערים</w:t>
      </w:r>
      <w:r w:rsidRPr="000C7A88">
        <w:rPr>
          <w:sz w:val="28"/>
          <w:rtl/>
        </w:rPr>
        <w:fldChar w:fldCharType="end"/>
      </w:r>
      <w:r w:rsidRPr="000C7A88">
        <w:rPr>
          <w:rFonts w:hint="cs"/>
          <w:sz w:val="28"/>
          <w:rtl/>
        </w:rPr>
        <w:t xml:space="preserve"> </w:t>
      </w:r>
      <w:r w:rsidRPr="000C7A88">
        <w:rPr>
          <w:rFonts w:hint="eastAsia"/>
          <w:sz w:val="28"/>
          <w:rtl/>
        </w:rPr>
        <w:t>לבדיקת</w:t>
      </w:r>
      <w:r w:rsidRPr="000C7A88">
        <w:rPr>
          <w:sz w:val="28"/>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הענקה של ציוני איכות</w:t>
      </w:r>
      <w:bookmarkEnd w:id="472"/>
      <w:bookmarkEnd w:id="471"/>
    </w:p>
    <w:p w14:paraId="600DBA54" w14:textId="77777777" w:rsidR="009A5297" w:rsidRPr="000C7A88" w:rsidRDefault="009A5297"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Pr="000C7A88">
        <w:rPr>
          <w:rFonts w:hint="cs"/>
          <w:b/>
          <w:bCs/>
          <w:rtl/>
        </w:rPr>
        <w:t xml:space="preserve"> עבור כל יועץ הכלול בהצעתו של המציע לגבי אשכול זה.</w:t>
      </w:r>
    </w:p>
    <w:p w14:paraId="09B20475" w14:textId="77777777" w:rsidR="009A5297" w:rsidRPr="000C7A88" w:rsidRDefault="009A5297" w:rsidP="009A5297">
      <w:pPr>
        <w:rPr>
          <w:rtl/>
        </w:rPr>
      </w:pPr>
    </w:p>
    <w:p w14:paraId="0D61AB1D" w14:textId="77777777"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6EE2A42" w14:textId="77777777" w:rsidR="00672234" w:rsidRPr="000C7A88" w:rsidRDefault="00672234" w:rsidP="00672234">
      <w:pPr>
        <w:pStyle w:val="HNormal"/>
        <w:spacing w:after="0"/>
        <w:rPr>
          <w:rFonts w:cs="David"/>
          <w:color w:val="000000"/>
          <w:rtl/>
          <w:lang w:eastAsia="en-US"/>
        </w:rPr>
      </w:pPr>
    </w:p>
    <w:p w14:paraId="29D8250E" w14:textId="0D13206C"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14:paraId="64126652" w14:textId="77777777" w:rsidR="00672234" w:rsidRPr="000C7A88" w:rsidRDefault="00672234" w:rsidP="00672234">
      <w:pPr>
        <w:pStyle w:val="HNormal"/>
        <w:spacing w:after="0"/>
        <w:rPr>
          <w:rFonts w:cs="David"/>
          <w:color w:val="000000"/>
          <w:rtl/>
          <w:lang w:eastAsia="en-US"/>
        </w:rPr>
      </w:pPr>
    </w:p>
    <w:p w14:paraId="30EC48A2" w14:textId="77777777"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14:paraId="73AB3774" w14:textId="77777777" w:rsidR="00672234" w:rsidRPr="000C7A88" w:rsidRDefault="00672234" w:rsidP="00672234">
      <w:pPr>
        <w:rPr>
          <w:b/>
          <w:bCs/>
          <w:u w:val="single"/>
          <w:rtl/>
        </w:rPr>
      </w:pPr>
    </w:p>
    <w:p w14:paraId="0A7B5DB9" w14:textId="77777777" w:rsidR="00672234" w:rsidRPr="000C7A88" w:rsidRDefault="00672234" w:rsidP="00672234">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14:paraId="39C729FF" w14:textId="301A3567" w:rsidR="00672234" w:rsidRPr="000C7A88" w:rsidRDefault="00672234" w:rsidP="0067223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14:paraId="28A2E06C" w14:textId="5215CA8F" w:rsidR="00672234" w:rsidRPr="000C7A88" w:rsidRDefault="00672234"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14:paraId="694110D0" w14:textId="77777777"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02EDDF3" w14:textId="77777777"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14:paraId="21055359" w14:textId="77777777"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14:paraId="645B4D48" w14:textId="77777777"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14:paraId="09BE2064" w14:textId="77777777" w:rsidR="00FC40EB" w:rsidRPr="000C7A88" w:rsidRDefault="00FC40EB" w:rsidP="00C92698">
      <w:pPr>
        <w:rPr>
          <w:rtl/>
        </w:rPr>
      </w:pPr>
    </w:p>
    <w:p w14:paraId="5DED4E01" w14:textId="77777777" w:rsidR="00FC40EB" w:rsidRPr="000C7A88" w:rsidRDefault="00FC40EB" w:rsidP="00B849AC">
      <w:pPr>
        <w:pStyle w:val="HNormal"/>
        <w:numPr>
          <w:ilvl w:val="0"/>
          <w:numId w:val="52"/>
        </w:numPr>
        <w:spacing w:after="0" w:line="360" w:lineRule="auto"/>
        <w:rPr>
          <w:rFonts w:cs="David"/>
          <w:b/>
          <w:bCs/>
          <w:sz w:val="24"/>
          <w:u w:val="single"/>
        </w:rPr>
      </w:pPr>
      <w:r w:rsidRPr="000C7A88">
        <w:rPr>
          <w:rFonts w:cs="David" w:hint="cs"/>
          <w:b/>
          <w:bCs/>
          <w:sz w:val="24"/>
          <w:u w:val="single"/>
          <w:rtl/>
        </w:rPr>
        <w:t xml:space="preserve">היועץ המוצע </w:t>
      </w:r>
    </w:p>
    <w:p w14:paraId="73D6669C" w14:textId="344477D5" w:rsidR="00FC40EB" w:rsidRPr="000C7A88" w:rsidRDefault="00FC40EB" w:rsidP="00B849AC">
      <w:pPr>
        <w:pStyle w:val="afb"/>
        <w:numPr>
          <w:ilvl w:val="1"/>
          <w:numId w:val="52"/>
        </w:numPr>
        <w:bidi/>
        <w:ind w:left="935" w:hanging="575"/>
        <w:contextualSpacing w:val="0"/>
      </w:pPr>
      <w:r w:rsidRPr="000C7A88">
        <w:rPr>
          <w:rFonts w:hint="cs"/>
          <w:rtl/>
        </w:rPr>
        <w:t xml:space="preserve">היועץ המוצע עומד בתנאי הסף </w:t>
      </w:r>
      <w:r w:rsidR="00DE2892" w:rsidRPr="000C7A88">
        <w:rPr>
          <w:rFonts w:hint="cs"/>
          <w:rtl/>
        </w:rPr>
        <w:t>לניסיו</w:t>
      </w:r>
      <w:r w:rsidR="00DE2892" w:rsidRPr="000C7A88">
        <w:rPr>
          <w:rFonts w:hint="eastAsia"/>
          <w:rtl/>
        </w:rPr>
        <w:t>ן</w:t>
      </w:r>
      <w:r w:rsidRPr="000C7A88">
        <w:rPr>
          <w:rFonts w:hint="cs"/>
          <w:rtl/>
        </w:rPr>
        <w:t xml:space="preserve"> כמפורט בסעיפים</w:t>
      </w:r>
      <w:r w:rsidR="00883135" w:rsidRPr="000C7A88">
        <w:rPr>
          <w:rFonts w:hint="cs"/>
          <w:rtl/>
        </w:rPr>
        <w:t xml:space="preserve"> </w:t>
      </w:r>
      <w:r w:rsidR="00883135" w:rsidRPr="000C7A88">
        <w:rPr>
          <w:rtl/>
        </w:rPr>
        <w:fldChar w:fldCharType="begin" w:fldLock="1"/>
      </w:r>
      <w:r w:rsidR="00883135" w:rsidRPr="000C7A88">
        <w:rPr>
          <w:rtl/>
        </w:rPr>
        <w:instrText xml:space="preserve"> </w:instrText>
      </w:r>
      <w:r w:rsidR="00883135" w:rsidRPr="000C7A88">
        <w:rPr>
          <w:rFonts w:hint="cs"/>
        </w:rPr>
        <w:instrText>REF</w:instrText>
      </w:r>
      <w:r w:rsidR="00883135" w:rsidRPr="000C7A88">
        <w:rPr>
          <w:rFonts w:hint="cs"/>
          <w:rtl/>
        </w:rPr>
        <w:instrText xml:space="preserve"> סוג_יועץ_6 \</w:instrText>
      </w:r>
      <w:r w:rsidR="00883135" w:rsidRPr="000C7A88">
        <w:rPr>
          <w:rFonts w:hint="cs"/>
        </w:rPr>
        <w:instrText>r \h</w:instrText>
      </w:r>
      <w:r w:rsidR="00883135" w:rsidRPr="000C7A88">
        <w:rPr>
          <w:rtl/>
        </w:rPr>
        <w:instrText xml:space="preserve">  \* </w:instrText>
      </w:r>
      <w:r w:rsidR="00883135" w:rsidRPr="000C7A88">
        <w:instrText>MERGEFORMAT</w:instrText>
      </w:r>
      <w:r w:rsidR="00883135" w:rsidRPr="000C7A88">
        <w:rPr>
          <w:rtl/>
        </w:rPr>
        <w:instrText xml:space="preserve"> </w:instrText>
      </w:r>
      <w:r w:rsidR="00883135" w:rsidRPr="000C7A88">
        <w:rPr>
          <w:rtl/>
        </w:rPr>
      </w:r>
      <w:r w:rsidR="00883135" w:rsidRPr="000C7A88">
        <w:rPr>
          <w:rtl/>
        </w:rPr>
        <w:fldChar w:fldCharType="separate"/>
      </w:r>
      <w:r w:rsidR="00CB308F" w:rsidRPr="000C7A88">
        <w:rPr>
          <w:cs/>
        </w:rPr>
        <w:t>‎</w:t>
      </w:r>
      <w:r w:rsidR="00CB308F" w:rsidRPr="000C7A88">
        <w:t>2.2.5</w:t>
      </w:r>
      <w:r w:rsidR="00883135" w:rsidRPr="000C7A88">
        <w:rPr>
          <w:rtl/>
        </w:rPr>
        <w:fldChar w:fldCharType="end"/>
      </w:r>
      <w:r w:rsidRPr="000C7A88">
        <w:rPr>
          <w:rFonts w:hint="cs"/>
          <w:rtl/>
        </w:rPr>
        <w:t xml:space="preserve"> למכרז.</w:t>
      </w:r>
    </w:p>
    <w:p w14:paraId="032B5E3F" w14:textId="77777777" w:rsidR="00FC40EB" w:rsidRPr="000C7A88" w:rsidRDefault="00FC40EB" w:rsidP="00B849AC">
      <w:pPr>
        <w:pStyle w:val="afb"/>
        <w:numPr>
          <w:ilvl w:val="1"/>
          <w:numId w:val="52"/>
        </w:numPr>
        <w:bidi/>
        <w:ind w:left="935" w:hanging="575"/>
        <w:contextualSpacing w:val="0"/>
        <w:rPr>
          <w:rtl/>
        </w:rPr>
      </w:pPr>
      <w:r w:rsidRPr="000C7A88">
        <w:rPr>
          <w:rFonts w:hint="cs"/>
          <w:rtl/>
        </w:rPr>
        <w:t>היועץ המוצע: _________________</w:t>
      </w:r>
    </w:p>
    <w:p w14:paraId="669295B9" w14:textId="77777777" w:rsidR="006060A2" w:rsidRPr="000C7A88" w:rsidRDefault="006060A2" w:rsidP="00B849AC">
      <w:pPr>
        <w:pStyle w:val="afb"/>
        <w:numPr>
          <w:ilvl w:val="1"/>
          <w:numId w:val="52"/>
        </w:numPr>
        <w:bidi/>
        <w:ind w:left="935" w:hanging="575"/>
        <w:contextualSpacing w:val="0"/>
      </w:pPr>
      <w:r w:rsidRPr="000C7A88">
        <w:rPr>
          <w:rFonts w:hint="cs"/>
          <w:rtl/>
        </w:rPr>
        <w:t>מס' ת"ז: ______________________</w:t>
      </w:r>
    </w:p>
    <w:p w14:paraId="31CB35D5" w14:textId="77777777" w:rsidR="00FC40EB" w:rsidRPr="000C7A88" w:rsidRDefault="00FC40EB" w:rsidP="00B849AC">
      <w:pPr>
        <w:pStyle w:val="afb"/>
        <w:numPr>
          <w:ilvl w:val="1"/>
          <w:numId w:val="52"/>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14:paraId="5BDD06E5" w14:textId="77777777" w:rsidR="00FC40EB" w:rsidRPr="000C7A88" w:rsidRDefault="00FC40EB" w:rsidP="00B849AC">
      <w:pPr>
        <w:pStyle w:val="afb"/>
        <w:numPr>
          <w:ilvl w:val="1"/>
          <w:numId w:val="52"/>
        </w:numPr>
        <w:bidi/>
        <w:ind w:left="935" w:hanging="575"/>
        <w:contextualSpacing w:val="0"/>
      </w:pPr>
      <w:r w:rsidRPr="000C7A88">
        <w:rPr>
          <w:rFonts w:hint="cs"/>
          <w:rtl/>
        </w:rPr>
        <w:t>טלפון נייד: _________________</w:t>
      </w:r>
    </w:p>
    <w:p w14:paraId="495E59DB" w14:textId="77777777" w:rsidR="00FC40EB" w:rsidRPr="000C7A88" w:rsidRDefault="00FC40EB" w:rsidP="00B849AC">
      <w:pPr>
        <w:pStyle w:val="afb"/>
        <w:numPr>
          <w:ilvl w:val="1"/>
          <w:numId w:val="52"/>
        </w:numPr>
        <w:bidi/>
        <w:ind w:left="935" w:hanging="575"/>
        <w:contextualSpacing w:val="0"/>
      </w:pPr>
      <w:r w:rsidRPr="000C7A88">
        <w:rPr>
          <w:rFonts w:hint="cs"/>
          <w:rtl/>
        </w:rPr>
        <w:t>דואר אלקטרוני: _________________</w:t>
      </w:r>
    </w:p>
    <w:p w14:paraId="43A9F828" w14:textId="77777777" w:rsidR="00FC40EB" w:rsidRPr="000C7A88" w:rsidRDefault="00FC40EB" w:rsidP="00B849AC">
      <w:pPr>
        <w:pStyle w:val="afb"/>
        <w:numPr>
          <w:ilvl w:val="1"/>
          <w:numId w:val="52"/>
        </w:numPr>
        <w:bidi/>
        <w:ind w:left="935" w:hanging="575"/>
        <w:contextualSpacing w:val="0"/>
      </w:pPr>
      <w:r w:rsidRPr="000C7A88">
        <w:rPr>
          <w:rFonts w:hint="cs"/>
          <w:u w:val="single"/>
          <w:rtl/>
        </w:rPr>
        <w:lastRenderedPageBreak/>
        <w:t xml:space="preserve">השכלה אקדמית (סעיף </w:t>
      </w:r>
      <w:r w:rsidR="00883135" w:rsidRPr="000C7A88">
        <w:rPr>
          <w:u w:val="single"/>
          <w:rtl/>
        </w:rPr>
        <w:fldChar w:fldCharType="begin" w:fldLock="1"/>
      </w:r>
      <w:r w:rsidR="00883135" w:rsidRPr="000C7A88">
        <w:rPr>
          <w:u w:val="single"/>
          <w:rtl/>
        </w:rPr>
        <w:instrText xml:space="preserve"> </w:instrText>
      </w:r>
      <w:r w:rsidR="00883135" w:rsidRPr="000C7A88">
        <w:rPr>
          <w:rFonts w:hint="cs"/>
          <w:u w:val="single"/>
        </w:rPr>
        <w:instrText>REF</w:instrText>
      </w:r>
      <w:r w:rsidR="00883135" w:rsidRPr="000C7A88">
        <w:rPr>
          <w:rFonts w:hint="cs"/>
          <w:u w:val="single"/>
          <w:rtl/>
        </w:rPr>
        <w:instrText xml:space="preserve"> _</w:instrText>
      </w:r>
      <w:r w:rsidR="00883135" w:rsidRPr="000C7A88">
        <w:rPr>
          <w:rFonts w:hint="cs"/>
          <w:u w:val="single"/>
        </w:rPr>
        <w:instrText>Ref402724435 \r \h</w:instrText>
      </w:r>
      <w:r w:rsidR="00883135" w:rsidRPr="000C7A88">
        <w:rPr>
          <w:u w:val="single"/>
          <w:rtl/>
        </w:rPr>
        <w:instrText xml:space="preserve">  \* </w:instrText>
      </w:r>
      <w:r w:rsidR="00883135" w:rsidRPr="000C7A88">
        <w:rPr>
          <w:u w:val="single"/>
        </w:rPr>
        <w:instrText>MERGEFORMAT</w:instrText>
      </w:r>
      <w:r w:rsidR="00883135" w:rsidRPr="000C7A88">
        <w:rPr>
          <w:u w:val="single"/>
          <w:rtl/>
        </w:rPr>
        <w:instrText xml:space="preserve"> </w:instrText>
      </w:r>
      <w:r w:rsidR="00883135" w:rsidRPr="000C7A88">
        <w:rPr>
          <w:u w:val="single"/>
          <w:rtl/>
        </w:rPr>
      </w:r>
      <w:r w:rsidR="00883135" w:rsidRPr="000C7A88">
        <w:rPr>
          <w:u w:val="single"/>
          <w:rtl/>
        </w:rPr>
        <w:fldChar w:fldCharType="separate"/>
      </w:r>
      <w:r w:rsidR="00CB308F" w:rsidRPr="000C7A88">
        <w:rPr>
          <w:u w:val="single"/>
          <w:cs/>
        </w:rPr>
        <w:t>‎</w:t>
      </w:r>
      <w:r w:rsidR="00CB308F" w:rsidRPr="000C7A88">
        <w:rPr>
          <w:u w:val="single"/>
        </w:rPr>
        <w:t>2.2.5.1</w:t>
      </w:r>
      <w:r w:rsidR="00883135" w:rsidRPr="000C7A88">
        <w:rPr>
          <w:u w:val="single"/>
          <w:rtl/>
        </w:rPr>
        <w:fldChar w:fldCharType="end"/>
      </w:r>
      <w:r w:rsidRPr="000C7A88">
        <w:rPr>
          <w:rFonts w:hint="cs"/>
          <w:u w:val="single"/>
          <w:rtl/>
        </w:rPr>
        <w:t xml:space="preserve"> למכרז)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14:paraId="6AA1E8F3" w14:textId="77777777" w:rsidR="00FC40EB" w:rsidRPr="000C7A88" w:rsidRDefault="00FC40EB" w:rsidP="00482FE4">
      <w:pPr>
        <w:pStyle w:val="afb"/>
        <w:numPr>
          <w:ilvl w:val="0"/>
          <w:numId w:val="21"/>
        </w:numPr>
        <w:bidi/>
        <w:contextualSpacing w:val="0"/>
        <w:rPr>
          <w:b/>
          <w:bCs/>
        </w:rPr>
      </w:pPr>
      <w:r w:rsidRPr="000C7A88">
        <w:rPr>
          <w:rFonts w:hint="cs"/>
          <w:b/>
          <w:bCs/>
          <w:rtl/>
        </w:rPr>
        <w:t>תואר אקדמי ראשון</w:t>
      </w:r>
    </w:p>
    <w:p w14:paraId="6072AAFC" w14:textId="77777777" w:rsidR="00FC40EB" w:rsidRPr="000C7A88" w:rsidRDefault="00FC40EB" w:rsidP="00FC40EB">
      <w:pPr>
        <w:pStyle w:val="afb"/>
        <w:bidi/>
        <w:ind w:left="1295"/>
      </w:pPr>
      <w:r w:rsidRPr="000C7A88">
        <w:rPr>
          <w:rFonts w:hint="cs"/>
          <w:rtl/>
        </w:rPr>
        <w:t>תחום הלימודים: __________________________________________</w:t>
      </w:r>
    </w:p>
    <w:p w14:paraId="2A16774A" w14:textId="77777777" w:rsidR="00FC40EB" w:rsidRPr="000C7A88" w:rsidRDefault="00FC40EB" w:rsidP="00FC40EB">
      <w:pPr>
        <w:pStyle w:val="afb"/>
        <w:bidi/>
        <w:ind w:left="1295"/>
        <w:rPr>
          <w:rtl/>
        </w:rPr>
      </w:pPr>
      <w:r w:rsidRPr="000C7A88">
        <w:rPr>
          <w:rFonts w:hint="cs"/>
          <w:rtl/>
        </w:rPr>
        <w:t>שם המוסד האקדמי: _______________________________________</w:t>
      </w:r>
    </w:p>
    <w:p w14:paraId="3AEB2162" w14:textId="77777777" w:rsidR="00FC40EB" w:rsidRPr="000C7A88" w:rsidRDefault="00FC40EB" w:rsidP="00FC40EB">
      <w:pPr>
        <w:pStyle w:val="afb"/>
        <w:bidi/>
        <w:ind w:left="1295"/>
        <w:rPr>
          <w:rtl/>
        </w:rPr>
      </w:pPr>
      <w:r w:rsidRPr="000C7A88">
        <w:rPr>
          <w:rFonts w:hint="cs"/>
          <w:rtl/>
        </w:rPr>
        <w:t>מועד קבלת התואר: _______________________________________</w:t>
      </w:r>
    </w:p>
    <w:p w14:paraId="696C7BB9" w14:textId="77777777" w:rsidR="00FC40EB" w:rsidRPr="000C7A88" w:rsidRDefault="00FC40EB" w:rsidP="00482FE4">
      <w:pPr>
        <w:pStyle w:val="afb"/>
        <w:numPr>
          <w:ilvl w:val="0"/>
          <w:numId w:val="21"/>
        </w:numPr>
        <w:bidi/>
        <w:contextualSpacing w:val="0"/>
        <w:rPr>
          <w:b/>
          <w:bCs/>
        </w:rPr>
      </w:pPr>
      <w:r w:rsidRPr="000C7A88">
        <w:rPr>
          <w:rFonts w:hint="cs"/>
          <w:b/>
          <w:bCs/>
          <w:rtl/>
        </w:rPr>
        <w:t xml:space="preserve">תואר אקדמי שני </w:t>
      </w:r>
    </w:p>
    <w:p w14:paraId="01D36138" w14:textId="77777777" w:rsidR="00FC40EB" w:rsidRPr="000C7A88" w:rsidRDefault="00FC40EB" w:rsidP="00FC40EB">
      <w:pPr>
        <w:pStyle w:val="afb"/>
        <w:bidi/>
        <w:ind w:left="1295"/>
      </w:pPr>
      <w:r w:rsidRPr="000C7A88">
        <w:rPr>
          <w:rFonts w:hint="cs"/>
          <w:rtl/>
        </w:rPr>
        <w:t>תחום הלימודים: __________________________________________</w:t>
      </w:r>
    </w:p>
    <w:p w14:paraId="2545623C" w14:textId="77777777" w:rsidR="00FC40EB" w:rsidRPr="000C7A88" w:rsidRDefault="00FC40EB" w:rsidP="00FC40EB">
      <w:pPr>
        <w:pStyle w:val="afb"/>
        <w:bidi/>
        <w:ind w:left="1295"/>
        <w:rPr>
          <w:rtl/>
        </w:rPr>
      </w:pPr>
      <w:r w:rsidRPr="000C7A88">
        <w:rPr>
          <w:rFonts w:hint="cs"/>
          <w:rtl/>
        </w:rPr>
        <w:t>שם המוסד האקדמי: _______________________________________</w:t>
      </w:r>
    </w:p>
    <w:p w14:paraId="71D656D0" w14:textId="77777777" w:rsidR="00FC40EB" w:rsidRPr="000C7A88" w:rsidRDefault="00FC40EB" w:rsidP="00FC40EB">
      <w:pPr>
        <w:pStyle w:val="afb"/>
        <w:bidi/>
        <w:ind w:left="1295"/>
        <w:rPr>
          <w:rtl/>
        </w:rPr>
      </w:pPr>
      <w:r w:rsidRPr="000C7A88">
        <w:rPr>
          <w:rFonts w:hint="cs"/>
          <w:rtl/>
        </w:rPr>
        <w:t>מועד קבלת התואר: _______________________________________</w:t>
      </w:r>
    </w:p>
    <w:p w14:paraId="46CD5130" w14:textId="77777777" w:rsidR="00FC40EB" w:rsidRPr="000C7A88" w:rsidRDefault="00FC40EB" w:rsidP="00482FE4">
      <w:pPr>
        <w:pStyle w:val="afb"/>
        <w:numPr>
          <w:ilvl w:val="0"/>
          <w:numId w:val="21"/>
        </w:numPr>
        <w:bidi/>
        <w:contextualSpacing w:val="0"/>
        <w:rPr>
          <w:b/>
          <w:bCs/>
        </w:rPr>
      </w:pPr>
      <w:r w:rsidRPr="000C7A88">
        <w:rPr>
          <w:rFonts w:hint="cs"/>
          <w:b/>
          <w:bCs/>
          <w:rtl/>
        </w:rPr>
        <w:t>תואר אקדמי שלישי</w:t>
      </w:r>
    </w:p>
    <w:p w14:paraId="4DB0805E" w14:textId="77777777" w:rsidR="00FC40EB" w:rsidRPr="000C7A88" w:rsidRDefault="00FC40EB" w:rsidP="00FC40EB">
      <w:pPr>
        <w:pStyle w:val="afb"/>
        <w:bidi/>
        <w:ind w:left="1295"/>
      </w:pPr>
      <w:r w:rsidRPr="000C7A88">
        <w:rPr>
          <w:rFonts w:hint="cs"/>
          <w:rtl/>
        </w:rPr>
        <w:t>תחום הלימודים: __________________________________________</w:t>
      </w:r>
    </w:p>
    <w:p w14:paraId="07397F80" w14:textId="77777777" w:rsidR="00FC40EB" w:rsidRPr="000C7A88" w:rsidRDefault="00FC40EB" w:rsidP="00FC40EB">
      <w:pPr>
        <w:pStyle w:val="afb"/>
        <w:bidi/>
        <w:ind w:left="1295"/>
        <w:rPr>
          <w:rtl/>
        </w:rPr>
      </w:pPr>
      <w:r w:rsidRPr="000C7A88">
        <w:rPr>
          <w:rFonts w:hint="cs"/>
          <w:rtl/>
        </w:rPr>
        <w:t>שם המוסד האקדמי: _______________________________________</w:t>
      </w:r>
    </w:p>
    <w:p w14:paraId="43DD13D0" w14:textId="77777777" w:rsidR="00FC40EB" w:rsidRPr="000C7A88" w:rsidRDefault="00FC40EB" w:rsidP="00FC40EB">
      <w:pPr>
        <w:pStyle w:val="afb"/>
        <w:bidi/>
        <w:ind w:left="1295"/>
        <w:rPr>
          <w:rtl/>
        </w:rPr>
      </w:pPr>
      <w:r w:rsidRPr="000C7A88">
        <w:rPr>
          <w:rFonts w:hint="cs"/>
          <w:rtl/>
        </w:rPr>
        <w:t>מועד קבלת התואר: _______________________________________</w:t>
      </w:r>
    </w:p>
    <w:p w14:paraId="134DE2E4" w14:textId="77777777" w:rsidR="00FC40EB" w:rsidRPr="000C7A88" w:rsidRDefault="00FC40EB" w:rsidP="00FC40EB">
      <w:pPr>
        <w:pStyle w:val="afb"/>
        <w:bidi/>
        <w:ind w:left="935"/>
        <w:rPr>
          <w:b/>
          <w:bCs/>
          <w:rtl/>
        </w:rPr>
      </w:pPr>
      <w:r w:rsidRPr="000C7A88">
        <w:rPr>
          <w:rFonts w:hint="cs"/>
          <w:b/>
          <w:bCs/>
          <w:rtl/>
        </w:rPr>
        <w:t>יש לצרף קורות חיים מפורטים, תעודות המעידות על השכלה אקדמית, וכיו"ב.</w:t>
      </w:r>
    </w:p>
    <w:p w14:paraId="2E05ED84" w14:textId="77777777" w:rsidR="00883135" w:rsidRPr="000C7A88" w:rsidRDefault="00883135" w:rsidP="00B849AC">
      <w:pPr>
        <w:pStyle w:val="afb"/>
        <w:numPr>
          <w:ilvl w:val="1"/>
          <w:numId w:val="52"/>
        </w:numPr>
        <w:bidi/>
        <w:ind w:left="935" w:hanging="575"/>
        <w:contextualSpacing w:val="0"/>
        <w:rPr>
          <w:u w:val="single"/>
        </w:rPr>
      </w:pPr>
      <w:r w:rsidRPr="000C7A88">
        <w:rPr>
          <w:rFonts w:hint="cs"/>
          <w:u w:val="single"/>
          <w:rtl/>
        </w:rPr>
        <w:t xml:space="preserve">הכשרות ותעודות (סעיף </w:t>
      </w:r>
      <w:r w:rsidRPr="000C7A88">
        <w:rPr>
          <w:u w:val="single"/>
          <w:rtl/>
        </w:rPr>
        <w:fldChar w:fldCharType="begin" w:fldLock="1"/>
      </w:r>
      <w:r w:rsidRPr="000C7A88">
        <w:rPr>
          <w:u w:val="single"/>
          <w:rtl/>
        </w:rPr>
        <w:instrText xml:space="preserve"> </w:instrText>
      </w:r>
      <w:r w:rsidRPr="000C7A88">
        <w:rPr>
          <w:rFonts w:hint="cs"/>
          <w:u w:val="single"/>
        </w:rPr>
        <w:instrText>REF</w:instrText>
      </w:r>
      <w:r w:rsidRPr="000C7A88">
        <w:rPr>
          <w:rFonts w:hint="cs"/>
          <w:u w:val="single"/>
          <w:rtl/>
        </w:rPr>
        <w:instrText xml:space="preserve"> _</w:instrText>
      </w:r>
      <w:r w:rsidRPr="000C7A88">
        <w:rPr>
          <w:rFonts w:hint="cs"/>
          <w:u w:val="single"/>
        </w:rPr>
        <w:instrText>Ref402724498 \r \h</w:instrText>
      </w:r>
      <w:r w:rsidRPr="000C7A88">
        <w:rPr>
          <w:u w:val="single"/>
          <w:rtl/>
        </w:rPr>
        <w:instrText xml:space="preserve">  \* </w:instrText>
      </w:r>
      <w:r w:rsidRPr="000C7A88">
        <w:rPr>
          <w:u w:val="single"/>
        </w:rPr>
        <w:instrText>MERGEFORMAT</w:instrText>
      </w:r>
      <w:r w:rsidRPr="000C7A88">
        <w:rPr>
          <w:u w:val="single"/>
          <w:rtl/>
        </w:rPr>
        <w:instrText xml:space="preserve"> </w:instrText>
      </w:r>
      <w:r w:rsidRPr="000C7A88">
        <w:rPr>
          <w:u w:val="single"/>
          <w:rtl/>
        </w:rPr>
      </w:r>
      <w:r w:rsidRPr="000C7A88">
        <w:rPr>
          <w:u w:val="single"/>
          <w:rtl/>
        </w:rPr>
        <w:fldChar w:fldCharType="separate"/>
      </w:r>
      <w:r w:rsidR="00CB308F" w:rsidRPr="000C7A88">
        <w:rPr>
          <w:u w:val="single"/>
          <w:cs/>
        </w:rPr>
        <w:t>‎</w:t>
      </w:r>
      <w:r w:rsidR="00CB308F" w:rsidRPr="000C7A88">
        <w:rPr>
          <w:u w:val="single"/>
        </w:rPr>
        <w:t>5.2</w:t>
      </w:r>
      <w:r w:rsidRPr="000C7A88">
        <w:rPr>
          <w:u w:val="single"/>
          <w:rtl/>
        </w:rPr>
        <w:fldChar w:fldCharType="end"/>
      </w:r>
      <w:r w:rsidRPr="000C7A88">
        <w:rPr>
          <w:rFonts w:hint="cs"/>
          <w:u w:val="single"/>
          <w:rtl/>
        </w:rPr>
        <w:t xml:space="preserve"> באמות המידה למכרז) (יש לסמן </w:t>
      </w:r>
      <w:r w:rsidRPr="000C7A88">
        <w:rPr>
          <w:rFonts w:hint="cs"/>
          <w:u w:val="single"/>
        </w:rPr>
        <w:t>X</w:t>
      </w:r>
      <w:r w:rsidRPr="000C7A88">
        <w:rPr>
          <w:rFonts w:hint="cs"/>
          <w:u w:val="single"/>
          <w:rtl/>
        </w:rPr>
        <w:t xml:space="preserve"> במקום המתאים ולהשלים פרטי קורס/הכשרה רלוונטיים)</w:t>
      </w:r>
      <w:r w:rsidRPr="000C7A88">
        <w:rPr>
          <w:rFonts w:hint="cs"/>
          <w:rtl/>
        </w:rPr>
        <w:t>:</w:t>
      </w:r>
    </w:p>
    <w:p w14:paraId="3475ACA2" w14:textId="77777777" w:rsidR="00883135" w:rsidRPr="000C7A88" w:rsidRDefault="00167227" w:rsidP="00B849AC">
      <w:pPr>
        <w:pStyle w:val="afb"/>
        <w:numPr>
          <w:ilvl w:val="0"/>
          <w:numId w:val="56"/>
        </w:numPr>
        <w:bidi/>
        <w:contextualSpacing w:val="0"/>
        <w:rPr>
          <w:b/>
          <w:bCs/>
        </w:rPr>
      </w:pPr>
      <w:r w:rsidRPr="000C7A88">
        <w:rPr>
          <w:rFonts w:hint="cs"/>
          <w:b/>
          <w:bCs/>
          <w:rtl/>
        </w:rPr>
        <w:t>מומחה</w:t>
      </w:r>
      <w:r w:rsidR="00883135" w:rsidRPr="000C7A88">
        <w:rPr>
          <w:rFonts w:hint="cs"/>
          <w:b/>
          <w:bCs/>
          <w:rtl/>
        </w:rPr>
        <w:t xml:space="preserve"> נגישות</w:t>
      </w:r>
    </w:p>
    <w:p w14:paraId="27136E7D" w14:textId="2F827718" w:rsidR="000E2B61" w:rsidRPr="000C7A88" w:rsidRDefault="000E2B61" w:rsidP="00883135">
      <w:pPr>
        <w:pStyle w:val="afb"/>
        <w:bidi/>
        <w:ind w:left="1295"/>
        <w:rPr>
          <w:rtl/>
        </w:rPr>
      </w:pPr>
      <w:r w:rsidRPr="000C7A88">
        <w:rPr>
          <w:rFonts w:hint="cs"/>
          <w:rtl/>
        </w:rPr>
        <w:t>שם מלא של הקורס: ______________________________________</w:t>
      </w:r>
    </w:p>
    <w:p w14:paraId="216C87DD" w14:textId="77777777" w:rsidR="00883135" w:rsidRPr="000C7A88" w:rsidRDefault="00883135" w:rsidP="000E2B61">
      <w:pPr>
        <w:pStyle w:val="afb"/>
        <w:bidi/>
        <w:ind w:left="1295"/>
        <w:rPr>
          <w:rtl/>
        </w:rPr>
      </w:pPr>
      <w:r w:rsidRPr="000C7A88">
        <w:rPr>
          <w:rFonts w:hint="cs"/>
          <w:rtl/>
        </w:rPr>
        <w:t>שם המוסד בו בוצע הקורס: _______________________________________</w:t>
      </w:r>
    </w:p>
    <w:p w14:paraId="5BA4E7ED" w14:textId="77777777" w:rsidR="00883135" w:rsidRPr="000C7A88" w:rsidRDefault="00883135" w:rsidP="00883135">
      <w:pPr>
        <w:pStyle w:val="afb"/>
        <w:bidi/>
        <w:ind w:left="1295"/>
        <w:rPr>
          <w:rtl/>
        </w:rPr>
      </w:pPr>
      <w:r w:rsidRPr="000C7A88">
        <w:rPr>
          <w:rFonts w:hint="cs"/>
          <w:rtl/>
        </w:rPr>
        <w:t>המועד בו בוצע הקורס: _______________________________________</w:t>
      </w:r>
    </w:p>
    <w:p w14:paraId="6062433E" w14:textId="77777777" w:rsidR="00883135" w:rsidRPr="000C7A88" w:rsidRDefault="00883135" w:rsidP="001E30F0">
      <w:pPr>
        <w:pStyle w:val="afb"/>
        <w:bidi/>
        <w:ind w:left="935"/>
        <w:rPr>
          <w:b/>
          <w:bCs/>
          <w:rtl/>
        </w:rPr>
      </w:pPr>
      <w:r w:rsidRPr="000C7A88">
        <w:rPr>
          <w:rFonts w:hint="cs"/>
          <w:b/>
          <w:bCs/>
          <w:rtl/>
        </w:rPr>
        <w:t>יש לצרף אישורים מתאימים המעידים על השלמת קורסים והכשרות רלוונטיים.</w:t>
      </w:r>
    </w:p>
    <w:p w14:paraId="34BA7AB0" w14:textId="35F7CDB6" w:rsidR="00FC40EB" w:rsidRPr="000C7A88" w:rsidRDefault="00FC40EB" w:rsidP="000E2B61">
      <w:pPr>
        <w:pStyle w:val="afb"/>
        <w:numPr>
          <w:ilvl w:val="1"/>
          <w:numId w:val="52"/>
        </w:numPr>
        <w:bidi/>
        <w:ind w:left="935" w:hanging="575"/>
        <w:contextualSpacing w:val="0"/>
        <w:rPr>
          <w:b/>
          <w:bCs/>
          <w:rtl/>
        </w:rPr>
      </w:pPr>
      <w:r w:rsidRPr="000C7A88">
        <w:rPr>
          <w:rFonts w:hint="cs"/>
          <w:b/>
          <w:bCs/>
          <w:rtl/>
        </w:rPr>
        <w:t xml:space="preserve">על המציע לפרט בטבלה שלהלן את ניסיונו של היועץ המוצע בביצוע פרויקטים של </w:t>
      </w:r>
      <w:r w:rsidR="008701E7" w:rsidRPr="000C7A88">
        <w:rPr>
          <w:b/>
          <w:bCs/>
          <w:rtl/>
        </w:rPr>
        <w:fldChar w:fldCharType="begin" w:fldLock="1"/>
      </w:r>
      <w:r w:rsidR="008701E7" w:rsidRPr="000C7A88">
        <w:rPr>
          <w:b/>
          <w:bCs/>
          <w:rtl/>
        </w:rPr>
        <w:instrText xml:space="preserve"> </w:instrText>
      </w:r>
      <w:r w:rsidR="008701E7" w:rsidRPr="000C7A88">
        <w:rPr>
          <w:b/>
          <w:bCs/>
        </w:rPr>
        <w:instrText>REF</w:instrText>
      </w:r>
      <w:r w:rsidR="008701E7" w:rsidRPr="000C7A88">
        <w:rPr>
          <w:b/>
          <w:bCs/>
          <w:rtl/>
        </w:rPr>
        <w:instrText xml:space="preserve">  אמות_מידה_אשכול_ו_2 \</w:instrText>
      </w:r>
      <w:r w:rsidR="008701E7" w:rsidRPr="000C7A88">
        <w:rPr>
          <w:b/>
          <w:bCs/>
        </w:rPr>
        <w:instrText>h  \* MERGEFORMAT</w:instrText>
      </w:r>
      <w:r w:rsidR="008701E7" w:rsidRPr="000C7A88">
        <w:rPr>
          <w:b/>
          <w:bCs/>
          <w:rtl/>
        </w:rPr>
        <w:instrText xml:space="preserve"> </w:instrText>
      </w:r>
      <w:r w:rsidR="008701E7" w:rsidRPr="000C7A88">
        <w:rPr>
          <w:b/>
          <w:bCs/>
          <w:rtl/>
        </w:rPr>
      </w:r>
      <w:r w:rsidR="008701E7" w:rsidRPr="000C7A88">
        <w:rPr>
          <w:b/>
          <w:bCs/>
          <w:rtl/>
        </w:rPr>
        <w:fldChar w:fldCharType="separate"/>
      </w:r>
      <w:r w:rsidR="00CB308F" w:rsidRPr="000C7A88">
        <w:rPr>
          <w:rFonts w:hint="cs"/>
          <w:b/>
          <w:bCs/>
          <w:rtl/>
        </w:rPr>
        <w:t>מתן שירותי ייעוץ בהיבטים חברתיים-מרחביים בתחום התכנון והבניה (לרבות, מתן ייעוץ בהיבטים חברתיים בתחום התכנון והבניה או ניתוח היבטים חברתיים במסגרת הכנת תכניות מרחביות), במהלך שבע השנים האחרונות הקודמות למועד האחרון להגשת ההצעות</w:t>
      </w:r>
      <w:r w:rsidR="008701E7" w:rsidRPr="000C7A88">
        <w:rPr>
          <w:b/>
          <w:bCs/>
          <w:rtl/>
        </w:rPr>
        <w:fldChar w:fldCharType="end"/>
      </w:r>
      <w:r w:rsidRPr="000C7A88">
        <w:rPr>
          <w:rFonts w:ascii="Tahoma" w:hAnsi="Tahoma" w:hint="cs"/>
          <w:b/>
          <w:bCs/>
          <w:rtl/>
        </w:rPr>
        <w:t xml:space="preserve"> (סעיף </w:t>
      </w:r>
      <w:r w:rsidR="00883135" w:rsidRPr="000C7A88">
        <w:rPr>
          <w:rFonts w:asciiTheme="majorBidi" w:hAnsiTheme="majorBidi"/>
          <w:b/>
          <w:bCs/>
          <w:rtl/>
        </w:rPr>
        <w:fldChar w:fldCharType="begin" w:fldLock="1"/>
      </w:r>
      <w:r w:rsidR="00883135" w:rsidRPr="000C7A88">
        <w:rPr>
          <w:rFonts w:asciiTheme="majorBidi" w:hAnsiTheme="majorBidi"/>
          <w:b/>
          <w:bCs/>
          <w:rtl/>
        </w:rPr>
        <w:instrText xml:space="preserve"> </w:instrText>
      </w:r>
      <w:r w:rsidR="00883135" w:rsidRPr="000C7A88">
        <w:rPr>
          <w:rFonts w:asciiTheme="majorBidi" w:hAnsiTheme="majorBidi"/>
          <w:b/>
          <w:bCs/>
        </w:rPr>
        <w:instrText>REF</w:instrText>
      </w:r>
      <w:r w:rsidR="00883135" w:rsidRPr="000C7A88">
        <w:rPr>
          <w:rFonts w:asciiTheme="majorBidi" w:hAnsiTheme="majorBidi"/>
          <w:b/>
          <w:bCs/>
          <w:rtl/>
        </w:rPr>
        <w:instrText xml:space="preserve"> _</w:instrText>
      </w:r>
      <w:r w:rsidR="00883135" w:rsidRPr="000C7A88">
        <w:rPr>
          <w:rFonts w:asciiTheme="majorBidi" w:hAnsiTheme="majorBidi"/>
          <w:b/>
          <w:bCs/>
        </w:rPr>
        <w:instrText>Ref402724555 \r \h</w:instrText>
      </w:r>
      <w:r w:rsidR="00883135" w:rsidRPr="000C7A88">
        <w:rPr>
          <w:rFonts w:asciiTheme="majorBidi" w:hAnsiTheme="majorBidi"/>
          <w:b/>
          <w:bCs/>
          <w:rtl/>
        </w:rPr>
        <w:instrText xml:space="preserve">  \* </w:instrText>
      </w:r>
      <w:r w:rsidR="00883135" w:rsidRPr="000C7A88">
        <w:rPr>
          <w:rFonts w:asciiTheme="majorBidi" w:hAnsiTheme="majorBidi"/>
          <w:b/>
          <w:bCs/>
        </w:rPr>
        <w:instrText>MERGEFORMAT</w:instrText>
      </w:r>
      <w:r w:rsidR="00883135" w:rsidRPr="000C7A88">
        <w:rPr>
          <w:rFonts w:asciiTheme="majorBidi" w:hAnsiTheme="majorBidi"/>
          <w:b/>
          <w:bCs/>
          <w:rtl/>
        </w:rPr>
        <w:instrText xml:space="preserve"> </w:instrText>
      </w:r>
      <w:r w:rsidR="00883135" w:rsidRPr="000C7A88">
        <w:rPr>
          <w:rFonts w:asciiTheme="majorBidi" w:hAnsiTheme="majorBidi"/>
          <w:b/>
          <w:bCs/>
          <w:rtl/>
        </w:rPr>
      </w:r>
      <w:r w:rsidR="00883135" w:rsidRPr="000C7A88">
        <w:rPr>
          <w:rFonts w:asciiTheme="majorBidi" w:hAnsiTheme="majorBidi"/>
          <w:b/>
          <w:bCs/>
          <w:rtl/>
        </w:rPr>
        <w:fldChar w:fldCharType="separate"/>
      </w:r>
      <w:r w:rsidR="00CB308F" w:rsidRPr="000C7A88">
        <w:rPr>
          <w:rFonts w:asciiTheme="majorBidi" w:hAnsiTheme="majorBidi"/>
          <w:b/>
          <w:bCs/>
          <w:cs/>
        </w:rPr>
        <w:t>‎</w:t>
      </w:r>
      <w:r w:rsidR="00CB308F" w:rsidRPr="000C7A88">
        <w:rPr>
          <w:rFonts w:asciiTheme="majorBidi" w:hAnsiTheme="majorBidi"/>
          <w:b/>
          <w:bCs/>
        </w:rPr>
        <w:t>2.2.5.2</w:t>
      </w:r>
      <w:r w:rsidR="00883135" w:rsidRPr="000C7A88">
        <w:rPr>
          <w:rFonts w:asciiTheme="majorBidi" w:hAnsiTheme="majorBidi"/>
          <w:b/>
          <w:bCs/>
          <w:rtl/>
        </w:rPr>
        <w:fldChar w:fldCharType="end"/>
      </w:r>
      <w:r w:rsidRPr="000C7A88">
        <w:rPr>
          <w:rFonts w:ascii="Tahoma" w:hAnsi="Tahoma" w:hint="cs"/>
          <w:b/>
          <w:bCs/>
          <w:rtl/>
        </w:rPr>
        <w:t xml:space="preserve"> למכרז, אמת מידה</w:t>
      </w:r>
      <w:r w:rsidR="000E2B61" w:rsidRPr="000C7A88">
        <w:rPr>
          <w:rFonts w:hint="cs"/>
          <w:b/>
          <w:bCs/>
          <w:rtl/>
        </w:rPr>
        <w:t xml:space="preserve"> </w:t>
      </w:r>
      <w:r w:rsidR="000E2B61" w:rsidRPr="000C7A88">
        <w:rPr>
          <w:b/>
          <w:bCs/>
          <w:rtl/>
        </w:rPr>
        <w:fldChar w:fldCharType="begin" w:fldLock="1"/>
      </w:r>
      <w:r w:rsidR="000E2B61" w:rsidRPr="000C7A88">
        <w:rPr>
          <w:b/>
          <w:bCs/>
          <w:rtl/>
        </w:rPr>
        <w:instrText xml:space="preserve"> </w:instrText>
      </w:r>
      <w:r w:rsidR="000E2B61" w:rsidRPr="000C7A88">
        <w:rPr>
          <w:rFonts w:hint="cs"/>
          <w:b/>
          <w:bCs/>
        </w:rPr>
        <w:instrText>REF</w:instrText>
      </w:r>
      <w:r w:rsidR="000E2B61" w:rsidRPr="000C7A88">
        <w:rPr>
          <w:rFonts w:hint="cs"/>
          <w:b/>
          <w:bCs/>
          <w:rtl/>
        </w:rPr>
        <w:instrText xml:space="preserve"> _</w:instrText>
      </w:r>
      <w:r w:rsidR="000E2B61" w:rsidRPr="000C7A88">
        <w:rPr>
          <w:rFonts w:hint="cs"/>
          <w:b/>
          <w:bCs/>
        </w:rPr>
        <w:instrText>Ref441405776 \n \h</w:instrText>
      </w:r>
      <w:r w:rsidR="000E2B61" w:rsidRPr="000C7A88">
        <w:rPr>
          <w:b/>
          <w:bCs/>
          <w:rtl/>
        </w:rPr>
        <w:instrText xml:space="preserve"> </w:instrText>
      </w:r>
      <w:r w:rsidR="000C7A88">
        <w:rPr>
          <w:b/>
          <w:bCs/>
          <w:rtl/>
        </w:rPr>
        <w:instrText xml:space="preserve"> \* </w:instrText>
      </w:r>
      <w:r w:rsidR="000C7A88">
        <w:rPr>
          <w:b/>
          <w:bCs/>
        </w:rPr>
        <w:instrText>MERGEFORMAT</w:instrText>
      </w:r>
      <w:r w:rsidR="000C7A88">
        <w:rPr>
          <w:b/>
          <w:bCs/>
          <w:rtl/>
        </w:rPr>
        <w:instrText xml:space="preserve"> </w:instrText>
      </w:r>
      <w:r w:rsidR="000E2B61" w:rsidRPr="000C7A88">
        <w:rPr>
          <w:b/>
          <w:bCs/>
          <w:rtl/>
        </w:rPr>
      </w:r>
      <w:r w:rsidR="000E2B61" w:rsidRPr="000C7A88">
        <w:rPr>
          <w:b/>
          <w:bCs/>
          <w:rtl/>
        </w:rPr>
        <w:fldChar w:fldCharType="separate"/>
      </w:r>
      <w:r w:rsidR="00CB308F" w:rsidRPr="000C7A88">
        <w:rPr>
          <w:b/>
          <w:bCs/>
          <w:cs/>
        </w:rPr>
        <w:t>‎</w:t>
      </w:r>
      <w:r w:rsidR="00CB308F" w:rsidRPr="000C7A88">
        <w:rPr>
          <w:b/>
          <w:bCs/>
        </w:rPr>
        <w:t>5.1</w:t>
      </w:r>
      <w:r w:rsidR="000E2B61" w:rsidRPr="000C7A88">
        <w:rPr>
          <w:b/>
          <w:bCs/>
          <w:rtl/>
        </w:rPr>
        <w:fldChar w:fldCharType="end"/>
      </w:r>
      <w:r w:rsidRPr="000C7A88">
        <w:rPr>
          <w:rFonts w:hint="cs"/>
          <w:b/>
          <w:bCs/>
          <w:rtl/>
        </w:rPr>
        <w:t>):</w:t>
      </w:r>
    </w:p>
    <w:tbl>
      <w:tblPr>
        <w:bidiVisual/>
        <w:tblW w:w="8392" w:type="dxa"/>
        <w:jc w:val="right"/>
        <w:tblBorders>
          <w:top w:val="single" w:sz="4" w:space="0" w:color="auto"/>
        </w:tblBorders>
        <w:tblLook w:val="0000" w:firstRow="0" w:lastRow="0" w:firstColumn="0" w:lastColumn="0" w:noHBand="0" w:noVBand="0"/>
      </w:tblPr>
      <w:tblGrid>
        <w:gridCol w:w="1134"/>
        <w:gridCol w:w="1219"/>
        <w:gridCol w:w="1389"/>
        <w:gridCol w:w="1389"/>
        <w:gridCol w:w="895"/>
        <w:gridCol w:w="896"/>
        <w:gridCol w:w="1470"/>
      </w:tblGrid>
      <w:tr w:rsidR="000E2B61" w:rsidRPr="000C7A88" w14:paraId="05CDBE83" w14:textId="77777777" w:rsidTr="000E2B61">
        <w:trPr>
          <w:trHeight w:val="609"/>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7101919E" w14:textId="77777777" w:rsidR="000E2B61" w:rsidRPr="000C7A88" w:rsidRDefault="000E2B61" w:rsidP="000E2B61">
            <w:pPr>
              <w:spacing w:line="240" w:lineRule="auto"/>
              <w:jc w:val="center"/>
              <w:rPr>
                <w:b/>
                <w:bCs/>
                <w:szCs w:val="20"/>
                <w:rtl/>
              </w:rPr>
            </w:pPr>
            <w:r w:rsidRPr="000C7A88">
              <w:rPr>
                <w:b/>
                <w:bCs/>
                <w:szCs w:val="20"/>
                <w:rtl/>
              </w:rPr>
              <w:t xml:space="preserve">שם </w:t>
            </w:r>
            <w:r w:rsidRPr="000C7A88">
              <w:rPr>
                <w:rFonts w:hint="cs"/>
                <w:b/>
                <w:bCs/>
                <w:szCs w:val="20"/>
                <w:rtl/>
              </w:rPr>
              <w:t>הגוף / הארגון לו ניתן השירות</w:t>
            </w:r>
          </w:p>
        </w:tc>
        <w:tc>
          <w:tcPr>
            <w:tcW w:w="1219" w:type="dxa"/>
            <w:vMerge w:val="restart"/>
            <w:tcBorders>
              <w:top w:val="single" w:sz="4" w:space="0" w:color="auto"/>
              <w:left w:val="single" w:sz="4" w:space="0" w:color="auto"/>
              <w:right w:val="single" w:sz="4" w:space="0" w:color="auto"/>
            </w:tcBorders>
            <w:shd w:val="clear" w:color="auto" w:fill="E6E6E6"/>
            <w:vAlign w:val="center"/>
          </w:tcPr>
          <w:p w14:paraId="643C58E0" w14:textId="6A3B8CD2" w:rsidR="000E2B61" w:rsidRPr="000C7A88" w:rsidRDefault="000E2B61" w:rsidP="000E2B61">
            <w:pPr>
              <w:spacing w:line="240" w:lineRule="auto"/>
              <w:jc w:val="center"/>
              <w:rPr>
                <w:b/>
                <w:bCs/>
                <w:szCs w:val="20"/>
                <w:rtl/>
              </w:rPr>
            </w:pPr>
            <w:r w:rsidRPr="000C7A88">
              <w:rPr>
                <w:rFonts w:hint="cs"/>
                <w:b/>
                <w:bCs/>
                <w:szCs w:val="20"/>
                <w:rtl/>
              </w:rPr>
              <w:t>סוג לקוח (ממשלתי/ ציבורי/ מגזר שלישי/ עסקי)</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7A2A7A97" w14:textId="2DBDC9FB" w:rsidR="000E2B61" w:rsidRPr="000C7A88" w:rsidRDefault="000E2B61" w:rsidP="000E2B61">
            <w:pPr>
              <w:spacing w:line="240" w:lineRule="auto"/>
              <w:jc w:val="center"/>
              <w:rPr>
                <w:b/>
                <w:bCs/>
                <w:szCs w:val="20"/>
                <w:rtl/>
              </w:rPr>
            </w:pPr>
            <w:r w:rsidRPr="000C7A88">
              <w:rPr>
                <w:rFonts w:hint="cs"/>
                <w:b/>
                <w:bCs/>
                <w:szCs w:val="20"/>
                <w:rtl/>
              </w:rPr>
              <w:t>האם בתחום תכנון מתארי/ התחדשות עירונית/ בניה ירוקה (יש לפרט)</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4AADDE4D" w14:textId="77777777" w:rsidR="000E2B61" w:rsidRPr="000C7A88" w:rsidRDefault="000E2B61" w:rsidP="000E2B61">
            <w:pPr>
              <w:spacing w:line="240" w:lineRule="auto"/>
              <w:jc w:val="center"/>
              <w:rPr>
                <w:b/>
                <w:bCs/>
                <w:szCs w:val="20"/>
                <w:rtl/>
              </w:rPr>
            </w:pPr>
            <w:r w:rsidRPr="000C7A88">
              <w:rPr>
                <w:rFonts w:hint="cs"/>
                <w:b/>
                <w:bCs/>
                <w:sz w:val="20"/>
                <w:szCs w:val="20"/>
                <w:rtl/>
              </w:rPr>
              <w:t xml:space="preserve">פרטים בדבר השירותים או מהות השירות שניתן על-ידי היועץ </w:t>
            </w:r>
            <w:r w:rsidRPr="000C7A88">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361C19" w14:textId="77777777" w:rsidR="000E2B61" w:rsidRPr="000C7A88" w:rsidRDefault="000E2B61" w:rsidP="000E2B61">
            <w:pPr>
              <w:spacing w:line="240" w:lineRule="auto"/>
              <w:jc w:val="center"/>
              <w:rPr>
                <w:b/>
                <w:bCs/>
                <w:szCs w:val="20"/>
                <w:rtl/>
              </w:rPr>
            </w:pPr>
            <w:r w:rsidRPr="000C7A88">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35E0A2AE" w14:textId="77777777" w:rsidR="000E2B61" w:rsidRPr="000C7A88" w:rsidRDefault="000E2B61" w:rsidP="000E2B61">
            <w:pPr>
              <w:spacing w:line="240" w:lineRule="auto"/>
              <w:jc w:val="center"/>
              <w:rPr>
                <w:b/>
                <w:bCs/>
                <w:szCs w:val="20"/>
                <w:rtl/>
              </w:rPr>
            </w:pPr>
            <w:r w:rsidRPr="000C7A88">
              <w:rPr>
                <w:rFonts w:hint="cs"/>
                <w:b/>
                <w:bCs/>
                <w:szCs w:val="20"/>
                <w:rtl/>
              </w:rPr>
              <w:t>שם איש קשר ופרטי התקשרות</w:t>
            </w:r>
          </w:p>
        </w:tc>
      </w:tr>
      <w:tr w:rsidR="000E2B61" w:rsidRPr="000C7A88" w14:paraId="2ED04563" w14:textId="77777777" w:rsidTr="008701E7">
        <w:trPr>
          <w:trHeight w:val="100"/>
          <w:tblHeader/>
          <w:jc w:val="right"/>
        </w:trPr>
        <w:tc>
          <w:tcPr>
            <w:tcW w:w="1134" w:type="dxa"/>
            <w:vMerge/>
            <w:tcBorders>
              <w:left w:val="single" w:sz="4" w:space="0" w:color="auto"/>
              <w:right w:val="single" w:sz="4" w:space="0" w:color="auto"/>
            </w:tcBorders>
            <w:shd w:val="clear" w:color="auto" w:fill="E6E6E6"/>
          </w:tcPr>
          <w:p w14:paraId="41125E23" w14:textId="77777777" w:rsidR="000E2B61" w:rsidRPr="000C7A88" w:rsidRDefault="000E2B61" w:rsidP="000E2B61">
            <w:pPr>
              <w:spacing w:line="240" w:lineRule="auto"/>
              <w:jc w:val="center"/>
              <w:rPr>
                <w:b/>
                <w:bCs/>
                <w:szCs w:val="20"/>
                <w:rtl/>
              </w:rPr>
            </w:pPr>
          </w:p>
        </w:tc>
        <w:tc>
          <w:tcPr>
            <w:tcW w:w="1219" w:type="dxa"/>
            <w:vMerge/>
            <w:tcBorders>
              <w:left w:val="single" w:sz="4" w:space="0" w:color="auto"/>
              <w:right w:val="single" w:sz="4" w:space="0" w:color="auto"/>
            </w:tcBorders>
            <w:shd w:val="clear" w:color="auto" w:fill="E6E6E6"/>
          </w:tcPr>
          <w:p w14:paraId="78B2478B" w14:textId="77777777" w:rsidR="000E2B61" w:rsidRPr="000C7A88" w:rsidRDefault="000E2B61" w:rsidP="000E2B61">
            <w:pPr>
              <w:spacing w:line="240" w:lineRule="auto"/>
              <w:jc w:val="center"/>
              <w:rPr>
                <w:b/>
                <w:bCs/>
                <w:szCs w:val="20"/>
                <w:rtl/>
              </w:rPr>
            </w:pPr>
          </w:p>
        </w:tc>
        <w:tc>
          <w:tcPr>
            <w:tcW w:w="1389" w:type="dxa"/>
            <w:vMerge/>
            <w:tcBorders>
              <w:left w:val="single" w:sz="4" w:space="0" w:color="auto"/>
              <w:right w:val="single" w:sz="4" w:space="0" w:color="auto"/>
            </w:tcBorders>
            <w:shd w:val="clear" w:color="auto" w:fill="E6E6E6"/>
          </w:tcPr>
          <w:p w14:paraId="6A6F8FBD" w14:textId="77777777" w:rsidR="000E2B61" w:rsidRPr="000C7A88" w:rsidRDefault="000E2B61" w:rsidP="000E2B61">
            <w:pPr>
              <w:spacing w:line="240" w:lineRule="auto"/>
              <w:jc w:val="center"/>
              <w:rPr>
                <w:b/>
                <w:bCs/>
                <w:szCs w:val="20"/>
                <w:rtl/>
              </w:rPr>
            </w:pPr>
          </w:p>
        </w:tc>
        <w:tc>
          <w:tcPr>
            <w:tcW w:w="1389" w:type="dxa"/>
            <w:vMerge/>
            <w:tcBorders>
              <w:left w:val="single" w:sz="4" w:space="0" w:color="auto"/>
              <w:right w:val="single" w:sz="4" w:space="0" w:color="auto"/>
            </w:tcBorders>
            <w:shd w:val="clear" w:color="auto" w:fill="E6E6E6"/>
          </w:tcPr>
          <w:p w14:paraId="54EA2365" w14:textId="77777777" w:rsidR="000E2B61" w:rsidRPr="000C7A88" w:rsidRDefault="000E2B61" w:rsidP="000E2B61">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55CBC73" w14:textId="77777777" w:rsidR="000E2B61" w:rsidRPr="000C7A88" w:rsidRDefault="000E2B61" w:rsidP="000E2B61">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41B64AB0" w14:textId="77777777" w:rsidR="000E2B61" w:rsidRPr="000C7A88" w:rsidRDefault="000E2B61" w:rsidP="000E2B61">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095C23A6" w14:textId="77777777" w:rsidR="000E2B61" w:rsidRPr="000C7A88" w:rsidRDefault="000E2B61" w:rsidP="000E2B61">
            <w:pPr>
              <w:spacing w:line="240" w:lineRule="auto"/>
              <w:jc w:val="center"/>
              <w:rPr>
                <w:b/>
                <w:bCs/>
                <w:szCs w:val="20"/>
                <w:rtl/>
              </w:rPr>
            </w:pPr>
          </w:p>
        </w:tc>
      </w:tr>
      <w:tr w:rsidR="000E2B61" w:rsidRPr="000C7A88" w14:paraId="7B89EAC2" w14:textId="77777777"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0702B5A5" w14:textId="77777777" w:rsidR="000E2B61" w:rsidRPr="000C7A88" w:rsidRDefault="000E2B61" w:rsidP="000E2B61">
            <w:pPr>
              <w:spacing w:line="240" w:lineRule="auto"/>
              <w:rPr>
                <w:szCs w:val="20"/>
                <w:rtl/>
              </w:rPr>
            </w:pPr>
          </w:p>
        </w:tc>
        <w:tc>
          <w:tcPr>
            <w:tcW w:w="1219" w:type="dxa"/>
            <w:tcBorders>
              <w:left w:val="single" w:sz="4" w:space="0" w:color="auto"/>
              <w:right w:val="single" w:sz="4" w:space="0" w:color="auto"/>
            </w:tcBorders>
            <w:shd w:val="clear" w:color="auto" w:fill="auto"/>
          </w:tcPr>
          <w:p w14:paraId="0DFF23C8" w14:textId="77777777"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100C62E9" w14:textId="77777777"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463B4169" w14:textId="77777777" w:rsidR="000E2B61" w:rsidRPr="000C7A88" w:rsidRDefault="000E2B61" w:rsidP="000E2B61">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A493EE5" w14:textId="77777777" w:rsidR="000E2B61" w:rsidRPr="000C7A88" w:rsidRDefault="000E2B61" w:rsidP="000E2B61">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6FECAA9" w14:textId="77777777" w:rsidR="000E2B61" w:rsidRPr="000C7A88" w:rsidRDefault="000E2B61" w:rsidP="000E2B61">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7B16559" w14:textId="77777777" w:rsidR="000E2B61" w:rsidRPr="000C7A88" w:rsidRDefault="000E2B61" w:rsidP="000E2B61">
            <w:pPr>
              <w:spacing w:line="240" w:lineRule="auto"/>
              <w:rPr>
                <w:szCs w:val="20"/>
                <w:rtl/>
              </w:rPr>
            </w:pPr>
          </w:p>
        </w:tc>
      </w:tr>
      <w:tr w:rsidR="000E2B61" w:rsidRPr="000C7A88" w14:paraId="6D539452" w14:textId="77777777"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75001619" w14:textId="77777777" w:rsidR="000E2B61" w:rsidRPr="000C7A88" w:rsidRDefault="000E2B61" w:rsidP="000E2B61">
            <w:pPr>
              <w:spacing w:line="240" w:lineRule="auto"/>
              <w:rPr>
                <w:szCs w:val="20"/>
                <w:rtl/>
              </w:rPr>
            </w:pPr>
          </w:p>
        </w:tc>
        <w:tc>
          <w:tcPr>
            <w:tcW w:w="1219" w:type="dxa"/>
            <w:tcBorders>
              <w:left w:val="single" w:sz="4" w:space="0" w:color="auto"/>
              <w:right w:val="single" w:sz="4" w:space="0" w:color="auto"/>
            </w:tcBorders>
            <w:shd w:val="clear" w:color="auto" w:fill="auto"/>
          </w:tcPr>
          <w:p w14:paraId="1F5CC694" w14:textId="77777777"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453ADB3B" w14:textId="77777777"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7DF93A80" w14:textId="77777777" w:rsidR="000E2B61" w:rsidRPr="000C7A88" w:rsidRDefault="000E2B61" w:rsidP="000E2B61">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D46390F" w14:textId="77777777" w:rsidR="000E2B61" w:rsidRPr="000C7A88" w:rsidRDefault="000E2B61" w:rsidP="000E2B61">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A07D854" w14:textId="77777777" w:rsidR="000E2B61" w:rsidRPr="000C7A88" w:rsidRDefault="000E2B61" w:rsidP="000E2B61">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4A02ED3A" w14:textId="77777777" w:rsidR="000E2B61" w:rsidRPr="000C7A88" w:rsidRDefault="000E2B61" w:rsidP="000E2B61">
            <w:pPr>
              <w:spacing w:line="240" w:lineRule="auto"/>
              <w:rPr>
                <w:szCs w:val="20"/>
                <w:rtl/>
              </w:rPr>
            </w:pPr>
          </w:p>
        </w:tc>
      </w:tr>
      <w:tr w:rsidR="000E2B61" w:rsidRPr="000C7A88" w14:paraId="1FA13C53" w14:textId="77777777"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14:paraId="3A6E0E38" w14:textId="77777777" w:rsidR="000E2B61" w:rsidRPr="000C7A88" w:rsidRDefault="000E2B61" w:rsidP="000E2B61">
            <w:pPr>
              <w:spacing w:line="240" w:lineRule="auto"/>
              <w:rPr>
                <w:szCs w:val="20"/>
                <w:rtl/>
              </w:rPr>
            </w:pPr>
          </w:p>
        </w:tc>
        <w:tc>
          <w:tcPr>
            <w:tcW w:w="1219" w:type="dxa"/>
            <w:tcBorders>
              <w:left w:val="single" w:sz="4" w:space="0" w:color="auto"/>
              <w:right w:val="single" w:sz="4" w:space="0" w:color="auto"/>
            </w:tcBorders>
            <w:shd w:val="clear" w:color="auto" w:fill="auto"/>
          </w:tcPr>
          <w:p w14:paraId="2B243AB5" w14:textId="77777777"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27ED0CB8" w14:textId="77777777"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14:paraId="4C0DB5F3" w14:textId="77777777" w:rsidR="000E2B61" w:rsidRPr="000C7A88" w:rsidRDefault="000E2B61" w:rsidP="000E2B61">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450A1394" w14:textId="77777777" w:rsidR="000E2B61" w:rsidRPr="000C7A88" w:rsidRDefault="000E2B61" w:rsidP="000E2B61">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E9DE89D" w14:textId="77777777" w:rsidR="000E2B61" w:rsidRPr="000C7A88" w:rsidRDefault="000E2B61" w:rsidP="000E2B61">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AF18C53" w14:textId="77777777" w:rsidR="000E2B61" w:rsidRPr="000C7A88" w:rsidRDefault="000E2B61" w:rsidP="000E2B61">
            <w:pPr>
              <w:spacing w:line="240" w:lineRule="auto"/>
              <w:rPr>
                <w:szCs w:val="20"/>
                <w:rtl/>
              </w:rPr>
            </w:pPr>
          </w:p>
        </w:tc>
      </w:tr>
      <w:tr w:rsidR="000E2B61" w:rsidRPr="000C7A88" w14:paraId="68F325D7" w14:textId="77777777"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bottom w:val="single" w:sz="4" w:space="0" w:color="auto"/>
              <w:right w:val="single" w:sz="4" w:space="0" w:color="auto"/>
            </w:tcBorders>
            <w:shd w:val="clear" w:color="auto" w:fill="auto"/>
          </w:tcPr>
          <w:p w14:paraId="0793EC7C" w14:textId="77777777" w:rsidR="000E2B61" w:rsidRPr="000C7A88" w:rsidRDefault="000E2B61" w:rsidP="000E2B61">
            <w:pPr>
              <w:spacing w:line="240" w:lineRule="auto"/>
              <w:rPr>
                <w:szCs w:val="20"/>
                <w:rtl/>
              </w:rPr>
            </w:pPr>
          </w:p>
        </w:tc>
        <w:tc>
          <w:tcPr>
            <w:tcW w:w="1219" w:type="dxa"/>
            <w:tcBorders>
              <w:left w:val="single" w:sz="4" w:space="0" w:color="auto"/>
              <w:bottom w:val="single" w:sz="4" w:space="0" w:color="auto"/>
              <w:right w:val="single" w:sz="4" w:space="0" w:color="auto"/>
            </w:tcBorders>
            <w:shd w:val="clear" w:color="auto" w:fill="auto"/>
          </w:tcPr>
          <w:p w14:paraId="50E40A97" w14:textId="77777777" w:rsidR="000E2B61" w:rsidRPr="000C7A88" w:rsidRDefault="000E2B61" w:rsidP="000E2B61">
            <w:pPr>
              <w:spacing w:line="240" w:lineRule="auto"/>
              <w:rPr>
                <w:szCs w:val="20"/>
                <w:rtl/>
              </w:rPr>
            </w:pPr>
          </w:p>
        </w:tc>
        <w:tc>
          <w:tcPr>
            <w:tcW w:w="1389" w:type="dxa"/>
            <w:tcBorders>
              <w:left w:val="single" w:sz="4" w:space="0" w:color="auto"/>
              <w:bottom w:val="single" w:sz="4" w:space="0" w:color="auto"/>
              <w:right w:val="single" w:sz="4" w:space="0" w:color="auto"/>
            </w:tcBorders>
            <w:shd w:val="clear" w:color="auto" w:fill="FFFFFF" w:themeFill="background1"/>
          </w:tcPr>
          <w:p w14:paraId="57772FE0" w14:textId="77777777" w:rsidR="000E2B61" w:rsidRPr="000C7A88" w:rsidRDefault="000E2B61" w:rsidP="000E2B61">
            <w:pPr>
              <w:spacing w:line="240" w:lineRule="auto"/>
              <w:rPr>
                <w:szCs w:val="20"/>
                <w:rtl/>
              </w:rPr>
            </w:pPr>
          </w:p>
        </w:tc>
        <w:tc>
          <w:tcPr>
            <w:tcW w:w="1389" w:type="dxa"/>
            <w:tcBorders>
              <w:left w:val="single" w:sz="4" w:space="0" w:color="auto"/>
              <w:bottom w:val="single" w:sz="4" w:space="0" w:color="auto"/>
              <w:right w:val="single" w:sz="4" w:space="0" w:color="auto"/>
            </w:tcBorders>
            <w:shd w:val="clear" w:color="auto" w:fill="FFFFFF" w:themeFill="background1"/>
          </w:tcPr>
          <w:p w14:paraId="1274893B" w14:textId="77777777" w:rsidR="000E2B61" w:rsidRPr="000C7A88" w:rsidRDefault="000E2B61" w:rsidP="000E2B61">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BC162A5" w14:textId="77777777" w:rsidR="000E2B61" w:rsidRPr="000C7A88" w:rsidRDefault="000E2B61" w:rsidP="000E2B61">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4F20EFC" w14:textId="77777777" w:rsidR="000E2B61" w:rsidRPr="000C7A88" w:rsidRDefault="000E2B61" w:rsidP="000E2B61">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535B87B" w14:textId="77777777" w:rsidR="000E2B61" w:rsidRPr="000C7A88" w:rsidRDefault="000E2B61" w:rsidP="000E2B61">
            <w:pPr>
              <w:spacing w:line="240" w:lineRule="auto"/>
              <w:rPr>
                <w:szCs w:val="20"/>
                <w:rtl/>
              </w:rPr>
            </w:pPr>
          </w:p>
        </w:tc>
      </w:tr>
    </w:tbl>
    <w:p w14:paraId="52FF9D2B" w14:textId="77777777" w:rsidR="008701E7" w:rsidRPr="000C7A88" w:rsidRDefault="008701E7" w:rsidP="008701E7">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333D6253" w14:textId="77777777" w:rsidR="00FC40EB" w:rsidRPr="000C7A88" w:rsidRDefault="00FC40EB" w:rsidP="00FC40EB">
      <w:pPr>
        <w:rPr>
          <w:rtl/>
        </w:rPr>
      </w:pPr>
    </w:p>
    <w:p w14:paraId="54F1CC9D" w14:textId="77777777" w:rsidR="00FC40EB" w:rsidRPr="000C7A88" w:rsidRDefault="00FC40EB" w:rsidP="00B849AC">
      <w:pPr>
        <w:pStyle w:val="afb"/>
        <w:numPr>
          <w:ilvl w:val="1"/>
          <w:numId w:val="52"/>
        </w:numPr>
        <w:bidi/>
        <w:ind w:left="935" w:hanging="575"/>
        <w:contextualSpacing w:val="0"/>
        <w:rPr>
          <w:b/>
          <w:bCs/>
          <w:u w:val="single"/>
        </w:rPr>
      </w:pPr>
      <w:r w:rsidRPr="000C7A88">
        <w:rPr>
          <w:rFonts w:hint="cs"/>
          <w:b/>
          <w:bCs/>
          <w:u w:val="single"/>
          <w:rtl/>
        </w:rPr>
        <w:t xml:space="preserve">המלצות ביחס ליועץ </w:t>
      </w:r>
      <w:r w:rsidR="008701E7" w:rsidRPr="000C7A88">
        <w:rPr>
          <w:b/>
          <w:bCs/>
          <w:u w:val="single"/>
          <w:rtl/>
        </w:rPr>
        <w:fldChar w:fldCharType="begin" w:fldLock="1"/>
      </w:r>
      <w:r w:rsidR="008701E7" w:rsidRPr="000C7A88">
        <w:rPr>
          <w:b/>
          <w:bCs/>
          <w:u w:val="single"/>
          <w:rtl/>
        </w:rPr>
        <w:instrText xml:space="preserve"> </w:instrText>
      </w:r>
      <w:r w:rsidR="008701E7" w:rsidRPr="000C7A88">
        <w:rPr>
          <w:b/>
          <w:bCs/>
          <w:u w:val="single"/>
        </w:rPr>
        <w:instrText>REF</w:instrText>
      </w:r>
      <w:r w:rsidR="008701E7" w:rsidRPr="000C7A88">
        <w:rPr>
          <w:b/>
          <w:bCs/>
          <w:u w:val="single"/>
          <w:rtl/>
        </w:rPr>
        <w:instrText xml:space="preserve">  אשכול_ג_4 \</w:instrText>
      </w:r>
      <w:r w:rsidR="008701E7" w:rsidRPr="000C7A88">
        <w:rPr>
          <w:b/>
          <w:bCs/>
          <w:u w:val="single"/>
        </w:rPr>
        <w:instrText>h  \* MERGEFORMAT</w:instrText>
      </w:r>
      <w:r w:rsidR="008701E7" w:rsidRPr="000C7A88">
        <w:rPr>
          <w:b/>
          <w:bCs/>
          <w:u w:val="single"/>
          <w:rtl/>
        </w:rPr>
        <w:instrText xml:space="preserve"> </w:instrText>
      </w:r>
      <w:r w:rsidR="008701E7" w:rsidRPr="000C7A88">
        <w:rPr>
          <w:b/>
          <w:bCs/>
          <w:u w:val="single"/>
          <w:rtl/>
        </w:rPr>
      </w:r>
      <w:r w:rsidR="008701E7" w:rsidRPr="000C7A88">
        <w:rPr>
          <w:b/>
          <w:bCs/>
          <w:u w:val="single"/>
          <w:rtl/>
        </w:rPr>
        <w:fldChar w:fldCharType="separate"/>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תכנון ובינוי ערים</w:t>
      </w:r>
      <w:r w:rsidR="008701E7" w:rsidRPr="000C7A88">
        <w:rPr>
          <w:b/>
          <w:bCs/>
          <w:u w:val="single"/>
          <w:rtl/>
        </w:rPr>
        <w:fldChar w:fldCharType="end"/>
      </w:r>
      <w:r w:rsidRPr="000C7A88">
        <w:rPr>
          <w:rFonts w:hint="cs"/>
          <w:b/>
          <w:bCs/>
          <w:u w:val="single"/>
          <w:rtl/>
        </w:rPr>
        <w:t xml:space="preserve"> המוצע (אמת מידה</w:t>
      </w:r>
      <w:r w:rsidR="00883135" w:rsidRPr="000C7A88">
        <w:rPr>
          <w:rFonts w:hint="cs"/>
          <w:b/>
          <w:bCs/>
          <w:u w:val="single"/>
          <w:rtl/>
        </w:rPr>
        <w:t xml:space="preserve"> </w:t>
      </w:r>
      <w:r w:rsidR="00883135" w:rsidRPr="000C7A88">
        <w:rPr>
          <w:b/>
          <w:bCs/>
          <w:u w:val="single"/>
          <w:rtl/>
        </w:rPr>
        <w:fldChar w:fldCharType="begin" w:fldLock="1"/>
      </w:r>
      <w:r w:rsidR="00883135" w:rsidRPr="000C7A88">
        <w:rPr>
          <w:b/>
          <w:bCs/>
          <w:u w:val="single"/>
          <w:rtl/>
        </w:rPr>
        <w:instrText xml:space="preserve"> </w:instrText>
      </w:r>
      <w:r w:rsidR="00883135" w:rsidRPr="000C7A88">
        <w:rPr>
          <w:rFonts w:hint="cs"/>
          <w:b/>
          <w:bCs/>
          <w:u w:val="single"/>
        </w:rPr>
        <w:instrText>REF</w:instrText>
      </w:r>
      <w:r w:rsidR="00883135" w:rsidRPr="000C7A88">
        <w:rPr>
          <w:rFonts w:hint="cs"/>
          <w:b/>
          <w:bCs/>
          <w:u w:val="single"/>
          <w:rtl/>
        </w:rPr>
        <w:instrText xml:space="preserve"> _</w:instrText>
      </w:r>
      <w:r w:rsidR="00883135" w:rsidRPr="000C7A88">
        <w:rPr>
          <w:rFonts w:hint="cs"/>
          <w:b/>
          <w:bCs/>
          <w:u w:val="single"/>
        </w:rPr>
        <w:instrText>Ref402724625 \r \h</w:instrText>
      </w:r>
      <w:r w:rsidR="00883135" w:rsidRPr="000C7A88">
        <w:rPr>
          <w:b/>
          <w:bCs/>
          <w:u w:val="single"/>
          <w:rtl/>
        </w:rPr>
        <w:instrText xml:space="preserve">  \* </w:instrText>
      </w:r>
      <w:r w:rsidR="00883135" w:rsidRPr="000C7A88">
        <w:rPr>
          <w:b/>
          <w:bCs/>
          <w:u w:val="single"/>
        </w:rPr>
        <w:instrText>MERGEFORMAT</w:instrText>
      </w:r>
      <w:r w:rsidR="00883135" w:rsidRPr="000C7A88">
        <w:rPr>
          <w:b/>
          <w:bCs/>
          <w:u w:val="single"/>
          <w:rtl/>
        </w:rPr>
        <w:instrText xml:space="preserve"> </w:instrText>
      </w:r>
      <w:r w:rsidR="00883135" w:rsidRPr="000C7A88">
        <w:rPr>
          <w:b/>
          <w:bCs/>
          <w:u w:val="single"/>
          <w:rtl/>
        </w:rPr>
      </w:r>
      <w:r w:rsidR="00883135" w:rsidRPr="000C7A88">
        <w:rPr>
          <w:b/>
          <w:bCs/>
          <w:u w:val="single"/>
          <w:rtl/>
        </w:rPr>
        <w:fldChar w:fldCharType="separate"/>
      </w:r>
      <w:r w:rsidR="00CB308F" w:rsidRPr="000C7A88">
        <w:rPr>
          <w:b/>
          <w:bCs/>
          <w:u w:val="single"/>
          <w:cs/>
        </w:rPr>
        <w:t>‎</w:t>
      </w:r>
      <w:r w:rsidR="00CB308F" w:rsidRPr="000C7A88">
        <w:rPr>
          <w:b/>
          <w:bCs/>
          <w:u w:val="single"/>
        </w:rPr>
        <w:t>5.3</w:t>
      </w:r>
      <w:r w:rsidR="00883135" w:rsidRPr="000C7A88">
        <w:rPr>
          <w:b/>
          <w:bCs/>
          <w:u w:val="single"/>
          <w:rtl/>
        </w:rPr>
        <w:fldChar w:fldCharType="end"/>
      </w:r>
      <w:r w:rsidRPr="000C7A88">
        <w:rPr>
          <w:rFonts w:hint="cs"/>
          <w:b/>
          <w:bCs/>
          <w:u w:val="single"/>
          <w:rtl/>
        </w:rPr>
        <w:t>)</w:t>
      </w:r>
    </w:p>
    <w:p w14:paraId="5B43814B" w14:textId="41490AF6" w:rsidR="00FC40EB" w:rsidRPr="000C7A88" w:rsidRDefault="00FC40EB" w:rsidP="00D341A9">
      <w:pPr>
        <w:ind w:left="360"/>
        <w:rPr>
          <w:b/>
          <w:bCs/>
          <w:rtl/>
        </w:rPr>
      </w:pPr>
      <w:r w:rsidRPr="000C7A88">
        <w:rPr>
          <w:rFonts w:hint="cs"/>
          <w:b/>
          <w:bCs/>
          <w:rtl/>
        </w:rPr>
        <w:t xml:space="preserve">על המציע לפרט בטבלה הבאה רשימת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אמות_מידה_המלצות_פירוט_נספח \</w:instrText>
      </w:r>
      <w:r w:rsidRPr="000C7A88">
        <w:rPr>
          <w:rFonts w:hint="cs"/>
          <w:b/>
          <w:bCs/>
        </w:rPr>
        <w:instrText>h</w:instrText>
      </w:r>
      <w:r w:rsidRPr="000C7A88">
        <w:rPr>
          <w:b/>
          <w:bCs/>
          <w:rtl/>
        </w:rPr>
        <w:instrText xml:space="preserve"> </w:instrText>
      </w:r>
      <w:r w:rsidR="008701E7" w:rsidRPr="000C7A88">
        <w:rPr>
          <w:b/>
          <w:bCs/>
          <w:rtl/>
        </w:rPr>
        <w:instrText xml:space="preserve"> \* </w:instrText>
      </w:r>
      <w:r w:rsidR="008701E7" w:rsidRPr="000C7A88">
        <w:rPr>
          <w:b/>
          <w:bCs/>
        </w:rPr>
        <w:instrText>MERGEFORMAT</w:instrText>
      </w:r>
      <w:r w:rsidR="008701E7"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Pr="000C7A88">
        <w:rPr>
          <w:b/>
          <w:bCs/>
          <w:rtl/>
        </w:rPr>
        <w:fldChar w:fldCharType="end"/>
      </w:r>
      <w:r w:rsidR="00672234" w:rsidRPr="000C7A88">
        <w:rPr>
          <w:rFonts w:hint="cs"/>
          <w:b/>
          <w:bCs/>
          <w:rtl/>
        </w:rPr>
        <w:t xml:space="preserve"> </w:t>
      </w:r>
      <w:r w:rsidR="008701E7" w:rsidRPr="000C7A88">
        <w:rPr>
          <w:b/>
          <w:bCs/>
          <w:rtl/>
        </w:rPr>
        <w:fldChar w:fldCharType="begin" w:fldLock="1"/>
      </w:r>
      <w:r w:rsidR="008701E7" w:rsidRPr="000C7A88">
        <w:rPr>
          <w:b/>
          <w:bCs/>
          <w:rtl/>
        </w:rPr>
        <w:instrText xml:space="preserve"> </w:instrText>
      </w:r>
      <w:r w:rsidR="008701E7" w:rsidRPr="000C7A88">
        <w:rPr>
          <w:b/>
          <w:bCs/>
        </w:rPr>
        <w:instrText>REF</w:instrText>
      </w:r>
      <w:r w:rsidR="008701E7" w:rsidRPr="000C7A88">
        <w:rPr>
          <w:b/>
          <w:bCs/>
          <w:rtl/>
        </w:rPr>
        <w:instrText xml:space="preserve">  אשכול_ג_4 \</w:instrText>
      </w:r>
      <w:r w:rsidR="008701E7" w:rsidRPr="000C7A88">
        <w:rPr>
          <w:b/>
          <w:bCs/>
        </w:rPr>
        <w:instrText>h  \* MERGEFORMAT</w:instrText>
      </w:r>
      <w:r w:rsidR="008701E7" w:rsidRPr="000C7A88">
        <w:rPr>
          <w:b/>
          <w:bCs/>
          <w:rtl/>
        </w:rPr>
        <w:instrText xml:space="preserve"> </w:instrText>
      </w:r>
      <w:r w:rsidR="008701E7" w:rsidRPr="000C7A88">
        <w:rPr>
          <w:b/>
          <w:bCs/>
          <w:rtl/>
        </w:rPr>
      </w:r>
      <w:r w:rsidR="008701E7"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תכנון ובינוי ערים</w:t>
      </w:r>
      <w:r w:rsidR="008701E7" w:rsidRPr="000C7A88">
        <w:rPr>
          <w:b/>
          <w:bCs/>
          <w:rtl/>
        </w:rPr>
        <w:fldChar w:fldCharType="end"/>
      </w:r>
      <w:r w:rsidR="00B070FC" w:rsidRPr="000C7A88">
        <w:rPr>
          <w:rFonts w:hint="cs"/>
          <w:b/>
          <w:bCs/>
          <w:rtl/>
        </w:rPr>
        <w:t>. יש לצרף המלצות בסוף נספח זה:</w:t>
      </w:r>
    </w:p>
    <w:tbl>
      <w:tblPr>
        <w:bidiVisual/>
        <w:tblW w:w="9459"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118"/>
        <w:gridCol w:w="997"/>
        <w:gridCol w:w="1078"/>
        <w:gridCol w:w="1063"/>
        <w:gridCol w:w="1063"/>
        <w:gridCol w:w="1063"/>
      </w:tblGrid>
      <w:tr w:rsidR="00B070FC" w:rsidRPr="000C7A88" w14:paraId="469F663E" w14:textId="7C552A27" w:rsidTr="00D341A9">
        <w:trPr>
          <w:cantSplit/>
          <w:tblHeader/>
        </w:trPr>
        <w:tc>
          <w:tcPr>
            <w:tcW w:w="1077" w:type="dxa"/>
            <w:shd w:val="clear" w:color="auto" w:fill="E6E6E6"/>
            <w:vAlign w:val="center"/>
          </w:tcPr>
          <w:p w14:paraId="47C4076B" w14:textId="77777777" w:rsidR="00B070FC" w:rsidRPr="000C7A88" w:rsidRDefault="00B070FC" w:rsidP="007918F1">
            <w:pPr>
              <w:spacing w:line="240" w:lineRule="auto"/>
              <w:jc w:val="center"/>
              <w:rPr>
                <w:b/>
                <w:bCs/>
                <w:szCs w:val="20"/>
              </w:rPr>
            </w:pPr>
            <w:r w:rsidRPr="000C7A88">
              <w:rPr>
                <w:rFonts w:hint="cs"/>
                <w:b/>
                <w:bCs/>
                <w:szCs w:val="20"/>
                <w:rtl/>
              </w:rPr>
              <w:t>שם הגוף</w:t>
            </w:r>
          </w:p>
        </w:tc>
        <w:tc>
          <w:tcPr>
            <w:tcW w:w="3118" w:type="dxa"/>
            <w:shd w:val="clear" w:color="auto" w:fill="E6E6E6"/>
            <w:vAlign w:val="center"/>
          </w:tcPr>
          <w:p w14:paraId="465D604C" w14:textId="77777777" w:rsidR="00B070FC" w:rsidRPr="000C7A88" w:rsidRDefault="00B070FC" w:rsidP="007918F1">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14:paraId="074427F1" w14:textId="77777777" w:rsidR="00B070FC" w:rsidRPr="000C7A88" w:rsidRDefault="00B070FC" w:rsidP="007918F1">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14:paraId="5CBD0458" w14:textId="77777777" w:rsidR="00B070FC" w:rsidRPr="000C7A88" w:rsidRDefault="00B070FC" w:rsidP="007918F1">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14:paraId="5A5C7BDC" w14:textId="77777777" w:rsidR="00B070FC" w:rsidRPr="000C7A88" w:rsidRDefault="00B070FC" w:rsidP="007918F1">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14:paraId="2908833C" w14:textId="77777777" w:rsidR="00B070FC" w:rsidRPr="000C7A88" w:rsidRDefault="00B070FC" w:rsidP="007918F1">
            <w:pPr>
              <w:spacing w:line="240" w:lineRule="auto"/>
              <w:jc w:val="center"/>
              <w:rPr>
                <w:b/>
                <w:bCs/>
                <w:szCs w:val="20"/>
                <w:rtl/>
              </w:rPr>
            </w:pPr>
            <w:r w:rsidRPr="000C7A88">
              <w:rPr>
                <w:rFonts w:hint="cs"/>
                <w:b/>
                <w:bCs/>
                <w:szCs w:val="20"/>
                <w:rtl/>
              </w:rPr>
              <w:t>טלפון נייד</w:t>
            </w:r>
          </w:p>
        </w:tc>
        <w:tc>
          <w:tcPr>
            <w:tcW w:w="1063" w:type="dxa"/>
            <w:shd w:val="clear" w:color="auto" w:fill="E6E6E6"/>
          </w:tcPr>
          <w:p w14:paraId="6A3F0FE1" w14:textId="1BBC686B" w:rsidR="00B070FC" w:rsidRPr="000C7A88" w:rsidRDefault="00B070FC" w:rsidP="007918F1">
            <w:pPr>
              <w:spacing w:line="240" w:lineRule="auto"/>
              <w:jc w:val="center"/>
              <w:rPr>
                <w:b/>
                <w:bCs/>
                <w:szCs w:val="20"/>
                <w:rtl/>
              </w:rPr>
            </w:pPr>
            <w:r w:rsidRPr="000C7A88">
              <w:rPr>
                <w:rFonts w:hint="cs"/>
                <w:b/>
                <w:bCs/>
                <w:szCs w:val="20"/>
                <w:rtl/>
              </w:rPr>
              <w:t>דואר אלקטרוני</w:t>
            </w:r>
          </w:p>
        </w:tc>
      </w:tr>
      <w:tr w:rsidR="00B070FC" w:rsidRPr="000C7A88" w14:paraId="77BA0DF5" w14:textId="1051125E" w:rsidTr="00D341A9">
        <w:trPr>
          <w:cantSplit/>
          <w:trHeight w:val="397"/>
        </w:trPr>
        <w:tc>
          <w:tcPr>
            <w:tcW w:w="1077" w:type="dxa"/>
          </w:tcPr>
          <w:p w14:paraId="6C22435E" w14:textId="77777777" w:rsidR="00B070FC" w:rsidRPr="000C7A88" w:rsidRDefault="00B070FC" w:rsidP="007918F1">
            <w:pPr>
              <w:spacing w:line="240" w:lineRule="auto"/>
              <w:rPr>
                <w:szCs w:val="20"/>
              </w:rPr>
            </w:pPr>
          </w:p>
        </w:tc>
        <w:tc>
          <w:tcPr>
            <w:tcW w:w="3118" w:type="dxa"/>
          </w:tcPr>
          <w:p w14:paraId="797F6E19" w14:textId="77777777" w:rsidR="00B070FC" w:rsidRPr="000C7A88" w:rsidRDefault="00B070FC" w:rsidP="007918F1">
            <w:pPr>
              <w:spacing w:line="240" w:lineRule="auto"/>
              <w:rPr>
                <w:szCs w:val="20"/>
              </w:rPr>
            </w:pPr>
          </w:p>
        </w:tc>
        <w:tc>
          <w:tcPr>
            <w:tcW w:w="997" w:type="dxa"/>
          </w:tcPr>
          <w:p w14:paraId="28AFA627" w14:textId="77777777" w:rsidR="00B070FC" w:rsidRPr="000C7A88" w:rsidRDefault="00B070FC" w:rsidP="007918F1">
            <w:pPr>
              <w:spacing w:line="240" w:lineRule="auto"/>
              <w:rPr>
                <w:szCs w:val="20"/>
              </w:rPr>
            </w:pPr>
          </w:p>
        </w:tc>
        <w:tc>
          <w:tcPr>
            <w:tcW w:w="1078" w:type="dxa"/>
          </w:tcPr>
          <w:p w14:paraId="7585DD63" w14:textId="77777777" w:rsidR="00B070FC" w:rsidRPr="000C7A88" w:rsidRDefault="00B070FC" w:rsidP="007918F1">
            <w:pPr>
              <w:spacing w:line="240" w:lineRule="auto"/>
              <w:rPr>
                <w:szCs w:val="20"/>
              </w:rPr>
            </w:pPr>
          </w:p>
        </w:tc>
        <w:tc>
          <w:tcPr>
            <w:tcW w:w="1063" w:type="dxa"/>
          </w:tcPr>
          <w:p w14:paraId="2B8B1A26" w14:textId="77777777" w:rsidR="00B070FC" w:rsidRPr="000C7A88" w:rsidRDefault="00B070FC" w:rsidP="007918F1">
            <w:pPr>
              <w:pStyle w:val="NormalWeb"/>
              <w:spacing w:line="240" w:lineRule="auto"/>
              <w:rPr>
                <w:rFonts w:cs="David"/>
                <w:szCs w:val="20"/>
              </w:rPr>
            </w:pPr>
          </w:p>
        </w:tc>
        <w:tc>
          <w:tcPr>
            <w:tcW w:w="1063" w:type="dxa"/>
          </w:tcPr>
          <w:p w14:paraId="1276EEF6" w14:textId="77777777" w:rsidR="00B070FC" w:rsidRPr="000C7A88" w:rsidRDefault="00B070FC" w:rsidP="007918F1">
            <w:pPr>
              <w:pStyle w:val="NormalWeb"/>
              <w:spacing w:line="240" w:lineRule="auto"/>
              <w:rPr>
                <w:rFonts w:cs="David"/>
                <w:szCs w:val="20"/>
              </w:rPr>
            </w:pPr>
          </w:p>
        </w:tc>
        <w:tc>
          <w:tcPr>
            <w:tcW w:w="1063" w:type="dxa"/>
          </w:tcPr>
          <w:p w14:paraId="113A5BA5" w14:textId="77777777" w:rsidR="00B070FC" w:rsidRPr="000C7A88" w:rsidRDefault="00B070FC" w:rsidP="007918F1">
            <w:pPr>
              <w:pStyle w:val="NormalWeb"/>
              <w:spacing w:line="240" w:lineRule="auto"/>
              <w:rPr>
                <w:rFonts w:cs="David"/>
                <w:szCs w:val="20"/>
              </w:rPr>
            </w:pPr>
          </w:p>
        </w:tc>
      </w:tr>
      <w:tr w:rsidR="00B070FC" w:rsidRPr="000C7A88" w14:paraId="29CD3D9E" w14:textId="06DA84F6" w:rsidTr="00D341A9">
        <w:trPr>
          <w:cantSplit/>
          <w:trHeight w:val="397"/>
        </w:trPr>
        <w:tc>
          <w:tcPr>
            <w:tcW w:w="1077" w:type="dxa"/>
          </w:tcPr>
          <w:p w14:paraId="37B671DB" w14:textId="77777777" w:rsidR="00B070FC" w:rsidRPr="000C7A88" w:rsidRDefault="00B070FC" w:rsidP="007918F1">
            <w:pPr>
              <w:spacing w:line="240" w:lineRule="auto"/>
              <w:rPr>
                <w:szCs w:val="20"/>
              </w:rPr>
            </w:pPr>
          </w:p>
        </w:tc>
        <w:tc>
          <w:tcPr>
            <w:tcW w:w="3118" w:type="dxa"/>
          </w:tcPr>
          <w:p w14:paraId="6D3AB027" w14:textId="77777777" w:rsidR="00B070FC" w:rsidRPr="000C7A88" w:rsidRDefault="00B070FC" w:rsidP="007918F1">
            <w:pPr>
              <w:spacing w:line="240" w:lineRule="auto"/>
              <w:rPr>
                <w:szCs w:val="20"/>
              </w:rPr>
            </w:pPr>
          </w:p>
        </w:tc>
        <w:tc>
          <w:tcPr>
            <w:tcW w:w="997" w:type="dxa"/>
          </w:tcPr>
          <w:p w14:paraId="7F84C0F3" w14:textId="77777777" w:rsidR="00B070FC" w:rsidRPr="000C7A88" w:rsidRDefault="00B070FC" w:rsidP="007918F1">
            <w:pPr>
              <w:spacing w:line="240" w:lineRule="auto"/>
              <w:rPr>
                <w:szCs w:val="20"/>
              </w:rPr>
            </w:pPr>
          </w:p>
        </w:tc>
        <w:tc>
          <w:tcPr>
            <w:tcW w:w="1078" w:type="dxa"/>
          </w:tcPr>
          <w:p w14:paraId="22EB22FD" w14:textId="77777777" w:rsidR="00B070FC" w:rsidRPr="000C7A88" w:rsidRDefault="00B070FC" w:rsidP="007918F1">
            <w:pPr>
              <w:spacing w:line="240" w:lineRule="auto"/>
              <w:rPr>
                <w:szCs w:val="20"/>
              </w:rPr>
            </w:pPr>
          </w:p>
        </w:tc>
        <w:tc>
          <w:tcPr>
            <w:tcW w:w="1063" w:type="dxa"/>
          </w:tcPr>
          <w:p w14:paraId="31AA0F5D" w14:textId="77777777" w:rsidR="00B070FC" w:rsidRPr="000C7A88" w:rsidRDefault="00B070FC" w:rsidP="007918F1">
            <w:pPr>
              <w:spacing w:line="240" w:lineRule="auto"/>
              <w:rPr>
                <w:szCs w:val="20"/>
              </w:rPr>
            </w:pPr>
          </w:p>
        </w:tc>
        <w:tc>
          <w:tcPr>
            <w:tcW w:w="1063" w:type="dxa"/>
          </w:tcPr>
          <w:p w14:paraId="641C3940" w14:textId="77777777" w:rsidR="00B070FC" w:rsidRPr="000C7A88" w:rsidRDefault="00B070FC" w:rsidP="007918F1">
            <w:pPr>
              <w:spacing w:line="240" w:lineRule="auto"/>
              <w:rPr>
                <w:szCs w:val="20"/>
              </w:rPr>
            </w:pPr>
          </w:p>
        </w:tc>
        <w:tc>
          <w:tcPr>
            <w:tcW w:w="1063" w:type="dxa"/>
          </w:tcPr>
          <w:p w14:paraId="082B97CE" w14:textId="77777777" w:rsidR="00B070FC" w:rsidRPr="000C7A88" w:rsidRDefault="00B070FC" w:rsidP="007918F1">
            <w:pPr>
              <w:spacing w:line="240" w:lineRule="auto"/>
              <w:rPr>
                <w:szCs w:val="20"/>
              </w:rPr>
            </w:pPr>
          </w:p>
        </w:tc>
      </w:tr>
      <w:tr w:rsidR="00B070FC" w:rsidRPr="000C7A88" w14:paraId="5085EA09" w14:textId="0B6B636D" w:rsidTr="00D341A9">
        <w:trPr>
          <w:cantSplit/>
          <w:trHeight w:val="397"/>
        </w:trPr>
        <w:tc>
          <w:tcPr>
            <w:tcW w:w="1077" w:type="dxa"/>
          </w:tcPr>
          <w:p w14:paraId="41C1A96B" w14:textId="77777777" w:rsidR="00B070FC" w:rsidRPr="000C7A88" w:rsidRDefault="00B070FC" w:rsidP="007918F1">
            <w:pPr>
              <w:spacing w:line="240" w:lineRule="auto"/>
              <w:rPr>
                <w:szCs w:val="20"/>
              </w:rPr>
            </w:pPr>
          </w:p>
        </w:tc>
        <w:tc>
          <w:tcPr>
            <w:tcW w:w="3118" w:type="dxa"/>
          </w:tcPr>
          <w:p w14:paraId="3D8D519A" w14:textId="77777777" w:rsidR="00B070FC" w:rsidRPr="000C7A88" w:rsidRDefault="00B070FC" w:rsidP="007918F1">
            <w:pPr>
              <w:spacing w:line="240" w:lineRule="auto"/>
              <w:rPr>
                <w:szCs w:val="20"/>
              </w:rPr>
            </w:pPr>
          </w:p>
        </w:tc>
        <w:tc>
          <w:tcPr>
            <w:tcW w:w="997" w:type="dxa"/>
          </w:tcPr>
          <w:p w14:paraId="718051B7" w14:textId="77777777" w:rsidR="00B070FC" w:rsidRPr="000C7A88" w:rsidRDefault="00B070FC" w:rsidP="007918F1">
            <w:pPr>
              <w:spacing w:line="240" w:lineRule="auto"/>
              <w:rPr>
                <w:szCs w:val="20"/>
              </w:rPr>
            </w:pPr>
          </w:p>
        </w:tc>
        <w:tc>
          <w:tcPr>
            <w:tcW w:w="1078" w:type="dxa"/>
          </w:tcPr>
          <w:p w14:paraId="62CBD257" w14:textId="77777777" w:rsidR="00B070FC" w:rsidRPr="000C7A88" w:rsidRDefault="00B070FC" w:rsidP="007918F1">
            <w:pPr>
              <w:spacing w:line="240" w:lineRule="auto"/>
              <w:rPr>
                <w:szCs w:val="20"/>
              </w:rPr>
            </w:pPr>
          </w:p>
        </w:tc>
        <w:tc>
          <w:tcPr>
            <w:tcW w:w="1063" w:type="dxa"/>
          </w:tcPr>
          <w:p w14:paraId="40512CFF" w14:textId="77777777" w:rsidR="00B070FC" w:rsidRPr="000C7A88" w:rsidRDefault="00B070FC" w:rsidP="007918F1">
            <w:pPr>
              <w:spacing w:line="240" w:lineRule="auto"/>
              <w:rPr>
                <w:szCs w:val="20"/>
              </w:rPr>
            </w:pPr>
          </w:p>
        </w:tc>
        <w:tc>
          <w:tcPr>
            <w:tcW w:w="1063" w:type="dxa"/>
          </w:tcPr>
          <w:p w14:paraId="053800DE" w14:textId="77777777" w:rsidR="00B070FC" w:rsidRPr="000C7A88" w:rsidRDefault="00B070FC" w:rsidP="007918F1">
            <w:pPr>
              <w:spacing w:line="240" w:lineRule="auto"/>
              <w:rPr>
                <w:szCs w:val="20"/>
              </w:rPr>
            </w:pPr>
          </w:p>
        </w:tc>
        <w:tc>
          <w:tcPr>
            <w:tcW w:w="1063" w:type="dxa"/>
          </w:tcPr>
          <w:p w14:paraId="31D1F8CE" w14:textId="77777777" w:rsidR="00B070FC" w:rsidRPr="000C7A88" w:rsidRDefault="00B070FC" w:rsidP="007918F1">
            <w:pPr>
              <w:spacing w:line="240" w:lineRule="auto"/>
              <w:rPr>
                <w:szCs w:val="20"/>
              </w:rPr>
            </w:pPr>
          </w:p>
        </w:tc>
      </w:tr>
      <w:tr w:rsidR="00B070FC" w:rsidRPr="000C7A88" w14:paraId="5D022A3A" w14:textId="5F42D71E" w:rsidTr="00D341A9">
        <w:trPr>
          <w:cantSplit/>
          <w:trHeight w:val="397"/>
        </w:trPr>
        <w:tc>
          <w:tcPr>
            <w:tcW w:w="1077" w:type="dxa"/>
          </w:tcPr>
          <w:p w14:paraId="3C704D9C" w14:textId="77777777" w:rsidR="00B070FC" w:rsidRPr="000C7A88" w:rsidRDefault="00B070FC" w:rsidP="007918F1">
            <w:pPr>
              <w:spacing w:line="240" w:lineRule="auto"/>
              <w:rPr>
                <w:szCs w:val="20"/>
                <w:rtl/>
              </w:rPr>
            </w:pPr>
          </w:p>
        </w:tc>
        <w:tc>
          <w:tcPr>
            <w:tcW w:w="3118" w:type="dxa"/>
          </w:tcPr>
          <w:p w14:paraId="3B5E3A8E" w14:textId="77777777" w:rsidR="00B070FC" w:rsidRPr="000C7A88" w:rsidRDefault="00B070FC" w:rsidP="007918F1">
            <w:pPr>
              <w:spacing w:line="240" w:lineRule="auto"/>
              <w:rPr>
                <w:szCs w:val="20"/>
              </w:rPr>
            </w:pPr>
          </w:p>
        </w:tc>
        <w:tc>
          <w:tcPr>
            <w:tcW w:w="997" w:type="dxa"/>
          </w:tcPr>
          <w:p w14:paraId="28F92E1B" w14:textId="77777777" w:rsidR="00B070FC" w:rsidRPr="000C7A88" w:rsidRDefault="00B070FC" w:rsidP="007918F1">
            <w:pPr>
              <w:spacing w:line="240" w:lineRule="auto"/>
              <w:rPr>
                <w:szCs w:val="20"/>
              </w:rPr>
            </w:pPr>
          </w:p>
        </w:tc>
        <w:tc>
          <w:tcPr>
            <w:tcW w:w="1078" w:type="dxa"/>
          </w:tcPr>
          <w:p w14:paraId="7A6A9773" w14:textId="77777777" w:rsidR="00B070FC" w:rsidRPr="000C7A88" w:rsidRDefault="00B070FC" w:rsidP="007918F1">
            <w:pPr>
              <w:spacing w:line="240" w:lineRule="auto"/>
              <w:rPr>
                <w:szCs w:val="20"/>
              </w:rPr>
            </w:pPr>
          </w:p>
        </w:tc>
        <w:tc>
          <w:tcPr>
            <w:tcW w:w="1063" w:type="dxa"/>
          </w:tcPr>
          <w:p w14:paraId="66410837" w14:textId="77777777" w:rsidR="00B070FC" w:rsidRPr="000C7A88" w:rsidRDefault="00B070FC" w:rsidP="007918F1">
            <w:pPr>
              <w:spacing w:line="240" w:lineRule="auto"/>
              <w:rPr>
                <w:szCs w:val="20"/>
              </w:rPr>
            </w:pPr>
          </w:p>
        </w:tc>
        <w:tc>
          <w:tcPr>
            <w:tcW w:w="1063" w:type="dxa"/>
          </w:tcPr>
          <w:p w14:paraId="67E5267B" w14:textId="77777777" w:rsidR="00B070FC" w:rsidRPr="000C7A88" w:rsidRDefault="00B070FC" w:rsidP="007918F1">
            <w:pPr>
              <w:spacing w:line="240" w:lineRule="auto"/>
              <w:rPr>
                <w:szCs w:val="20"/>
              </w:rPr>
            </w:pPr>
          </w:p>
        </w:tc>
        <w:tc>
          <w:tcPr>
            <w:tcW w:w="1063" w:type="dxa"/>
          </w:tcPr>
          <w:p w14:paraId="22438366" w14:textId="77777777" w:rsidR="00B070FC" w:rsidRPr="000C7A88" w:rsidRDefault="00B070FC" w:rsidP="007918F1">
            <w:pPr>
              <w:spacing w:line="240" w:lineRule="auto"/>
              <w:rPr>
                <w:szCs w:val="20"/>
              </w:rPr>
            </w:pPr>
          </w:p>
        </w:tc>
      </w:tr>
    </w:tbl>
    <w:p w14:paraId="371AE257" w14:textId="77777777" w:rsidR="00FC40EB" w:rsidRPr="000C7A88" w:rsidRDefault="00FC40EB" w:rsidP="00B070FC">
      <w:pPr>
        <w:pStyle w:val="HNormal"/>
        <w:spacing w:after="0" w:line="360" w:lineRule="auto"/>
        <w:ind w:left="-2"/>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1D69F355" w14:textId="77777777" w:rsidR="00FA36EB" w:rsidRPr="000C7A88" w:rsidRDefault="00FA36EB" w:rsidP="00C92698">
      <w:pPr>
        <w:rPr>
          <w:rtl/>
        </w:rPr>
      </w:pPr>
    </w:p>
    <w:p w14:paraId="04A8C18D" w14:textId="77777777" w:rsidR="00FA36EB" w:rsidRPr="000C7A88" w:rsidRDefault="00FA36EB" w:rsidP="00FA36EB">
      <w:pPr>
        <w:rPr>
          <w:rtl/>
        </w:rPr>
      </w:pPr>
      <w:r w:rsidRPr="000C7A88">
        <w:rPr>
          <w:rFonts w:hint="cs"/>
          <w:rtl/>
        </w:rPr>
        <w:t xml:space="preserve">חתימת </w:t>
      </w:r>
      <w:r w:rsidRPr="000C7A88">
        <w:rPr>
          <w:rtl/>
        </w:rPr>
        <w:t xml:space="preserve">המציע: </w:t>
      </w:r>
    </w:p>
    <w:p w14:paraId="5915DE24" w14:textId="77777777" w:rsidR="00FA36EB" w:rsidRPr="000C7A88" w:rsidRDefault="00FA36EB" w:rsidP="00FA36EB">
      <w:pPr>
        <w:rPr>
          <w:rtl/>
        </w:rPr>
      </w:pPr>
    </w:p>
    <w:p w14:paraId="36F7F374" w14:textId="77777777" w:rsidR="00FA36EB" w:rsidRPr="000C7A88" w:rsidRDefault="00FA36EB" w:rsidP="00FA36EB">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A36EB" w:rsidRPr="000C7A88" w14:paraId="5E93F549" w14:textId="77777777" w:rsidTr="007918F1">
        <w:trPr>
          <w:jc w:val="center"/>
        </w:trPr>
        <w:tc>
          <w:tcPr>
            <w:tcW w:w="2835" w:type="dxa"/>
          </w:tcPr>
          <w:p w14:paraId="614383F4" w14:textId="77777777" w:rsidR="00FA36EB" w:rsidRPr="000C7A88" w:rsidRDefault="00FA36EB" w:rsidP="007918F1">
            <w:pPr>
              <w:pStyle w:val="Normal7"/>
              <w:spacing w:before="0" w:line="240" w:lineRule="auto"/>
              <w:jc w:val="center"/>
              <w:rPr>
                <w:rtl/>
              </w:rPr>
            </w:pPr>
            <w:r w:rsidRPr="000C7A88">
              <w:rPr>
                <w:rFonts w:hint="cs"/>
                <w:rtl/>
              </w:rPr>
              <w:t>_________________</w:t>
            </w:r>
          </w:p>
        </w:tc>
        <w:tc>
          <w:tcPr>
            <w:tcW w:w="2835" w:type="dxa"/>
          </w:tcPr>
          <w:p w14:paraId="762A072C" w14:textId="77777777" w:rsidR="00FA36EB" w:rsidRPr="000C7A88" w:rsidRDefault="00FA36EB" w:rsidP="007918F1">
            <w:pPr>
              <w:pStyle w:val="Normal7"/>
              <w:spacing w:before="0" w:line="240" w:lineRule="auto"/>
              <w:jc w:val="center"/>
              <w:rPr>
                <w:rtl/>
              </w:rPr>
            </w:pPr>
            <w:r w:rsidRPr="000C7A88">
              <w:rPr>
                <w:rFonts w:hint="cs"/>
                <w:rtl/>
              </w:rPr>
              <w:t>_________________</w:t>
            </w:r>
          </w:p>
        </w:tc>
        <w:tc>
          <w:tcPr>
            <w:tcW w:w="2835" w:type="dxa"/>
            <w:gridSpan w:val="2"/>
          </w:tcPr>
          <w:p w14:paraId="45621387" w14:textId="77777777" w:rsidR="00FA36EB" w:rsidRPr="000C7A88" w:rsidRDefault="00FA36EB" w:rsidP="007918F1">
            <w:pPr>
              <w:pStyle w:val="Normal7"/>
              <w:spacing w:before="0" w:line="240" w:lineRule="auto"/>
              <w:jc w:val="center"/>
              <w:rPr>
                <w:rtl/>
              </w:rPr>
            </w:pPr>
            <w:r w:rsidRPr="000C7A88">
              <w:rPr>
                <w:rFonts w:hint="cs"/>
                <w:rtl/>
              </w:rPr>
              <w:t>_________________</w:t>
            </w:r>
          </w:p>
        </w:tc>
      </w:tr>
      <w:tr w:rsidR="00FA36EB" w:rsidRPr="000C7A88" w14:paraId="3775B79B" w14:textId="77777777" w:rsidTr="007918F1">
        <w:trPr>
          <w:gridAfter w:val="1"/>
          <w:wAfter w:w="511" w:type="dxa"/>
          <w:jc w:val="center"/>
        </w:trPr>
        <w:tc>
          <w:tcPr>
            <w:tcW w:w="2835" w:type="dxa"/>
            <w:vAlign w:val="center"/>
          </w:tcPr>
          <w:p w14:paraId="6D35EA27" w14:textId="77777777" w:rsidR="00FA36EB" w:rsidRPr="000C7A88" w:rsidRDefault="00FA36EB" w:rsidP="007918F1">
            <w:pPr>
              <w:pStyle w:val="Normal7"/>
              <w:spacing w:before="0" w:line="240" w:lineRule="auto"/>
              <w:jc w:val="center"/>
              <w:rPr>
                <w:rtl/>
              </w:rPr>
            </w:pPr>
            <w:r w:rsidRPr="000C7A88">
              <w:rPr>
                <w:rFonts w:hint="cs"/>
                <w:rtl/>
              </w:rPr>
              <w:t>תאריך</w:t>
            </w:r>
          </w:p>
        </w:tc>
        <w:tc>
          <w:tcPr>
            <w:tcW w:w="2835" w:type="dxa"/>
            <w:vAlign w:val="center"/>
          </w:tcPr>
          <w:p w14:paraId="4864C4F1" w14:textId="77777777" w:rsidR="00FA36EB" w:rsidRPr="000C7A88" w:rsidRDefault="00FA36EB" w:rsidP="007918F1">
            <w:pPr>
              <w:pStyle w:val="Normal7"/>
              <w:spacing w:before="0" w:line="240" w:lineRule="auto"/>
              <w:jc w:val="center"/>
              <w:rPr>
                <w:rtl/>
              </w:rPr>
            </w:pPr>
            <w:r w:rsidRPr="000C7A88">
              <w:rPr>
                <w:rFonts w:hint="cs"/>
                <w:rtl/>
              </w:rPr>
              <w:t>שם החותם</w:t>
            </w:r>
          </w:p>
        </w:tc>
        <w:tc>
          <w:tcPr>
            <w:tcW w:w="2324" w:type="dxa"/>
            <w:vAlign w:val="center"/>
          </w:tcPr>
          <w:p w14:paraId="5CE4253F" w14:textId="77777777" w:rsidR="00FA36EB" w:rsidRPr="000C7A88" w:rsidRDefault="00FA36EB" w:rsidP="007918F1">
            <w:pPr>
              <w:pStyle w:val="Normal7"/>
              <w:spacing w:before="0" w:line="240" w:lineRule="auto"/>
              <w:jc w:val="center"/>
              <w:rPr>
                <w:rtl/>
              </w:rPr>
            </w:pPr>
            <w:r w:rsidRPr="000C7A88">
              <w:rPr>
                <w:rtl/>
              </w:rPr>
              <w:t>חתימה/חותמת</w:t>
            </w:r>
          </w:p>
        </w:tc>
      </w:tr>
    </w:tbl>
    <w:p w14:paraId="3A11875B" w14:textId="77777777" w:rsidR="00FA36EB" w:rsidRPr="000C7A88" w:rsidRDefault="00FA36EB" w:rsidP="00FA36EB">
      <w:pPr>
        <w:ind w:right="567"/>
        <w:rPr>
          <w:b/>
          <w:u w:val="single"/>
          <w:rtl/>
        </w:rPr>
      </w:pPr>
    </w:p>
    <w:p w14:paraId="4D8283ED" w14:textId="77777777" w:rsidR="00FA36EB" w:rsidRPr="000C7A88" w:rsidRDefault="00FA36EB" w:rsidP="00C92698">
      <w:pPr>
        <w:rPr>
          <w:rtl/>
        </w:rPr>
      </w:pPr>
    </w:p>
    <w:p w14:paraId="230BFB15" w14:textId="77777777" w:rsidR="00FA36EB" w:rsidRPr="000C7A88" w:rsidRDefault="00FA36EB" w:rsidP="00C92698">
      <w:pPr>
        <w:rPr>
          <w:rtl/>
        </w:rPr>
      </w:pPr>
    </w:p>
    <w:p w14:paraId="1DAC2242" w14:textId="77777777" w:rsidR="00FA36EB" w:rsidRPr="000C7A88" w:rsidRDefault="00FA36EB" w:rsidP="00FA36EB">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6FAAF858" w14:textId="77777777" w:rsidR="00FA36EB" w:rsidRPr="000C7A88" w:rsidRDefault="00FA36EB" w:rsidP="00FA36EB">
      <w:pPr>
        <w:spacing w:line="240" w:lineRule="auto"/>
        <w:rPr>
          <w:rFonts w:asciiTheme="majorBidi" w:hAnsiTheme="majorBidi"/>
          <w:rtl/>
        </w:rPr>
      </w:pPr>
    </w:p>
    <w:p w14:paraId="0D0634EB" w14:textId="77777777" w:rsidR="00FA36EB" w:rsidRPr="000C7A88" w:rsidRDefault="00FA36EB" w:rsidP="00FA36EB">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228D30B" w14:textId="77777777" w:rsidR="00FA36EB" w:rsidRPr="000C7A88" w:rsidRDefault="00FA36EB" w:rsidP="00FA36EB">
      <w:pPr>
        <w:spacing w:line="240" w:lineRule="auto"/>
        <w:ind w:left="108"/>
        <w:rPr>
          <w:rFonts w:asciiTheme="majorBidi" w:hAnsiTheme="majorBidi"/>
        </w:rPr>
      </w:pPr>
    </w:p>
    <w:p w14:paraId="33352543" w14:textId="77777777" w:rsidR="00FA36EB" w:rsidRPr="000C7A88" w:rsidRDefault="00FA36EB" w:rsidP="00FA36EB">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18E35422" w14:textId="56986A73" w:rsidR="00FA36EB" w:rsidRPr="000C7A88" w:rsidRDefault="00FA36EB" w:rsidP="00FA36EB">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674671C2" w14:textId="77777777" w:rsidR="004E2846" w:rsidRPr="000C7A88" w:rsidRDefault="004E2846">
      <w:pPr>
        <w:bidi w:val="0"/>
        <w:spacing w:line="240" w:lineRule="auto"/>
        <w:jc w:val="left"/>
        <w:rPr>
          <w:b/>
          <w:bCs/>
          <w:noProof/>
          <w:sz w:val="22"/>
          <w:szCs w:val="28"/>
        </w:rPr>
      </w:pPr>
      <w:bookmarkStart w:id="473" w:name="_Toc334566415"/>
    </w:p>
    <w:p w14:paraId="745E48FD" w14:textId="6F37EFE2" w:rsidR="008B7E87" w:rsidRPr="000C7A88" w:rsidRDefault="008B7E87" w:rsidP="008B7E87">
      <w:pPr>
        <w:rPr>
          <w:rtl/>
        </w:rPr>
      </w:pPr>
      <w:r w:rsidRPr="000C7A88">
        <w:rPr>
          <w:rFonts w:hint="cs"/>
          <w:rtl/>
        </w:rPr>
        <w:t>חתימת היועץ המוצע</w:t>
      </w:r>
      <w:r w:rsidRPr="000C7A88">
        <w:rPr>
          <w:rtl/>
        </w:rPr>
        <w:t xml:space="preserve">: </w:t>
      </w:r>
    </w:p>
    <w:p w14:paraId="6023091F" w14:textId="77777777" w:rsidR="008B7E87" w:rsidRPr="000C7A88" w:rsidRDefault="008B7E87" w:rsidP="008B7E87">
      <w:pPr>
        <w:rPr>
          <w:rtl/>
        </w:rPr>
      </w:pPr>
    </w:p>
    <w:p w14:paraId="3B21C3CD" w14:textId="77777777"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14:paraId="62888072" w14:textId="77777777" w:rsidTr="009E0D56">
        <w:trPr>
          <w:jc w:val="center"/>
        </w:trPr>
        <w:tc>
          <w:tcPr>
            <w:tcW w:w="2835" w:type="dxa"/>
          </w:tcPr>
          <w:p w14:paraId="19616BA3"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tcPr>
          <w:p w14:paraId="496B0FBA" w14:textId="77777777"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14:paraId="2B471F4C" w14:textId="77777777"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14:paraId="0D537197" w14:textId="77777777" w:rsidTr="009E0D56">
        <w:trPr>
          <w:gridAfter w:val="1"/>
          <w:wAfter w:w="511" w:type="dxa"/>
          <w:jc w:val="center"/>
        </w:trPr>
        <w:tc>
          <w:tcPr>
            <w:tcW w:w="2835" w:type="dxa"/>
            <w:vAlign w:val="center"/>
          </w:tcPr>
          <w:p w14:paraId="29B48D73" w14:textId="77777777"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14:paraId="0EA34E2C" w14:textId="77777777"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14:paraId="29FA95D9" w14:textId="77777777" w:rsidR="008B7E87" w:rsidRPr="000C7A88" w:rsidRDefault="008B7E87" w:rsidP="009E0D56">
            <w:pPr>
              <w:pStyle w:val="Normal7"/>
              <w:spacing w:before="0" w:line="240" w:lineRule="auto"/>
              <w:jc w:val="center"/>
              <w:rPr>
                <w:rtl/>
              </w:rPr>
            </w:pPr>
            <w:r w:rsidRPr="000C7A88">
              <w:rPr>
                <w:rtl/>
              </w:rPr>
              <w:t>חתימה/חותמת</w:t>
            </w:r>
          </w:p>
        </w:tc>
      </w:tr>
    </w:tbl>
    <w:p w14:paraId="55395378" w14:textId="77777777" w:rsidR="008B7E87" w:rsidRPr="000C7A88" w:rsidRDefault="008B7E87" w:rsidP="008B7E87">
      <w:pPr>
        <w:ind w:right="567"/>
        <w:rPr>
          <w:b/>
          <w:u w:val="single"/>
          <w:rtl/>
        </w:rPr>
      </w:pPr>
    </w:p>
    <w:p w14:paraId="334633D7" w14:textId="77777777" w:rsidR="008B7E87" w:rsidRPr="000C7A88" w:rsidRDefault="008B7E87" w:rsidP="008B7E87">
      <w:pPr>
        <w:rPr>
          <w:rtl/>
        </w:rPr>
      </w:pPr>
    </w:p>
    <w:p w14:paraId="273F94C0" w14:textId="77777777"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4D3A54D4" w14:textId="77777777" w:rsidR="008B7E87" w:rsidRPr="000C7A88" w:rsidRDefault="008B7E87" w:rsidP="008B7E87">
      <w:pPr>
        <w:spacing w:line="240" w:lineRule="auto"/>
        <w:rPr>
          <w:rFonts w:asciiTheme="majorBidi" w:hAnsiTheme="majorBidi"/>
          <w:rtl/>
        </w:rPr>
      </w:pPr>
    </w:p>
    <w:p w14:paraId="51D52301" w14:textId="77777777" w:rsidR="008B7E87" w:rsidRPr="000C7A88" w:rsidRDefault="008B7E87" w:rsidP="008B7E87">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8ACBCF8" w14:textId="77777777" w:rsidR="008B7E87" w:rsidRPr="000C7A88" w:rsidRDefault="008B7E87" w:rsidP="008B7E87">
      <w:pPr>
        <w:spacing w:line="240" w:lineRule="auto"/>
        <w:ind w:left="108"/>
        <w:rPr>
          <w:rFonts w:asciiTheme="majorBidi" w:hAnsiTheme="majorBidi"/>
        </w:rPr>
      </w:pPr>
    </w:p>
    <w:p w14:paraId="15DA6D9B" w14:textId="77777777"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77ABA25B" w14:textId="77777777"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1486FF2A" w14:textId="77777777" w:rsidR="004E2846" w:rsidRPr="000C7A88" w:rsidRDefault="004E2846" w:rsidP="004F614F">
      <w:pPr>
        <w:pStyle w:val="8"/>
        <w:rPr>
          <w:rtl/>
        </w:rPr>
      </w:pPr>
      <w:bookmarkStart w:id="474" w:name="נספח_תכניות_הטיפול_המוצעות"/>
      <w:bookmarkStart w:id="475" w:name="_Toc392932181"/>
      <w:bookmarkStart w:id="476" w:name="_Toc395458735"/>
      <w:bookmarkStart w:id="477" w:name="_Toc441571189"/>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74"/>
      <w:r w:rsidRPr="000C7A88">
        <w:rPr>
          <w:rtl/>
        </w:rPr>
        <w:tab/>
      </w:r>
      <w:bookmarkStart w:id="478" w:name="נספח_תכניות_הטיפול_המוצעות_כותרת"/>
      <w:r w:rsidR="004F614F" w:rsidRPr="000C7A88">
        <w:rPr>
          <w:rFonts w:hint="cs"/>
          <w:rtl/>
        </w:rPr>
        <w:t>תכני</w:t>
      </w:r>
      <w:r w:rsidRPr="000C7A88">
        <w:rPr>
          <w:rFonts w:hint="cs"/>
          <w:rtl/>
        </w:rPr>
        <w:t>ת ה</w:t>
      </w:r>
      <w:r w:rsidR="004F614F" w:rsidRPr="000C7A88">
        <w:rPr>
          <w:rFonts w:hint="cs"/>
          <w:rtl/>
        </w:rPr>
        <w:t>עבודה</w:t>
      </w:r>
      <w:r w:rsidRPr="000C7A88">
        <w:rPr>
          <w:rFonts w:hint="cs"/>
          <w:rtl/>
        </w:rPr>
        <w:t xml:space="preserve"> המוצעת</w:t>
      </w:r>
      <w:bookmarkEnd w:id="475"/>
      <w:bookmarkEnd w:id="476"/>
      <w:bookmarkEnd w:id="478"/>
      <w:bookmarkEnd w:id="477"/>
    </w:p>
    <w:p w14:paraId="19F7A003" w14:textId="77777777" w:rsidR="00BD17E7" w:rsidRPr="000C7A88" w:rsidRDefault="00BD17E7" w:rsidP="00BD17E7">
      <w:pPr>
        <w:rPr>
          <w:rFonts w:asciiTheme="majorBidi" w:hAnsiTheme="majorBidi"/>
          <w:rtl/>
        </w:rPr>
      </w:pPr>
    </w:p>
    <w:tbl>
      <w:tblPr>
        <w:tblStyle w:val="afd"/>
        <w:tblpPr w:leftFromText="180" w:rightFromText="180" w:vertAnchor="text" w:horzAnchor="margin" w:tblpY="-87"/>
        <w:bidiVisual/>
        <w:tblW w:w="0" w:type="auto"/>
        <w:tblLook w:val="04A0" w:firstRow="1" w:lastRow="0" w:firstColumn="1" w:lastColumn="0" w:noHBand="0" w:noVBand="1"/>
      </w:tblPr>
      <w:tblGrid>
        <w:gridCol w:w="9342"/>
      </w:tblGrid>
      <w:tr w:rsidR="00BD17E7" w:rsidRPr="000C7A88" w14:paraId="7A9AD1FF" w14:textId="77777777" w:rsidTr="00BD17E7">
        <w:tc>
          <w:tcPr>
            <w:tcW w:w="9342" w:type="dxa"/>
            <w:vAlign w:val="center"/>
          </w:tcPr>
          <w:p w14:paraId="4BC25DF1" w14:textId="77777777" w:rsidR="00BD17E7" w:rsidRPr="000C7A88" w:rsidRDefault="00BD17E7" w:rsidP="00A4396C">
            <w:pPr>
              <w:spacing w:line="240" w:lineRule="auto"/>
              <w:jc w:val="center"/>
              <w:rPr>
                <w:rtl/>
              </w:rPr>
            </w:pPr>
            <w:r w:rsidRPr="000C7A88">
              <w:rPr>
                <w:rFonts w:asciiTheme="majorBidi" w:hAnsiTheme="majorBidi" w:hint="cs"/>
                <w:b/>
                <w:bCs/>
                <w:rtl/>
              </w:rPr>
              <w:t xml:space="preserve">התוכנית </w:t>
            </w:r>
            <w:r w:rsidR="00A4396C" w:rsidRPr="000C7A88">
              <w:rPr>
                <w:rFonts w:asciiTheme="majorBidi" w:hAnsiTheme="majorBidi" w:hint="cs"/>
                <w:b/>
                <w:bCs/>
                <w:rtl/>
              </w:rPr>
              <w:t xml:space="preserve">המוצעת </w:t>
            </w:r>
            <w:r w:rsidRPr="000C7A88">
              <w:rPr>
                <w:rFonts w:asciiTheme="majorBidi" w:hAnsiTheme="majorBidi" w:hint="cs"/>
                <w:b/>
                <w:bCs/>
                <w:rtl/>
              </w:rPr>
              <w:t xml:space="preserve">תוגש על-ידי כל </w:t>
            </w:r>
            <w:r w:rsidRPr="000C7A88">
              <w:rPr>
                <w:rFonts w:asciiTheme="majorBidi" w:hAnsiTheme="majorBidi" w:hint="eastAsia"/>
                <w:b/>
                <w:bCs/>
                <w:u w:val="single"/>
                <w:rtl/>
              </w:rPr>
              <w:t>יועץ</w:t>
            </w:r>
            <w:r w:rsidRPr="000C7A88">
              <w:rPr>
                <w:rFonts w:asciiTheme="majorBidi" w:hAnsiTheme="majorBidi" w:hint="cs"/>
                <w:b/>
                <w:bCs/>
                <w:rtl/>
              </w:rPr>
              <w:t xml:space="preserve"> בנפרד.</w:t>
            </w:r>
          </w:p>
        </w:tc>
      </w:tr>
    </w:tbl>
    <w:p w14:paraId="20770F9C" w14:textId="77777777" w:rsidR="00BD17E7" w:rsidRPr="000C7A88" w:rsidRDefault="00BD17E7" w:rsidP="00BD17E7">
      <w:pPr>
        <w:rPr>
          <w:rFonts w:asciiTheme="majorBidi" w:hAnsiTheme="majorBidi"/>
          <w:rtl/>
        </w:rPr>
      </w:pPr>
    </w:p>
    <w:p w14:paraId="129EA3C6" w14:textId="77777777" w:rsidR="004E2846" w:rsidRPr="000C7A88" w:rsidRDefault="004E2846" w:rsidP="009D02C0">
      <w:pPr>
        <w:spacing w:line="240" w:lineRule="auto"/>
        <w:rPr>
          <w:rFonts w:asciiTheme="majorBidi" w:hAnsiTheme="majorBidi"/>
          <w:b/>
          <w:bCs/>
          <w:rtl/>
        </w:rPr>
      </w:pPr>
      <w:r w:rsidRPr="000C7A88">
        <w:rPr>
          <w:rFonts w:asciiTheme="majorBidi" w:hAnsiTheme="majorBidi" w:hint="eastAsia"/>
          <w:rtl/>
        </w:rPr>
        <w:t>התכנית</w:t>
      </w:r>
      <w:r w:rsidRPr="000C7A88">
        <w:rPr>
          <w:rFonts w:asciiTheme="majorBidi" w:hAnsiTheme="majorBidi"/>
          <w:rtl/>
        </w:rPr>
        <w:t xml:space="preserve"> תיבדק בהתאם לקריטריונים המפורטים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_</w:instrText>
      </w:r>
      <w:r w:rsidRPr="000C7A88">
        <w:rPr>
          <w:rFonts w:asciiTheme="majorBidi" w:hAnsiTheme="majorBidi"/>
        </w:rPr>
        <w:instrText>Ref390978781 \r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3.1.8</w:t>
      </w:r>
      <w:r w:rsidRPr="000C7A88">
        <w:rPr>
          <w:rFonts w:asciiTheme="majorBidi" w:hAnsiTheme="majorBidi"/>
          <w:rtl/>
        </w:rPr>
        <w:fldChar w:fldCharType="end"/>
      </w:r>
      <w:r w:rsidRPr="000C7A88">
        <w:rPr>
          <w:rFonts w:asciiTheme="majorBidi" w:hAnsiTheme="majorBidi"/>
          <w:rtl/>
        </w:rPr>
        <w:t xml:space="preserve"> ל</w:t>
      </w:r>
      <w:r w:rsidRPr="000C7A88">
        <w:rPr>
          <w:rFonts w:asciiTheme="majorBidi" w:hAnsiTheme="majorBidi" w:hint="eastAsia"/>
          <w:rtl/>
        </w:rPr>
        <w:t>מכרז</w:t>
      </w:r>
      <w:r w:rsidRPr="000C7A88">
        <w:rPr>
          <w:rFonts w:asciiTheme="majorBidi" w:hAnsiTheme="majorBidi"/>
          <w:rtl/>
        </w:rPr>
        <w:t>.</w:t>
      </w:r>
      <w:r w:rsidR="00BD17E7" w:rsidRPr="000C7A88">
        <w:rPr>
          <w:rFonts w:asciiTheme="majorBidi" w:hAnsiTheme="majorBidi" w:hint="cs"/>
          <w:b/>
          <w:bCs/>
          <w:rtl/>
        </w:rPr>
        <w:t xml:space="preserve"> </w:t>
      </w:r>
    </w:p>
    <w:p w14:paraId="4988B5FF" w14:textId="77777777" w:rsidR="006060A2" w:rsidRPr="000C7A88" w:rsidRDefault="006060A2" w:rsidP="009D02C0">
      <w:pPr>
        <w:spacing w:line="240" w:lineRule="auto"/>
        <w:rPr>
          <w:rFonts w:asciiTheme="majorBidi" w:hAnsiTheme="majorBidi"/>
          <w:b/>
          <w:bCs/>
          <w:rtl/>
        </w:rPr>
      </w:pPr>
    </w:p>
    <w:p w14:paraId="1CBADCDE" w14:textId="0AE14964" w:rsidR="006060A2" w:rsidRPr="000C7A88" w:rsidRDefault="006060A2" w:rsidP="009D02C0">
      <w:pPr>
        <w:spacing w:line="240" w:lineRule="auto"/>
        <w:rPr>
          <w:rFonts w:asciiTheme="majorBidi" w:hAnsiTheme="majorBidi"/>
          <w:b/>
          <w:bCs/>
          <w:rtl/>
        </w:rPr>
      </w:pPr>
      <w:r w:rsidRPr="000C7A88">
        <w:rPr>
          <w:b/>
          <w:bCs/>
          <w:u w:val="single"/>
          <w:rtl/>
        </w:rPr>
        <w:t>הערה כללית</w:t>
      </w:r>
      <w:r w:rsidRPr="000C7A88">
        <w:rPr>
          <w:rtl/>
        </w:rPr>
        <w:t xml:space="preserve">: המציע יהיה רשאי לצרף מסמכים נוספים וכן להוסיף שורות נוספות, לפי הצורך, ובלבד שאורכו של נספח זה לא יעלה על </w:t>
      </w:r>
      <w:r w:rsidRPr="000C7A88">
        <w:rPr>
          <w:rFonts w:hint="cs"/>
          <w:rtl/>
        </w:rPr>
        <w:t>5</w:t>
      </w:r>
      <w:r w:rsidRPr="000C7A88">
        <w:rPr>
          <w:rtl/>
        </w:rPr>
        <w:t xml:space="preserve"> עמודים בסה"כ, כולל מסמכים שיצורפו לו</w:t>
      </w:r>
      <w:r w:rsidRPr="000C7A88">
        <w:rPr>
          <w:rFonts w:asciiTheme="majorBidi" w:hAnsiTheme="majorBidi"/>
          <w:b/>
          <w:bCs/>
          <w:rtl/>
        </w:rPr>
        <w:t>.</w:t>
      </w:r>
    </w:p>
    <w:p w14:paraId="6AFD9D12" w14:textId="77777777" w:rsidR="004E2846" w:rsidRPr="000C7A88" w:rsidRDefault="004E2846" w:rsidP="004E2846">
      <w:pPr>
        <w:ind w:left="2"/>
        <w:rPr>
          <w:rtl/>
        </w:rPr>
      </w:pPr>
    </w:p>
    <w:p w14:paraId="1E7FB9F2" w14:textId="77777777" w:rsidR="004E2846" w:rsidRPr="000C7A88" w:rsidRDefault="004E2846" w:rsidP="00B849AC">
      <w:pPr>
        <w:numPr>
          <w:ilvl w:val="0"/>
          <w:numId w:val="37"/>
        </w:numPr>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אמות_מידה_תכנית_מסגרת_1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b/>
          <w:bCs/>
          <w:sz w:val="20"/>
          <w:rtl/>
        </w:rPr>
        <w:t xml:space="preserve">חזון כללי של </w:t>
      </w:r>
      <w:r w:rsidR="00CB308F" w:rsidRPr="000C7A88">
        <w:rPr>
          <w:rFonts w:asciiTheme="majorBidi" w:hAnsiTheme="majorBidi" w:hint="cs"/>
          <w:b/>
          <w:bCs/>
          <w:rtl/>
        </w:rPr>
        <w:t>היועץ</w:t>
      </w:r>
      <w:r w:rsidR="00CB308F" w:rsidRPr="000C7A88">
        <w:rPr>
          <w:rFonts w:asciiTheme="majorBidi" w:hAnsiTheme="majorBidi"/>
          <w:b/>
          <w:bCs/>
          <w:rtl/>
        </w:rPr>
        <w:t xml:space="preserve"> לגבי </w:t>
      </w:r>
      <w:r w:rsidR="00CB308F" w:rsidRPr="000C7A88">
        <w:rPr>
          <w:rFonts w:asciiTheme="majorBidi" w:hAnsiTheme="majorBidi" w:hint="cs"/>
          <w:b/>
          <w:bCs/>
          <w:rtl/>
        </w:rPr>
        <w:t>אספקת השירותים</w:t>
      </w:r>
      <w:r w:rsidR="00CB308F" w:rsidRPr="000C7A88">
        <w:rPr>
          <w:rFonts w:asciiTheme="majorBidi" w:hAnsiTheme="majorBidi"/>
          <w:b/>
          <w:bCs/>
          <w:rtl/>
        </w:rPr>
        <w:t xml:space="preserve"> ומטרת</w:t>
      </w:r>
      <w:r w:rsidR="00CB308F" w:rsidRPr="000C7A88">
        <w:rPr>
          <w:rFonts w:asciiTheme="majorBidi" w:hAnsiTheme="majorBidi" w:hint="cs"/>
          <w:b/>
          <w:bCs/>
          <w:rtl/>
        </w:rPr>
        <w:t xml:space="preserve">ם </w:t>
      </w:r>
      <w:r w:rsidR="00CB308F" w:rsidRPr="000C7A88">
        <w:rPr>
          <w:rFonts w:asciiTheme="majorBidi" w:hAnsiTheme="majorBidi"/>
          <w:b/>
          <w:bCs/>
          <w:rtl/>
        </w:rPr>
        <w:t>המרכזית</w:t>
      </w:r>
      <w:r w:rsidR="00CB308F" w:rsidRPr="000C7A88">
        <w:rPr>
          <w:rFonts w:asciiTheme="majorBidi" w:hAnsiTheme="majorBidi" w:hint="cs"/>
          <w:b/>
          <w:bCs/>
          <w:rtl/>
        </w:rPr>
        <w:t xml:space="preserve"> (25%)</w:t>
      </w:r>
      <w:r w:rsidRPr="000C7A88">
        <w:rPr>
          <w:b/>
          <w:bCs/>
          <w:rtl/>
        </w:rPr>
        <w:fldChar w:fldCharType="end"/>
      </w:r>
    </w:p>
    <w:p w14:paraId="250D3CE0" w14:textId="77777777" w:rsidR="004E2846" w:rsidRPr="000C7A88" w:rsidRDefault="004E2846" w:rsidP="004E2846">
      <w:pPr>
        <w:rPr>
          <w:rtl/>
        </w:rPr>
      </w:pPr>
      <w:r w:rsidRPr="000C7A88">
        <w:rPr>
          <w:rtl/>
        </w:rPr>
        <w:t>_____________________________________________________________________________</w:t>
      </w:r>
    </w:p>
    <w:p w14:paraId="07E52D8D" w14:textId="77777777" w:rsidR="004E2846" w:rsidRPr="000C7A88" w:rsidRDefault="004E2846" w:rsidP="004E2846">
      <w:pPr>
        <w:rPr>
          <w:rtl/>
        </w:rPr>
      </w:pPr>
      <w:r w:rsidRPr="000C7A88">
        <w:rPr>
          <w:rtl/>
        </w:rPr>
        <w:t>_____________________________________________________________________________</w:t>
      </w:r>
    </w:p>
    <w:p w14:paraId="7E113B55" w14:textId="77777777" w:rsidR="004E2846" w:rsidRPr="000C7A88" w:rsidRDefault="004E2846" w:rsidP="004E2846">
      <w:pPr>
        <w:rPr>
          <w:rtl/>
        </w:rPr>
      </w:pPr>
      <w:r w:rsidRPr="000C7A88">
        <w:rPr>
          <w:rtl/>
        </w:rPr>
        <w:t>_____________________________________________________________________________</w:t>
      </w:r>
    </w:p>
    <w:p w14:paraId="761E2629" w14:textId="77777777" w:rsidR="004E2846" w:rsidRPr="000C7A88" w:rsidRDefault="004E2846" w:rsidP="004E2846">
      <w:pPr>
        <w:rPr>
          <w:rtl/>
        </w:rPr>
      </w:pPr>
      <w:r w:rsidRPr="000C7A88">
        <w:rPr>
          <w:rtl/>
        </w:rPr>
        <w:t>_____________________________________________________________________________</w:t>
      </w:r>
    </w:p>
    <w:p w14:paraId="7DAADD84" w14:textId="77777777" w:rsidR="004E2846" w:rsidRPr="000C7A88" w:rsidRDefault="004E2846" w:rsidP="004E2846">
      <w:pPr>
        <w:rPr>
          <w:rtl/>
        </w:rPr>
      </w:pPr>
      <w:r w:rsidRPr="000C7A88">
        <w:rPr>
          <w:rtl/>
        </w:rPr>
        <w:t>_____________________________________________________________________________</w:t>
      </w:r>
    </w:p>
    <w:p w14:paraId="1F00FD14" w14:textId="77777777" w:rsidR="004E2846" w:rsidRPr="000C7A88" w:rsidRDefault="004E2846" w:rsidP="004E2846">
      <w:pPr>
        <w:rPr>
          <w:rtl/>
        </w:rPr>
      </w:pPr>
      <w:r w:rsidRPr="000C7A88">
        <w:rPr>
          <w:rtl/>
        </w:rPr>
        <w:t>_____________________________________________________________________________</w:t>
      </w:r>
    </w:p>
    <w:p w14:paraId="03F99FF1" w14:textId="77777777" w:rsidR="004E2846" w:rsidRPr="000C7A88" w:rsidRDefault="004E2846" w:rsidP="004E2846">
      <w:pPr>
        <w:rPr>
          <w:rtl/>
        </w:rPr>
      </w:pPr>
      <w:r w:rsidRPr="000C7A88">
        <w:rPr>
          <w:rtl/>
        </w:rPr>
        <w:t>_____________________________________________________________________________</w:t>
      </w:r>
    </w:p>
    <w:p w14:paraId="1A799275" w14:textId="77777777" w:rsidR="004E2846" w:rsidRPr="000C7A88" w:rsidRDefault="004E2846" w:rsidP="004E2846">
      <w:pPr>
        <w:rPr>
          <w:rtl/>
        </w:rPr>
      </w:pPr>
      <w:r w:rsidRPr="000C7A88">
        <w:rPr>
          <w:rtl/>
        </w:rPr>
        <w:t>_____________________________________________________________________________</w:t>
      </w:r>
    </w:p>
    <w:p w14:paraId="44F444EE" w14:textId="77777777" w:rsidR="004E2846" w:rsidRPr="000C7A88" w:rsidRDefault="004E2846" w:rsidP="004E2846">
      <w:pPr>
        <w:rPr>
          <w:rtl/>
        </w:rPr>
      </w:pPr>
      <w:r w:rsidRPr="000C7A88">
        <w:rPr>
          <w:rtl/>
        </w:rPr>
        <w:t>_____________________________________________________________________________</w:t>
      </w:r>
    </w:p>
    <w:p w14:paraId="6A0541AA" w14:textId="77777777" w:rsidR="004E2846" w:rsidRPr="000C7A88" w:rsidRDefault="004E2846" w:rsidP="004E2846">
      <w:pPr>
        <w:rPr>
          <w:rtl/>
        </w:rPr>
      </w:pPr>
      <w:r w:rsidRPr="000C7A88">
        <w:rPr>
          <w:rtl/>
        </w:rPr>
        <w:t>_____________________________________________________________________________</w:t>
      </w:r>
    </w:p>
    <w:p w14:paraId="66B5037A" w14:textId="77777777" w:rsidR="004E2846" w:rsidRPr="000C7A88" w:rsidRDefault="004E2846" w:rsidP="004E2846">
      <w:pPr>
        <w:rPr>
          <w:rtl/>
        </w:rPr>
      </w:pPr>
      <w:r w:rsidRPr="000C7A88">
        <w:rPr>
          <w:rtl/>
        </w:rPr>
        <w:t>_____________________________________________________________________________</w:t>
      </w:r>
    </w:p>
    <w:p w14:paraId="49534EAA" w14:textId="77777777" w:rsidR="004E2846" w:rsidRPr="000C7A88" w:rsidRDefault="004E2846" w:rsidP="004E2846">
      <w:pPr>
        <w:rPr>
          <w:rtl/>
        </w:rPr>
      </w:pPr>
      <w:r w:rsidRPr="000C7A88">
        <w:rPr>
          <w:rtl/>
        </w:rPr>
        <w:t>_____________________________________________________________________________</w:t>
      </w:r>
    </w:p>
    <w:p w14:paraId="1BFDA674" w14:textId="77777777" w:rsidR="004E2846" w:rsidRPr="000C7A88" w:rsidRDefault="004E2846" w:rsidP="004E2846">
      <w:pPr>
        <w:rPr>
          <w:rtl/>
        </w:rPr>
      </w:pPr>
    </w:p>
    <w:p w14:paraId="6CE769AF" w14:textId="77777777" w:rsidR="004E2846" w:rsidRPr="000C7A88" w:rsidRDefault="004E2846" w:rsidP="00B849AC">
      <w:pPr>
        <w:numPr>
          <w:ilvl w:val="0"/>
          <w:numId w:val="37"/>
        </w:numPr>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אמות_מידה_תכנית_מסגרת_2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asciiTheme="majorBidi" w:hAnsiTheme="majorBidi" w:hint="cs"/>
          <w:b/>
          <w:bCs/>
          <w:rtl/>
        </w:rPr>
        <w:t xml:space="preserve">כלים ומתודולוגיות מוצעות </w:t>
      </w:r>
      <w:r w:rsidR="00CB308F" w:rsidRPr="000C7A88">
        <w:rPr>
          <w:rFonts w:asciiTheme="majorBidi" w:hAnsiTheme="majorBidi" w:hint="cs"/>
          <w:b/>
          <w:bCs/>
          <w:color w:val="000000"/>
          <w:rtl/>
        </w:rPr>
        <w:t xml:space="preserve">לביצוע העבודה </w:t>
      </w:r>
      <w:r w:rsidR="00CB308F" w:rsidRPr="000C7A88">
        <w:rPr>
          <w:rFonts w:asciiTheme="majorBidi" w:hAnsiTheme="majorBidi"/>
          <w:b/>
          <w:bCs/>
          <w:color w:val="000000"/>
          <w:rtl/>
        </w:rPr>
        <w:t>(</w:t>
      </w:r>
      <w:r w:rsidR="00CB308F" w:rsidRPr="000C7A88">
        <w:rPr>
          <w:rFonts w:asciiTheme="majorBidi" w:hAnsiTheme="majorBidi" w:hint="cs"/>
          <w:b/>
          <w:bCs/>
          <w:rtl/>
        </w:rPr>
        <w:t>30</w:t>
      </w:r>
      <w:r w:rsidR="00CB308F" w:rsidRPr="000C7A88">
        <w:rPr>
          <w:rFonts w:asciiTheme="majorBidi" w:hAnsiTheme="majorBidi"/>
          <w:b/>
          <w:bCs/>
          <w:rtl/>
        </w:rPr>
        <w:t>%)</w:t>
      </w:r>
      <w:r w:rsidRPr="000C7A88">
        <w:rPr>
          <w:b/>
          <w:bCs/>
          <w:rtl/>
        </w:rPr>
        <w:fldChar w:fldCharType="end"/>
      </w:r>
    </w:p>
    <w:p w14:paraId="04CE4B99" w14:textId="77777777" w:rsidR="004E2846" w:rsidRPr="000C7A88" w:rsidRDefault="004E2846" w:rsidP="004E2846">
      <w:pPr>
        <w:rPr>
          <w:rtl/>
        </w:rPr>
      </w:pPr>
      <w:r w:rsidRPr="000C7A88">
        <w:rPr>
          <w:rtl/>
        </w:rPr>
        <w:t>_____________________________________________________________________________</w:t>
      </w:r>
    </w:p>
    <w:p w14:paraId="7936EB25" w14:textId="77777777" w:rsidR="004E2846" w:rsidRPr="000C7A88" w:rsidRDefault="004E2846" w:rsidP="004E2846">
      <w:pPr>
        <w:rPr>
          <w:rtl/>
        </w:rPr>
      </w:pPr>
      <w:r w:rsidRPr="000C7A88">
        <w:rPr>
          <w:rtl/>
        </w:rPr>
        <w:t>_____________________________________________________________________________</w:t>
      </w:r>
    </w:p>
    <w:p w14:paraId="4AE7DDFB" w14:textId="77777777" w:rsidR="004E2846" w:rsidRPr="000C7A88" w:rsidRDefault="004E2846" w:rsidP="004E2846">
      <w:pPr>
        <w:rPr>
          <w:rtl/>
        </w:rPr>
      </w:pPr>
      <w:r w:rsidRPr="000C7A88">
        <w:rPr>
          <w:rtl/>
        </w:rPr>
        <w:t>_____________________________________________________________________________</w:t>
      </w:r>
    </w:p>
    <w:p w14:paraId="3C3BC39F" w14:textId="77777777" w:rsidR="004E2846" w:rsidRPr="000C7A88" w:rsidRDefault="004E2846" w:rsidP="004E2846">
      <w:pPr>
        <w:rPr>
          <w:rtl/>
        </w:rPr>
      </w:pPr>
      <w:r w:rsidRPr="000C7A88">
        <w:rPr>
          <w:rtl/>
        </w:rPr>
        <w:t>_____________________________________________________________________________</w:t>
      </w:r>
    </w:p>
    <w:p w14:paraId="5BCC71A4" w14:textId="77777777" w:rsidR="004E2846" w:rsidRPr="000C7A88" w:rsidRDefault="004E2846" w:rsidP="004E2846">
      <w:pPr>
        <w:rPr>
          <w:rtl/>
        </w:rPr>
      </w:pPr>
      <w:r w:rsidRPr="000C7A88">
        <w:rPr>
          <w:rtl/>
        </w:rPr>
        <w:t>_____________________________________________________________________________</w:t>
      </w:r>
    </w:p>
    <w:p w14:paraId="4D309A56" w14:textId="77777777" w:rsidR="004E2846" w:rsidRPr="000C7A88" w:rsidRDefault="004E2846" w:rsidP="004E2846">
      <w:pPr>
        <w:rPr>
          <w:rtl/>
        </w:rPr>
      </w:pPr>
      <w:r w:rsidRPr="000C7A88">
        <w:rPr>
          <w:rtl/>
        </w:rPr>
        <w:t>_____________________________________________________________________________</w:t>
      </w:r>
    </w:p>
    <w:p w14:paraId="5C9DB573" w14:textId="77777777" w:rsidR="004E2846" w:rsidRPr="000C7A88" w:rsidRDefault="004E2846" w:rsidP="004E2846">
      <w:pPr>
        <w:rPr>
          <w:rtl/>
        </w:rPr>
      </w:pPr>
      <w:r w:rsidRPr="000C7A88">
        <w:rPr>
          <w:rtl/>
        </w:rPr>
        <w:t>_____________________________________________________________________________</w:t>
      </w:r>
    </w:p>
    <w:p w14:paraId="2946DF4F" w14:textId="77777777" w:rsidR="004E2846" w:rsidRPr="000C7A88" w:rsidRDefault="004E2846" w:rsidP="004E2846">
      <w:pPr>
        <w:rPr>
          <w:rtl/>
        </w:rPr>
      </w:pPr>
      <w:r w:rsidRPr="000C7A88">
        <w:rPr>
          <w:rtl/>
        </w:rPr>
        <w:t>_____________________________________________________________________________</w:t>
      </w:r>
    </w:p>
    <w:p w14:paraId="1EF1AE12" w14:textId="77777777" w:rsidR="004E2846" w:rsidRPr="000C7A88" w:rsidRDefault="004E2846" w:rsidP="004E2846">
      <w:pPr>
        <w:rPr>
          <w:rtl/>
        </w:rPr>
      </w:pPr>
      <w:r w:rsidRPr="000C7A88">
        <w:rPr>
          <w:rtl/>
        </w:rPr>
        <w:t>_____________________________________________________________________________</w:t>
      </w:r>
    </w:p>
    <w:p w14:paraId="38AFB03F" w14:textId="77777777" w:rsidR="004E2846" w:rsidRPr="000C7A88" w:rsidRDefault="004E2846" w:rsidP="004E2846">
      <w:pPr>
        <w:rPr>
          <w:rtl/>
        </w:rPr>
      </w:pPr>
      <w:r w:rsidRPr="000C7A88">
        <w:rPr>
          <w:rtl/>
        </w:rPr>
        <w:t>_____________________________________________________________________________</w:t>
      </w:r>
    </w:p>
    <w:p w14:paraId="47093435" w14:textId="77777777" w:rsidR="004E2846" w:rsidRPr="000C7A88" w:rsidRDefault="004E2846" w:rsidP="004E2846">
      <w:pPr>
        <w:rPr>
          <w:rtl/>
        </w:rPr>
      </w:pPr>
      <w:r w:rsidRPr="000C7A88">
        <w:rPr>
          <w:rtl/>
        </w:rPr>
        <w:lastRenderedPageBreak/>
        <w:t>_____________________________________________________________________________</w:t>
      </w:r>
    </w:p>
    <w:p w14:paraId="4724AE7E" w14:textId="77777777" w:rsidR="004E2846" w:rsidRPr="000C7A88" w:rsidRDefault="004E2846" w:rsidP="004E2846">
      <w:pPr>
        <w:rPr>
          <w:rtl/>
        </w:rPr>
      </w:pPr>
      <w:r w:rsidRPr="000C7A88">
        <w:rPr>
          <w:rtl/>
        </w:rPr>
        <w:t>_____________________________________________________________________________</w:t>
      </w:r>
    </w:p>
    <w:p w14:paraId="6546FE6C" w14:textId="77777777" w:rsidR="004E2846" w:rsidRPr="000C7A88" w:rsidRDefault="004E2846" w:rsidP="004E2846">
      <w:pPr>
        <w:rPr>
          <w:rtl/>
        </w:rPr>
      </w:pPr>
    </w:p>
    <w:p w14:paraId="6F9B6F97" w14:textId="77777777" w:rsidR="0019055A" w:rsidRPr="000C7A88" w:rsidRDefault="0019055A" w:rsidP="00B849AC">
      <w:pPr>
        <w:numPr>
          <w:ilvl w:val="0"/>
          <w:numId w:val="37"/>
        </w:numPr>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אמות_מידה_תכנית_מסגרת_3 \</w:instrText>
      </w:r>
      <w:r w:rsidRPr="000C7A88">
        <w:rPr>
          <w:b/>
          <w:bCs/>
        </w:rPr>
        <w:instrText>h</w:instrText>
      </w:r>
      <w:r w:rsidRPr="000C7A88">
        <w:rPr>
          <w:b/>
          <w:bCs/>
          <w:rtl/>
        </w:rPr>
        <w:instrText xml:space="preserve"> </w:instrText>
      </w:r>
      <w:r w:rsidR="004F614F" w:rsidRPr="000C7A88">
        <w:rPr>
          <w:b/>
          <w:bCs/>
          <w:rtl/>
        </w:rPr>
        <w:instrText xml:space="preserve"> \* </w:instrText>
      </w:r>
      <w:r w:rsidR="004F614F" w:rsidRPr="000C7A88">
        <w:rPr>
          <w:b/>
          <w:bCs/>
        </w:rPr>
        <w:instrText>MERGEFORMAT</w:instrText>
      </w:r>
      <w:r w:rsidR="004F614F" w:rsidRPr="000C7A88">
        <w:rPr>
          <w:b/>
          <w:bCs/>
          <w:rtl/>
        </w:rPr>
        <w:instrText xml:space="preserve"> </w:instrText>
      </w:r>
      <w:r w:rsidRPr="000C7A88">
        <w:rPr>
          <w:b/>
          <w:bCs/>
          <w:rtl/>
        </w:rPr>
      </w:r>
      <w:r w:rsidRPr="000C7A88">
        <w:rPr>
          <w:b/>
          <w:bCs/>
          <w:rtl/>
        </w:rPr>
        <w:fldChar w:fldCharType="separate"/>
      </w:r>
      <w:r w:rsidR="00CB308F" w:rsidRPr="000C7A88">
        <w:rPr>
          <w:rFonts w:asciiTheme="majorBidi" w:hAnsiTheme="majorBidi" w:hint="cs"/>
          <w:b/>
          <w:bCs/>
          <w:rtl/>
        </w:rPr>
        <w:t>ניהול זמנים</w:t>
      </w:r>
      <w:r w:rsidR="00CB308F" w:rsidRPr="000C7A88">
        <w:rPr>
          <w:rFonts w:asciiTheme="majorBidi" w:hAnsiTheme="majorBidi"/>
          <w:b/>
          <w:bCs/>
          <w:rtl/>
        </w:rPr>
        <w:t xml:space="preserve"> </w:t>
      </w:r>
      <w:proofErr w:type="spellStart"/>
      <w:r w:rsidR="00CB308F" w:rsidRPr="000C7A88">
        <w:rPr>
          <w:rFonts w:asciiTheme="majorBidi" w:hAnsiTheme="majorBidi" w:hint="cs"/>
          <w:b/>
          <w:bCs/>
          <w:rtl/>
        </w:rPr>
        <w:t>ותיעדו</w:t>
      </w:r>
      <w:r w:rsidR="00CB308F" w:rsidRPr="000C7A88">
        <w:rPr>
          <w:rFonts w:asciiTheme="majorBidi" w:hAnsiTheme="majorBidi" w:hint="eastAsia"/>
          <w:b/>
          <w:bCs/>
          <w:rtl/>
        </w:rPr>
        <w:t>ף</w:t>
      </w:r>
      <w:proofErr w:type="spellEnd"/>
      <w:r w:rsidR="00CB308F" w:rsidRPr="000C7A88">
        <w:rPr>
          <w:rFonts w:asciiTheme="majorBidi" w:hAnsiTheme="majorBidi" w:hint="cs"/>
          <w:b/>
          <w:bCs/>
          <w:rtl/>
        </w:rPr>
        <w:t xml:space="preserve"> במסגרת שלבי התכנית </w:t>
      </w:r>
      <w:r w:rsidR="00CB308F" w:rsidRPr="000C7A88">
        <w:rPr>
          <w:rFonts w:asciiTheme="majorBidi" w:hAnsiTheme="majorBidi"/>
          <w:b/>
          <w:bCs/>
          <w:rtl/>
        </w:rPr>
        <w:t>(</w:t>
      </w:r>
      <w:r w:rsidR="00CB308F" w:rsidRPr="000C7A88">
        <w:rPr>
          <w:rFonts w:asciiTheme="majorBidi" w:hAnsiTheme="majorBidi" w:hint="cs"/>
          <w:b/>
          <w:bCs/>
          <w:rtl/>
        </w:rPr>
        <w:t>15</w:t>
      </w:r>
      <w:r w:rsidR="00CB308F" w:rsidRPr="000C7A88">
        <w:rPr>
          <w:rFonts w:asciiTheme="majorBidi" w:hAnsiTheme="majorBidi"/>
          <w:b/>
          <w:bCs/>
          <w:rtl/>
        </w:rPr>
        <w:t>%)</w:t>
      </w:r>
      <w:r w:rsidRPr="000C7A88">
        <w:rPr>
          <w:b/>
          <w:bCs/>
          <w:rtl/>
        </w:rPr>
        <w:fldChar w:fldCharType="end"/>
      </w:r>
    </w:p>
    <w:p w14:paraId="3914E573" w14:textId="77777777" w:rsidR="0019055A" w:rsidRPr="000C7A88" w:rsidRDefault="0019055A" w:rsidP="0019055A">
      <w:pPr>
        <w:rPr>
          <w:rtl/>
        </w:rPr>
      </w:pPr>
      <w:r w:rsidRPr="000C7A88">
        <w:rPr>
          <w:rtl/>
        </w:rPr>
        <w:t>_____________________________________________________________________________</w:t>
      </w:r>
    </w:p>
    <w:p w14:paraId="71B32E56" w14:textId="77777777" w:rsidR="0019055A" w:rsidRPr="000C7A88" w:rsidRDefault="0019055A" w:rsidP="0019055A">
      <w:pPr>
        <w:rPr>
          <w:rtl/>
        </w:rPr>
      </w:pPr>
      <w:r w:rsidRPr="000C7A88">
        <w:rPr>
          <w:rtl/>
        </w:rPr>
        <w:t>_____________________________________________________________________________</w:t>
      </w:r>
    </w:p>
    <w:p w14:paraId="020596FA" w14:textId="77777777" w:rsidR="0019055A" w:rsidRPr="000C7A88" w:rsidRDefault="0019055A" w:rsidP="0019055A">
      <w:pPr>
        <w:rPr>
          <w:rtl/>
        </w:rPr>
      </w:pPr>
      <w:r w:rsidRPr="000C7A88">
        <w:rPr>
          <w:rtl/>
        </w:rPr>
        <w:t>_____________________________________________________________________________</w:t>
      </w:r>
    </w:p>
    <w:p w14:paraId="2B7DA081" w14:textId="77777777" w:rsidR="0019055A" w:rsidRPr="000C7A88" w:rsidRDefault="0019055A" w:rsidP="0019055A">
      <w:pPr>
        <w:rPr>
          <w:rtl/>
        </w:rPr>
      </w:pPr>
      <w:r w:rsidRPr="000C7A88">
        <w:rPr>
          <w:rtl/>
        </w:rPr>
        <w:t>_____________________________________________________________________________</w:t>
      </w:r>
    </w:p>
    <w:p w14:paraId="0D834ABD" w14:textId="77777777" w:rsidR="0019055A" w:rsidRPr="000C7A88" w:rsidRDefault="0019055A" w:rsidP="0019055A">
      <w:pPr>
        <w:rPr>
          <w:rtl/>
        </w:rPr>
      </w:pPr>
      <w:r w:rsidRPr="000C7A88">
        <w:rPr>
          <w:rtl/>
        </w:rPr>
        <w:t>_____________________________________________________________________________</w:t>
      </w:r>
    </w:p>
    <w:p w14:paraId="00D6DEED" w14:textId="77777777" w:rsidR="0019055A" w:rsidRPr="000C7A88" w:rsidRDefault="0019055A" w:rsidP="0019055A">
      <w:pPr>
        <w:rPr>
          <w:rtl/>
        </w:rPr>
      </w:pPr>
      <w:r w:rsidRPr="000C7A88">
        <w:rPr>
          <w:rtl/>
        </w:rPr>
        <w:t>_____________________________________________________________________________</w:t>
      </w:r>
    </w:p>
    <w:p w14:paraId="4E32C84B" w14:textId="77777777" w:rsidR="0019055A" w:rsidRPr="000C7A88" w:rsidRDefault="0019055A" w:rsidP="0019055A">
      <w:pPr>
        <w:rPr>
          <w:rtl/>
        </w:rPr>
      </w:pPr>
      <w:r w:rsidRPr="000C7A88">
        <w:rPr>
          <w:rtl/>
        </w:rPr>
        <w:t>_____________________________________________________________________________</w:t>
      </w:r>
    </w:p>
    <w:p w14:paraId="0D3AC6CF" w14:textId="77777777" w:rsidR="0019055A" w:rsidRPr="000C7A88" w:rsidRDefault="0019055A" w:rsidP="0019055A">
      <w:pPr>
        <w:rPr>
          <w:rtl/>
        </w:rPr>
      </w:pPr>
      <w:r w:rsidRPr="000C7A88">
        <w:rPr>
          <w:rtl/>
        </w:rPr>
        <w:t>_____________________________________________________________________________</w:t>
      </w:r>
    </w:p>
    <w:p w14:paraId="22E99ECF" w14:textId="77777777" w:rsidR="0019055A" w:rsidRPr="000C7A88" w:rsidRDefault="0019055A" w:rsidP="0019055A">
      <w:pPr>
        <w:rPr>
          <w:rtl/>
        </w:rPr>
      </w:pPr>
      <w:r w:rsidRPr="000C7A88">
        <w:rPr>
          <w:rtl/>
        </w:rPr>
        <w:t>_____________________________________________________________________________</w:t>
      </w:r>
    </w:p>
    <w:p w14:paraId="777E3A18" w14:textId="77777777" w:rsidR="0019055A" w:rsidRPr="000C7A88" w:rsidRDefault="0019055A" w:rsidP="0019055A">
      <w:pPr>
        <w:rPr>
          <w:rtl/>
        </w:rPr>
      </w:pPr>
      <w:r w:rsidRPr="000C7A88">
        <w:rPr>
          <w:rtl/>
        </w:rPr>
        <w:t>_____________________________________________________________________________</w:t>
      </w:r>
    </w:p>
    <w:p w14:paraId="4087B530" w14:textId="77777777" w:rsidR="0019055A" w:rsidRPr="000C7A88" w:rsidRDefault="0019055A" w:rsidP="0019055A">
      <w:pPr>
        <w:rPr>
          <w:rtl/>
        </w:rPr>
      </w:pPr>
      <w:r w:rsidRPr="000C7A88">
        <w:rPr>
          <w:rtl/>
        </w:rPr>
        <w:t>_____________________________________________________________________________</w:t>
      </w:r>
    </w:p>
    <w:p w14:paraId="313EBFB1" w14:textId="77777777" w:rsidR="0019055A" w:rsidRPr="000C7A88" w:rsidRDefault="0019055A" w:rsidP="0019055A">
      <w:pPr>
        <w:rPr>
          <w:rtl/>
        </w:rPr>
      </w:pPr>
      <w:r w:rsidRPr="000C7A88">
        <w:rPr>
          <w:rtl/>
        </w:rPr>
        <w:t>_____________________________________________________________________________</w:t>
      </w:r>
    </w:p>
    <w:p w14:paraId="4F4CA731" w14:textId="77777777" w:rsidR="0019055A" w:rsidRPr="000C7A88" w:rsidRDefault="0019055A" w:rsidP="004E2846">
      <w:pPr>
        <w:rPr>
          <w:rtl/>
        </w:rPr>
      </w:pPr>
    </w:p>
    <w:p w14:paraId="4AB6DDFD" w14:textId="77777777" w:rsidR="004E2846" w:rsidRPr="000C7A88" w:rsidRDefault="004E2846" w:rsidP="004F614F">
      <w:pPr>
        <w:rPr>
          <w:b/>
          <w:bCs/>
          <w:rtl/>
        </w:rPr>
      </w:pPr>
      <w:r w:rsidRPr="000C7A88">
        <w:rPr>
          <w:rFonts w:hint="eastAsia"/>
          <w:b/>
          <w:bCs/>
          <w:rtl/>
        </w:rPr>
        <w:t>יתר</w:t>
      </w:r>
      <w:r w:rsidRPr="000C7A88">
        <w:rPr>
          <w:b/>
          <w:bCs/>
          <w:rtl/>
        </w:rPr>
        <w:t xml:space="preserve"> הניקוד יינתן על בסיס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אמות_מידה_תכנית_מסגרת_5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asciiTheme="majorBidi" w:hAnsiTheme="majorBidi" w:hint="cs"/>
          <w:b/>
          <w:bCs/>
          <w:rtl/>
        </w:rPr>
        <w:t>התאמת התכנית המוצעת</w:t>
      </w:r>
      <w:r w:rsidR="00CB308F" w:rsidRPr="000C7A88">
        <w:rPr>
          <w:rFonts w:hint="cs"/>
          <w:b/>
          <w:bCs/>
          <w:rtl/>
        </w:rPr>
        <w:t xml:space="preserve"> לתחום שירותי הרווחה</w:t>
      </w:r>
      <w:r w:rsidR="00CB308F" w:rsidRPr="000C7A88">
        <w:rPr>
          <w:b/>
          <w:bCs/>
          <w:rtl/>
        </w:rPr>
        <w:t xml:space="preserve"> </w:t>
      </w:r>
      <w:r w:rsidR="00CB308F" w:rsidRPr="000C7A88">
        <w:rPr>
          <w:rFonts w:hint="cs"/>
          <w:b/>
          <w:bCs/>
          <w:rtl/>
        </w:rPr>
        <w:t>(15%)</w:t>
      </w:r>
      <w:r w:rsidRPr="000C7A88">
        <w:rPr>
          <w:b/>
          <w:bCs/>
          <w:rtl/>
        </w:rPr>
        <w:fldChar w:fldCharType="end"/>
      </w:r>
      <w:r w:rsidR="004F614F" w:rsidRPr="000C7A88">
        <w:rPr>
          <w:rFonts w:hint="cs"/>
          <w:b/>
          <w:bCs/>
          <w:rtl/>
        </w:rPr>
        <w:t xml:space="preserve"> ו</w:t>
      </w:r>
      <w:r w:rsidR="004F614F" w:rsidRPr="000C7A88">
        <w:rPr>
          <w:b/>
          <w:bCs/>
          <w:rtl/>
        </w:rPr>
        <w:fldChar w:fldCharType="begin" w:fldLock="1"/>
      </w:r>
      <w:r w:rsidR="004F614F" w:rsidRPr="000C7A88">
        <w:rPr>
          <w:b/>
          <w:bCs/>
          <w:rtl/>
        </w:rPr>
        <w:instrText xml:space="preserve"> </w:instrText>
      </w:r>
      <w:r w:rsidR="004F614F" w:rsidRPr="000C7A88">
        <w:rPr>
          <w:b/>
          <w:bCs/>
        </w:rPr>
        <w:instrText>REF</w:instrText>
      </w:r>
      <w:r w:rsidR="004F614F" w:rsidRPr="000C7A88">
        <w:rPr>
          <w:b/>
          <w:bCs/>
          <w:rtl/>
        </w:rPr>
        <w:instrText xml:space="preserve"> אמות_מידה_תכנית_מסגרת_</w:instrText>
      </w:r>
      <w:r w:rsidR="004F614F" w:rsidRPr="000C7A88">
        <w:rPr>
          <w:rFonts w:hint="cs"/>
          <w:b/>
          <w:bCs/>
          <w:rtl/>
        </w:rPr>
        <w:instrText>6</w:instrText>
      </w:r>
      <w:r w:rsidR="004F614F" w:rsidRPr="000C7A88">
        <w:rPr>
          <w:b/>
          <w:bCs/>
          <w:rtl/>
        </w:rPr>
        <w:instrText xml:space="preserve"> \</w:instrText>
      </w:r>
      <w:r w:rsidR="004F614F" w:rsidRPr="000C7A88">
        <w:rPr>
          <w:b/>
          <w:bCs/>
        </w:rPr>
        <w:instrText>h</w:instrText>
      </w:r>
      <w:r w:rsidR="004F614F" w:rsidRPr="000C7A88">
        <w:rPr>
          <w:b/>
          <w:bCs/>
          <w:rtl/>
        </w:rPr>
        <w:instrText xml:space="preserve">  \* </w:instrText>
      </w:r>
      <w:r w:rsidR="004F614F" w:rsidRPr="000C7A88">
        <w:rPr>
          <w:b/>
          <w:bCs/>
        </w:rPr>
        <w:instrText>MERGEFORMAT</w:instrText>
      </w:r>
      <w:r w:rsidR="004F614F" w:rsidRPr="000C7A88">
        <w:rPr>
          <w:b/>
          <w:bCs/>
          <w:rtl/>
        </w:rPr>
        <w:instrText xml:space="preserve"> </w:instrText>
      </w:r>
      <w:r w:rsidR="004F614F" w:rsidRPr="000C7A88">
        <w:rPr>
          <w:b/>
          <w:bCs/>
          <w:rtl/>
        </w:rPr>
      </w:r>
      <w:r w:rsidR="004F614F" w:rsidRPr="000C7A88">
        <w:rPr>
          <w:b/>
          <w:bCs/>
          <w:rtl/>
        </w:rPr>
        <w:fldChar w:fldCharType="separate"/>
      </w:r>
      <w:r w:rsidR="00CB308F" w:rsidRPr="000C7A88">
        <w:rPr>
          <w:rFonts w:asciiTheme="majorBidi" w:hAnsiTheme="majorBidi"/>
          <w:b/>
          <w:bCs/>
          <w:rtl/>
        </w:rPr>
        <w:t xml:space="preserve">התרשמות כללית </w:t>
      </w:r>
      <w:r w:rsidR="00CB308F" w:rsidRPr="000C7A88">
        <w:rPr>
          <w:rFonts w:asciiTheme="majorBidi" w:hAnsiTheme="majorBidi" w:hint="cs"/>
          <w:b/>
          <w:bCs/>
          <w:rtl/>
        </w:rPr>
        <w:t>(</w:t>
      </w:r>
      <w:r w:rsidR="00CB308F" w:rsidRPr="000C7A88">
        <w:rPr>
          <w:rFonts w:hint="cs"/>
          <w:b/>
          <w:bCs/>
          <w:rtl/>
        </w:rPr>
        <w:t xml:space="preserve">הפגנת ידע ובקיאות בתחום הרלוונטי, </w:t>
      </w:r>
      <w:r w:rsidR="00CB308F" w:rsidRPr="000C7A88">
        <w:rPr>
          <w:rFonts w:asciiTheme="majorBidi" w:hAnsiTheme="majorBidi" w:hint="cs"/>
          <w:b/>
          <w:bCs/>
          <w:rtl/>
        </w:rPr>
        <w:t xml:space="preserve">הקו המקצועי המנחה, </w:t>
      </w:r>
      <w:r w:rsidR="00CB308F" w:rsidRPr="000C7A88">
        <w:rPr>
          <w:rFonts w:asciiTheme="majorBidi" w:hAnsiTheme="majorBidi"/>
          <w:b/>
          <w:bCs/>
          <w:rtl/>
        </w:rPr>
        <w:t>רעיונות חדשניים ותוספות לשירות</w:t>
      </w:r>
      <w:r w:rsidR="00CB308F" w:rsidRPr="000C7A88">
        <w:rPr>
          <w:rFonts w:asciiTheme="majorBidi" w:hAnsiTheme="majorBidi" w:hint="cs"/>
          <w:b/>
          <w:bCs/>
          <w:rtl/>
        </w:rPr>
        <w:t xml:space="preserve">, יכולות ניתוח, בהירות וישימות התכנית המוצעת </w:t>
      </w:r>
      <w:r w:rsidR="00CB308F" w:rsidRPr="000C7A88">
        <w:rPr>
          <w:rFonts w:asciiTheme="majorBidi" w:hAnsiTheme="majorBidi"/>
          <w:b/>
          <w:bCs/>
          <w:rtl/>
        </w:rPr>
        <w:t xml:space="preserve">וכיו"ב) </w:t>
      </w:r>
      <w:r w:rsidR="00CB308F" w:rsidRPr="000C7A88">
        <w:rPr>
          <w:rFonts w:asciiTheme="majorBidi" w:hAnsiTheme="majorBidi" w:hint="cs"/>
          <w:b/>
          <w:bCs/>
          <w:rtl/>
        </w:rPr>
        <w:t>(15%)</w:t>
      </w:r>
      <w:r w:rsidR="004F614F" w:rsidRPr="000C7A88">
        <w:rPr>
          <w:b/>
          <w:bCs/>
          <w:rtl/>
        </w:rPr>
        <w:fldChar w:fldCharType="end"/>
      </w:r>
      <w:r w:rsidR="004F614F" w:rsidRPr="000C7A88">
        <w:rPr>
          <w:rFonts w:hint="cs"/>
          <w:b/>
          <w:bCs/>
          <w:rtl/>
        </w:rPr>
        <w:t>.</w:t>
      </w:r>
    </w:p>
    <w:p w14:paraId="646F0EEC" w14:textId="77777777" w:rsidR="004F614F" w:rsidRPr="000C7A88" w:rsidRDefault="004F614F" w:rsidP="004F614F">
      <w:pPr>
        <w:rPr>
          <w:b/>
          <w:bCs/>
          <w:rtl/>
        </w:rPr>
      </w:pPr>
    </w:p>
    <w:p w14:paraId="139C4FAD" w14:textId="77777777" w:rsidR="004E2846" w:rsidRPr="000C7A88" w:rsidRDefault="004E2846" w:rsidP="004E2846">
      <w:pPr>
        <w:rPr>
          <w:b/>
          <w:bCs/>
          <w:rtl/>
        </w:rPr>
      </w:pPr>
      <w:r w:rsidRPr="000C7A88">
        <w:rPr>
          <w:rFonts w:hint="eastAsia"/>
          <w:rtl/>
        </w:rPr>
        <w:t>הנני</w:t>
      </w:r>
      <w:r w:rsidRPr="000C7A88">
        <w:rPr>
          <w:rtl/>
        </w:rPr>
        <w:t xml:space="preserve"> </w:t>
      </w:r>
      <w:r w:rsidRPr="000C7A88">
        <w:rPr>
          <w:b/>
          <w:bCs/>
          <w:rtl/>
        </w:rPr>
        <w:fldChar w:fldCharType="begin" w:fldLock="1"/>
      </w:r>
      <w:r w:rsidRPr="000C7A88">
        <w:rPr>
          <w:rtl/>
        </w:rPr>
        <w:instrText xml:space="preserve"> </w:instrText>
      </w:r>
      <w:r w:rsidRPr="000C7A88">
        <w:rPr>
          <w:rFonts w:hint="eastAsia"/>
        </w:rPr>
        <w:instrText>REF</w:instrText>
      </w:r>
      <w:r w:rsidRPr="000C7A88">
        <w:rPr>
          <w:rFonts w:hint="eastAsia"/>
          <w:rtl/>
        </w:rPr>
        <w:instrText xml:space="preserve"> אמות_מידה_תכנית_התחייבות \</w:instrText>
      </w:r>
      <w:r w:rsidRPr="000C7A88">
        <w:rPr>
          <w:rFonts w:hint="eastAsia"/>
        </w:rPr>
        <w:instrText>h</w:instrText>
      </w:r>
      <w:r w:rsidRPr="000C7A88">
        <w:rPr>
          <w:rtl/>
        </w:rPr>
        <w:instrText xml:space="preserve">  \* </w:instrText>
      </w:r>
      <w:r w:rsidRPr="000C7A88">
        <w:instrText>MERGEFORMAT</w:instrText>
      </w:r>
      <w:r w:rsidRPr="000C7A88">
        <w:rPr>
          <w:rtl/>
        </w:rPr>
        <w:instrText xml:space="preserve"> </w:instrText>
      </w:r>
      <w:r w:rsidRPr="000C7A88">
        <w:rPr>
          <w:b/>
          <w:bCs/>
          <w:rtl/>
        </w:rPr>
      </w:r>
      <w:r w:rsidRPr="000C7A88">
        <w:rPr>
          <w:b/>
          <w:bCs/>
          <w:rtl/>
        </w:rPr>
        <w:fldChar w:fldCharType="separate"/>
      </w:r>
      <w:r w:rsidR="00CB308F" w:rsidRPr="000C7A88">
        <w:rPr>
          <w:rFonts w:asciiTheme="majorBidi" w:hAnsiTheme="majorBidi"/>
          <w:rtl/>
        </w:rPr>
        <w:t xml:space="preserve">מתחייב </w:t>
      </w:r>
      <w:r w:rsidR="00CB308F" w:rsidRPr="000C7A88">
        <w:rPr>
          <w:rFonts w:asciiTheme="majorBidi" w:hAnsiTheme="majorBidi" w:hint="cs"/>
          <w:rtl/>
        </w:rPr>
        <w:t>לפעול</w:t>
      </w:r>
      <w:r w:rsidR="00CB308F" w:rsidRPr="000C7A88">
        <w:rPr>
          <w:rFonts w:asciiTheme="majorBidi" w:hAnsiTheme="majorBidi"/>
          <w:rtl/>
        </w:rPr>
        <w:t xml:space="preserve"> בהתאם לתכנית </w:t>
      </w:r>
      <w:r w:rsidR="00CB308F" w:rsidRPr="000C7A88">
        <w:rPr>
          <w:rFonts w:asciiTheme="majorBidi" w:hAnsiTheme="majorBidi" w:hint="cs"/>
          <w:rtl/>
        </w:rPr>
        <w:t xml:space="preserve">העבודה </w:t>
      </w:r>
      <w:r w:rsidR="00CB308F" w:rsidRPr="000C7A88">
        <w:rPr>
          <w:rFonts w:asciiTheme="majorBidi" w:hAnsiTheme="majorBidi"/>
          <w:rtl/>
        </w:rPr>
        <w:t>שתאושר ע"י המשרד</w:t>
      </w:r>
      <w:r w:rsidRPr="000C7A88">
        <w:rPr>
          <w:b/>
          <w:bCs/>
          <w:rtl/>
        </w:rPr>
        <w:fldChar w:fldCharType="end"/>
      </w:r>
      <w:r w:rsidR="004F614F" w:rsidRPr="000C7A88">
        <w:rPr>
          <w:rFonts w:hint="cs"/>
          <w:b/>
          <w:bCs/>
          <w:rtl/>
        </w:rPr>
        <w:t>.</w:t>
      </w:r>
    </w:p>
    <w:p w14:paraId="6EA94E73" w14:textId="77777777" w:rsidR="004E2846" w:rsidRPr="000C7A88" w:rsidRDefault="004E2846" w:rsidP="004E2846">
      <w:pPr>
        <w:pStyle w:val="HNormal"/>
        <w:tabs>
          <w:tab w:val="left" w:leader="underscore" w:pos="8309"/>
        </w:tabs>
        <w:spacing w:after="0" w:line="360" w:lineRule="auto"/>
        <w:ind w:left="845"/>
        <w:rPr>
          <w:rFonts w:asciiTheme="majorBidi" w:hAnsiTheme="majorBidi" w:cs="David"/>
          <w:color w:val="000000"/>
          <w:rtl/>
          <w:lang w:eastAsia="en-US"/>
        </w:rPr>
      </w:pPr>
    </w:p>
    <w:p w14:paraId="7033913A" w14:textId="77777777" w:rsidR="004E2846" w:rsidRPr="000C7A88" w:rsidRDefault="004E2846" w:rsidP="004E2846">
      <w:pPr>
        <w:rPr>
          <w:b/>
          <w:bCs/>
          <w:rtl/>
        </w:rPr>
      </w:pPr>
      <w:r w:rsidRPr="000C7A88">
        <w:rPr>
          <w:rFonts w:hint="cs"/>
          <w:rtl/>
        </w:rPr>
        <w:t xml:space="preserve">חתימת </w:t>
      </w:r>
      <w:r w:rsidRPr="000C7A88">
        <w:rPr>
          <w:rtl/>
        </w:rPr>
        <w:t xml:space="preserve">המציע: </w:t>
      </w:r>
    </w:p>
    <w:p w14:paraId="05575D3A" w14:textId="77777777" w:rsidR="004E2846" w:rsidRPr="000C7A88" w:rsidRDefault="004E2846" w:rsidP="004E2846">
      <w:pPr>
        <w:pStyle w:val="afffa"/>
        <w:spacing w:line="360" w:lineRule="auto"/>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E2846" w:rsidRPr="000C7A88" w14:paraId="45D6F8E2" w14:textId="77777777" w:rsidTr="0089669B">
        <w:trPr>
          <w:jc w:val="center"/>
        </w:trPr>
        <w:tc>
          <w:tcPr>
            <w:tcW w:w="2835" w:type="dxa"/>
          </w:tcPr>
          <w:p w14:paraId="03A036FE" w14:textId="77777777" w:rsidR="004E2846" w:rsidRPr="000C7A88" w:rsidRDefault="004E2846" w:rsidP="0089669B">
            <w:pPr>
              <w:pStyle w:val="Normal7"/>
              <w:spacing w:before="0" w:line="360" w:lineRule="auto"/>
              <w:jc w:val="center"/>
              <w:rPr>
                <w:rtl/>
              </w:rPr>
            </w:pPr>
            <w:r w:rsidRPr="000C7A88">
              <w:rPr>
                <w:rFonts w:hint="cs"/>
                <w:rtl/>
              </w:rPr>
              <w:t>_________________</w:t>
            </w:r>
          </w:p>
        </w:tc>
        <w:tc>
          <w:tcPr>
            <w:tcW w:w="2835" w:type="dxa"/>
          </w:tcPr>
          <w:p w14:paraId="346A553D" w14:textId="77777777" w:rsidR="004E2846" w:rsidRPr="000C7A88" w:rsidRDefault="004E2846" w:rsidP="0089669B">
            <w:pPr>
              <w:pStyle w:val="Normal7"/>
              <w:spacing w:before="0" w:line="360" w:lineRule="auto"/>
              <w:jc w:val="center"/>
              <w:rPr>
                <w:rtl/>
              </w:rPr>
            </w:pPr>
            <w:r w:rsidRPr="000C7A88">
              <w:rPr>
                <w:rFonts w:hint="cs"/>
                <w:rtl/>
              </w:rPr>
              <w:t>_________________</w:t>
            </w:r>
          </w:p>
        </w:tc>
        <w:tc>
          <w:tcPr>
            <w:tcW w:w="2835" w:type="dxa"/>
            <w:gridSpan w:val="2"/>
          </w:tcPr>
          <w:p w14:paraId="6E54CA04" w14:textId="77777777" w:rsidR="004E2846" w:rsidRPr="000C7A88" w:rsidRDefault="004E2846" w:rsidP="0089669B">
            <w:pPr>
              <w:pStyle w:val="Normal7"/>
              <w:spacing w:before="0" w:line="360" w:lineRule="auto"/>
              <w:jc w:val="center"/>
              <w:rPr>
                <w:rtl/>
              </w:rPr>
            </w:pPr>
            <w:r w:rsidRPr="000C7A88">
              <w:rPr>
                <w:rFonts w:hint="cs"/>
                <w:rtl/>
              </w:rPr>
              <w:t>_________________</w:t>
            </w:r>
          </w:p>
        </w:tc>
      </w:tr>
      <w:tr w:rsidR="004E2846" w:rsidRPr="000C7A88" w14:paraId="3E71DAAF" w14:textId="77777777" w:rsidTr="0089669B">
        <w:trPr>
          <w:gridAfter w:val="1"/>
          <w:wAfter w:w="511" w:type="dxa"/>
          <w:jc w:val="center"/>
        </w:trPr>
        <w:tc>
          <w:tcPr>
            <w:tcW w:w="2835" w:type="dxa"/>
            <w:vAlign w:val="center"/>
          </w:tcPr>
          <w:p w14:paraId="6316D2A3" w14:textId="77777777" w:rsidR="004E2846" w:rsidRPr="000C7A88" w:rsidRDefault="004E2846" w:rsidP="0089669B">
            <w:pPr>
              <w:pStyle w:val="Normal7"/>
              <w:spacing w:before="0" w:line="360" w:lineRule="auto"/>
              <w:jc w:val="center"/>
              <w:rPr>
                <w:rtl/>
              </w:rPr>
            </w:pPr>
            <w:r w:rsidRPr="000C7A88">
              <w:rPr>
                <w:rFonts w:hint="cs"/>
                <w:rtl/>
              </w:rPr>
              <w:t>תאריך</w:t>
            </w:r>
          </w:p>
        </w:tc>
        <w:tc>
          <w:tcPr>
            <w:tcW w:w="2835" w:type="dxa"/>
            <w:vAlign w:val="center"/>
          </w:tcPr>
          <w:p w14:paraId="7D9B9D90" w14:textId="77777777" w:rsidR="004E2846" w:rsidRPr="000C7A88" w:rsidRDefault="004E2846" w:rsidP="0089669B">
            <w:pPr>
              <w:pStyle w:val="Normal7"/>
              <w:spacing w:before="0" w:line="360" w:lineRule="auto"/>
              <w:jc w:val="center"/>
              <w:rPr>
                <w:rtl/>
              </w:rPr>
            </w:pPr>
            <w:r w:rsidRPr="000C7A88">
              <w:rPr>
                <w:rFonts w:hint="cs"/>
                <w:rtl/>
              </w:rPr>
              <w:t>שם החותם</w:t>
            </w:r>
          </w:p>
        </w:tc>
        <w:tc>
          <w:tcPr>
            <w:tcW w:w="2324" w:type="dxa"/>
            <w:vAlign w:val="center"/>
          </w:tcPr>
          <w:p w14:paraId="55F8A229" w14:textId="77777777" w:rsidR="004E2846" w:rsidRPr="000C7A88" w:rsidRDefault="004E2846" w:rsidP="0089669B">
            <w:pPr>
              <w:pStyle w:val="Normal7"/>
              <w:spacing w:before="0" w:line="360" w:lineRule="auto"/>
              <w:jc w:val="center"/>
              <w:rPr>
                <w:rtl/>
              </w:rPr>
            </w:pPr>
            <w:r w:rsidRPr="000C7A88">
              <w:rPr>
                <w:rtl/>
              </w:rPr>
              <w:t>חתימה/חותמת</w:t>
            </w:r>
          </w:p>
        </w:tc>
      </w:tr>
    </w:tbl>
    <w:p w14:paraId="30DF329C" w14:textId="77777777" w:rsidR="00990666" w:rsidRPr="000C7A88" w:rsidRDefault="00990666" w:rsidP="00D33503">
      <w:pPr>
        <w:pStyle w:val="8"/>
        <w:rPr>
          <w:rFonts w:ascii="Times New Roman Bold" w:hAnsi="Times New Roman Bold"/>
          <w:rtl/>
        </w:rPr>
      </w:pPr>
      <w:bookmarkStart w:id="479" w:name="נספח_חלקים_חסויים"/>
      <w:bookmarkStart w:id="480" w:name="_Toc285980556"/>
      <w:bookmarkStart w:id="481" w:name="_Toc378247298"/>
      <w:bookmarkStart w:id="482" w:name="_Toc378751287"/>
      <w:bookmarkStart w:id="483" w:name="_Toc365486700"/>
      <w:bookmarkStart w:id="484" w:name="_Toc441571190"/>
      <w:bookmarkEnd w:id="457"/>
      <w:bookmarkEnd w:id="458"/>
      <w:bookmarkEnd w:id="459"/>
      <w:bookmarkEnd w:id="473"/>
      <w:r w:rsidRPr="000C7A88">
        <w:rPr>
          <w:rFonts w:ascii="Times New Roman Bold" w:hAnsi="Times New Roman Bold" w:hint="eastAsia"/>
          <w:rtl/>
        </w:rPr>
        <w:lastRenderedPageBreak/>
        <w:t>נספח</w:t>
      </w:r>
      <w:r w:rsidR="005B1203" w:rsidRPr="000C7A88">
        <w:rPr>
          <w:rFonts w:ascii="Times New Roman Bold" w:hAnsi="Times New Roman Bold" w:hint="cs"/>
          <w:rtl/>
        </w:rPr>
        <w:t xml:space="preserve"> </w:t>
      </w:r>
      <w:r w:rsidR="005B1203" w:rsidRPr="000C7A88">
        <w:rPr>
          <w:rtl/>
        </w:rPr>
        <w:fldChar w:fldCharType="begin" w:fldLock="1"/>
      </w:r>
      <w:r w:rsidR="005B1203" w:rsidRPr="000C7A88">
        <w:rPr>
          <w:rtl/>
        </w:rPr>
        <w:instrText xml:space="preserve"> </w:instrText>
      </w:r>
      <w:r w:rsidR="005B1203" w:rsidRPr="000C7A88">
        <w:instrText>AUTONUM  \* Arabic \s</w:instrText>
      </w:r>
      <w:r w:rsidR="005B1203" w:rsidRPr="000C7A88">
        <w:rPr>
          <w:rtl/>
        </w:rPr>
        <w:instrText xml:space="preserve"> " -" </w:instrText>
      </w:r>
      <w:r w:rsidR="005B1203" w:rsidRPr="000C7A88">
        <w:rPr>
          <w:rtl/>
        </w:rPr>
        <w:fldChar w:fldCharType="end"/>
      </w:r>
      <w:bookmarkEnd w:id="479"/>
      <w:r w:rsidRPr="000C7A88">
        <w:rPr>
          <w:rFonts w:ascii="Times New Roman Bold" w:hAnsi="Times New Roman Bold"/>
          <w:rtl/>
        </w:rPr>
        <w:t xml:space="preserve"> </w:t>
      </w:r>
      <w:r w:rsidR="005B1203" w:rsidRPr="000C7A88">
        <w:rPr>
          <w:rFonts w:ascii="Times New Roman Bold" w:hAnsi="Times New Roman Bold"/>
          <w:rtl/>
        </w:rPr>
        <w:tab/>
      </w:r>
      <w:bookmarkStart w:id="485" w:name="נספח_חלקים_חסויים_כותרת"/>
      <w:r w:rsidRPr="000C7A88">
        <w:rPr>
          <w:rFonts w:ascii="Times New Roman Bold" w:hAnsi="Times New Roman Bold" w:hint="eastAsia"/>
          <w:rtl/>
        </w:rPr>
        <w:t>חלקים</w:t>
      </w:r>
      <w:r w:rsidRPr="000C7A88">
        <w:rPr>
          <w:rFonts w:ascii="Times New Roman Bold" w:hAnsi="Times New Roman Bold"/>
          <w:rtl/>
        </w:rPr>
        <w:t xml:space="preserve"> </w:t>
      </w:r>
      <w:r w:rsidRPr="000C7A88">
        <w:rPr>
          <w:rFonts w:ascii="Times New Roman Bold" w:hAnsi="Times New Roman Bold" w:hint="eastAsia"/>
          <w:rtl/>
        </w:rPr>
        <w:t>חסויים</w:t>
      </w:r>
      <w:r w:rsidRPr="000C7A88">
        <w:rPr>
          <w:rFonts w:ascii="Times New Roman Bold" w:hAnsi="Times New Roman Bold"/>
          <w:rtl/>
        </w:rPr>
        <w:t xml:space="preserve"> </w:t>
      </w:r>
      <w:r w:rsidRPr="000C7A88">
        <w:rPr>
          <w:rFonts w:ascii="Times New Roman Bold" w:hAnsi="Times New Roman Bold" w:hint="eastAsia"/>
          <w:rtl/>
        </w:rPr>
        <w:t>בהצעה</w:t>
      </w:r>
      <w:bookmarkEnd w:id="480"/>
      <w:bookmarkEnd w:id="481"/>
      <w:bookmarkEnd w:id="482"/>
      <w:bookmarkEnd w:id="483"/>
      <w:bookmarkEnd w:id="485"/>
      <w:bookmarkEnd w:id="484"/>
    </w:p>
    <w:p w14:paraId="7DA545A3" w14:textId="77777777" w:rsidR="00990666" w:rsidRPr="000C7A88" w:rsidRDefault="00990666" w:rsidP="00120D2A">
      <w:pPr>
        <w:pStyle w:val="HNormal"/>
        <w:spacing w:after="240"/>
        <w:rPr>
          <w:rFonts w:cs="David"/>
          <w:color w:val="000000"/>
          <w:lang w:eastAsia="en-US"/>
        </w:rPr>
      </w:pPr>
      <w:r w:rsidRPr="000C7A88">
        <w:rPr>
          <w:rFonts w:cs="David" w:hint="cs"/>
          <w:color w:val="000000"/>
          <w:rtl/>
          <w:lang w:eastAsia="en-US"/>
        </w:rPr>
        <w:t>אני</w:t>
      </w:r>
      <w:r w:rsidR="00120D2A" w:rsidRPr="000C7A88">
        <w:rPr>
          <w:rFonts w:cs="David" w:hint="cs"/>
          <w:color w:val="000000"/>
          <w:rtl/>
          <w:lang w:eastAsia="en-US"/>
        </w:rPr>
        <w:t xml:space="preserve">, המציע </w:t>
      </w:r>
      <w:r w:rsidR="00120D2A" w:rsidRPr="000C7A88">
        <w:rPr>
          <w:rFonts w:cs="David" w:hint="cs"/>
          <w:b/>
          <w:bCs/>
          <w:color w:val="000000"/>
          <w:rtl/>
          <w:lang w:eastAsia="en-US"/>
        </w:rPr>
        <w:t xml:space="preserve">במכרז מס' </w:t>
      </w:r>
      <w:r w:rsidR="00120D2A" w:rsidRPr="000C7A88">
        <w:rPr>
          <w:rFonts w:cs="David"/>
          <w:b/>
          <w:bCs/>
          <w:color w:val="000000"/>
          <w:rtl/>
          <w:lang w:eastAsia="en-US"/>
        </w:rPr>
        <w:fldChar w:fldCharType="begin" w:fldLock="1"/>
      </w:r>
      <w:r w:rsidR="00120D2A" w:rsidRPr="000C7A88">
        <w:rPr>
          <w:rFonts w:cs="David"/>
          <w:b/>
          <w:bCs/>
          <w:color w:val="000000"/>
          <w:rtl/>
          <w:lang w:eastAsia="en-US"/>
        </w:rPr>
        <w:instrText xml:space="preserve"> </w:instrText>
      </w:r>
      <w:r w:rsidR="00120D2A" w:rsidRPr="000C7A88">
        <w:rPr>
          <w:rFonts w:cs="David" w:hint="cs"/>
          <w:b/>
          <w:bCs/>
          <w:color w:val="000000"/>
          <w:lang w:eastAsia="en-US"/>
        </w:rPr>
        <w:instrText>REF</w:instrText>
      </w:r>
      <w:r w:rsidR="00120D2A" w:rsidRPr="000C7A88">
        <w:rPr>
          <w:rFonts w:cs="David" w:hint="cs"/>
          <w:b/>
          <w:bCs/>
          <w:color w:val="000000"/>
          <w:rtl/>
          <w:lang w:eastAsia="en-US"/>
        </w:rPr>
        <w:instrText xml:space="preserve"> מספר_המכרז \</w:instrText>
      </w:r>
      <w:r w:rsidR="00120D2A" w:rsidRPr="000C7A88">
        <w:rPr>
          <w:rFonts w:cs="David" w:hint="cs"/>
          <w:b/>
          <w:bCs/>
          <w:color w:val="000000"/>
          <w:lang w:eastAsia="en-US"/>
        </w:rPr>
        <w:instrText>h</w:instrText>
      </w:r>
      <w:r w:rsidR="00120D2A" w:rsidRPr="000C7A88">
        <w:rPr>
          <w:rFonts w:cs="David"/>
          <w:b/>
          <w:bCs/>
          <w:color w:val="000000"/>
          <w:rtl/>
          <w:lang w:eastAsia="en-US"/>
        </w:rPr>
        <w:instrText xml:space="preserve"> </w:instrText>
      </w:r>
      <w:r w:rsidR="00694CC8" w:rsidRPr="000C7A88">
        <w:rPr>
          <w:rFonts w:cs="David"/>
          <w:b/>
          <w:bCs/>
          <w:color w:val="000000"/>
          <w:rtl/>
          <w:lang w:eastAsia="en-US"/>
        </w:rPr>
        <w:instrText xml:space="preserve"> \* </w:instrText>
      </w:r>
      <w:r w:rsidR="00694CC8" w:rsidRPr="000C7A88">
        <w:rPr>
          <w:rFonts w:cs="David"/>
          <w:b/>
          <w:bCs/>
          <w:color w:val="000000"/>
          <w:lang w:eastAsia="en-US"/>
        </w:rPr>
        <w:instrText>MERGEFORMAT</w:instrText>
      </w:r>
      <w:r w:rsidR="00694CC8" w:rsidRPr="000C7A88">
        <w:rPr>
          <w:rFonts w:cs="David"/>
          <w:b/>
          <w:bCs/>
          <w:color w:val="000000"/>
          <w:rtl/>
          <w:lang w:eastAsia="en-US"/>
        </w:rPr>
        <w:instrText xml:space="preserve"> </w:instrText>
      </w:r>
      <w:r w:rsidR="00120D2A" w:rsidRPr="000C7A88">
        <w:rPr>
          <w:rFonts w:cs="David"/>
          <w:b/>
          <w:bCs/>
          <w:color w:val="000000"/>
          <w:rtl/>
          <w:lang w:eastAsia="en-US"/>
        </w:rPr>
      </w:r>
      <w:r w:rsidR="00120D2A" w:rsidRPr="000C7A88">
        <w:rPr>
          <w:rFonts w:cs="David"/>
          <w:b/>
          <w:bCs/>
          <w:color w:val="000000"/>
          <w:rtl/>
          <w:lang w:eastAsia="en-US"/>
        </w:rPr>
        <w:fldChar w:fldCharType="separate"/>
      </w:r>
      <w:r w:rsidR="00CB308F" w:rsidRPr="000C7A88">
        <w:rPr>
          <w:rFonts w:cs="David" w:hint="cs"/>
          <w:b/>
          <w:bCs/>
          <w:rtl/>
        </w:rPr>
        <w:t xml:space="preserve">2016 / </w:t>
      </w:r>
      <w:r w:rsidR="00CB308F" w:rsidRPr="000C7A88">
        <w:rPr>
          <w:rFonts w:cs="David"/>
          <w:b/>
          <w:bCs/>
          <w:rtl/>
        </w:rPr>
        <w:t>118</w:t>
      </w:r>
      <w:r w:rsidR="00CB308F" w:rsidRPr="000C7A88">
        <w:rPr>
          <w:rFonts w:cs="David" w:hint="cs"/>
          <w:b/>
          <w:bCs/>
          <w:rtl/>
        </w:rPr>
        <w:t xml:space="preserve"> </w:t>
      </w:r>
      <w:r w:rsidR="00120D2A" w:rsidRPr="000C7A88">
        <w:rPr>
          <w:rFonts w:cs="David"/>
          <w:b/>
          <w:bCs/>
          <w:color w:val="000000"/>
          <w:rtl/>
          <w:lang w:eastAsia="en-US"/>
        </w:rPr>
        <w:fldChar w:fldCharType="end"/>
      </w:r>
      <w:r w:rsidR="00120D2A" w:rsidRPr="000C7A88">
        <w:rPr>
          <w:rFonts w:cs="David" w:hint="cs"/>
          <w:b/>
          <w:bCs/>
          <w:color w:val="000000"/>
          <w:rtl/>
          <w:lang w:eastAsia="en-US"/>
        </w:rPr>
        <w:t xml:space="preserve"> </w:t>
      </w:r>
      <w:r w:rsidR="00120D2A" w:rsidRPr="000C7A88">
        <w:rPr>
          <w:rFonts w:cs="David"/>
          <w:b/>
          <w:bCs/>
          <w:color w:val="000000"/>
          <w:rtl/>
          <w:lang w:eastAsia="en-US"/>
        </w:rPr>
        <w:t>–</w:t>
      </w:r>
      <w:r w:rsidR="00120D2A" w:rsidRPr="000C7A88">
        <w:rPr>
          <w:rFonts w:cs="David" w:hint="cs"/>
          <w:b/>
          <w:bCs/>
          <w:color w:val="000000"/>
          <w:rtl/>
          <w:lang w:eastAsia="en-US"/>
        </w:rPr>
        <w:t xml:space="preserve"> </w:t>
      </w:r>
      <w:r w:rsidR="00120D2A" w:rsidRPr="000C7A88">
        <w:rPr>
          <w:rFonts w:cs="David"/>
          <w:b/>
          <w:bCs/>
          <w:color w:val="000000"/>
          <w:rtl/>
          <w:lang w:eastAsia="en-US"/>
        </w:rPr>
        <w:fldChar w:fldCharType="begin" w:fldLock="1"/>
      </w:r>
      <w:r w:rsidR="00120D2A" w:rsidRPr="000C7A88">
        <w:rPr>
          <w:rFonts w:cs="David"/>
          <w:b/>
          <w:bCs/>
          <w:color w:val="000000"/>
          <w:rtl/>
          <w:lang w:eastAsia="en-US"/>
        </w:rPr>
        <w:instrText xml:space="preserve"> </w:instrText>
      </w:r>
      <w:r w:rsidR="00120D2A" w:rsidRPr="000C7A88">
        <w:rPr>
          <w:rFonts w:cs="David" w:hint="cs"/>
          <w:b/>
          <w:bCs/>
          <w:color w:val="000000"/>
          <w:lang w:eastAsia="en-US"/>
        </w:rPr>
        <w:instrText>REF</w:instrText>
      </w:r>
      <w:r w:rsidR="00120D2A" w:rsidRPr="000C7A88">
        <w:rPr>
          <w:rFonts w:cs="David" w:hint="cs"/>
          <w:b/>
          <w:bCs/>
          <w:color w:val="000000"/>
          <w:rtl/>
          <w:lang w:eastAsia="en-US"/>
        </w:rPr>
        <w:instrText xml:space="preserve"> שם_המכרז_כולל_אזור \</w:instrText>
      </w:r>
      <w:r w:rsidR="00120D2A" w:rsidRPr="000C7A88">
        <w:rPr>
          <w:rFonts w:cs="David" w:hint="cs"/>
          <w:b/>
          <w:bCs/>
          <w:color w:val="000000"/>
          <w:lang w:eastAsia="en-US"/>
        </w:rPr>
        <w:instrText>h</w:instrText>
      </w:r>
      <w:r w:rsidR="00120D2A" w:rsidRPr="000C7A88">
        <w:rPr>
          <w:rFonts w:cs="David"/>
          <w:b/>
          <w:bCs/>
          <w:color w:val="000000"/>
          <w:rtl/>
          <w:lang w:eastAsia="en-US"/>
        </w:rPr>
        <w:instrText xml:space="preserve"> </w:instrText>
      </w:r>
      <w:r w:rsidR="00694CC8" w:rsidRPr="000C7A88">
        <w:rPr>
          <w:rFonts w:cs="David"/>
          <w:b/>
          <w:bCs/>
          <w:color w:val="000000"/>
          <w:rtl/>
          <w:lang w:eastAsia="en-US"/>
        </w:rPr>
        <w:instrText xml:space="preserve"> \* </w:instrText>
      </w:r>
      <w:r w:rsidR="00694CC8" w:rsidRPr="000C7A88">
        <w:rPr>
          <w:rFonts w:cs="David"/>
          <w:b/>
          <w:bCs/>
          <w:color w:val="000000"/>
          <w:lang w:eastAsia="en-US"/>
        </w:rPr>
        <w:instrText>MERGEFORMAT</w:instrText>
      </w:r>
      <w:r w:rsidR="00694CC8" w:rsidRPr="000C7A88">
        <w:rPr>
          <w:rFonts w:cs="David"/>
          <w:b/>
          <w:bCs/>
          <w:color w:val="000000"/>
          <w:rtl/>
          <w:lang w:eastAsia="en-US"/>
        </w:rPr>
        <w:instrText xml:space="preserve"> </w:instrText>
      </w:r>
      <w:r w:rsidR="00120D2A" w:rsidRPr="000C7A88">
        <w:rPr>
          <w:rFonts w:cs="David"/>
          <w:b/>
          <w:bCs/>
          <w:color w:val="000000"/>
          <w:rtl/>
          <w:lang w:eastAsia="en-US"/>
        </w:rPr>
      </w:r>
      <w:r w:rsidR="00120D2A" w:rsidRPr="000C7A88">
        <w:rPr>
          <w:rFonts w:cs="David"/>
          <w:b/>
          <w:bCs/>
          <w:color w:val="000000"/>
          <w:rtl/>
          <w:lang w:eastAsia="en-US"/>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00120D2A" w:rsidRPr="000C7A88">
        <w:rPr>
          <w:rFonts w:cs="David"/>
          <w:b/>
          <w:bCs/>
          <w:color w:val="000000"/>
          <w:rtl/>
          <w:lang w:eastAsia="en-US"/>
        </w:rPr>
        <w:fldChar w:fldCharType="end"/>
      </w:r>
      <w:r w:rsidRPr="000C7A88">
        <w:rPr>
          <w:rFonts w:cs="David" w:hint="cs"/>
          <w:color w:val="000000"/>
          <w:rtl/>
          <w:lang w:eastAsia="en-US"/>
        </w:rPr>
        <w:t xml:space="preserve"> מבקש, שלא תינתן זכות עיון בסעיפים הבאים בהצעתי, בשל היותם סוד מסחרי או מקצועי:</w:t>
      </w:r>
    </w:p>
    <w:p w14:paraId="486D7C8B" w14:textId="77777777" w:rsidR="00990666" w:rsidRPr="000C7A88" w:rsidRDefault="00990666" w:rsidP="00D44AD0">
      <w:pPr>
        <w:pStyle w:val="HNormal"/>
        <w:tabs>
          <w:tab w:val="left" w:leader="underscore" w:pos="9354"/>
        </w:tabs>
        <w:spacing w:after="240"/>
        <w:rPr>
          <w:rFonts w:cs="David"/>
          <w:color w:val="000000"/>
          <w:lang w:eastAsia="en-US"/>
        </w:rPr>
      </w:pPr>
      <w:r w:rsidRPr="000C7A88">
        <w:rPr>
          <w:rFonts w:cs="David" w:hint="cs"/>
          <w:color w:val="000000"/>
          <w:rtl/>
          <w:lang w:eastAsia="en-US"/>
        </w:rPr>
        <w:tab/>
      </w:r>
    </w:p>
    <w:p w14:paraId="2B4FC3ED" w14:textId="77777777" w:rsidR="00990666" w:rsidRPr="000C7A88" w:rsidRDefault="00990666" w:rsidP="00D44AD0">
      <w:pPr>
        <w:pStyle w:val="HNormal"/>
        <w:tabs>
          <w:tab w:val="left" w:leader="underscore" w:pos="9354"/>
        </w:tabs>
        <w:spacing w:after="240"/>
        <w:rPr>
          <w:rFonts w:cs="David"/>
          <w:color w:val="000000"/>
          <w:rtl/>
          <w:lang w:eastAsia="en-US"/>
        </w:rPr>
      </w:pPr>
      <w:r w:rsidRPr="000C7A88">
        <w:rPr>
          <w:rFonts w:cs="David" w:hint="cs"/>
          <w:color w:val="000000"/>
          <w:rtl/>
          <w:lang w:eastAsia="en-US"/>
        </w:rPr>
        <w:tab/>
      </w:r>
    </w:p>
    <w:p w14:paraId="2E1C365D" w14:textId="77777777" w:rsidR="00990666" w:rsidRPr="000C7A88" w:rsidRDefault="00990666" w:rsidP="00D44AD0">
      <w:pPr>
        <w:pStyle w:val="HNormal"/>
        <w:tabs>
          <w:tab w:val="left" w:leader="underscore" w:pos="9354"/>
        </w:tabs>
        <w:spacing w:after="240"/>
        <w:rPr>
          <w:rFonts w:cs="David"/>
          <w:color w:val="000000"/>
          <w:rtl/>
          <w:lang w:eastAsia="en-US"/>
        </w:rPr>
      </w:pPr>
      <w:r w:rsidRPr="000C7A88">
        <w:rPr>
          <w:rFonts w:cs="David" w:hint="cs"/>
          <w:color w:val="000000"/>
          <w:rtl/>
          <w:lang w:eastAsia="en-US"/>
        </w:rPr>
        <w:tab/>
      </w:r>
    </w:p>
    <w:p w14:paraId="0B5E4A68" w14:textId="77777777" w:rsidR="00990666" w:rsidRPr="000C7A88" w:rsidRDefault="00990666" w:rsidP="00D44AD0">
      <w:pPr>
        <w:pStyle w:val="HNormal"/>
        <w:tabs>
          <w:tab w:val="left" w:leader="underscore" w:pos="9354"/>
        </w:tabs>
        <w:rPr>
          <w:rFonts w:cs="David"/>
          <w:color w:val="000000"/>
          <w:rtl/>
          <w:lang w:eastAsia="en-US"/>
        </w:rPr>
      </w:pPr>
      <w:r w:rsidRPr="000C7A88">
        <w:rPr>
          <w:rFonts w:cs="David" w:hint="cs"/>
          <w:color w:val="000000"/>
          <w:rtl/>
          <w:lang w:eastAsia="en-US"/>
        </w:rPr>
        <w:tab/>
      </w:r>
    </w:p>
    <w:p w14:paraId="3B59293C" w14:textId="77777777" w:rsidR="00D44AD0" w:rsidRPr="000C7A88" w:rsidRDefault="00D44AD0" w:rsidP="00C92698">
      <w:pPr>
        <w:pStyle w:val="HNormal"/>
        <w:spacing w:line="360" w:lineRule="auto"/>
        <w:rPr>
          <w:rFonts w:cs="David"/>
          <w:color w:val="000000"/>
          <w:rtl/>
          <w:lang w:eastAsia="en-US"/>
        </w:rPr>
      </w:pPr>
    </w:p>
    <w:p w14:paraId="668FB823" w14:textId="77777777" w:rsidR="00990666" w:rsidRPr="000C7A88" w:rsidRDefault="00990666" w:rsidP="00C92698">
      <w:pPr>
        <w:pStyle w:val="HNormal"/>
        <w:spacing w:line="360" w:lineRule="auto"/>
        <w:rPr>
          <w:rFonts w:cs="David"/>
          <w:color w:val="000000"/>
          <w:rtl/>
          <w:lang w:eastAsia="en-US"/>
        </w:rPr>
      </w:pPr>
      <w:r w:rsidRPr="000C7A88">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329812A6" w14:textId="77777777" w:rsidR="00C220E9" w:rsidRPr="000C7A88" w:rsidRDefault="001755A3" w:rsidP="000E58CE">
      <w:pPr>
        <w:pStyle w:val="HNormal"/>
        <w:spacing w:line="360" w:lineRule="auto"/>
        <w:rPr>
          <w:rFonts w:cs="David"/>
          <w:color w:val="000000"/>
          <w:rtl/>
          <w:lang w:eastAsia="en-US"/>
        </w:rPr>
      </w:pPr>
      <w:r w:rsidRPr="000C7A88">
        <w:rPr>
          <w:rFonts w:cs="David" w:hint="cs"/>
          <w:b/>
          <w:bCs/>
          <w:color w:val="000000"/>
          <w:u w:val="single"/>
          <w:rtl/>
          <w:lang w:eastAsia="en-US"/>
        </w:rPr>
        <w:t>הערה:</w:t>
      </w:r>
      <w:r w:rsidRPr="000C7A88">
        <w:rPr>
          <w:rFonts w:cs="David" w:hint="cs"/>
          <w:color w:val="000000"/>
          <w:rtl/>
          <w:lang w:eastAsia="en-US"/>
        </w:rPr>
        <w:t xml:space="preserve"> כאמור </w:t>
      </w:r>
      <w:r w:rsidRPr="000C7A88">
        <w:rPr>
          <w:rFonts w:cs="David" w:hint="cs"/>
          <w:color w:val="000000"/>
          <w:sz w:val="24"/>
          <w:rtl/>
          <w:lang w:eastAsia="en-US"/>
        </w:rPr>
        <w:t xml:space="preserve">בתת-סעיף </w:t>
      </w:r>
      <w:r w:rsidR="000E58CE" w:rsidRPr="000C7A88">
        <w:rPr>
          <w:rFonts w:cs="David"/>
          <w:color w:val="000000"/>
          <w:sz w:val="24"/>
          <w:rtl/>
          <w:lang w:eastAsia="en-US"/>
        </w:rPr>
        <w:fldChar w:fldCharType="begin" w:fldLock="1"/>
      </w:r>
      <w:r w:rsidR="000E58CE" w:rsidRPr="000C7A88">
        <w:rPr>
          <w:rFonts w:cs="David"/>
          <w:color w:val="000000"/>
          <w:sz w:val="24"/>
          <w:rtl/>
          <w:lang w:eastAsia="en-US"/>
        </w:rPr>
        <w:instrText xml:space="preserve"> </w:instrText>
      </w:r>
      <w:r w:rsidR="000E58CE" w:rsidRPr="000C7A88">
        <w:rPr>
          <w:rFonts w:cs="David" w:hint="cs"/>
          <w:color w:val="000000"/>
          <w:sz w:val="24"/>
          <w:lang w:eastAsia="en-US"/>
        </w:rPr>
        <w:instrText>REF</w:instrText>
      </w:r>
      <w:r w:rsidR="000E58CE" w:rsidRPr="000C7A88">
        <w:rPr>
          <w:rFonts w:cs="David" w:hint="cs"/>
          <w:color w:val="000000"/>
          <w:sz w:val="24"/>
          <w:rtl/>
          <w:lang w:eastAsia="en-US"/>
        </w:rPr>
        <w:instrText xml:space="preserve"> _</w:instrText>
      </w:r>
      <w:r w:rsidR="000E58CE" w:rsidRPr="000C7A88">
        <w:rPr>
          <w:rFonts w:cs="David" w:hint="cs"/>
          <w:color w:val="000000"/>
          <w:sz w:val="24"/>
          <w:lang w:eastAsia="en-US"/>
        </w:rPr>
        <w:instrText>Ref384667452 \n \h</w:instrText>
      </w:r>
      <w:r w:rsidR="000E58CE" w:rsidRPr="000C7A88">
        <w:rPr>
          <w:rFonts w:cs="David"/>
          <w:color w:val="000000"/>
          <w:sz w:val="24"/>
          <w:rtl/>
          <w:lang w:eastAsia="en-US"/>
        </w:rPr>
        <w:instrText xml:space="preserve">  \* </w:instrText>
      </w:r>
      <w:r w:rsidR="000E58CE" w:rsidRPr="000C7A88">
        <w:rPr>
          <w:rFonts w:cs="David"/>
          <w:color w:val="000000"/>
          <w:sz w:val="24"/>
          <w:lang w:eastAsia="en-US"/>
        </w:rPr>
        <w:instrText>MERGEFORMAT</w:instrText>
      </w:r>
      <w:r w:rsidR="000E58CE" w:rsidRPr="000C7A88">
        <w:rPr>
          <w:rFonts w:cs="David"/>
          <w:color w:val="000000"/>
          <w:sz w:val="24"/>
          <w:rtl/>
          <w:lang w:eastAsia="en-US"/>
        </w:rPr>
        <w:instrText xml:space="preserve"> </w:instrText>
      </w:r>
      <w:r w:rsidR="000E58CE" w:rsidRPr="000C7A88">
        <w:rPr>
          <w:rFonts w:cs="David"/>
          <w:color w:val="000000"/>
          <w:sz w:val="24"/>
          <w:rtl/>
          <w:lang w:eastAsia="en-US"/>
        </w:rPr>
      </w:r>
      <w:r w:rsidR="000E58CE"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4.3.9</w:t>
      </w:r>
      <w:r w:rsidR="000E58CE" w:rsidRPr="000C7A88">
        <w:rPr>
          <w:rFonts w:cs="David"/>
          <w:color w:val="000000"/>
          <w:sz w:val="24"/>
          <w:rtl/>
          <w:lang w:eastAsia="en-US"/>
        </w:rPr>
        <w:fldChar w:fldCharType="end"/>
      </w:r>
      <w:r w:rsidR="000E58CE" w:rsidRPr="000C7A88">
        <w:rPr>
          <w:rFonts w:cs="David" w:hint="cs"/>
          <w:color w:val="000000"/>
          <w:sz w:val="24"/>
          <w:rtl/>
          <w:lang w:eastAsia="en-US"/>
        </w:rPr>
        <w:t xml:space="preserve"> למכרז</w:t>
      </w:r>
      <w:r w:rsidRPr="000C7A88">
        <w:rPr>
          <w:rFonts w:cs="David" w:hint="cs"/>
          <w:color w:val="000000"/>
          <w:sz w:val="24"/>
          <w:rtl/>
          <w:lang w:eastAsia="en-US"/>
        </w:rPr>
        <w:t>, מציע המבקש חלקים חסויים בהצעה מתבקש להמציא עותק נוסף של ההצעה, שבה החלקים החסויים מושחרים</w:t>
      </w:r>
      <w:r w:rsidRPr="000C7A88">
        <w:rPr>
          <w:rFonts w:cs="David" w:hint="cs"/>
          <w:color w:val="000000"/>
          <w:rtl/>
          <w:lang w:eastAsia="en-US"/>
        </w:rPr>
        <w:t>.</w:t>
      </w:r>
    </w:p>
    <w:p w14:paraId="0F102E6B" w14:textId="77777777" w:rsidR="00990666" w:rsidRPr="000C7A88" w:rsidRDefault="00990666" w:rsidP="00B60381">
      <w:pPr>
        <w:rPr>
          <w:rtl/>
        </w:rPr>
      </w:pPr>
    </w:p>
    <w:p w14:paraId="7AD1769D" w14:textId="77777777" w:rsidR="00754710" w:rsidRPr="000C7A88" w:rsidRDefault="00754710" w:rsidP="00754710">
      <w:pPr>
        <w:ind w:right="567"/>
        <w:rPr>
          <w:b/>
          <w:u w:val="single"/>
          <w:rtl/>
        </w:rPr>
      </w:pPr>
      <w:r w:rsidRPr="000C7A88">
        <w:rPr>
          <w:rFonts w:hint="cs"/>
          <w:b/>
          <w:u w:val="single"/>
          <w:rtl/>
        </w:rPr>
        <w:t xml:space="preserve">חתימת </w:t>
      </w:r>
      <w:r w:rsidRPr="000C7A88">
        <w:rPr>
          <w:rFonts w:hint="eastAsia"/>
          <w:b/>
          <w:u w:val="single"/>
          <w:rtl/>
        </w:rPr>
        <w:t>המציע</w:t>
      </w:r>
      <w:r w:rsidRPr="000C7A88">
        <w:rPr>
          <w:b/>
          <w:rtl/>
        </w:rPr>
        <w:t>:</w:t>
      </w:r>
    </w:p>
    <w:p w14:paraId="50C06AA2" w14:textId="77777777" w:rsidR="00754710" w:rsidRPr="000C7A88" w:rsidRDefault="00754710" w:rsidP="00754710">
      <w:pPr>
        <w:ind w:right="567"/>
        <w:rPr>
          <w:b/>
          <w:u w:val="single"/>
          <w:rtl/>
        </w:rPr>
      </w:pPr>
    </w:p>
    <w:p w14:paraId="00C79D9A" w14:textId="77777777" w:rsidR="00754710" w:rsidRPr="000C7A88"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0C7A88" w14:paraId="1B65314B" w14:textId="77777777" w:rsidTr="0045501A">
        <w:trPr>
          <w:jc w:val="center"/>
        </w:trPr>
        <w:tc>
          <w:tcPr>
            <w:tcW w:w="2835" w:type="dxa"/>
          </w:tcPr>
          <w:p w14:paraId="04F5BAC5" w14:textId="77777777" w:rsidR="00754710" w:rsidRPr="000C7A88" w:rsidRDefault="00754710" w:rsidP="0045501A">
            <w:pPr>
              <w:pStyle w:val="Normal7"/>
              <w:spacing w:before="0" w:line="240" w:lineRule="auto"/>
              <w:jc w:val="center"/>
              <w:rPr>
                <w:rtl/>
              </w:rPr>
            </w:pPr>
            <w:r w:rsidRPr="000C7A88">
              <w:rPr>
                <w:rFonts w:hint="cs"/>
                <w:rtl/>
              </w:rPr>
              <w:t>_________________</w:t>
            </w:r>
          </w:p>
        </w:tc>
        <w:tc>
          <w:tcPr>
            <w:tcW w:w="2835" w:type="dxa"/>
          </w:tcPr>
          <w:p w14:paraId="620AD648" w14:textId="77777777" w:rsidR="00754710" w:rsidRPr="000C7A88" w:rsidRDefault="00754710" w:rsidP="0045501A">
            <w:pPr>
              <w:pStyle w:val="Normal7"/>
              <w:spacing w:before="0" w:line="240" w:lineRule="auto"/>
              <w:jc w:val="center"/>
              <w:rPr>
                <w:rtl/>
              </w:rPr>
            </w:pPr>
            <w:r w:rsidRPr="000C7A88">
              <w:rPr>
                <w:rFonts w:hint="cs"/>
                <w:rtl/>
              </w:rPr>
              <w:t>_________________</w:t>
            </w:r>
          </w:p>
        </w:tc>
        <w:tc>
          <w:tcPr>
            <w:tcW w:w="2835" w:type="dxa"/>
            <w:gridSpan w:val="2"/>
          </w:tcPr>
          <w:p w14:paraId="54CB6EC4" w14:textId="77777777" w:rsidR="00754710" w:rsidRPr="000C7A88" w:rsidRDefault="00754710" w:rsidP="0045501A">
            <w:pPr>
              <w:pStyle w:val="Normal7"/>
              <w:spacing w:before="0" w:line="240" w:lineRule="auto"/>
              <w:jc w:val="center"/>
              <w:rPr>
                <w:rtl/>
              </w:rPr>
            </w:pPr>
            <w:r w:rsidRPr="000C7A88">
              <w:rPr>
                <w:rFonts w:hint="cs"/>
                <w:rtl/>
              </w:rPr>
              <w:t>_________________</w:t>
            </w:r>
          </w:p>
        </w:tc>
      </w:tr>
      <w:tr w:rsidR="00754710" w:rsidRPr="000C7A88" w14:paraId="699660BF" w14:textId="77777777" w:rsidTr="0045501A">
        <w:trPr>
          <w:gridAfter w:val="1"/>
          <w:wAfter w:w="511" w:type="dxa"/>
          <w:jc w:val="center"/>
        </w:trPr>
        <w:tc>
          <w:tcPr>
            <w:tcW w:w="2835" w:type="dxa"/>
            <w:vAlign w:val="center"/>
          </w:tcPr>
          <w:p w14:paraId="1420C6CB" w14:textId="77777777" w:rsidR="00754710" w:rsidRPr="000C7A88" w:rsidRDefault="00754710" w:rsidP="0045501A">
            <w:pPr>
              <w:pStyle w:val="Normal7"/>
              <w:spacing w:before="0" w:line="240" w:lineRule="auto"/>
              <w:jc w:val="center"/>
              <w:rPr>
                <w:rtl/>
              </w:rPr>
            </w:pPr>
            <w:r w:rsidRPr="000C7A88">
              <w:rPr>
                <w:rFonts w:hint="cs"/>
                <w:rtl/>
              </w:rPr>
              <w:t>תאריך</w:t>
            </w:r>
          </w:p>
        </w:tc>
        <w:tc>
          <w:tcPr>
            <w:tcW w:w="2835" w:type="dxa"/>
            <w:vAlign w:val="center"/>
          </w:tcPr>
          <w:p w14:paraId="4877043B" w14:textId="77777777" w:rsidR="00754710" w:rsidRPr="000C7A88" w:rsidRDefault="00754710" w:rsidP="0045501A">
            <w:pPr>
              <w:pStyle w:val="Normal7"/>
              <w:spacing w:before="0" w:line="240" w:lineRule="auto"/>
              <w:jc w:val="center"/>
              <w:rPr>
                <w:rtl/>
              </w:rPr>
            </w:pPr>
            <w:r w:rsidRPr="000C7A88">
              <w:rPr>
                <w:rFonts w:hint="cs"/>
                <w:rtl/>
              </w:rPr>
              <w:t>שם החותם</w:t>
            </w:r>
          </w:p>
        </w:tc>
        <w:tc>
          <w:tcPr>
            <w:tcW w:w="2324" w:type="dxa"/>
            <w:vAlign w:val="center"/>
          </w:tcPr>
          <w:p w14:paraId="18EA24E7" w14:textId="77777777" w:rsidR="00754710" w:rsidRPr="000C7A88" w:rsidRDefault="00754710" w:rsidP="0045501A">
            <w:pPr>
              <w:pStyle w:val="Normal7"/>
              <w:spacing w:before="0" w:line="240" w:lineRule="auto"/>
              <w:jc w:val="center"/>
              <w:rPr>
                <w:rtl/>
              </w:rPr>
            </w:pPr>
            <w:r w:rsidRPr="000C7A88">
              <w:rPr>
                <w:rtl/>
              </w:rPr>
              <w:t>חתימה/חותמת</w:t>
            </w:r>
          </w:p>
        </w:tc>
      </w:tr>
    </w:tbl>
    <w:p w14:paraId="490A6D62" w14:textId="77777777" w:rsidR="00754710" w:rsidRPr="000C7A88" w:rsidRDefault="00754710" w:rsidP="00754710">
      <w:pPr>
        <w:ind w:right="567"/>
        <w:rPr>
          <w:b/>
          <w:u w:val="single"/>
          <w:rtl/>
        </w:rPr>
      </w:pPr>
    </w:p>
    <w:p w14:paraId="301314F4" w14:textId="70B3F6B8" w:rsidR="00886DBB" w:rsidRPr="000C7A88" w:rsidRDefault="00990666" w:rsidP="00886DBB">
      <w:pPr>
        <w:bidi w:val="0"/>
        <w:spacing w:line="240" w:lineRule="auto"/>
        <w:jc w:val="left"/>
      </w:pPr>
      <w:r w:rsidRPr="000C7A88">
        <w:rPr>
          <w:rtl/>
        </w:rPr>
        <w:br w:type="page"/>
      </w:r>
    </w:p>
    <w:bookmarkStart w:id="486" w:name="נספח_ערבות_ביצוע"/>
    <w:bookmarkStart w:id="487" w:name="_Toc285980559"/>
    <w:bookmarkStart w:id="488" w:name="_Toc378247294"/>
    <w:bookmarkStart w:id="489" w:name="_Toc378751283"/>
    <w:bookmarkStart w:id="490" w:name="_Toc365486696"/>
    <w:bookmarkStart w:id="491" w:name="_Toc441571191"/>
    <w:p w14:paraId="6717B200" w14:textId="430CD83F" w:rsidR="00886DBB" w:rsidRPr="000C7A88" w:rsidRDefault="00FE03C3" w:rsidP="00886DBB">
      <w:pPr>
        <w:pStyle w:val="8"/>
        <w:rPr>
          <w:rFonts w:ascii="Times New Roman Bold" w:hAnsi="Times New Roman Bold"/>
          <w:rtl/>
        </w:rPr>
      </w:pPr>
      <w:r w:rsidRPr="000C7A88">
        <w:rPr>
          <w:rFonts w:ascii="David" w:hAnsi="David"/>
          <w:rtl/>
          <w:lang w:eastAsia="en-US"/>
        </w:rPr>
        <w:lastRenderedPageBreak/>
        <mc:AlternateContent>
          <mc:Choice Requires="wps">
            <w:drawing>
              <wp:anchor distT="45720" distB="45720" distL="114300" distR="114300" simplePos="0" relativeHeight="251677184" behindDoc="1" locked="0" layoutInCell="1" allowOverlap="1" wp14:anchorId="5626D079" wp14:editId="4BFD6FF5">
                <wp:simplePos x="0" y="0"/>
                <wp:positionH relativeFrom="margin">
                  <wp:posOffset>0</wp:posOffset>
                </wp:positionH>
                <wp:positionV relativeFrom="margin">
                  <wp:posOffset>-1007302</wp:posOffset>
                </wp:positionV>
                <wp:extent cx="5986476" cy="8165989"/>
                <wp:effectExtent l="0" t="0" r="0" b="0"/>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8165989"/>
                        </a:xfrm>
                        <a:prstGeom prst="rect">
                          <a:avLst/>
                        </a:prstGeom>
                        <a:noFill/>
                        <a:ln w="9525">
                          <a:noFill/>
                          <a:miter lim="800000"/>
                          <a:headEnd/>
                          <a:tailEnd/>
                        </a:ln>
                      </wps:spPr>
                      <wps:txbx>
                        <w:txbxContent>
                          <w:p w14:paraId="5D973337"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0C949F92"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CBA6EAB" w14:textId="77777777" w:rsidR="00CB308F"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7346CAA"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113987BC"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8DFD5"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04FD27C" w14:textId="77777777" w:rsidR="00CB308F" w:rsidRPr="00CC2E21" w:rsidRDefault="00CB308F" w:rsidP="00FE03C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4" o:spid="_x0000_s1034" type="#_x0000_t202" style="position:absolute;left:0;text-align:left;margin-left:0;margin-top:-79.3pt;width:471.4pt;height:643pt;flip:x;z-index:-251639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" filled="f" stroked="f">
                <v:textbox>
                  <w:txbxContent>
                    <w:p w14:paraId="5D973337"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0C949F92"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CBA6EAB" w14:textId="77777777" w:rsidR="00CB308F"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7346CAA"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113987BC"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718DFD5" w14:textId="77777777" w:rsidR="00CB308F" w:rsidRPr="00CC2E21" w:rsidRDefault="00CB308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04FD27C" w14:textId="77777777" w:rsidR="00CB308F" w:rsidRPr="00CC2E21" w:rsidRDefault="00CB308F" w:rsidP="00FE03C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886DBB" w:rsidRPr="000C7A88">
        <w:rPr>
          <w:rFonts w:ascii="Times New Roman Bold" w:hAnsi="Times New Roman Bold" w:hint="eastAsia"/>
          <w:rtl/>
        </w:rPr>
        <w:t>נספח</w:t>
      </w:r>
      <w:r w:rsidR="00886DBB" w:rsidRPr="000C7A88">
        <w:rPr>
          <w:rFonts w:ascii="Times New Roman Bold" w:hAnsi="Times New Roman Bold" w:hint="cs"/>
          <w:rtl/>
        </w:rPr>
        <w:t xml:space="preserve"> </w:t>
      </w:r>
      <w:r w:rsidR="00886DBB" w:rsidRPr="000C7A88">
        <w:rPr>
          <w:rtl/>
        </w:rPr>
        <w:fldChar w:fldCharType="begin" w:fldLock="1"/>
      </w:r>
      <w:r w:rsidR="00886DBB" w:rsidRPr="000C7A88">
        <w:rPr>
          <w:rtl/>
        </w:rPr>
        <w:instrText xml:space="preserve"> </w:instrText>
      </w:r>
      <w:r w:rsidR="00886DBB" w:rsidRPr="000C7A88">
        <w:instrText>AUTONUM  \* Arabic \s</w:instrText>
      </w:r>
      <w:r w:rsidR="00886DBB" w:rsidRPr="000C7A88">
        <w:rPr>
          <w:rtl/>
        </w:rPr>
        <w:instrText xml:space="preserve"> " -" </w:instrText>
      </w:r>
      <w:r w:rsidR="00886DBB" w:rsidRPr="000C7A88">
        <w:rPr>
          <w:rtl/>
        </w:rPr>
        <w:fldChar w:fldCharType="end"/>
      </w:r>
      <w:bookmarkEnd w:id="486"/>
      <w:r w:rsidR="00886DBB" w:rsidRPr="000C7A88">
        <w:rPr>
          <w:rFonts w:ascii="Times New Roman Bold" w:hAnsi="Times New Roman Bold"/>
          <w:rtl/>
        </w:rPr>
        <w:tab/>
      </w:r>
      <w:bookmarkStart w:id="492" w:name="נספח_ערבות_ביצוע_כותרת"/>
      <w:r w:rsidR="00886DBB" w:rsidRPr="000C7A88">
        <w:rPr>
          <w:rFonts w:ascii="Times New Roman Bold" w:hAnsi="Times New Roman Bold" w:hint="eastAsia"/>
          <w:rtl/>
        </w:rPr>
        <w:t>כתב</w:t>
      </w:r>
      <w:r w:rsidR="00886DBB" w:rsidRPr="000C7A88">
        <w:rPr>
          <w:rFonts w:ascii="Times New Roman Bold" w:hAnsi="Times New Roman Bold"/>
          <w:rtl/>
        </w:rPr>
        <w:t xml:space="preserve"> </w:t>
      </w:r>
      <w:r w:rsidR="00886DBB" w:rsidRPr="000C7A88">
        <w:rPr>
          <w:rFonts w:ascii="Times New Roman Bold" w:hAnsi="Times New Roman Bold" w:hint="eastAsia"/>
          <w:rtl/>
        </w:rPr>
        <w:t>ערבות</w:t>
      </w:r>
      <w:r w:rsidR="00886DBB" w:rsidRPr="000C7A88">
        <w:rPr>
          <w:rFonts w:ascii="Times New Roman Bold" w:hAnsi="Times New Roman Bold"/>
          <w:rtl/>
        </w:rPr>
        <w:t xml:space="preserve"> </w:t>
      </w:r>
      <w:r w:rsidR="00886DBB" w:rsidRPr="000C7A88">
        <w:rPr>
          <w:rFonts w:ascii="Times New Roman Bold" w:hAnsi="Times New Roman Bold" w:hint="eastAsia"/>
          <w:rtl/>
        </w:rPr>
        <w:t>ביצוע</w:t>
      </w:r>
      <w:bookmarkEnd w:id="487"/>
      <w:bookmarkEnd w:id="488"/>
      <w:bookmarkEnd w:id="489"/>
      <w:bookmarkEnd w:id="490"/>
      <w:bookmarkEnd w:id="492"/>
      <w:bookmarkEnd w:id="491"/>
    </w:p>
    <w:p w14:paraId="13149048" w14:textId="77777777" w:rsidR="00DA37D4" w:rsidRPr="000C7A88" w:rsidRDefault="00DA37D4" w:rsidP="002D05D3">
      <w:pPr>
        <w:spacing w:line="240" w:lineRule="auto"/>
        <w:jc w:val="right"/>
        <w:rPr>
          <w:rFonts w:ascii="Arial" w:hAnsi="Arial"/>
        </w:rPr>
      </w:pPr>
      <w:r w:rsidRPr="000C7A88">
        <w:rPr>
          <w:rFonts w:ascii="Arial" w:hAnsi="Arial"/>
          <w:rtl/>
        </w:rPr>
        <w:t>שם הבנק/חברת הביטוח _______________</w:t>
      </w:r>
    </w:p>
    <w:p w14:paraId="16EFCB50" w14:textId="77777777" w:rsidR="00DA37D4" w:rsidRPr="000C7A88" w:rsidRDefault="00DA37D4" w:rsidP="00DA37D4">
      <w:pPr>
        <w:spacing w:line="240" w:lineRule="auto"/>
        <w:jc w:val="right"/>
        <w:rPr>
          <w:rFonts w:ascii="Arial" w:hAnsi="Arial"/>
        </w:rPr>
      </w:pPr>
      <w:r w:rsidRPr="000C7A88">
        <w:rPr>
          <w:rFonts w:ascii="Arial" w:hAnsi="Arial"/>
          <w:rtl/>
        </w:rPr>
        <w:t>מס' הטלפון ________________________</w:t>
      </w:r>
    </w:p>
    <w:p w14:paraId="08577589" w14:textId="77777777" w:rsidR="00DA37D4" w:rsidRPr="000C7A88" w:rsidRDefault="00DA37D4" w:rsidP="00DA37D4">
      <w:pPr>
        <w:spacing w:line="240" w:lineRule="auto"/>
        <w:jc w:val="right"/>
        <w:rPr>
          <w:rFonts w:ascii="Arial" w:hAnsi="Arial"/>
        </w:rPr>
      </w:pPr>
      <w:r w:rsidRPr="000C7A88">
        <w:rPr>
          <w:rFonts w:ascii="Arial" w:hAnsi="Arial"/>
          <w:rtl/>
        </w:rPr>
        <w:t>מס' הפקס: ________________________</w:t>
      </w:r>
    </w:p>
    <w:p w14:paraId="1E44C876" w14:textId="77777777" w:rsidR="00DA37D4" w:rsidRPr="000C7A88" w:rsidRDefault="00DA37D4" w:rsidP="00DA37D4">
      <w:pPr>
        <w:spacing w:line="240" w:lineRule="auto"/>
        <w:rPr>
          <w:rFonts w:ascii="Arial" w:hAnsi="Arial"/>
        </w:rPr>
      </w:pPr>
    </w:p>
    <w:p w14:paraId="4FCB197A" w14:textId="77777777" w:rsidR="00DA37D4" w:rsidRPr="000C7A88" w:rsidRDefault="00DA37D4" w:rsidP="00DA37D4">
      <w:pPr>
        <w:spacing w:line="240" w:lineRule="auto"/>
        <w:jc w:val="center"/>
        <w:rPr>
          <w:rFonts w:ascii="Arial" w:hAnsi="Arial"/>
          <w:b/>
          <w:bCs/>
          <w:u w:val="single"/>
        </w:rPr>
      </w:pPr>
      <w:r w:rsidRPr="000C7A88">
        <w:rPr>
          <w:rFonts w:ascii="Arial" w:hAnsi="Arial"/>
          <w:b/>
          <w:bCs/>
          <w:u w:val="single"/>
          <w:rtl/>
        </w:rPr>
        <w:t>כתב ערבות</w:t>
      </w:r>
    </w:p>
    <w:p w14:paraId="3D9D4984" w14:textId="77777777" w:rsidR="00DA37D4" w:rsidRPr="000C7A88" w:rsidRDefault="00DA37D4" w:rsidP="00DA37D4">
      <w:pPr>
        <w:spacing w:line="240" w:lineRule="auto"/>
        <w:rPr>
          <w:rFonts w:ascii="Arial" w:hAnsi="Arial"/>
          <w:rtl/>
        </w:rPr>
      </w:pPr>
    </w:p>
    <w:p w14:paraId="561A31E1" w14:textId="77777777" w:rsidR="00DA37D4" w:rsidRPr="000C7A88" w:rsidRDefault="00DA37D4" w:rsidP="00DA37D4">
      <w:pPr>
        <w:spacing w:line="240" w:lineRule="auto"/>
        <w:rPr>
          <w:rFonts w:ascii="Arial" w:hAnsi="Arial"/>
        </w:rPr>
      </w:pPr>
      <w:r w:rsidRPr="000C7A88">
        <w:rPr>
          <w:rFonts w:ascii="Arial" w:hAnsi="Arial"/>
          <w:rtl/>
        </w:rPr>
        <w:t xml:space="preserve">לכבוד </w:t>
      </w:r>
    </w:p>
    <w:p w14:paraId="45F87847" w14:textId="77777777" w:rsidR="00DA37D4" w:rsidRPr="000C7A88" w:rsidRDefault="00DA37D4" w:rsidP="00DA37D4">
      <w:pPr>
        <w:spacing w:line="240" w:lineRule="auto"/>
        <w:rPr>
          <w:rFonts w:ascii="Arial" w:hAnsi="Arial"/>
        </w:rPr>
      </w:pPr>
      <w:r w:rsidRPr="000C7A88">
        <w:rPr>
          <w:rFonts w:ascii="Arial" w:hAnsi="Arial"/>
          <w:rtl/>
        </w:rPr>
        <w:t xml:space="preserve">ממשלת ישראל </w:t>
      </w:r>
    </w:p>
    <w:p w14:paraId="682B1914" w14:textId="77777777" w:rsidR="00DA37D4" w:rsidRPr="000C7A88" w:rsidRDefault="00DA37D4" w:rsidP="00DA37D4">
      <w:pPr>
        <w:spacing w:line="240" w:lineRule="auto"/>
        <w:rPr>
          <w:rFonts w:ascii="Arial" w:hAnsi="Arial"/>
        </w:rPr>
      </w:pPr>
      <w:r w:rsidRPr="000C7A88">
        <w:rPr>
          <w:rFonts w:ascii="Arial" w:hAnsi="Arial"/>
          <w:rtl/>
        </w:rPr>
        <w:t>באמצעות משרד ____________</w:t>
      </w:r>
    </w:p>
    <w:p w14:paraId="586DF393" w14:textId="77777777" w:rsidR="00DA37D4" w:rsidRPr="000C7A88" w:rsidRDefault="00DA37D4" w:rsidP="00DA37D4">
      <w:pPr>
        <w:spacing w:line="240" w:lineRule="auto"/>
        <w:jc w:val="center"/>
        <w:rPr>
          <w:rFonts w:ascii="Arial" w:hAnsi="Arial"/>
          <w:b/>
          <w:bCs/>
          <w:rtl/>
        </w:rPr>
      </w:pPr>
    </w:p>
    <w:p w14:paraId="0D262A0B" w14:textId="77777777" w:rsidR="00DA37D4" w:rsidRPr="000C7A88" w:rsidRDefault="00DA37D4" w:rsidP="00DA37D4">
      <w:pPr>
        <w:spacing w:line="240" w:lineRule="auto"/>
        <w:jc w:val="center"/>
        <w:rPr>
          <w:rFonts w:ascii="Arial" w:hAnsi="Arial"/>
        </w:rPr>
      </w:pPr>
      <w:r w:rsidRPr="000C7A88">
        <w:rPr>
          <w:rFonts w:ascii="Arial" w:hAnsi="Arial"/>
          <w:b/>
          <w:bCs/>
          <w:rtl/>
        </w:rPr>
        <w:t>הנדון: ערבות מס'</w:t>
      </w:r>
      <w:r w:rsidRPr="000C7A88">
        <w:rPr>
          <w:rFonts w:ascii="Arial" w:hAnsi="Arial"/>
          <w:rtl/>
        </w:rPr>
        <w:t>____________</w:t>
      </w:r>
    </w:p>
    <w:p w14:paraId="0C27A118" w14:textId="77777777" w:rsidR="00DA37D4" w:rsidRPr="000C7A88" w:rsidRDefault="00DA37D4" w:rsidP="00DA37D4">
      <w:pPr>
        <w:spacing w:line="240" w:lineRule="auto"/>
        <w:rPr>
          <w:rFonts w:ascii="Arial" w:hAnsi="Arial"/>
          <w:rtl/>
        </w:rPr>
      </w:pPr>
    </w:p>
    <w:p w14:paraId="675BD8ED" w14:textId="77777777" w:rsidR="00DA37D4" w:rsidRPr="000C7A88" w:rsidRDefault="00DA37D4" w:rsidP="00DA37D4">
      <w:pPr>
        <w:spacing w:line="240" w:lineRule="auto"/>
        <w:rPr>
          <w:rFonts w:ascii="Arial" w:hAnsi="Arial"/>
          <w:rtl/>
        </w:rPr>
      </w:pPr>
    </w:p>
    <w:p w14:paraId="440F2684" w14:textId="77777777" w:rsidR="00FA4567" w:rsidRPr="000C7A88" w:rsidRDefault="00FA4567" w:rsidP="00CB0A7B">
      <w:pPr>
        <w:spacing w:line="240" w:lineRule="auto"/>
        <w:rPr>
          <w:rFonts w:ascii="Arial" w:hAnsi="Arial"/>
        </w:rPr>
      </w:pPr>
      <w:r w:rsidRPr="000C7A88">
        <w:rPr>
          <w:rFonts w:ascii="Arial" w:hAnsi="Arial"/>
          <w:rtl/>
        </w:rPr>
        <w:t xml:space="preserve">אנו ערבים בזה כלפיכם לסילוק כל סכום עד לסך </w:t>
      </w:r>
      <w:r w:rsidRPr="000C7A88">
        <w:rPr>
          <w:rFonts w:ascii="Arial" w:hAnsi="Arial" w:hint="eastAsia"/>
          <w:rtl/>
        </w:rPr>
        <w:t>של</w:t>
      </w:r>
      <w:r w:rsidRPr="000C7A88">
        <w:rPr>
          <w:rFonts w:ascii="Arial" w:hAnsi="Arial"/>
          <w:rtl/>
        </w:rPr>
        <w:t xml:space="preserve"> ___________________________________ (במילים __________________________________________) (שיוצמד </w:t>
      </w:r>
      <w:r w:rsidRPr="000C7A88">
        <w:rPr>
          <w:rFonts w:ascii="Arial" w:hAnsi="Arial" w:hint="eastAsia"/>
          <w:rtl/>
        </w:rPr>
        <w:t>למדד</w:t>
      </w:r>
      <w:r w:rsidRPr="000C7A88">
        <w:rPr>
          <w:rFonts w:ascii="Arial" w:hAnsi="Arial"/>
          <w:rtl/>
        </w:rPr>
        <w:t xml:space="preserve"> </w:t>
      </w:r>
      <w:r w:rsidRPr="000C7A88">
        <w:rPr>
          <w:rFonts w:ascii="Arial" w:hAnsi="Arial" w:hint="eastAsia"/>
          <w:rtl/>
        </w:rPr>
        <w:t>המחירים</w:t>
      </w:r>
      <w:r w:rsidRPr="000C7A88">
        <w:rPr>
          <w:rFonts w:ascii="Arial" w:hAnsi="Arial"/>
          <w:rtl/>
        </w:rPr>
        <w:t xml:space="preserve"> </w:t>
      </w:r>
      <w:r w:rsidRPr="000C7A88">
        <w:rPr>
          <w:rFonts w:ascii="Arial" w:hAnsi="Arial" w:hint="eastAsia"/>
          <w:rtl/>
        </w:rPr>
        <w:t>לצרכן</w:t>
      </w:r>
      <w:r w:rsidRPr="000C7A88">
        <w:rPr>
          <w:rFonts w:ascii="Arial" w:hAnsi="Arial"/>
          <w:rtl/>
        </w:rPr>
        <w:t xml:space="preserve">) </w:t>
      </w:r>
      <w:r w:rsidRPr="000C7A88">
        <w:rPr>
          <w:rFonts w:ascii="Arial" w:hAnsi="Arial" w:hint="eastAsia"/>
          <w:rtl/>
        </w:rPr>
        <w:t>מ</w:t>
      </w:r>
      <w:r w:rsidRPr="000C7A88">
        <w:rPr>
          <w:rFonts w:ascii="Arial" w:hAnsi="Arial"/>
          <w:rtl/>
        </w:rPr>
        <w:t>תאריך _________________________</w:t>
      </w:r>
    </w:p>
    <w:p w14:paraId="14455EA3" w14:textId="77777777" w:rsidR="00FA4567" w:rsidRPr="000C7A88" w:rsidRDefault="00FA4567" w:rsidP="00CB0A7B">
      <w:pPr>
        <w:spacing w:line="240" w:lineRule="auto"/>
        <w:ind w:left="914"/>
        <w:rPr>
          <w:rFonts w:ascii="Arial" w:hAnsi="Arial"/>
          <w:rtl/>
        </w:rPr>
      </w:pPr>
      <w:r w:rsidRPr="000C7A88">
        <w:rPr>
          <w:rFonts w:ascii="Arial" w:hAnsi="Arial"/>
          <w:rtl/>
        </w:rPr>
        <w:t>(תאריך תחילת תוקף הערבות)</w:t>
      </w:r>
    </w:p>
    <w:p w14:paraId="4F675A02" w14:textId="77777777" w:rsidR="00DA37D4" w:rsidRPr="000C7A88" w:rsidRDefault="00DA37D4" w:rsidP="00DA37D4">
      <w:pPr>
        <w:spacing w:line="240" w:lineRule="auto"/>
        <w:rPr>
          <w:rFonts w:ascii="Arial" w:hAnsi="Arial"/>
        </w:rPr>
      </w:pPr>
    </w:p>
    <w:p w14:paraId="4AF4D2B9" w14:textId="5B361836" w:rsidR="00DA37D4" w:rsidRPr="000C7A88" w:rsidRDefault="00DA37D4" w:rsidP="00DA37D4">
      <w:pPr>
        <w:spacing w:line="240" w:lineRule="auto"/>
        <w:rPr>
          <w:rFonts w:ascii="Arial" w:hAnsi="Arial"/>
        </w:rPr>
      </w:pPr>
      <w:r w:rsidRPr="000C7A88">
        <w:rPr>
          <w:rFonts w:ascii="Arial" w:hAnsi="Arial"/>
          <w:rtl/>
        </w:rPr>
        <w:t>אשר תדרשו מאת: ____________________________________________</w:t>
      </w:r>
      <w:r w:rsidR="00FA4567" w:rsidRPr="000C7A88">
        <w:rPr>
          <w:rFonts w:ascii="Arial" w:hAnsi="Arial" w:hint="cs"/>
          <w:rtl/>
        </w:rPr>
        <w:t xml:space="preserve"> (</w:t>
      </w:r>
      <w:r w:rsidR="00FA4567" w:rsidRPr="000C7A88">
        <w:rPr>
          <w:rFonts w:hint="eastAsia"/>
          <w:rtl/>
        </w:rPr>
        <w:t>יש</w:t>
      </w:r>
      <w:r w:rsidR="00FA4567" w:rsidRPr="000C7A88">
        <w:rPr>
          <w:rtl/>
        </w:rPr>
        <w:t xml:space="preserve"> </w:t>
      </w:r>
      <w:r w:rsidR="00FA4567" w:rsidRPr="000C7A88">
        <w:rPr>
          <w:rFonts w:hint="eastAsia"/>
          <w:rtl/>
        </w:rPr>
        <w:t>לציין</w:t>
      </w:r>
      <w:r w:rsidR="00FA4567" w:rsidRPr="000C7A88">
        <w:rPr>
          <w:rtl/>
        </w:rPr>
        <w:t xml:space="preserve"> </w:t>
      </w:r>
      <w:r w:rsidR="00FA4567" w:rsidRPr="000C7A88">
        <w:rPr>
          <w:rFonts w:hint="eastAsia"/>
          <w:rtl/>
        </w:rPr>
        <w:t>את</w:t>
      </w:r>
      <w:r w:rsidR="00FA4567" w:rsidRPr="000C7A88">
        <w:rPr>
          <w:rtl/>
        </w:rPr>
        <w:t xml:space="preserve"> </w:t>
      </w:r>
      <w:r w:rsidR="00FA4567" w:rsidRPr="000C7A88">
        <w:rPr>
          <w:rFonts w:hint="eastAsia"/>
          <w:rtl/>
        </w:rPr>
        <w:t>שם</w:t>
      </w:r>
      <w:r w:rsidR="00FA4567" w:rsidRPr="000C7A88">
        <w:rPr>
          <w:rtl/>
        </w:rPr>
        <w:t xml:space="preserve"> </w:t>
      </w:r>
      <w:r w:rsidR="00FA4567" w:rsidRPr="000C7A88">
        <w:rPr>
          <w:rFonts w:hint="eastAsia"/>
          <w:rtl/>
        </w:rPr>
        <w:t>המציע</w:t>
      </w:r>
      <w:r w:rsidR="00FA4567" w:rsidRPr="000C7A88">
        <w:rPr>
          <w:rtl/>
        </w:rPr>
        <w:t xml:space="preserve"> </w:t>
      </w:r>
      <w:r w:rsidR="00FA4567" w:rsidRPr="000C7A88">
        <w:rPr>
          <w:rFonts w:hint="eastAsia"/>
          <w:rtl/>
        </w:rPr>
        <w:t>ואת</w:t>
      </w:r>
      <w:r w:rsidR="00FA4567" w:rsidRPr="000C7A88">
        <w:rPr>
          <w:rtl/>
        </w:rPr>
        <w:t xml:space="preserve"> </w:t>
      </w:r>
      <w:r w:rsidR="00FA4567" w:rsidRPr="000C7A88">
        <w:rPr>
          <w:rFonts w:hint="eastAsia"/>
          <w:rtl/>
        </w:rPr>
        <w:t>מספר</w:t>
      </w:r>
      <w:r w:rsidR="00FA4567" w:rsidRPr="000C7A88">
        <w:rPr>
          <w:rtl/>
        </w:rPr>
        <w:t xml:space="preserve"> </w:t>
      </w:r>
      <w:r w:rsidR="00FA4567" w:rsidRPr="000C7A88">
        <w:rPr>
          <w:rFonts w:hint="eastAsia"/>
          <w:rtl/>
        </w:rPr>
        <w:t>הרישום</w:t>
      </w:r>
      <w:r w:rsidR="00FA4567" w:rsidRPr="000C7A88">
        <w:rPr>
          <w:rtl/>
        </w:rPr>
        <w:t xml:space="preserve"> </w:t>
      </w:r>
      <w:r w:rsidR="00FA4567" w:rsidRPr="000C7A88">
        <w:rPr>
          <w:rFonts w:hint="eastAsia"/>
          <w:rtl/>
        </w:rPr>
        <w:t>של</w:t>
      </w:r>
      <w:r w:rsidR="00FA4567" w:rsidRPr="000C7A88">
        <w:rPr>
          <w:rtl/>
        </w:rPr>
        <w:t xml:space="preserve"> </w:t>
      </w:r>
      <w:r w:rsidR="00FA4567" w:rsidRPr="000C7A88">
        <w:rPr>
          <w:rFonts w:hint="eastAsia"/>
          <w:rtl/>
        </w:rPr>
        <w:t>התאגיד</w:t>
      </w:r>
      <w:r w:rsidR="00FA4567" w:rsidRPr="000C7A88">
        <w:rPr>
          <w:rtl/>
        </w:rPr>
        <w:t>)</w:t>
      </w:r>
      <w:r w:rsidR="00FA4567" w:rsidRPr="000C7A88">
        <w:rPr>
          <w:rFonts w:ascii="Arial" w:hAnsi="Arial"/>
          <w:rtl/>
        </w:rPr>
        <w:t xml:space="preserve"> </w:t>
      </w:r>
      <w:r w:rsidRPr="000C7A88">
        <w:rPr>
          <w:rFonts w:ascii="Arial" w:hAnsi="Arial"/>
          <w:rtl/>
        </w:rPr>
        <w:t>(להלן "החייב") בקשר</w:t>
      </w:r>
      <w:r w:rsidRPr="000C7A88">
        <w:rPr>
          <w:rFonts w:ascii="Arial" w:hAnsi="Arial" w:hint="cs"/>
          <w:rtl/>
        </w:rPr>
        <w:t xml:space="preserve"> </w:t>
      </w:r>
      <w:r w:rsidRPr="000C7A88">
        <w:rPr>
          <w:rFonts w:ascii="Arial" w:hAnsi="Arial"/>
          <w:rtl/>
        </w:rPr>
        <w:t xml:space="preserve">עם הזמנה/חוזה </w:t>
      </w:r>
      <w:r w:rsidRPr="000C7A88">
        <w:rPr>
          <w:rFonts w:hint="cs"/>
          <w:b/>
          <w:bCs/>
          <w:rtl/>
        </w:rPr>
        <w:t>ל</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שם_המכרז_כולל_אזור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b/>
          <w:bCs/>
          <w:rtl/>
        </w:rPr>
        <w:fldChar w:fldCharType="end"/>
      </w:r>
      <w:r w:rsidRPr="000C7A88">
        <w:rPr>
          <w:rFonts w:ascii="Arial" w:hAnsi="Arial" w:hint="cs"/>
          <w:rtl/>
        </w:rPr>
        <w:t xml:space="preserve"> </w:t>
      </w:r>
      <w:r w:rsidRPr="000C7A88">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D44CE70" w14:textId="77777777" w:rsidR="00DA37D4" w:rsidRPr="000C7A88" w:rsidRDefault="00DA37D4" w:rsidP="00DA37D4">
      <w:pPr>
        <w:spacing w:line="240" w:lineRule="auto"/>
        <w:rPr>
          <w:rFonts w:ascii="Arial" w:hAnsi="Arial"/>
          <w:rtl/>
        </w:rPr>
      </w:pPr>
    </w:p>
    <w:p w14:paraId="43B06040" w14:textId="77777777" w:rsidR="00DA37D4" w:rsidRPr="000C7A88" w:rsidRDefault="00DA37D4" w:rsidP="00DA37D4">
      <w:pPr>
        <w:spacing w:line="240" w:lineRule="auto"/>
        <w:rPr>
          <w:rFonts w:ascii="Arial" w:hAnsi="Arial"/>
        </w:rPr>
      </w:pPr>
      <w:r w:rsidRPr="000C7A88">
        <w:rPr>
          <w:rFonts w:ascii="Arial" w:hAnsi="Arial"/>
          <w:rtl/>
        </w:rPr>
        <w:t>ערבות זו תהיה בתוקף מתאריך ______________ עד תאריך</w:t>
      </w:r>
      <w:r w:rsidR="002A57F9" w:rsidRPr="000C7A88">
        <w:rPr>
          <w:rFonts w:ascii="Arial" w:hAnsi="Arial"/>
          <w:rtl/>
        </w:rPr>
        <w:t xml:space="preserve"> </w:t>
      </w:r>
      <w:r w:rsidRPr="000C7A88">
        <w:rPr>
          <w:rFonts w:ascii="Arial" w:hAnsi="Arial"/>
          <w:rtl/>
        </w:rPr>
        <w:t>_______________</w:t>
      </w:r>
    </w:p>
    <w:p w14:paraId="60694E9D" w14:textId="77777777" w:rsidR="00DA37D4" w:rsidRPr="000C7A88" w:rsidRDefault="00DA37D4" w:rsidP="00DA37D4">
      <w:pPr>
        <w:spacing w:line="240" w:lineRule="auto"/>
        <w:rPr>
          <w:rFonts w:ascii="Arial" w:hAnsi="Arial"/>
          <w:rtl/>
        </w:rPr>
      </w:pPr>
    </w:p>
    <w:p w14:paraId="42F9D54C" w14:textId="77777777" w:rsidR="00DA37D4" w:rsidRPr="000C7A88" w:rsidRDefault="00DA37D4" w:rsidP="00DA37D4">
      <w:pPr>
        <w:spacing w:line="240" w:lineRule="auto"/>
        <w:rPr>
          <w:rFonts w:ascii="Arial" w:hAnsi="Arial"/>
        </w:rPr>
      </w:pPr>
      <w:r w:rsidRPr="000C7A88">
        <w:rPr>
          <w:rFonts w:ascii="Arial" w:hAnsi="Arial"/>
          <w:rtl/>
        </w:rPr>
        <w:t>דרישה על פי ערבות זו יש להפנות לסניף הבנק/חב' הביטוח שכתובתו__________________________</w:t>
      </w:r>
    </w:p>
    <w:p w14:paraId="05788C8B" w14:textId="77777777" w:rsidR="00DA37D4" w:rsidRPr="000C7A88" w:rsidRDefault="00F32ABD" w:rsidP="00DA37D4">
      <w:pPr>
        <w:spacing w:line="240" w:lineRule="auto"/>
        <w:rPr>
          <w:rFonts w:ascii="Arial" w:hAnsi="Arial"/>
        </w:rPr>
      </w:pPr>
      <w:r w:rsidRPr="000C7A88">
        <w:rPr>
          <w:rFonts w:ascii="Arial" w:hAnsi="Arial"/>
          <w:rtl/>
        </w:rPr>
        <w:t xml:space="preserve">                      </w:t>
      </w:r>
      <w:r w:rsidRPr="000C7A88">
        <w:rPr>
          <w:rFonts w:ascii="Arial" w:hAnsi="Arial" w:hint="cs"/>
          <w:rtl/>
        </w:rPr>
        <w:t xml:space="preserve">     </w:t>
      </w:r>
      <w:r w:rsidR="00DA37D4" w:rsidRPr="000C7A88">
        <w:rPr>
          <w:rFonts w:ascii="Arial" w:hAnsi="Arial"/>
          <w:rtl/>
        </w:rPr>
        <w:t xml:space="preserve"> </w:t>
      </w:r>
      <w:r w:rsidR="004241E9"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DA37D4" w:rsidRPr="000C7A88">
        <w:rPr>
          <w:rFonts w:ascii="Arial" w:hAnsi="Arial"/>
          <w:rtl/>
        </w:rPr>
        <w:t>שם הבנק/חב' הביטוח</w:t>
      </w:r>
    </w:p>
    <w:p w14:paraId="7CB4725B" w14:textId="77777777" w:rsidR="00DA37D4" w:rsidRPr="000C7A88" w:rsidRDefault="00DA37D4" w:rsidP="00DA37D4">
      <w:pPr>
        <w:spacing w:line="240" w:lineRule="auto"/>
        <w:rPr>
          <w:rFonts w:ascii="Arial" w:hAnsi="Arial"/>
          <w:rtl/>
        </w:rPr>
      </w:pPr>
    </w:p>
    <w:p w14:paraId="3194004D" w14:textId="77777777" w:rsidR="00DA37D4" w:rsidRPr="000C7A88" w:rsidRDefault="00DA37D4" w:rsidP="00DA37D4">
      <w:pPr>
        <w:spacing w:line="240" w:lineRule="auto"/>
        <w:rPr>
          <w:rFonts w:ascii="Arial" w:hAnsi="Arial"/>
        </w:rPr>
      </w:pPr>
      <w:r w:rsidRPr="000C7A88">
        <w:rPr>
          <w:rFonts w:ascii="Arial" w:hAnsi="Arial"/>
          <w:rtl/>
        </w:rPr>
        <w:t>___________________________________</w:t>
      </w:r>
      <w:r w:rsidR="00F32ABD" w:rsidRPr="000C7A88">
        <w:rPr>
          <w:rFonts w:ascii="Arial" w:hAnsi="Arial"/>
          <w:rtl/>
        </w:rPr>
        <w:t xml:space="preserve"> </w:t>
      </w:r>
      <w:r w:rsidR="002A57F9" w:rsidRPr="000C7A88">
        <w:rPr>
          <w:rFonts w:ascii="Arial" w:hAnsi="Arial"/>
          <w:rtl/>
        </w:rPr>
        <w:t xml:space="preserve"> </w:t>
      </w:r>
      <w:r w:rsidRPr="000C7A88">
        <w:rPr>
          <w:rFonts w:ascii="Arial" w:hAnsi="Arial"/>
          <w:rtl/>
        </w:rPr>
        <w:t>__________________________________</w:t>
      </w:r>
    </w:p>
    <w:p w14:paraId="15DC4B8A" w14:textId="77777777" w:rsidR="00DA37D4" w:rsidRPr="000C7A88" w:rsidRDefault="00F32ABD" w:rsidP="00DA37D4">
      <w:pPr>
        <w:spacing w:line="240" w:lineRule="auto"/>
        <w:rPr>
          <w:rFonts w:ascii="Arial" w:hAnsi="Arial"/>
        </w:rPr>
      </w:pPr>
      <w:r w:rsidRPr="000C7A88">
        <w:rPr>
          <w:rFonts w:ascii="Arial" w:hAnsi="Arial"/>
          <w:rtl/>
        </w:rPr>
        <w:t xml:space="preserve">    </w:t>
      </w:r>
      <w:r w:rsidR="002A57F9" w:rsidRPr="000C7A88">
        <w:rPr>
          <w:rFonts w:ascii="Arial" w:hAnsi="Arial"/>
          <w:rtl/>
        </w:rPr>
        <w:t xml:space="preserve"> </w:t>
      </w:r>
      <w:r w:rsidR="00DA37D4" w:rsidRPr="000C7A88">
        <w:rPr>
          <w:rFonts w:ascii="Arial" w:hAnsi="Arial"/>
          <w:rtl/>
        </w:rPr>
        <w:t>מס' הבנק ומס' הסניף</w:t>
      </w:r>
      <w:r w:rsidRPr="000C7A88">
        <w:rPr>
          <w:rFonts w:ascii="Arial" w:hAnsi="Arial"/>
          <w:rtl/>
        </w:rPr>
        <w:t xml:space="preserve">          </w:t>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DA37D4" w:rsidRPr="000C7A88">
        <w:rPr>
          <w:rFonts w:ascii="Arial" w:hAnsi="Arial"/>
          <w:rtl/>
        </w:rPr>
        <w:t xml:space="preserve"> כתובת סניף הבנק/חברת הביטוח </w:t>
      </w:r>
    </w:p>
    <w:p w14:paraId="3F4A9E23" w14:textId="77777777" w:rsidR="00DA37D4" w:rsidRPr="000C7A88" w:rsidRDefault="00DA37D4" w:rsidP="00DA37D4">
      <w:pPr>
        <w:spacing w:line="240" w:lineRule="auto"/>
        <w:rPr>
          <w:rFonts w:ascii="Arial" w:hAnsi="Arial"/>
        </w:rPr>
      </w:pPr>
    </w:p>
    <w:p w14:paraId="2CA1769D" w14:textId="77777777" w:rsidR="00DA37D4" w:rsidRPr="000C7A88" w:rsidRDefault="00DA37D4" w:rsidP="00DA37D4">
      <w:pPr>
        <w:spacing w:line="240" w:lineRule="auto"/>
        <w:rPr>
          <w:rFonts w:ascii="Arial" w:hAnsi="Arial"/>
          <w:rtl/>
        </w:rPr>
      </w:pPr>
    </w:p>
    <w:p w14:paraId="49502CF7" w14:textId="77777777" w:rsidR="00DA37D4" w:rsidRPr="000C7A88" w:rsidRDefault="00DA37D4" w:rsidP="00DA37D4">
      <w:pPr>
        <w:spacing w:line="240" w:lineRule="auto"/>
        <w:rPr>
          <w:rFonts w:ascii="Arial" w:hAnsi="Arial"/>
          <w:rtl/>
        </w:rPr>
      </w:pPr>
    </w:p>
    <w:p w14:paraId="23D9E7F5" w14:textId="77777777" w:rsidR="00DA37D4" w:rsidRPr="000C7A88" w:rsidRDefault="00DA37D4" w:rsidP="00DA37D4">
      <w:pPr>
        <w:spacing w:line="240" w:lineRule="auto"/>
        <w:rPr>
          <w:rFonts w:ascii="Arial" w:hAnsi="Arial"/>
          <w:rtl/>
        </w:rPr>
      </w:pPr>
      <w:r w:rsidRPr="000C7A88">
        <w:rPr>
          <w:rFonts w:ascii="Arial" w:hAnsi="Arial"/>
          <w:rtl/>
        </w:rPr>
        <w:t>ערבות זו אינה ניתנת להעברה</w:t>
      </w:r>
      <w:r w:rsidRPr="000C7A88">
        <w:rPr>
          <w:rFonts w:ascii="Arial" w:hAnsi="Arial" w:hint="cs"/>
          <w:rtl/>
        </w:rPr>
        <w:t>.</w:t>
      </w:r>
    </w:p>
    <w:p w14:paraId="79A46EE1" w14:textId="77777777" w:rsidR="00DA37D4" w:rsidRPr="000C7A88" w:rsidRDefault="00DA37D4" w:rsidP="00DA37D4">
      <w:pPr>
        <w:spacing w:line="240" w:lineRule="auto"/>
        <w:rPr>
          <w:rFonts w:ascii="Arial" w:hAnsi="Arial"/>
          <w:rtl/>
        </w:rPr>
      </w:pPr>
    </w:p>
    <w:p w14:paraId="343E9584" w14:textId="77777777" w:rsidR="00DA37D4" w:rsidRPr="000C7A88" w:rsidRDefault="00DA37D4" w:rsidP="00DA37D4">
      <w:pPr>
        <w:spacing w:line="240" w:lineRule="auto"/>
        <w:rPr>
          <w:rFonts w:ascii="Arial" w:hAnsi="Arial"/>
        </w:rPr>
      </w:pPr>
    </w:p>
    <w:p w14:paraId="5FFAB275" w14:textId="77777777" w:rsidR="00DA37D4" w:rsidRPr="000C7A88" w:rsidRDefault="00DA37D4" w:rsidP="00DA37D4">
      <w:pPr>
        <w:spacing w:line="240" w:lineRule="auto"/>
        <w:rPr>
          <w:rFonts w:ascii="Arial" w:hAnsi="Arial"/>
        </w:rPr>
      </w:pPr>
      <w:r w:rsidRPr="000C7A88">
        <w:rPr>
          <w:rFonts w:ascii="Arial" w:hAnsi="Arial"/>
          <w:rtl/>
        </w:rPr>
        <w:t>________________</w:t>
      </w:r>
      <w:r w:rsidR="00F32ABD" w:rsidRPr="000C7A88">
        <w:rPr>
          <w:rFonts w:ascii="Arial" w:hAnsi="Arial"/>
          <w:rtl/>
        </w:rPr>
        <w:t xml:space="preserve">      </w:t>
      </w:r>
      <w:r w:rsidRPr="000C7A88">
        <w:rPr>
          <w:rFonts w:ascii="Arial" w:hAnsi="Arial"/>
          <w:rtl/>
        </w:rPr>
        <w:t>________________</w:t>
      </w:r>
      <w:r w:rsidR="00F32ABD" w:rsidRPr="000C7A88">
        <w:rPr>
          <w:rFonts w:ascii="Arial" w:hAnsi="Arial"/>
          <w:rtl/>
        </w:rPr>
        <w:t xml:space="preserve">      </w:t>
      </w:r>
      <w:r w:rsidRPr="000C7A88">
        <w:rPr>
          <w:rFonts w:ascii="Arial" w:hAnsi="Arial"/>
          <w:rtl/>
        </w:rPr>
        <w:t>________________</w:t>
      </w:r>
      <w:r w:rsidR="00F32ABD" w:rsidRPr="000C7A88">
        <w:rPr>
          <w:rFonts w:ascii="Arial" w:hAnsi="Arial"/>
          <w:rtl/>
        </w:rPr>
        <w:t xml:space="preserve">    </w:t>
      </w:r>
      <w:r w:rsidR="002A57F9" w:rsidRPr="000C7A88">
        <w:rPr>
          <w:rFonts w:ascii="Arial" w:hAnsi="Arial"/>
          <w:rtl/>
        </w:rPr>
        <w:t xml:space="preserve"> </w:t>
      </w:r>
    </w:p>
    <w:p w14:paraId="2F9D139D" w14:textId="77777777" w:rsidR="00DA37D4" w:rsidRPr="000C7A88" w:rsidRDefault="00F32ABD" w:rsidP="00A4396C">
      <w:pPr>
        <w:spacing w:line="240" w:lineRule="auto"/>
        <w:rPr>
          <w:rFonts w:ascii="Arial" w:hAnsi="Arial"/>
        </w:rPr>
      </w:pPr>
      <w:r w:rsidRPr="000C7A88">
        <w:rPr>
          <w:rFonts w:ascii="Arial" w:hAnsi="Arial"/>
          <w:rtl/>
        </w:rPr>
        <w:t xml:space="preserve">  </w:t>
      </w:r>
      <w:r w:rsidR="002A57F9" w:rsidRPr="000C7A88">
        <w:rPr>
          <w:rFonts w:ascii="Arial" w:hAnsi="Arial"/>
          <w:rtl/>
        </w:rPr>
        <w:t xml:space="preserve"> </w:t>
      </w:r>
      <w:r w:rsidR="00DA37D4" w:rsidRPr="000C7A88">
        <w:rPr>
          <w:rFonts w:ascii="Arial" w:hAnsi="Arial"/>
          <w:rtl/>
        </w:rPr>
        <w:t>תאריך</w:t>
      </w:r>
      <w:r w:rsidRPr="000C7A88">
        <w:rPr>
          <w:rFonts w:ascii="Arial" w:hAnsi="Arial"/>
          <w:rtl/>
        </w:rPr>
        <w:t xml:space="preserve">            </w:t>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DA37D4" w:rsidRPr="000C7A88">
        <w:rPr>
          <w:rFonts w:ascii="Arial" w:hAnsi="Arial"/>
          <w:rtl/>
        </w:rPr>
        <w:t>שם מלא</w:t>
      </w:r>
      <w:r w:rsidRPr="000C7A88">
        <w:rPr>
          <w:rFonts w:ascii="Arial" w:hAnsi="Arial"/>
          <w:rtl/>
        </w:rPr>
        <w:t xml:space="preserve">          </w:t>
      </w:r>
      <w:r w:rsidR="00A4396C" w:rsidRPr="000C7A88">
        <w:rPr>
          <w:rFonts w:ascii="Arial" w:hAnsi="Arial"/>
          <w:rtl/>
        </w:rPr>
        <w:tab/>
      </w:r>
      <w:r w:rsidR="00DA37D4" w:rsidRPr="000C7A88">
        <w:rPr>
          <w:rFonts w:ascii="Arial" w:hAnsi="Arial"/>
          <w:rtl/>
        </w:rPr>
        <w:t xml:space="preserve"> חתימה וחותמת </w:t>
      </w:r>
    </w:p>
    <w:p w14:paraId="38063119" w14:textId="77777777" w:rsidR="00DA37D4" w:rsidRPr="000C7A88" w:rsidRDefault="00DA37D4" w:rsidP="00DA37D4">
      <w:pPr>
        <w:spacing w:line="240" w:lineRule="auto"/>
        <w:rPr>
          <w:rFonts w:ascii="Arial" w:hAnsi="Arial"/>
          <w:rtl/>
        </w:rPr>
      </w:pPr>
    </w:p>
    <w:p w14:paraId="6096555C" w14:textId="77777777" w:rsidR="00DA37D4" w:rsidRPr="000C7A88" w:rsidRDefault="00DA37D4" w:rsidP="00DA37D4">
      <w:pPr>
        <w:spacing w:line="240" w:lineRule="auto"/>
        <w:rPr>
          <w:rFonts w:ascii="Arial" w:hAnsi="Arial"/>
          <w:rtl/>
        </w:rPr>
      </w:pPr>
    </w:p>
    <w:p w14:paraId="02559CFE" w14:textId="77777777" w:rsidR="003F63CF" w:rsidRPr="000C7A88" w:rsidRDefault="003F63CF" w:rsidP="003F63CF">
      <w:pPr>
        <w:rPr>
          <w:rtl/>
        </w:rPr>
      </w:pPr>
    </w:p>
    <w:p w14:paraId="29746556" w14:textId="77777777" w:rsidR="00886DBB" w:rsidRPr="000C7A88" w:rsidRDefault="00886DBB" w:rsidP="00886DBB">
      <w:pPr>
        <w:pStyle w:val="HNormal"/>
        <w:rPr>
          <w:rFonts w:cs="David"/>
          <w:rtl/>
        </w:rPr>
      </w:pPr>
    </w:p>
    <w:p w14:paraId="1A676F2E" w14:textId="77777777" w:rsidR="00886DBB" w:rsidRPr="000C7A88" w:rsidRDefault="00886DBB" w:rsidP="00886DBB">
      <w:pPr>
        <w:pStyle w:val="8"/>
        <w:rPr>
          <w:rtl/>
        </w:rPr>
      </w:pPr>
      <w:bookmarkStart w:id="493" w:name="נספח_נוהל_הגרלה"/>
      <w:bookmarkStart w:id="494" w:name="_Toc378247297"/>
      <w:bookmarkStart w:id="495" w:name="_Toc378751286"/>
      <w:bookmarkStart w:id="496" w:name="_Toc365486699"/>
      <w:bookmarkStart w:id="497" w:name="_Toc441571192"/>
      <w:r w:rsidRPr="000C7A88">
        <w:rPr>
          <w:rFonts w:hint="eastAsia"/>
          <w:rtl/>
        </w:rPr>
        <w:lastRenderedPageBreak/>
        <w:t>נספח</w:t>
      </w:r>
      <w:r w:rsidRPr="000C7A88">
        <w:rPr>
          <w:rFonts w:hint="cs"/>
          <w:rtl/>
        </w:rPr>
        <w:t xml:space="preserve"> </w:t>
      </w:r>
      <w:r w:rsidRPr="000C7A88">
        <w:rPr>
          <w:rtl/>
        </w:rPr>
        <w:fldChar w:fldCharType="begin" w:fldLock="1"/>
      </w:r>
      <w:r w:rsidRPr="000C7A88">
        <w:rPr>
          <w:rtl/>
        </w:rPr>
        <w:instrText xml:space="preserve"> </w:instrText>
      </w:r>
      <w:r w:rsidRPr="000C7A88">
        <w:instrText>AUTONUM  \* Arabic \s</w:instrText>
      </w:r>
      <w:r w:rsidRPr="000C7A88">
        <w:rPr>
          <w:rtl/>
        </w:rPr>
        <w:instrText xml:space="preserve"> " -" </w:instrText>
      </w:r>
      <w:r w:rsidRPr="000C7A88">
        <w:rPr>
          <w:rtl/>
        </w:rPr>
        <w:fldChar w:fldCharType="end"/>
      </w:r>
      <w:bookmarkEnd w:id="493"/>
      <w:r w:rsidRPr="000C7A88">
        <w:rPr>
          <w:rtl/>
        </w:rPr>
        <w:t xml:space="preserve"> </w:t>
      </w:r>
      <w:r w:rsidRPr="000C7A88">
        <w:rPr>
          <w:rtl/>
        </w:rPr>
        <w:tab/>
      </w:r>
      <w:bookmarkStart w:id="498" w:name="נספח_נוהל_הגרלה_כותרת"/>
      <w:r w:rsidRPr="000C7A88">
        <w:rPr>
          <w:rFonts w:hint="eastAsia"/>
          <w:rtl/>
        </w:rPr>
        <w:t>נוהל</w:t>
      </w:r>
      <w:r w:rsidRPr="000C7A88">
        <w:rPr>
          <w:rtl/>
        </w:rPr>
        <w:t xml:space="preserve"> </w:t>
      </w:r>
      <w:r w:rsidRPr="000C7A88">
        <w:rPr>
          <w:rFonts w:hint="eastAsia"/>
          <w:rtl/>
        </w:rPr>
        <w:t>הגרלה</w:t>
      </w:r>
      <w:r w:rsidRPr="000C7A88">
        <w:rPr>
          <w:rtl/>
        </w:rPr>
        <w:t xml:space="preserve"> </w:t>
      </w:r>
      <w:r w:rsidRPr="000C7A88">
        <w:rPr>
          <w:rFonts w:hint="eastAsia"/>
          <w:rtl/>
        </w:rPr>
        <w:t>לבחירת</w:t>
      </w:r>
      <w:r w:rsidRPr="000C7A88">
        <w:rPr>
          <w:rtl/>
        </w:rPr>
        <w:t xml:space="preserve"> </w:t>
      </w:r>
      <w:r w:rsidRPr="000C7A88">
        <w:rPr>
          <w:rFonts w:hint="eastAsia"/>
          <w:rtl/>
        </w:rPr>
        <w:t>הזוכה</w:t>
      </w:r>
      <w:r w:rsidRPr="000C7A88">
        <w:rPr>
          <w:rtl/>
        </w:rPr>
        <w:t xml:space="preserve"> </w:t>
      </w:r>
      <w:r w:rsidRPr="000C7A88">
        <w:rPr>
          <w:rFonts w:hint="eastAsia"/>
          <w:rtl/>
        </w:rPr>
        <w:t>למכרז</w:t>
      </w:r>
      <w:bookmarkEnd w:id="494"/>
      <w:bookmarkEnd w:id="495"/>
      <w:bookmarkEnd w:id="496"/>
      <w:bookmarkEnd w:id="498"/>
      <w:bookmarkEnd w:id="497"/>
    </w:p>
    <w:p w14:paraId="0D20F96D" w14:textId="77777777" w:rsidR="00886DBB" w:rsidRPr="000C7A88" w:rsidRDefault="00886DBB" w:rsidP="009C2C00">
      <w:pPr>
        <w:numPr>
          <w:ilvl w:val="0"/>
          <w:numId w:val="11"/>
        </w:numPr>
        <w:tabs>
          <w:tab w:val="clear" w:pos="720"/>
          <w:tab w:val="num" w:pos="360"/>
        </w:tabs>
        <w:spacing w:line="240" w:lineRule="auto"/>
        <w:ind w:left="360"/>
        <w:rPr>
          <w:b/>
          <w:bCs/>
        </w:rPr>
      </w:pPr>
      <w:r w:rsidRPr="000C7A88">
        <w:rPr>
          <w:rFonts w:hint="cs"/>
          <w:b/>
          <w:bCs/>
          <w:rtl/>
        </w:rPr>
        <w:t>ועדת הגרלה</w:t>
      </w:r>
    </w:p>
    <w:p w14:paraId="450D898A" w14:textId="77777777" w:rsidR="00886DBB" w:rsidRPr="000C7A88" w:rsidRDefault="00886DBB" w:rsidP="003F63CF">
      <w:pPr>
        <w:spacing w:after="240" w:line="240" w:lineRule="auto"/>
        <w:ind w:left="360"/>
      </w:pPr>
      <w:r w:rsidRPr="000C7A88">
        <w:rPr>
          <w:rFonts w:hint="cs"/>
          <w:rtl/>
        </w:rPr>
        <w:t xml:space="preserve">חברי ועדת המכרזים המשרדית (יו"ר הוועדה, נציג </w:t>
      </w:r>
      <w:proofErr w:type="spellStart"/>
      <w:r w:rsidRPr="000C7A88">
        <w:rPr>
          <w:rFonts w:hint="cs"/>
          <w:rtl/>
        </w:rPr>
        <w:t>חשבות</w:t>
      </w:r>
      <w:proofErr w:type="spellEnd"/>
      <w:r w:rsidRPr="000C7A88">
        <w:rPr>
          <w:rFonts w:hint="cs"/>
          <w:rtl/>
        </w:rPr>
        <w:t xml:space="preserve"> ונציג </w:t>
      </w:r>
      <w:smartTag w:uri="urn:schemas-microsoft-com:office:smarttags" w:element="PersonName">
        <w:smartTagPr>
          <w:attr w:name="ProductID" w:val="לשכה משפטית"/>
        </w:smartTagPr>
        <w:r w:rsidRPr="000C7A88">
          <w:rPr>
            <w:rFonts w:hint="cs"/>
            <w:rtl/>
          </w:rPr>
          <w:t>לשכה משפטית</w:t>
        </w:r>
      </w:smartTag>
      <w:r w:rsidRPr="000C7A88">
        <w:rPr>
          <w:rFonts w:hint="cs"/>
          <w:rtl/>
        </w:rPr>
        <w:t>) יהיו חברי ועדת ההגרלה ויו"ר הוועדה יהיה נציג נוסף של הלשכה המשפטית.</w:t>
      </w:r>
    </w:p>
    <w:p w14:paraId="33623CCA" w14:textId="77777777" w:rsidR="00886DBB" w:rsidRPr="000C7A88" w:rsidRDefault="00886DBB" w:rsidP="009C2C00">
      <w:pPr>
        <w:numPr>
          <w:ilvl w:val="0"/>
          <w:numId w:val="11"/>
        </w:numPr>
        <w:tabs>
          <w:tab w:val="clear" w:pos="720"/>
          <w:tab w:val="num" w:pos="360"/>
        </w:tabs>
        <w:spacing w:line="240" w:lineRule="auto"/>
        <w:ind w:left="360"/>
        <w:rPr>
          <w:b/>
          <w:bCs/>
        </w:rPr>
      </w:pPr>
      <w:r w:rsidRPr="000C7A88">
        <w:rPr>
          <w:rFonts w:hint="cs"/>
          <w:b/>
          <w:bCs/>
          <w:rtl/>
        </w:rPr>
        <w:t>נוהל עבודה</w:t>
      </w:r>
    </w:p>
    <w:p w14:paraId="5AC2DA10" w14:textId="77777777" w:rsidR="00886DBB" w:rsidRPr="000C7A88" w:rsidRDefault="00886DBB" w:rsidP="00482FE4">
      <w:pPr>
        <w:numPr>
          <w:ilvl w:val="0"/>
          <w:numId w:val="13"/>
        </w:numPr>
        <w:spacing w:line="240" w:lineRule="auto"/>
      </w:pPr>
      <w:r w:rsidRPr="000C7A88">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0347900" w14:textId="77777777" w:rsidR="00886DBB" w:rsidRPr="000C7A88" w:rsidRDefault="00886DBB" w:rsidP="00482FE4">
      <w:pPr>
        <w:numPr>
          <w:ilvl w:val="0"/>
          <w:numId w:val="13"/>
        </w:numPr>
        <w:spacing w:line="240" w:lineRule="auto"/>
      </w:pPr>
      <w:r w:rsidRPr="000C7A88">
        <w:rPr>
          <w:rFonts w:hint="cs"/>
          <w:rtl/>
        </w:rPr>
        <w:t>ועדת ההגרלה תרשום פרוטוקול אשר יתעד את מהלך ההגרלה ותוצאותיה. הפרוטוקול ייחתם על ידי כל חברי הוועדה.</w:t>
      </w:r>
    </w:p>
    <w:p w14:paraId="781298AA" w14:textId="77777777" w:rsidR="00886DBB" w:rsidRPr="000C7A88" w:rsidRDefault="00886DBB" w:rsidP="00482FE4">
      <w:pPr>
        <w:numPr>
          <w:ilvl w:val="0"/>
          <w:numId w:val="13"/>
        </w:numPr>
        <w:spacing w:line="240" w:lineRule="auto"/>
      </w:pPr>
      <w:r w:rsidRPr="000C7A88">
        <w:rPr>
          <w:rFonts w:hint="cs"/>
          <w:rtl/>
        </w:rPr>
        <w:t xml:space="preserve">ועדת ההגרלה תיידע את המציעים בדבר תוצאות ההגרלה. </w:t>
      </w:r>
    </w:p>
    <w:p w14:paraId="7C779D47" w14:textId="77777777" w:rsidR="00886DBB" w:rsidRPr="000C7A88" w:rsidRDefault="00886DBB" w:rsidP="00482FE4">
      <w:pPr>
        <w:numPr>
          <w:ilvl w:val="0"/>
          <w:numId w:val="13"/>
        </w:numPr>
        <w:spacing w:after="240" w:line="240" w:lineRule="auto"/>
      </w:pPr>
      <w:r w:rsidRPr="000C7A88">
        <w:rPr>
          <w:rFonts w:hint="cs"/>
          <w:rtl/>
        </w:rPr>
        <w:t xml:space="preserve">שמות המציעים אשר השתתפו בהגרלה יהיו פתוחים לעיון. </w:t>
      </w:r>
    </w:p>
    <w:p w14:paraId="13D9AE32" w14:textId="77777777" w:rsidR="00886DBB" w:rsidRPr="000C7A88" w:rsidRDefault="00886DBB" w:rsidP="009C2C00">
      <w:pPr>
        <w:numPr>
          <w:ilvl w:val="0"/>
          <w:numId w:val="11"/>
        </w:numPr>
        <w:tabs>
          <w:tab w:val="clear" w:pos="720"/>
          <w:tab w:val="num" w:pos="360"/>
        </w:tabs>
        <w:spacing w:line="240" w:lineRule="auto"/>
        <w:ind w:left="360"/>
        <w:rPr>
          <w:b/>
          <w:bCs/>
        </w:rPr>
      </w:pPr>
      <w:r w:rsidRPr="000C7A88">
        <w:rPr>
          <w:rFonts w:hint="cs"/>
          <w:b/>
          <w:bCs/>
          <w:rtl/>
        </w:rPr>
        <w:t>שיטת ההגרלה</w:t>
      </w:r>
    </w:p>
    <w:p w14:paraId="20FC8251" w14:textId="77777777" w:rsidR="00886DBB" w:rsidRPr="000C7A88" w:rsidRDefault="00886DBB" w:rsidP="00482FE4">
      <w:pPr>
        <w:numPr>
          <w:ilvl w:val="0"/>
          <w:numId w:val="14"/>
        </w:numPr>
        <w:spacing w:line="240" w:lineRule="auto"/>
      </w:pPr>
      <w:r w:rsidRPr="000C7A88">
        <w:rPr>
          <w:rFonts w:hint="cs"/>
          <w:rtl/>
        </w:rPr>
        <w:t>הוועדה תכין רשימה של המציעים המשתתפים בהגרלה ופתק השתתפות זהה לכל מציע עליו יירשם שמו ומספרו הסידורי.</w:t>
      </w:r>
    </w:p>
    <w:p w14:paraId="12202237" w14:textId="77777777" w:rsidR="00886DBB" w:rsidRPr="000C7A88" w:rsidRDefault="00886DBB" w:rsidP="00482FE4">
      <w:pPr>
        <w:numPr>
          <w:ilvl w:val="0"/>
          <w:numId w:val="14"/>
        </w:numPr>
        <w:spacing w:line="240" w:lineRule="auto"/>
      </w:pPr>
      <w:r w:rsidRPr="000C7A88">
        <w:rPr>
          <w:rFonts w:hint="cs"/>
          <w:rtl/>
        </w:rPr>
        <w:t>כל פתק השתתפות ייחתם בידי חברי הוועדה.</w:t>
      </w:r>
    </w:p>
    <w:p w14:paraId="75CD41B6" w14:textId="77777777" w:rsidR="00886DBB" w:rsidRPr="000C7A88" w:rsidRDefault="00886DBB" w:rsidP="00482FE4">
      <w:pPr>
        <w:numPr>
          <w:ilvl w:val="0"/>
          <w:numId w:val="14"/>
        </w:numPr>
        <w:spacing w:line="240" w:lineRule="auto"/>
      </w:pPr>
      <w:r w:rsidRPr="000C7A88">
        <w:rPr>
          <w:rFonts w:hint="cs"/>
          <w:rtl/>
        </w:rPr>
        <w:t xml:space="preserve">פתקי ההשתתפות יקופלו ויוכנסו לתוך קופסה. </w:t>
      </w:r>
    </w:p>
    <w:p w14:paraId="5E5EE9FD" w14:textId="77777777" w:rsidR="00886DBB" w:rsidRPr="000C7A88" w:rsidRDefault="00886DBB" w:rsidP="00482FE4">
      <w:pPr>
        <w:numPr>
          <w:ilvl w:val="0"/>
          <w:numId w:val="14"/>
        </w:numPr>
        <w:spacing w:line="240" w:lineRule="auto"/>
      </w:pPr>
      <w:r w:rsidRPr="000C7A88">
        <w:rPr>
          <w:rFonts w:hint="cs"/>
          <w:rtl/>
        </w:rPr>
        <w:t>יו"ר הוועדה ישלוף פתק השתתפות אחד מן הקופסה.</w:t>
      </w:r>
    </w:p>
    <w:p w14:paraId="7A4366F3" w14:textId="77777777" w:rsidR="00886DBB" w:rsidRPr="000C7A88" w:rsidRDefault="00886DBB" w:rsidP="00482FE4">
      <w:pPr>
        <w:numPr>
          <w:ilvl w:val="0"/>
          <w:numId w:val="14"/>
        </w:numPr>
        <w:spacing w:line="240" w:lineRule="auto"/>
      </w:pPr>
      <w:r w:rsidRPr="000C7A88">
        <w:rPr>
          <w:rFonts w:hint="cs"/>
          <w:rtl/>
        </w:rPr>
        <w:t xml:space="preserve">המציע אשר שמו ומספרו יופיעו על הפתק שהוצא - יוכרז כזוכה בהגרלה לצורך מתן השירות, ולאף אחד </w:t>
      </w:r>
      <w:proofErr w:type="spellStart"/>
      <w:r w:rsidRPr="000C7A88">
        <w:rPr>
          <w:rFonts w:hint="cs"/>
          <w:rtl/>
        </w:rPr>
        <w:t>מהמציעים</w:t>
      </w:r>
      <w:proofErr w:type="spellEnd"/>
      <w:r w:rsidRPr="000C7A88">
        <w:rPr>
          <w:rFonts w:hint="cs"/>
          <w:rtl/>
        </w:rPr>
        <w:t xml:space="preserve"> האחרים לא תהיינה כל טענות או השגות על כך. </w:t>
      </w:r>
    </w:p>
    <w:p w14:paraId="06D16288" w14:textId="3E914662" w:rsidR="000C00A4" w:rsidRPr="000C7A88" w:rsidRDefault="000C00A4">
      <w:pPr>
        <w:bidi w:val="0"/>
        <w:spacing w:line="240" w:lineRule="auto"/>
        <w:jc w:val="left"/>
        <w:rPr>
          <w:rtl/>
        </w:rPr>
      </w:pPr>
      <w:r w:rsidRPr="000C7A88">
        <w:rPr>
          <w:rtl/>
        </w:rPr>
        <w:br w:type="page"/>
      </w:r>
    </w:p>
    <w:p w14:paraId="244F65F1" w14:textId="77777777" w:rsidR="000C00A4" w:rsidRPr="000C7A88" w:rsidRDefault="000C00A4" w:rsidP="000C00A4">
      <w:pPr>
        <w:pStyle w:val="8"/>
        <w:rPr>
          <w:rFonts w:ascii="David" w:hAnsi="David"/>
          <w:rtl/>
        </w:rPr>
      </w:pPr>
      <w:bookmarkStart w:id="499" w:name="נספח_טופס_פנייה_לאישור_פרטי_ספק_ועדכונם"/>
      <w:bookmarkStart w:id="500" w:name="_Toc418493990"/>
      <w:bookmarkStart w:id="501" w:name="_Toc441571193"/>
      <w:r w:rsidRPr="000C7A88">
        <w:rPr>
          <w:rFonts w:ascii="David" w:hAnsi="David" w:hint="cs"/>
          <w:rtl/>
        </w:rPr>
        <w:lastRenderedPageBreak/>
        <w:t xml:space="preserve">נספח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hint="cs"/>
        </w:rPr>
        <w:instrText>AUTONUM  \s</w:instrText>
      </w:r>
      <w:r w:rsidRPr="000C7A88">
        <w:rPr>
          <w:rFonts w:ascii="David" w:hAnsi="David" w:hint="cs"/>
          <w:rtl/>
        </w:rPr>
        <w:instrText xml:space="preserve"> " "</w:instrText>
      </w:r>
      <w:r w:rsidRPr="000C7A88">
        <w:rPr>
          <w:rFonts w:ascii="David" w:hAnsi="David"/>
          <w:rtl/>
        </w:rPr>
        <w:instrText xml:space="preserve"> </w:instrText>
      </w:r>
      <w:r w:rsidRPr="000C7A88">
        <w:rPr>
          <w:rFonts w:ascii="David" w:hAnsi="David"/>
          <w:rtl/>
        </w:rPr>
        <w:fldChar w:fldCharType="end"/>
      </w:r>
      <w:bookmarkEnd w:id="499"/>
      <w:r w:rsidRPr="000C7A88">
        <w:rPr>
          <w:rFonts w:ascii="David" w:hAnsi="David"/>
          <w:rtl/>
        </w:rPr>
        <w:t xml:space="preserve"> </w:t>
      </w:r>
      <w:r w:rsidRPr="000C7A88">
        <w:rPr>
          <w:rFonts w:ascii="David" w:hAnsi="David"/>
          <w:rtl/>
        </w:rPr>
        <w:tab/>
      </w:r>
      <w:bookmarkStart w:id="502" w:name="נספח_טופס_פנייה_לאישור_פרטי_ספק_כותרת"/>
      <w:r w:rsidRPr="000C7A88">
        <w:rPr>
          <w:rFonts w:ascii="David" w:hAnsi="David" w:hint="cs"/>
          <w:rtl/>
        </w:rPr>
        <w:t>טופס פנייה לאישור פרטי ספק ועדכונם</w:t>
      </w:r>
      <w:bookmarkEnd w:id="500"/>
      <w:bookmarkEnd w:id="502"/>
      <w:bookmarkEnd w:id="501"/>
    </w:p>
    <w:p w14:paraId="215BCE74" w14:textId="6F906D67" w:rsidR="000C00A4" w:rsidRPr="000C7A88" w:rsidRDefault="000C00A4" w:rsidP="00CB0A7B">
      <w:pPr>
        <w:spacing w:line="240" w:lineRule="auto"/>
        <w:jc w:val="right"/>
        <w:rPr>
          <w:rFonts w:ascii="David" w:hAnsi="David"/>
          <w:b/>
          <w:rtl/>
        </w:rPr>
      </w:pPr>
      <w:r w:rsidRPr="000C7A88">
        <w:rPr>
          <w:rFonts w:ascii="David" w:hAnsi="David" w:hint="eastAsia"/>
          <w:b/>
          <w:rtl/>
        </w:rPr>
        <w:t>תאריך</w:t>
      </w:r>
      <w:r w:rsidRPr="000C7A88">
        <w:rPr>
          <w:rFonts w:ascii="David" w:hAnsi="David"/>
          <w:b/>
          <w:rtl/>
        </w:rPr>
        <w:t xml:space="preserve"> </w:t>
      </w:r>
      <w:r w:rsidRPr="000C7A88">
        <w:rPr>
          <w:rFonts w:ascii="David" w:hAnsi="David" w:hint="eastAsia"/>
          <w:b/>
          <w:rtl/>
        </w:rPr>
        <w:t>עברי</w:t>
      </w:r>
    </w:p>
    <w:p w14:paraId="12C209BF" w14:textId="5051A8D0" w:rsidR="000C00A4" w:rsidRPr="000C7A88" w:rsidRDefault="000C00A4" w:rsidP="00CB0A7B">
      <w:pPr>
        <w:spacing w:line="240" w:lineRule="auto"/>
        <w:jc w:val="right"/>
        <w:rPr>
          <w:rFonts w:ascii="David" w:hAnsi="David"/>
          <w:b/>
          <w:rtl/>
        </w:rPr>
      </w:pPr>
      <w:r w:rsidRPr="000C7A88">
        <w:rPr>
          <w:rFonts w:ascii="David" w:hAnsi="David" w:hint="eastAsia"/>
          <w:b/>
          <w:rtl/>
        </w:rPr>
        <w:t>תאריך</w:t>
      </w:r>
      <w:r w:rsidRPr="000C7A88">
        <w:rPr>
          <w:rFonts w:ascii="David" w:hAnsi="David"/>
          <w:b/>
          <w:rtl/>
        </w:rPr>
        <w:t xml:space="preserve"> </w:t>
      </w:r>
      <w:r w:rsidRPr="000C7A88">
        <w:rPr>
          <w:rFonts w:ascii="David" w:hAnsi="David" w:hint="eastAsia"/>
          <w:b/>
          <w:rtl/>
        </w:rPr>
        <w:t>לועזי</w:t>
      </w:r>
    </w:p>
    <w:p w14:paraId="5A0C09A9" w14:textId="77777777" w:rsidR="000C00A4" w:rsidRPr="000C7A88" w:rsidRDefault="000C00A4" w:rsidP="00CB0A7B">
      <w:pPr>
        <w:spacing w:line="240" w:lineRule="auto"/>
        <w:rPr>
          <w:rFonts w:ascii="David" w:hAnsi="David"/>
          <w:bCs/>
          <w:rtl/>
        </w:rPr>
      </w:pPr>
      <w:r w:rsidRPr="000C7A88">
        <w:rPr>
          <w:rFonts w:ascii="David" w:hAnsi="David" w:hint="eastAsia"/>
          <w:bCs/>
          <w:rtl/>
        </w:rPr>
        <w:t>לכבוד</w:t>
      </w:r>
      <w:r w:rsidRPr="000C7A88">
        <w:rPr>
          <w:rFonts w:ascii="David" w:hAnsi="David"/>
          <w:bCs/>
          <w:rtl/>
        </w:rPr>
        <w:t xml:space="preserve"> </w:t>
      </w:r>
    </w:p>
    <w:p w14:paraId="1ADB8A37" w14:textId="24E7A398" w:rsidR="000C00A4" w:rsidRPr="000C7A88" w:rsidRDefault="000C00A4" w:rsidP="000C00A4">
      <w:pPr>
        <w:rPr>
          <w:rFonts w:ascii="David" w:hAnsi="David"/>
          <w:bCs/>
        </w:rPr>
      </w:pPr>
      <w:r w:rsidRPr="000C7A88">
        <w:rPr>
          <w:rFonts w:ascii="David" w:hAnsi="David"/>
          <w:bCs/>
          <w:rtl/>
        </w:rPr>
        <w:t>_______________ [שם ספק מכרז המסגרת]</w:t>
      </w:r>
    </w:p>
    <w:p w14:paraId="73521015" w14:textId="77777777" w:rsidR="000C00A4" w:rsidRPr="000C7A88" w:rsidRDefault="000C00A4" w:rsidP="000C00A4">
      <w:pPr>
        <w:rPr>
          <w:rFonts w:ascii="David" w:hAnsi="David"/>
          <w:rtl/>
        </w:rPr>
      </w:pPr>
    </w:p>
    <w:p w14:paraId="648D97BB" w14:textId="35D6C61C" w:rsidR="000C00A4" w:rsidRPr="000C7A88" w:rsidRDefault="000C00A4" w:rsidP="000C00A4">
      <w:pPr>
        <w:jc w:val="center"/>
        <w:rPr>
          <w:rFonts w:ascii="David" w:hAnsi="David"/>
          <w:b/>
          <w:bCs/>
          <w:u w:val="single"/>
          <w:rtl/>
        </w:rPr>
      </w:pPr>
      <w:r w:rsidRPr="000C7A88">
        <w:rPr>
          <w:rFonts w:ascii="David" w:hAnsi="David" w:hint="cs"/>
          <w:b/>
          <w:bCs/>
          <w:u w:val="single"/>
          <w:rtl/>
        </w:rPr>
        <w:t>הנדון: פנייה לאישור פרטי ספק מכרז מסגרת ועדכונם</w:t>
      </w:r>
    </w:p>
    <w:p w14:paraId="2702CBA2" w14:textId="77777777" w:rsidR="000C00A4" w:rsidRPr="000C7A88" w:rsidRDefault="000C00A4" w:rsidP="000C00A4">
      <w:pPr>
        <w:rPr>
          <w:rFonts w:ascii="David" w:hAnsi="David"/>
          <w:b/>
          <w:bCs/>
          <w:u w:val="single"/>
          <w:rtl/>
        </w:rPr>
      </w:pPr>
    </w:p>
    <w:p w14:paraId="314AD281" w14:textId="0350B620" w:rsidR="000C00A4" w:rsidRPr="000C7A88" w:rsidRDefault="000C00A4" w:rsidP="006060A2">
      <w:pPr>
        <w:rPr>
          <w:rFonts w:ascii="David" w:hAnsi="David"/>
          <w:rtl/>
        </w:rPr>
      </w:pPr>
      <w:r w:rsidRPr="000C7A88">
        <w:rPr>
          <w:rFonts w:ascii="David" w:hAnsi="David" w:hint="cs"/>
          <w:rtl/>
        </w:rPr>
        <w:t xml:space="preserve">הנך רשום כספק מכרז מסגרת במשרדנו. הנך מתבקש לאשר עד תאריך ___________את הנתונים כפי שנמסרו על ידך בתאריך ___________ באמצעות הספח המצורף. </w:t>
      </w:r>
    </w:p>
    <w:p w14:paraId="1E7A71BD" w14:textId="1EA13D70" w:rsidR="000C00A4" w:rsidRPr="000C7A88" w:rsidRDefault="000C00A4" w:rsidP="00355DEF">
      <w:pPr>
        <w:rPr>
          <w:rFonts w:ascii="David" w:hAnsi="David"/>
          <w:rtl/>
        </w:rPr>
      </w:pPr>
      <w:r w:rsidRPr="000C7A88">
        <w:rPr>
          <w:rFonts w:ascii="David" w:hAnsi="David" w:hint="cs"/>
          <w:rtl/>
        </w:rPr>
        <w:t xml:space="preserve">במקרה שבו חל שינוי באחד הנתונים, הנך מתבקש לפרט בדבר השינויים, ועפ"י הצורך לצרף אישורים מתאימים. </w:t>
      </w:r>
    </w:p>
    <w:p w14:paraId="5A6A0F17" w14:textId="77777777" w:rsidR="000C00A4" w:rsidRPr="000C7A88" w:rsidRDefault="000C00A4" w:rsidP="000C00A4">
      <w:pPr>
        <w:ind w:left="5396" w:firstLine="284"/>
        <w:rPr>
          <w:rFonts w:ascii="David" w:hAnsi="David"/>
          <w:rtl/>
        </w:rPr>
      </w:pPr>
      <w:r w:rsidRPr="000C7A88">
        <w:rPr>
          <w:rFonts w:ascii="David" w:hAnsi="David" w:hint="cs"/>
          <w:rtl/>
        </w:rPr>
        <w:t>בברכה,</w:t>
      </w:r>
    </w:p>
    <w:p w14:paraId="36565D27" w14:textId="06B60DA9" w:rsidR="000C00A4" w:rsidRPr="000C7A88" w:rsidRDefault="000C00A4" w:rsidP="000C00A4">
      <w:pPr>
        <w:ind w:left="5396" w:firstLine="284"/>
        <w:rPr>
          <w:rFonts w:ascii="David" w:hAnsi="David"/>
          <w:rtl/>
        </w:rPr>
      </w:pPr>
      <w:r w:rsidRPr="000C7A88">
        <w:rPr>
          <w:rFonts w:ascii="David" w:hAnsi="David" w:hint="cs"/>
          <w:rtl/>
        </w:rPr>
        <w:t>שם וחתימה</w:t>
      </w:r>
    </w:p>
    <w:p w14:paraId="36AA5318" w14:textId="77777777" w:rsidR="000C00A4" w:rsidRPr="000C7A88" w:rsidRDefault="000C00A4" w:rsidP="000C00A4">
      <w:pPr>
        <w:rPr>
          <w:rFonts w:ascii="David" w:hAnsi="David"/>
          <w:rtl/>
        </w:rPr>
      </w:pPr>
      <w:r w:rsidRPr="000C7A88">
        <w:rPr>
          <w:rFonts w:ascii="David" w:hAnsi="David" w:hint="cs"/>
          <w:rtl/>
        </w:rPr>
        <w:t>-----------------------------------------------------------------------------------------------------------------</w:t>
      </w:r>
    </w:p>
    <w:p w14:paraId="3F4296DC" w14:textId="1474DA98" w:rsidR="000C00A4" w:rsidRPr="000C7A88" w:rsidRDefault="000C00A4" w:rsidP="000C00A4">
      <w:pPr>
        <w:pBdr>
          <w:top w:val="single" w:sz="4" w:space="1" w:color="auto"/>
          <w:left w:val="single" w:sz="4" w:space="5" w:color="auto"/>
          <w:bottom w:val="single" w:sz="4" w:space="1" w:color="auto"/>
          <w:right w:val="single" w:sz="4" w:space="4" w:color="auto"/>
        </w:pBdr>
        <w:shd w:val="clear" w:color="auto" w:fill="EEECE1"/>
        <w:jc w:val="center"/>
        <w:rPr>
          <w:rFonts w:ascii="David" w:hAnsi="David"/>
          <w:b/>
          <w:bCs/>
          <w:rtl/>
        </w:rPr>
      </w:pPr>
      <w:r w:rsidRPr="000C7A88">
        <w:rPr>
          <w:rFonts w:ascii="David" w:hAnsi="David" w:hint="cs"/>
          <w:b/>
          <w:bCs/>
          <w:rtl/>
        </w:rPr>
        <w:t>חלק זה מיועד למילוי ע"י ספק מכרז המסגרת</w:t>
      </w:r>
    </w:p>
    <w:p w14:paraId="78A25946" w14:textId="77777777" w:rsidR="000C00A4" w:rsidRPr="000C7A88" w:rsidRDefault="000C00A4" w:rsidP="000C00A4">
      <w:pPr>
        <w:rPr>
          <w:rFonts w:ascii="David" w:hAnsi="David"/>
          <w:rtl/>
        </w:rPr>
      </w:pPr>
    </w:p>
    <w:p w14:paraId="379A9073" w14:textId="77777777" w:rsidR="000C00A4" w:rsidRPr="000C7A88" w:rsidRDefault="000C00A4" w:rsidP="000C00A4">
      <w:pPr>
        <w:spacing w:line="240" w:lineRule="auto"/>
        <w:rPr>
          <w:rFonts w:ascii="David" w:hAnsi="David"/>
          <w:bCs/>
          <w:rtl/>
        </w:rPr>
      </w:pPr>
      <w:r w:rsidRPr="000C7A88">
        <w:rPr>
          <w:rFonts w:ascii="David" w:hAnsi="David" w:hint="cs"/>
          <w:bCs/>
          <w:rtl/>
        </w:rPr>
        <w:t>לכבוד</w:t>
      </w:r>
    </w:p>
    <w:p w14:paraId="3FA44E8A" w14:textId="77777777" w:rsidR="000C00A4" w:rsidRPr="000C7A88" w:rsidRDefault="000C00A4" w:rsidP="000C00A4">
      <w:pPr>
        <w:spacing w:line="240" w:lineRule="auto"/>
        <w:rPr>
          <w:rFonts w:ascii="David" w:hAnsi="David"/>
          <w:bCs/>
          <w:rtl/>
        </w:rPr>
      </w:pPr>
      <w:r w:rsidRPr="000C7A88">
        <w:rPr>
          <w:rFonts w:ascii="David" w:hAnsi="David" w:hint="cs"/>
          <w:bCs/>
          <w:rtl/>
        </w:rPr>
        <w:t xml:space="preserve">ועדת המכרזים </w:t>
      </w:r>
      <w:r w:rsidRPr="000C7A88">
        <w:rPr>
          <w:rFonts w:ascii="David" w:hAnsi="David"/>
          <w:bCs/>
          <w:rtl/>
        </w:rPr>
        <w:t>–</w:t>
      </w:r>
      <w:r w:rsidRPr="000C7A88">
        <w:rPr>
          <w:rFonts w:ascii="David" w:hAnsi="David" w:hint="cs"/>
          <w:bCs/>
          <w:rtl/>
        </w:rPr>
        <w:t xml:space="preserve"> משרד הרווחה והשירותים החברתיים</w:t>
      </w:r>
    </w:p>
    <w:p w14:paraId="1D65D7E8" w14:textId="77777777" w:rsidR="000C00A4" w:rsidRPr="000C7A88" w:rsidRDefault="000C00A4" w:rsidP="000C00A4">
      <w:pPr>
        <w:spacing w:line="240" w:lineRule="auto"/>
        <w:rPr>
          <w:rFonts w:ascii="David" w:hAnsi="David"/>
          <w:bCs/>
          <w:u w:val="single"/>
          <w:rtl/>
        </w:rPr>
      </w:pPr>
      <w:r w:rsidRPr="000C7A88">
        <w:rPr>
          <w:rFonts w:ascii="David" w:hAnsi="David" w:hint="cs"/>
          <w:bCs/>
          <w:u w:val="single"/>
          <w:rtl/>
        </w:rPr>
        <w:t>רח' ירמיהו 39, ירושלים</w:t>
      </w:r>
    </w:p>
    <w:p w14:paraId="67C62587" w14:textId="77777777" w:rsidR="000C00A4" w:rsidRPr="000C7A88" w:rsidRDefault="000C00A4" w:rsidP="000C00A4">
      <w:pPr>
        <w:rPr>
          <w:rFonts w:ascii="David" w:hAnsi="David"/>
          <w:rtl/>
        </w:rPr>
      </w:pPr>
    </w:p>
    <w:p w14:paraId="65C481DA" w14:textId="1390251B" w:rsidR="000C00A4" w:rsidRPr="000C7A88" w:rsidRDefault="000C00A4" w:rsidP="00B849AC">
      <w:pPr>
        <w:numPr>
          <w:ilvl w:val="1"/>
          <w:numId w:val="61"/>
        </w:numPr>
        <w:tabs>
          <w:tab w:val="clear" w:pos="1440"/>
          <w:tab w:val="left" w:pos="423"/>
        </w:tabs>
        <w:ind w:left="423" w:hanging="353"/>
        <w:rPr>
          <w:rFonts w:ascii="David" w:hAnsi="David"/>
          <w:rtl/>
        </w:rPr>
      </w:pPr>
      <w:r w:rsidRPr="000C7A88">
        <w:rPr>
          <w:rFonts w:ascii="David" w:hAnsi="David" w:hint="cs"/>
          <w:rtl/>
        </w:rPr>
        <w:t>אני</w:t>
      </w:r>
      <w:r w:rsidRPr="000C7A88">
        <w:rPr>
          <w:rFonts w:ascii="David" w:hAnsi="David"/>
          <w:rtl/>
        </w:rPr>
        <w:t xml:space="preserve"> מצהיר כי הפרטים הרשומים </w:t>
      </w:r>
      <w:r w:rsidRPr="000C7A88">
        <w:rPr>
          <w:rFonts w:ascii="David" w:hAnsi="David" w:hint="cs"/>
          <w:rtl/>
        </w:rPr>
        <w:t>שנמסרו על ידי בתאריך ___________</w:t>
      </w:r>
      <w:r w:rsidRPr="000C7A88">
        <w:rPr>
          <w:rFonts w:ascii="David" w:hAnsi="David"/>
          <w:rtl/>
        </w:rPr>
        <w:t xml:space="preserve"> נכונים</w:t>
      </w:r>
      <w:r w:rsidRPr="000C7A88">
        <w:rPr>
          <w:rFonts w:ascii="David" w:hAnsi="David" w:hint="cs"/>
          <w:rtl/>
        </w:rPr>
        <w:t xml:space="preserve"> וכי לא חל בהם כל שינוי</w:t>
      </w:r>
      <w:r w:rsidRPr="000C7A88">
        <w:rPr>
          <w:rFonts w:ascii="David" w:hAnsi="David"/>
          <w:rtl/>
        </w:rPr>
        <w:t>.</w:t>
      </w:r>
    </w:p>
    <w:p w14:paraId="3EB66D46" w14:textId="5055830F" w:rsidR="000C00A4" w:rsidRPr="000C7A88" w:rsidRDefault="000C00A4" w:rsidP="00B849AC">
      <w:pPr>
        <w:numPr>
          <w:ilvl w:val="1"/>
          <w:numId w:val="61"/>
        </w:numPr>
        <w:tabs>
          <w:tab w:val="clear" w:pos="1440"/>
          <w:tab w:val="left" w:pos="423"/>
        </w:tabs>
        <w:ind w:left="423" w:hanging="353"/>
        <w:rPr>
          <w:rFonts w:ascii="David" w:hAnsi="David"/>
          <w:rtl/>
        </w:rPr>
      </w:pPr>
      <w:r w:rsidRPr="000C7A88">
        <w:rPr>
          <w:rFonts w:ascii="David" w:hAnsi="David" w:hint="cs"/>
          <w:rtl/>
        </w:rPr>
        <w:t>אני מתחייב להודיע למשרד ___________ באופן מידי על כל שינוי מהותי בפרטים או על שינוי בפרטים המשפיעים על עמידתי בתנאי ההצטרפות למאגר.</w:t>
      </w:r>
    </w:p>
    <w:p w14:paraId="274ABC20" w14:textId="1C3EC860" w:rsidR="000C00A4" w:rsidRPr="000C7A88" w:rsidRDefault="000C00A4" w:rsidP="00B849AC">
      <w:pPr>
        <w:numPr>
          <w:ilvl w:val="1"/>
          <w:numId w:val="61"/>
        </w:numPr>
        <w:tabs>
          <w:tab w:val="clear" w:pos="1440"/>
          <w:tab w:val="left" w:pos="423"/>
        </w:tabs>
        <w:ind w:left="423" w:hanging="353"/>
        <w:rPr>
          <w:rFonts w:ascii="David" w:hAnsi="David"/>
        </w:rPr>
      </w:pPr>
      <w:r w:rsidRPr="000C7A88">
        <w:rPr>
          <w:rFonts w:ascii="David" w:hAnsi="David" w:hint="cs"/>
          <w:rtl/>
        </w:rPr>
        <w:t xml:space="preserve">חל שינוי בפרטים הרשומים שנמסרו על ידי בתאריך __________, בהתאם למפורט להלן: </w:t>
      </w:r>
    </w:p>
    <w:p w14:paraId="5665D798" w14:textId="6EB1AC8A" w:rsidR="000C00A4" w:rsidRPr="000C7A88" w:rsidRDefault="000C00A4" w:rsidP="00CB0A7B">
      <w:pPr>
        <w:tabs>
          <w:tab w:val="left" w:pos="423"/>
        </w:tabs>
        <w:ind w:left="423"/>
        <w:rPr>
          <w:rFonts w:ascii="David" w:hAnsi="David"/>
        </w:rPr>
      </w:pPr>
      <w:r w:rsidRPr="000C7A88">
        <w:rPr>
          <w:rFonts w:ascii="David"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5BB3D5" w14:textId="77777777" w:rsidR="000C00A4" w:rsidRPr="000C7A88" w:rsidRDefault="000C00A4" w:rsidP="00CB0A7B">
      <w:pPr>
        <w:ind w:left="6358"/>
        <w:rPr>
          <w:rFonts w:ascii="David" w:hAnsi="David"/>
          <w:rtl/>
        </w:rPr>
      </w:pPr>
    </w:p>
    <w:p w14:paraId="2861368B" w14:textId="77777777" w:rsidR="000C00A4" w:rsidRPr="000C7A88" w:rsidRDefault="000C00A4" w:rsidP="00CB0A7B">
      <w:pPr>
        <w:ind w:left="6358"/>
        <w:rPr>
          <w:rFonts w:ascii="David" w:hAnsi="David"/>
          <w:rtl/>
        </w:rPr>
      </w:pPr>
      <w:r w:rsidRPr="000C7A88">
        <w:rPr>
          <w:rFonts w:ascii="David" w:hAnsi="David" w:hint="cs"/>
          <w:rtl/>
        </w:rPr>
        <w:t xml:space="preserve">בברכה, </w:t>
      </w:r>
    </w:p>
    <w:p w14:paraId="6A0EBAFB" w14:textId="65380871" w:rsidR="000C00A4" w:rsidRPr="000C7A88" w:rsidRDefault="000C00A4" w:rsidP="00CB0A7B">
      <w:pPr>
        <w:ind w:left="6358"/>
        <w:rPr>
          <w:rFonts w:ascii="David" w:hAnsi="David"/>
          <w:rtl/>
        </w:rPr>
      </w:pPr>
      <w:r w:rsidRPr="000C7A88">
        <w:rPr>
          <w:rFonts w:ascii="David" w:hAnsi="David" w:hint="cs"/>
          <w:rtl/>
        </w:rPr>
        <w:t>שם, חתימה / חותמת</w:t>
      </w:r>
    </w:p>
    <w:p w14:paraId="1B5AC4E4" w14:textId="77777777" w:rsidR="00E1227C" w:rsidRPr="000C7A88" w:rsidRDefault="00E1227C" w:rsidP="00E1227C">
      <w:pPr>
        <w:pStyle w:val="8"/>
        <w:rPr>
          <w:rFonts w:ascii="David" w:hAnsi="David"/>
          <w:rtl/>
        </w:rPr>
      </w:pPr>
      <w:bookmarkStart w:id="503" w:name="נספח_פרסום_התקשרות"/>
      <w:bookmarkStart w:id="504" w:name="_Toc424723538"/>
      <w:bookmarkStart w:id="505" w:name="_Toc430851788"/>
      <w:bookmarkStart w:id="506" w:name="_Toc441047177"/>
      <w:bookmarkStart w:id="507" w:name="_Toc441571194"/>
      <w:r w:rsidRPr="000C7A88">
        <w:rPr>
          <w:rFonts w:ascii="David" w:hAnsi="David" w:hint="eastAsia"/>
          <w:rtl/>
        </w:rPr>
        <w:lastRenderedPageBreak/>
        <w:t>נספח</w:t>
      </w:r>
      <w:r w:rsidRPr="000C7A88">
        <w:rPr>
          <w:rFonts w:ascii="David" w:hAnsi="David" w:hint="cs"/>
          <w:rtl/>
        </w:rPr>
        <w:t xml:space="preserve">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AUTONUM  \* Arabic \s</w:instrText>
      </w:r>
      <w:r w:rsidRPr="000C7A88">
        <w:rPr>
          <w:rFonts w:ascii="David" w:hAnsi="David"/>
          <w:rtl/>
        </w:rPr>
        <w:instrText xml:space="preserve"> " -" </w:instrText>
      </w:r>
      <w:r w:rsidRPr="000C7A88">
        <w:rPr>
          <w:rFonts w:ascii="David" w:hAnsi="David"/>
          <w:rtl/>
        </w:rPr>
        <w:fldChar w:fldCharType="end"/>
      </w:r>
      <w:bookmarkEnd w:id="503"/>
      <w:r w:rsidRPr="000C7A88">
        <w:rPr>
          <w:rFonts w:ascii="David" w:hAnsi="David"/>
          <w:rtl/>
        </w:rPr>
        <w:t xml:space="preserve"> </w:t>
      </w:r>
      <w:r w:rsidRPr="000C7A88">
        <w:rPr>
          <w:rFonts w:ascii="David" w:hAnsi="David"/>
          <w:rtl/>
        </w:rPr>
        <w:tab/>
      </w:r>
      <w:bookmarkStart w:id="508" w:name="נספח_פרסום_התקשרות_כותרת"/>
      <w:r w:rsidRPr="000C7A88">
        <w:rPr>
          <w:rFonts w:ascii="David" w:hAnsi="David" w:hint="cs"/>
          <w:rtl/>
        </w:rPr>
        <w:t>הצהרה בדבר הסכמה לפרסום הסכם ההתקשרות</w:t>
      </w:r>
      <w:bookmarkEnd w:id="504"/>
      <w:bookmarkEnd w:id="505"/>
      <w:bookmarkEnd w:id="506"/>
      <w:bookmarkEnd w:id="508"/>
      <w:bookmarkEnd w:id="507"/>
    </w:p>
    <w:p w14:paraId="04402D5B" w14:textId="77777777" w:rsidR="00E1227C" w:rsidRPr="000C7A88" w:rsidRDefault="00E1227C" w:rsidP="00E1227C">
      <w:pPr>
        <w:pStyle w:val="afffa"/>
      </w:pPr>
      <w:r w:rsidRPr="000C7A88">
        <w:rPr>
          <w:rtl/>
        </w:rPr>
        <w:t>אני הח"מ ____________________ ת.ז. _________________ מצהיר/ה בזה כדלקמן</w:t>
      </w:r>
      <w:r w:rsidRPr="000C7A88">
        <w:rPr>
          <w:rFonts w:hint="cs"/>
          <w:rtl/>
        </w:rPr>
        <w:t>:</w:t>
      </w:r>
    </w:p>
    <w:p w14:paraId="2D18BD53" w14:textId="77777777" w:rsidR="00E1227C" w:rsidRPr="000C7A88" w:rsidRDefault="00E1227C" w:rsidP="00E1227C">
      <w:pPr>
        <w:pStyle w:val="afffa"/>
        <w:rPr>
          <w:rtl/>
        </w:rPr>
      </w:pPr>
    </w:p>
    <w:p w14:paraId="2923D4A6" w14:textId="77777777" w:rsidR="00E1227C" w:rsidRPr="000C7A88" w:rsidRDefault="00E1227C" w:rsidP="00E1227C">
      <w:pPr>
        <w:pStyle w:val="afffa"/>
        <w:tabs>
          <w:tab w:val="left" w:pos="423"/>
        </w:tabs>
        <w:rPr>
          <w:rtl/>
        </w:rPr>
      </w:pPr>
      <w:r w:rsidRPr="000C7A88">
        <w:rPr>
          <w:rtl/>
        </w:rPr>
        <w:t xml:space="preserve">הנני נותן </w:t>
      </w:r>
      <w:r w:rsidRPr="000C7A88">
        <w:rPr>
          <w:rFonts w:hint="cs"/>
          <w:rtl/>
        </w:rPr>
        <w:t>הצהרה</w:t>
      </w:r>
      <w:r w:rsidRPr="000C7A88">
        <w:rPr>
          <w:rtl/>
        </w:rPr>
        <w:t xml:space="preserve"> ז</w:t>
      </w:r>
      <w:r w:rsidRPr="000C7A88">
        <w:rPr>
          <w:rFonts w:hint="cs"/>
          <w:rtl/>
        </w:rPr>
        <w:t>ו</w:t>
      </w:r>
      <w:r w:rsidRPr="000C7A88">
        <w:rPr>
          <w:rtl/>
        </w:rPr>
        <w:t xml:space="preserve"> בשם _____________________ שהוא המציע </w:t>
      </w:r>
      <w:r w:rsidRPr="000C7A88">
        <w:rPr>
          <w:rFonts w:hint="cs"/>
          <w:rtl/>
        </w:rPr>
        <w:t>(</w:t>
      </w:r>
      <w:r w:rsidRPr="000C7A88">
        <w:rPr>
          <w:rtl/>
        </w:rPr>
        <w:t>להלן – "המציע"</w:t>
      </w:r>
      <w:r w:rsidRPr="000C7A88">
        <w:rPr>
          <w:rFonts w:hint="cs"/>
          <w:rtl/>
        </w:rPr>
        <w:t>)</w:t>
      </w:r>
      <w:r w:rsidRPr="000C7A88">
        <w:rPr>
          <w:rtl/>
        </w:rPr>
        <w:t xml:space="preserve"> המבקש להתקשר עם </w:t>
      </w:r>
      <w:r w:rsidRPr="000C7A88">
        <w:rPr>
          <w:rFonts w:hint="cs"/>
          <w:rtl/>
        </w:rPr>
        <w:t xml:space="preserve">המשרד במסגרת </w:t>
      </w:r>
      <w:r w:rsidRPr="000C7A88">
        <w:rPr>
          <w:rFonts w:hint="cs"/>
          <w:b/>
          <w:bCs/>
          <w:color w:val="000000"/>
          <w:rtl/>
          <w:lang w:eastAsia="en-US"/>
        </w:rPr>
        <w:t xml:space="preserve">מכרז מס' </w:t>
      </w:r>
      <w:r w:rsidRPr="000C7A88">
        <w:rPr>
          <w:b/>
          <w:bCs/>
          <w:color w:val="000000"/>
          <w:rtl/>
          <w:lang w:eastAsia="en-US"/>
        </w:rPr>
        <w:fldChar w:fldCharType="begin" w:fldLock="1"/>
      </w:r>
      <w:r w:rsidRPr="000C7A88">
        <w:rPr>
          <w:b/>
          <w:bCs/>
          <w:color w:val="000000"/>
          <w:rtl/>
          <w:lang w:eastAsia="en-US"/>
        </w:rPr>
        <w:instrText xml:space="preserve"> </w:instrText>
      </w:r>
      <w:r w:rsidRPr="000C7A88">
        <w:rPr>
          <w:rFonts w:hint="cs"/>
          <w:b/>
          <w:bCs/>
          <w:color w:val="000000"/>
          <w:lang w:eastAsia="en-US"/>
        </w:rPr>
        <w:instrText>REF</w:instrText>
      </w:r>
      <w:r w:rsidRPr="000C7A88">
        <w:rPr>
          <w:rFonts w:hint="cs"/>
          <w:b/>
          <w:bCs/>
          <w:color w:val="000000"/>
          <w:rtl/>
          <w:lang w:eastAsia="en-US"/>
        </w:rPr>
        <w:instrText xml:space="preserve"> מספר_המכרז \</w:instrText>
      </w:r>
      <w:r w:rsidRPr="000C7A88">
        <w:rPr>
          <w:rFonts w:hint="cs"/>
          <w:b/>
          <w:bCs/>
          <w:color w:val="000000"/>
          <w:lang w:eastAsia="en-US"/>
        </w:rPr>
        <w:instrText>h</w:instrText>
      </w:r>
      <w:r w:rsidRPr="000C7A88">
        <w:rPr>
          <w:b/>
          <w:bCs/>
          <w:color w:val="000000"/>
          <w:rtl/>
          <w:lang w:eastAsia="en-US"/>
        </w:rPr>
        <w:instrText xml:space="preserve">  \* </w:instrText>
      </w:r>
      <w:r w:rsidRPr="000C7A88">
        <w:rPr>
          <w:b/>
          <w:bCs/>
          <w:color w:val="000000"/>
          <w:lang w:eastAsia="en-US"/>
        </w:rPr>
        <w:instrText>MERGEFORMAT</w:instrText>
      </w:r>
      <w:r w:rsidRPr="000C7A88">
        <w:rPr>
          <w:b/>
          <w:bCs/>
          <w:color w:val="000000"/>
          <w:rtl/>
          <w:lang w:eastAsia="en-US"/>
        </w:rPr>
        <w:instrText xml:space="preserve"> </w:instrText>
      </w:r>
      <w:r w:rsidRPr="000C7A88">
        <w:rPr>
          <w:b/>
          <w:bCs/>
          <w:color w:val="000000"/>
          <w:rtl/>
          <w:lang w:eastAsia="en-US"/>
        </w:rPr>
      </w:r>
      <w:r w:rsidRPr="000C7A88">
        <w:rPr>
          <w:b/>
          <w:bCs/>
          <w:color w:val="000000"/>
          <w:rtl/>
          <w:lang w:eastAsia="en-US"/>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Pr="000C7A88">
        <w:rPr>
          <w:color w:val="000000"/>
          <w:rtl/>
          <w:lang w:eastAsia="en-US"/>
        </w:rPr>
        <w:fldChar w:fldCharType="end"/>
      </w:r>
      <w:r w:rsidRPr="000C7A88">
        <w:rPr>
          <w:rFonts w:hint="cs"/>
          <w:color w:val="000000"/>
          <w:rtl/>
          <w:lang w:eastAsia="en-US"/>
        </w:rPr>
        <w:t xml:space="preserve"> </w:t>
      </w:r>
      <w:r w:rsidRPr="000C7A88">
        <w:rPr>
          <w:color w:val="000000"/>
          <w:rtl/>
          <w:lang w:eastAsia="en-US"/>
        </w:rPr>
        <w:t>–</w:t>
      </w:r>
      <w:r w:rsidRPr="000C7A88">
        <w:rPr>
          <w:rFonts w:hint="cs"/>
          <w:color w:val="000000"/>
          <w:rtl/>
          <w:lang w:eastAsia="en-US"/>
        </w:rPr>
        <w:t xml:space="preserve"> </w:t>
      </w:r>
      <w:r w:rsidRPr="000C7A88">
        <w:rPr>
          <w:color w:val="000000"/>
          <w:rtl/>
          <w:lang w:eastAsia="en-US"/>
        </w:rPr>
        <w:fldChar w:fldCharType="begin" w:fldLock="1"/>
      </w:r>
      <w:r w:rsidRPr="000C7A88">
        <w:rPr>
          <w:color w:val="000000"/>
          <w:rtl/>
          <w:lang w:eastAsia="en-US"/>
        </w:rPr>
        <w:instrText xml:space="preserve"> </w:instrText>
      </w:r>
      <w:r w:rsidRPr="000C7A88">
        <w:rPr>
          <w:rFonts w:hint="cs"/>
          <w:color w:val="000000"/>
          <w:lang w:eastAsia="en-US"/>
        </w:rPr>
        <w:instrText>REF</w:instrText>
      </w:r>
      <w:r w:rsidRPr="000C7A88">
        <w:rPr>
          <w:rFonts w:hint="cs"/>
          <w:color w:val="000000"/>
          <w:rtl/>
          <w:lang w:eastAsia="en-US"/>
        </w:rPr>
        <w:instrText xml:space="preserve"> שם_המכרז_כולל_אזור \</w:instrText>
      </w:r>
      <w:r w:rsidRPr="000C7A88">
        <w:rPr>
          <w:rFonts w:hint="cs"/>
          <w:color w:val="000000"/>
          <w:lang w:eastAsia="en-US"/>
        </w:rPr>
        <w:instrText>h</w:instrText>
      </w:r>
      <w:r w:rsidRPr="000C7A88">
        <w:rPr>
          <w:color w:val="000000"/>
          <w:rtl/>
          <w:lang w:eastAsia="en-US"/>
        </w:rPr>
        <w:instrText xml:space="preserve">  \* </w:instrText>
      </w:r>
      <w:r w:rsidRPr="000C7A88">
        <w:rPr>
          <w:color w:val="000000"/>
          <w:lang w:eastAsia="en-US"/>
        </w:rPr>
        <w:instrText>MERGEFORMAT</w:instrText>
      </w:r>
      <w:r w:rsidRPr="000C7A88">
        <w:rPr>
          <w:color w:val="000000"/>
          <w:rtl/>
          <w:lang w:eastAsia="en-US"/>
        </w:rPr>
        <w:instrText xml:space="preserve"> </w:instrText>
      </w:r>
      <w:r w:rsidRPr="000C7A88">
        <w:rPr>
          <w:color w:val="000000"/>
          <w:rtl/>
          <w:lang w:eastAsia="en-US"/>
        </w:rPr>
      </w:r>
      <w:r w:rsidRPr="000C7A88">
        <w:rPr>
          <w:color w:val="000000"/>
          <w:rtl/>
          <w:lang w:eastAsia="en-US"/>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color w:val="000000"/>
          <w:rtl/>
          <w:lang w:eastAsia="en-US"/>
        </w:rPr>
        <w:fldChar w:fldCharType="end"/>
      </w:r>
      <w:r w:rsidRPr="000C7A88">
        <w:rPr>
          <w:rtl/>
        </w:rPr>
        <w:t xml:space="preserve"> </w:t>
      </w:r>
      <w:r w:rsidRPr="000C7A88">
        <w:rPr>
          <w:rFonts w:hint="cs"/>
          <w:rtl/>
        </w:rPr>
        <w:t>(</w:t>
      </w:r>
      <w:r w:rsidRPr="000C7A88">
        <w:rPr>
          <w:rtl/>
        </w:rPr>
        <w:t>להלן – "</w:t>
      </w:r>
      <w:r w:rsidRPr="000C7A88">
        <w:rPr>
          <w:rFonts w:hint="cs"/>
          <w:rtl/>
        </w:rPr>
        <w:t>המכרז</w:t>
      </w:r>
      <w:r w:rsidRPr="000C7A88">
        <w:rPr>
          <w:rtl/>
        </w:rPr>
        <w:t>"</w:t>
      </w:r>
      <w:r w:rsidRPr="000C7A88">
        <w:rPr>
          <w:rFonts w:hint="cs"/>
          <w:rtl/>
        </w:rPr>
        <w:t>)</w:t>
      </w:r>
      <w:r w:rsidRPr="000C7A88">
        <w:rPr>
          <w:rtl/>
        </w:rPr>
        <w:t xml:space="preserve">. </w:t>
      </w:r>
    </w:p>
    <w:p w14:paraId="5EA1A052" w14:textId="77777777" w:rsidR="00E1227C" w:rsidRPr="000C7A88" w:rsidRDefault="00E1227C" w:rsidP="00E1227C">
      <w:pPr>
        <w:pStyle w:val="afffa"/>
        <w:tabs>
          <w:tab w:val="left" w:pos="423"/>
        </w:tabs>
        <w:rPr>
          <w:rtl/>
        </w:rPr>
      </w:pPr>
    </w:p>
    <w:p w14:paraId="79905695" w14:textId="77777777" w:rsidR="00E1227C" w:rsidRPr="000C7A88" w:rsidRDefault="00E1227C" w:rsidP="00E1227C">
      <w:pPr>
        <w:pStyle w:val="afffa"/>
        <w:tabs>
          <w:tab w:val="left" w:pos="423"/>
        </w:tabs>
      </w:pPr>
      <w:r w:rsidRPr="000C7A88">
        <w:rPr>
          <w:rtl/>
        </w:rPr>
        <w:t xml:space="preserve">אני מצהיר/ה כי הנני מוסמך/ת לתת </w:t>
      </w:r>
      <w:r w:rsidRPr="000C7A88">
        <w:rPr>
          <w:rFonts w:hint="cs"/>
          <w:rtl/>
        </w:rPr>
        <w:t>הצהרה</w:t>
      </w:r>
      <w:r w:rsidRPr="000C7A88">
        <w:rPr>
          <w:rtl/>
        </w:rPr>
        <w:t xml:space="preserve"> ז</w:t>
      </w:r>
      <w:r w:rsidRPr="000C7A88">
        <w:rPr>
          <w:rFonts w:hint="cs"/>
          <w:rtl/>
        </w:rPr>
        <w:t>ו</w:t>
      </w:r>
      <w:r w:rsidRPr="000C7A88">
        <w:rPr>
          <w:rtl/>
        </w:rPr>
        <w:t xml:space="preserve"> בשם המציע</w:t>
      </w:r>
      <w:r w:rsidRPr="000C7A88">
        <w:t>.</w:t>
      </w:r>
    </w:p>
    <w:p w14:paraId="31568871" w14:textId="77777777" w:rsidR="00E1227C" w:rsidRPr="000C7A88" w:rsidRDefault="00E1227C" w:rsidP="00E1227C">
      <w:pPr>
        <w:pStyle w:val="HNormal"/>
        <w:spacing w:after="0"/>
        <w:rPr>
          <w:rFonts w:ascii="David" w:hAnsi="David" w:cs="David"/>
          <w:color w:val="000000"/>
          <w:rtl/>
          <w:lang w:eastAsia="en-US"/>
        </w:rPr>
      </w:pPr>
    </w:p>
    <w:p w14:paraId="5FBD29B2" w14:textId="18F64A5E" w:rsidR="00E1227C" w:rsidRPr="000C7A88" w:rsidRDefault="00E1227C" w:rsidP="00E1227C">
      <w:pPr>
        <w:pStyle w:val="HNormal"/>
        <w:spacing w:after="240"/>
        <w:rPr>
          <w:rFonts w:ascii="David" w:hAnsi="David" w:cs="David"/>
          <w:color w:val="000000"/>
          <w:sz w:val="24"/>
          <w:rtl/>
          <w:lang w:eastAsia="en-US"/>
        </w:rPr>
      </w:pPr>
      <w:r w:rsidRPr="000C7A88">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7" w:history="1">
        <w:r w:rsidRPr="000C7A88">
          <w:rPr>
            <w:rFonts w:ascii="David" w:hAnsi="David" w:cs="David"/>
            <w:color w:val="000000"/>
            <w:lang w:eastAsia="en-US"/>
          </w:rPr>
          <w:t>www.foi.gov.il</w:t>
        </w:r>
      </w:hyperlink>
      <w:r w:rsidRPr="000C7A88">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0C7A88">
        <w:rPr>
          <w:rFonts w:ascii="David" w:hAnsi="David" w:cs="David"/>
          <w:color w:val="000000"/>
          <w:rtl/>
          <w:lang w:eastAsia="en-US"/>
        </w:rPr>
        <w:t>–</w:t>
      </w:r>
      <w:r w:rsidRPr="000C7A88">
        <w:rPr>
          <w:rFonts w:ascii="David" w:hAnsi="David" w:cs="David" w:hint="cs"/>
          <w:color w:val="000000"/>
          <w:rtl/>
          <w:lang w:eastAsia="en-US"/>
        </w:rPr>
        <w:t xml:space="preserve"> </w:t>
      </w:r>
      <w:r w:rsidRPr="000C7A88">
        <w:rPr>
          <w:rFonts w:ascii="David" w:hAnsi="David" w:cs="David" w:hint="cs"/>
          <w:color w:val="000000"/>
          <w:sz w:val="24"/>
          <w:rtl/>
          <w:lang w:eastAsia="en-US"/>
        </w:rPr>
        <w:t xml:space="preserve">"החלטת הממשלה"), כאמור בסעיף </w:t>
      </w:r>
      <w:r w:rsidRPr="000C7A88">
        <w:rPr>
          <w:rFonts w:ascii="David" w:hAnsi="David" w:cs="David"/>
          <w:color w:val="000000"/>
          <w:sz w:val="24"/>
          <w:rtl/>
          <w:lang w:eastAsia="en-US"/>
        </w:rPr>
        <w:fldChar w:fldCharType="begin" w:fldLock="1"/>
      </w:r>
      <w:r w:rsidRPr="000C7A88">
        <w:rPr>
          <w:rFonts w:ascii="David" w:hAnsi="David" w:cs="David"/>
          <w:color w:val="000000"/>
          <w:sz w:val="24"/>
          <w:rtl/>
          <w:lang w:eastAsia="en-US"/>
        </w:rPr>
        <w:instrText xml:space="preserve"> </w:instrText>
      </w:r>
      <w:r w:rsidRPr="000C7A88">
        <w:rPr>
          <w:rFonts w:ascii="David" w:hAnsi="David" w:cs="David" w:hint="cs"/>
          <w:color w:val="000000"/>
          <w:sz w:val="24"/>
          <w:lang w:eastAsia="en-US"/>
        </w:rPr>
        <w:instrText>REF</w:instrText>
      </w:r>
      <w:r w:rsidRPr="000C7A88">
        <w:rPr>
          <w:rFonts w:ascii="David" w:hAnsi="David" w:cs="David" w:hint="cs"/>
          <w:color w:val="000000"/>
          <w:sz w:val="24"/>
          <w:rtl/>
          <w:lang w:eastAsia="en-US"/>
        </w:rPr>
        <w:instrText xml:space="preserve"> _</w:instrText>
      </w:r>
      <w:r w:rsidRPr="000C7A88">
        <w:rPr>
          <w:rFonts w:ascii="David" w:hAnsi="David" w:cs="David" w:hint="cs"/>
          <w:color w:val="000000"/>
          <w:sz w:val="24"/>
          <w:lang w:eastAsia="en-US"/>
        </w:rPr>
        <w:instrText>Ref441229828 \n \h</w:instrText>
      </w:r>
      <w:r w:rsidRPr="000C7A88">
        <w:rPr>
          <w:rFonts w:ascii="David" w:hAnsi="David" w:cs="David"/>
          <w:color w:val="000000"/>
          <w:sz w:val="24"/>
          <w:rtl/>
          <w:lang w:eastAsia="en-US"/>
        </w:rPr>
        <w:instrText xml:space="preserve"> </w:instrText>
      </w:r>
      <w:r w:rsidR="00853297" w:rsidRPr="000C7A88">
        <w:rPr>
          <w:rFonts w:ascii="David" w:hAnsi="David" w:cs="David"/>
          <w:color w:val="000000"/>
          <w:sz w:val="24"/>
          <w:rtl/>
          <w:lang w:eastAsia="en-US"/>
        </w:rPr>
        <w:instrText xml:space="preserve"> \* </w:instrText>
      </w:r>
      <w:r w:rsidR="00853297" w:rsidRPr="000C7A88">
        <w:rPr>
          <w:rFonts w:ascii="David" w:hAnsi="David" w:cs="David"/>
          <w:color w:val="000000"/>
          <w:sz w:val="24"/>
          <w:lang w:eastAsia="en-US"/>
        </w:rPr>
        <w:instrText>MERGEFORMAT</w:instrText>
      </w:r>
      <w:r w:rsidR="00853297" w:rsidRPr="000C7A88">
        <w:rPr>
          <w:rFonts w:ascii="David" w:hAnsi="David" w:cs="David"/>
          <w:color w:val="000000"/>
          <w:sz w:val="24"/>
          <w:rtl/>
          <w:lang w:eastAsia="en-US"/>
        </w:rPr>
        <w:instrText xml:space="preserve"> </w:instrText>
      </w:r>
      <w:r w:rsidRPr="000C7A88">
        <w:rPr>
          <w:rFonts w:ascii="David" w:hAnsi="David" w:cs="David"/>
          <w:color w:val="000000"/>
          <w:sz w:val="24"/>
          <w:rtl/>
          <w:lang w:eastAsia="en-US"/>
        </w:rPr>
      </w:r>
      <w:r w:rsidRPr="000C7A88">
        <w:rPr>
          <w:rFonts w:ascii="David" w:hAnsi="David" w:cs="David"/>
          <w:color w:val="000000"/>
          <w:sz w:val="24"/>
          <w:rtl/>
          <w:lang w:eastAsia="en-US"/>
        </w:rPr>
        <w:fldChar w:fldCharType="separate"/>
      </w:r>
      <w:r w:rsidR="00CB308F" w:rsidRPr="000C7A88">
        <w:rPr>
          <w:rFonts w:ascii="David" w:hAnsi="David" w:cs="David"/>
          <w:color w:val="000000"/>
          <w:sz w:val="24"/>
          <w:cs/>
          <w:lang w:eastAsia="en-US"/>
        </w:rPr>
        <w:t>‎</w:t>
      </w:r>
      <w:r w:rsidR="00CB308F" w:rsidRPr="000C7A88">
        <w:rPr>
          <w:rFonts w:ascii="David" w:hAnsi="David" w:cs="David"/>
          <w:color w:val="000000"/>
          <w:sz w:val="24"/>
          <w:lang w:eastAsia="en-US"/>
        </w:rPr>
        <w:t>4.12</w:t>
      </w:r>
      <w:r w:rsidRPr="000C7A88">
        <w:rPr>
          <w:rFonts w:ascii="David" w:hAnsi="David" w:cs="David"/>
          <w:color w:val="000000"/>
          <w:sz w:val="24"/>
          <w:rtl/>
          <w:lang w:eastAsia="en-US"/>
        </w:rPr>
        <w:fldChar w:fldCharType="end"/>
      </w:r>
      <w:r w:rsidRPr="000C7A88">
        <w:rPr>
          <w:rFonts w:ascii="David" w:hAnsi="David" w:cs="David" w:hint="cs"/>
          <w:color w:val="000000"/>
          <w:sz w:val="24"/>
          <w:rtl/>
          <w:lang w:eastAsia="en-US"/>
        </w:rPr>
        <w:t xml:space="preserve"> למכרז.</w:t>
      </w:r>
    </w:p>
    <w:p w14:paraId="76F578EA" w14:textId="77777777" w:rsidR="00E1227C" w:rsidRPr="000C7A88" w:rsidRDefault="00E1227C" w:rsidP="00E1227C">
      <w:pPr>
        <w:pStyle w:val="HNormal"/>
        <w:spacing w:after="240"/>
        <w:rPr>
          <w:rFonts w:ascii="David" w:hAnsi="David" w:cs="David"/>
          <w:color w:val="000000"/>
          <w:rtl/>
          <w:lang w:eastAsia="en-US"/>
        </w:rPr>
      </w:pPr>
      <w:r w:rsidRPr="000C7A88">
        <w:rPr>
          <w:rFonts w:ascii="David" w:hAnsi="David" w:cs="David" w:hint="cs"/>
          <w:color w:val="000000"/>
          <w:rtl/>
          <w:lang w:eastAsia="en-US"/>
        </w:rPr>
        <w:t xml:space="preserve">(יש לסמן </w:t>
      </w:r>
      <w:r w:rsidRPr="000C7A88">
        <w:rPr>
          <w:rFonts w:ascii="David" w:hAnsi="David" w:cs="David" w:hint="cs"/>
          <w:color w:val="000000"/>
          <w:lang w:eastAsia="en-US"/>
        </w:rPr>
        <w:t>X</w:t>
      </w:r>
      <w:r w:rsidRPr="000C7A88">
        <w:rPr>
          <w:rFonts w:ascii="David" w:hAnsi="David" w:cs="David" w:hint="cs"/>
          <w:color w:val="000000"/>
          <w:rtl/>
          <w:lang w:eastAsia="en-US"/>
        </w:rPr>
        <w:t xml:space="preserve"> במקום המתאים)</w:t>
      </w:r>
    </w:p>
    <w:p w14:paraId="422C8E63" w14:textId="77777777" w:rsidR="00E1227C" w:rsidRPr="000C7A88" w:rsidRDefault="00E1227C" w:rsidP="00E1227C">
      <w:pPr>
        <w:pStyle w:val="HNormal"/>
        <w:numPr>
          <w:ilvl w:val="0"/>
          <w:numId w:val="74"/>
        </w:numPr>
        <w:spacing w:after="240"/>
        <w:ind w:left="368" w:hanging="284"/>
        <w:rPr>
          <w:rFonts w:ascii="David" w:hAnsi="David" w:cs="David"/>
          <w:color w:val="000000"/>
          <w:rtl/>
          <w:lang w:eastAsia="en-US"/>
        </w:rPr>
      </w:pPr>
      <w:r w:rsidRPr="000C7A88">
        <w:rPr>
          <w:rFonts w:ascii="David" w:hAnsi="David" w:cs="David" w:hint="cs"/>
          <w:color w:val="000000"/>
          <w:rtl/>
          <w:lang w:eastAsia="en-US"/>
        </w:rPr>
        <w:t>הנני מסכים לפרסם את ההסכם החתום על ידי במלואו.</w:t>
      </w:r>
    </w:p>
    <w:p w14:paraId="425F3CAA" w14:textId="77777777" w:rsidR="00E1227C" w:rsidRPr="000C7A88" w:rsidRDefault="00E1227C" w:rsidP="00E1227C">
      <w:pPr>
        <w:pStyle w:val="HNormal"/>
        <w:numPr>
          <w:ilvl w:val="0"/>
          <w:numId w:val="74"/>
        </w:numPr>
        <w:spacing w:after="240"/>
        <w:ind w:left="368" w:hanging="284"/>
        <w:rPr>
          <w:rFonts w:ascii="David" w:hAnsi="David" w:cs="David"/>
          <w:color w:val="000000"/>
          <w:lang w:eastAsia="en-US"/>
        </w:rPr>
      </w:pPr>
      <w:r w:rsidRPr="000C7A88">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E1227C" w:rsidRPr="000C7A88" w14:paraId="061AFA22" w14:textId="77777777" w:rsidTr="001B7C2E">
        <w:tc>
          <w:tcPr>
            <w:tcW w:w="569" w:type="dxa"/>
            <w:shd w:val="clear" w:color="auto" w:fill="D9D9D9" w:themeFill="background1" w:themeFillShade="D9"/>
            <w:vAlign w:val="center"/>
          </w:tcPr>
          <w:p w14:paraId="5AA71149" w14:textId="77777777" w:rsidR="00E1227C" w:rsidRPr="000C7A88" w:rsidRDefault="00E1227C" w:rsidP="001B7C2E">
            <w:pPr>
              <w:pStyle w:val="HNormal"/>
              <w:jc w:val="left"/>
              <w:rPr>
                <w:rFonts w:ascii="David" w:hAnsi="David" w:cs="David"/>
                <w:b/>
                <w:bCs/>
                <w:color w:val="000000"/>
                <w:rtl/>
                <w:lang w:eastAsia="en-US"/>
              </w:rPr>
            </w:pPr>
            <w:r w:rsidRPr="000C7A88">
              <w:rPr>
                <w:rFonts w:ascii="David" w:hAnsi="David" w:cs="David" w:hint="cs"/>
                <w:b/>
                <w:bCs/>
                <w:color w:val="000000"/>
                <w:rtl/>
                <w:lang w:eastAsia="en-US"/>
              </w:rPr>
              <w:t>מס'</w:t>
            </w:r>
          </w:p>
        </w:tc>
        <w:tc>
          <w:tcPr>
            <w:tcW w:w="1182" w:type="dxa"/>
            <w:shd w:val="clear" w:color="auto" w:fill="D9D9D9" w:themeFill="background1" w:themeFillShade="D9"/>
            <w:vAlign w:val="center"/>
          </w:tcPr>
          <w:p w14:paraId="564EFAF4" w14:textId="77777777" w:rsidR="00E1227C" w:rsidRPr="000C7A88" w:rsidRDefault="00E1227C" w:rsidP="001B7C2E">
            <w:pPr>
              <w:pStyle w:val="HNormal"/>
              <w:jc w:val="center"/>
              <w:rPr>
                <w:rFonts w:ascii="David" w:hAnsi="David" w:cs="David"/>
                <w:b/>
                <w:bCs/>
                <w:color w:val="000000"/>
                <w:rtl/>
                <w:lang w:eastAsia="en-US"/>
              </w:rPr>
            </w:pPr>
            <w:r w:rsidRPr="000C7A88">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2EFE4FE3" w14:textId="77777777" w:rsidR="00E1227C" w:rsidRPr="000C7A88" w:rsidRDefault="00E1227C" w:rsidP="001B7C2E">
            <w:pPr>
              <w:pStyle w:val="HNormal"/>
              <w:jc w:val="center"/>
              <w:rPr>
                <w:rFonts w:ascii="David" w:hAnsi="David" w:cs="David"/>
                <w:b/>
                <w:bCs/>
                <w:color w:val="000000"/>
                <w:rtl/>
                <w:lang w:eastAsia="en-US"/>
              </w:rPr>
            </w:pPr>
            <w:r w:rsidRPr="000C7A88">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6D4B8ADC" w14:textId="77777777" w:rsidR="00E1227C" w:rsidRPr="000C7A88" w:rsidRDefault="00E1227C" w:rsidP="001B7C2E">
            <w:pPr>
              <w:pStyle w:val="HNormal"/>
              <w:jc w:val="center"/>
              <w:rPr>
                <w:rFonts w:ascii="David" w:hAnsi="David" w:cs="David"/>
                <w:b/>
                <w:bCs/>
                <w:color w:val="000000"/>
                <w:rtl/>
                <w:lang w:eastAsia="en-US"/>
              </w:rPr>
            </w:pPr>
            <w:r w:rsidRPr="000C7A88">
              <w:rPr>
                <w:rFonts w:ascii="David" w:hAnsi="David" w:cs="David" w:hint="cs"/>
                <w:b/>
                <w:bCs/>
                <w:color w:val="000000"/>
                <w:rtl/>
                <w:lang w:eastAsia="en-US"/>
              </w:rPr>
              <w:t>נימוק הבקשה (מתוקף איזה חוק / אסמכתא)</w:t>
            </w:r>
          </w:p>
        </w:tc>
      </w:tr>
      <w:tr w:rsidR="00E1227C" w:rsidRPr="000C7A88" w14:paraId="0AD10B95" w14:textId="77777777" w:rsidTr="001B7C2E">
        <w:tc>
          <w:tcPr>
            <w:tcW w:w="569" w:type="dxa"/>
          </w:tcPr>
          <w:p w14:paraId="53FAA685" w14:textId="77777777"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14:paraId="51D310AF" w14:textId="77777777" w:rsidR="00E1227C" w:rsidRPr="000C7A88" w:rsidRDefault="00E1227C" w:rsidP="001B7C2E">
            <w:pPr>
              <w:pStyle w:val="HNormal"/>
              <w:spacing w:line="360" w:lineRule="auto"/>
              <w:rPr>
                <w:rFonts w:ascii="David" w:hAnsi="David" w:cs="David"/>
                <w:color w:val="000000"/>
                <w:rtl/>
                <w:lang w:eastAsia="en-US"/>
              </w:rPr>
            </w:pPr>
          </w:p>
        </w:tc>
        <w:tc>
          <w:tcPr>
            <w:tcW w:w="2694" w:type="dxa"/>
          </w:tcPr>
          <w:p w14:paraId="2933F7A5" w14:textId="77777777" w:rsidR="00E1227C" w:rsidRPr="000C7A88" w:rsidRDefault="00E1227C" w:rsidP="001B7C2E">
            <w:pPr>
              <w:pStyle w:val="HNormal"/>
              <w:spacing w:line="360" w:lineRule="auto"/>
              <w:rPr>
                <w:rFonts w:ascii="David" w:hAnsi="David" w:cs="David"/>
                <w:color w:val="000000"/>
                <w:rtl/>
                <w:lang w:eastAsia="en-US"/>
              </w:rPr>
            </w:pPr>
          </w:p>
        </w:tc>
        <w:tc>
          <w:tcPr>
            <w:tcW w:w="3777" w:type="dxa"/>
          </w:tcPr>
          <w:p w14:paraId="49B04843" w14:textId="77777777" w:rsidR="00E1227C" w:rsidRPr="000C7A88" w:rsidRDefault="00E1227C" w:rsidP="001B7C2E">
            <w:pPr>
              <w:pStyle w:val="HNormal"/>
              <w:spacing w:line="360" w:lineRule="auto"/>
              <w:rPr>
                <w:rFonts w:ascii="David" w:hAnsi="David" w:cs="David"/>
                <w:color w:val="000000"/>
                <w:rtl/>
                <w:lang w:eastAsia="en-US"/>
              </w:rPr>
            </w:pPr>
          </w:p>
        </w:tc>
      </w:tr>
      <w:tr w:rsidR="00E1227C" w:rsidRPr="000C7A88" w14:paraId="17E7EC6B" w14:textId="77777777" w:rsidTr="001B7C2E">
        <w:tc>
          <w:tcPr>
            <w:tcW w:w="569" w:type="dxa"/>
          </w:tcPr>
          <w:p w14:paraId="10B6136C" w14:textId="77777777"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14:paraId="3413C3DE" w14:textId="77777777" w:rsidR="00E1227C" w:rsidRPr="000C7A88" w:rsidRDefault="00E1227C" w:rsidP="001B7C2E">
            <w:pPr>
              <w:pStyle w:val="HNormal"/>
              <w:spacing w:line="360" w:lineRule="auto"/>
              <w:rPr>
                <w:rFonts w:ascii="David" w:hAnsi="David" w:cs="David"/>
                <w:color w:val="000000"/>
                <w:rtl/>
                <w:lang w:eastAsia="en-US"/>
              </w:rPr>
            </w:pPr>
          </w:p>
        </w:tc>
        <w:tc>
          <w:tcPr>
            <w:tcW w:w="2694" w:type="dxa"/>
          </w:tcPr>
          <w:p w14:paraId="754DE6E0" w14:textId="77777777" w:rsidR="00E1227C" w:rsidRPr="000C7A88" w:rsidRDefault="00E1227C" w:rsidP="001B7C2E">
            <w:pPr>
              <w:pStyle w:val="HNormal"/>
              <w:spacing w:line="360" w:lineRule="auto"/>
              <w:rPr>
                <w:rFonts w:ascii="David" w:hAnsi="David" w:cs="David"/>
                <w:color w:val="000000"/>
                <w:rtl/>
                <w:lang w:eastAsia="en-US"/>
              </w:rPr>
            </w:pPr>
          </w:p>
        </w:tc>
        <w:tc>
          <w:tcPr>
            <w:tcW w:w="3777" w:type="dxa"/>
          </w:tcPr>
          <w:p w14:paraId="489F074D" w14:textId="77777777" w:rsidR="00E1227C" w:rsidRPr="000C7A88" w:rsidRDefault="00E1227C" w:rsidP="001B7C2E">
            <w:pPr>
              <w:pStyle w:val="HNormal"/>
              <w:spacing w:line="360" w:lineRule="auto"/>
              <w:rPr>
                <w:rFonts w:ascii="David" w:hAnsi="David" w:cs="David"/>
                <w:color w:val="000000"/>
                <w:rtl/>
                <w:lang w:eastAsia="en-US"/>
              </w:rPr>
            </w:pPr>
          </w:p>
        </w:tc>
      </w:tr>
      <w:tr w:rsidR="00E1227C" w:rsidRPr="000C7A88" w14:paraId="670C6E8F" w14:textId="77777777" w:rsidTr="001B7C2E">
        <w:tc>
          <w:tcPr>
            <w:tcW w:w="569" w:type="dxa"/>
          </w:tcPr>
          <w:p w14:paraId="37657760" w14:textId="77777777"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14:paraId="4AA161AF" w14:textId="77777777" w:rsidR="00E1227C" w:rsidRPr="000C7A88" w:rsidRDefault="00E1227C" w:rsidP="001B7C2E">
            <w:pPr>
              <w:pStyle w:val="HNormal"/>
              <w:spacing w:line="360" w:lineRule="auto"/>
              <w:rPr>
                <w:rFonts w:ascii="David" w:hAnsi="David" w:cs="David"/>
                <w:color w:val="000000"/>
                <w:rtl/>
                <w:lang w:eastAsia="en-US"/>
              </w:rPr>
            </w:pPr>
          </w:p>
        </w:tc>
        <w:tc>
          <w:tcPr>
            <w:tcW w:w="2694" w:type="dxa"/>
          </w:tcPr>
          <w:p w14:paraId="2C2D5F2D" w14:textId="77777777" w:rsidR="00E1227C" w:rsidRPr="000C7A88" w:rsidRDefault="00E1227C" w:rsidP="001B7C2E">
            <w:pPr>
              <w:pStyle w:val="HNormal"/>
              <w:spacing w:line="360" w:lineRule="auto"/>
              <w:rPr>
                <w:rFonts w:ascii="David" w:hAnsi="David" w:cs="David"/>
                <w:color w:val="000000"/>
                <w:rtl/>
                <w:lang w:eastAsia="en-US"/>
              </w:rPr>
            </w:pPr>
          </w:p>
        </w:tc>
        <w:tc>
          <w:tcPr>
            <w:tcW w:w="3777" w:type="dxa"/>
          </w:tcPr>
          <w:p w14:paraId="63A90AB3" w14:textId="77777777" w:rsidR="00E1227C" w:rsidRPr="000C7A88" w:rsidRDefault="00E1227C" w:rsidP="001B7C2E">
            <w:pPr>
              <w:pStyle w:val="HNormal"/>
              <w:spacing w:line="360" w:lineRule="auto"/>
              <w:rPr>
                <w:rFonts w:ascii="David" w:hAnsi="David" w:cs="David"/>
                <w:color w:val="000000"/>
                <w:rtl/>
                <w:lang w:eastAsia="en-US"/>
              </w:rPr>
            </w:pPr>
          </w:p>
        </w:tc>
      </w:tr>
      <w:tr w:rsidR="00E1227C" w:rsidRPr="000C7A88" w14:paraId="67888DF3" w14:textId="77777777" w:rsidTr="001B7C2E">
        <w:tc>
          <w:tcPr>
            <w:tcW w:w="569" w:type="dxa"/>
          </w:tcPr>
          <w:p w14:paraId="62FA559D" w14:textId="77777777"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14:paraId="38B356EE" w14:textId="77777777" w:rsidR="00E1227C" w:rsidRPr="000C7A88" w:rsidRDefault="00E1227C" w:rsidP="001B7C2E">
            <w:pPr>
              <w:pStyle w:val="HNormal"/>
              <w:spacing w:line="360" w:lineRule="auto"/>
              <w:rPr>
                <w:rFonts w:ascii="David" w:hAnsi="David" w:cs="David"/>
                <w:color w:val="000000"/>
                <w:rtl/>
                <w:lang w:eastAsia="en-US"/>
              </w:rPr>
            </w:pPr>
          </w:p>
        </w:tc>
        <w:tc>
          <w:tcPr>
            <w:tcW w:w="2694" w:type="dxa"/>
          </w:tcPr>
          <w:p w14:paraId="531ABBB5" w14:textId="77777777" w:rsidR="00E1227C" w:rsidRPr="000C7A88" w:rsidRDefault="00E1227C" w:rsidP="001B7C2E">
            <w:pPr>
              <w:pStyle w:val="HNormal"/>
              <w:spacing w:line="360" w:lineRule="auto"/>
              <w:rPr>
                <w:rFonts w:ascii="David" w:hAnsi="David" w:cs="David"/>
                <w:color w:val="000000"/>
                <w:rtl/>
                <w:lang w:eastAsia="en-US"/>
              </w:rPr>
            </w:pPr>
          </w:p>
        </w:tc>
        <w:tc>
          <w:tcPr>
            <w:tcW w:w="3777" w:type="dxa"/>
          </w:tcPr>
          <w:p w14:paraId="439FE106" w14:textId="77777777" w:rsidR="00E1227C" w:rsidRPr="000C7A88" w:rsidRDefault="00E1227C" w:rsidP="001B7C2E">
            <w:pPr>
              <w:pStyle w:val="HNormal"/>
              <w:spacing w:line="360" w:lineRule="auto"/>
              <w:rPr>
                <w:rFonts w:ascii="David" w:hAnsi="David" w:cs="David"/>
                <w:color w:val="000000"/>
                <w:rtl/>
                <w:lang w:eastAsia="en-US"/>
              </w:rPr>
            </w:pPr>
          </w:p>
        </w:tc>
      </w:tr>
      <w:tr w:rsidR="00E1227C" w:rsidRPr="000C7A88" w14:paraId="097AD962" w14:textId="77777777" w:rsidTr="001B7C2E">
        <w:tc>
          <w:tcPr>
            <w:tcW w:w="569" w:type="dxa"/>
          </w:tcPr>
          <w:p w14:paraId="7CBA9D42" w14:textId="77777777"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14:paraId="1E2FE218" w14:textId="77777777" w:rsidR="00E1227C" w:rsidRPr="000C7A88" w:rsidRDefault="00E1227C" w:rsidP="001B7C2E">
            <w:pPr>
              <w:pStyle w:val="HNormal"/>
              <w:spacing w:line="360" w:lineRule="auto"/>
              <w:rPr>
                <w:rFonts w:ascii="David" w:hAnsi="David" w:cs="David"/>
                <w:color w:val="000000"/>
                <w:rtl/>
                <w:lang w:eastAsia="en-US"/>
              </w:rPr>
            </w:pPr>
          </w:p>
        </w:tc>
        <w:tc>
          <w:tcPr>
            <w:tcW w:w="2694" w:type="dxa"/>
          </w:tcPr>
          <w:p w14:paraId="2E016299" w14:textId="77777777" w:rsidR="00E1227C" w:rsidRPr="000C7A88" w:rsidRDefault="00E1227C" w:rsidP="001B7C2E">
            <w:pPr>
              <w:pStyle w:val="HNormal"/>
              <w:spacing w:line="360" w:lineRule="auto"/>
              <w:rPr>
                <w:rFonts w:ascii="David" w:hAnsi="David" w:cs="David"/>
                <w:color w:val="000000"/>
                <w:rtl/>
                <w:lang w:eastAsia="en-US"/>
              </w:rPr>
            </w:pPr>
          </w:p>
        </w:tc>
        <w:tc>
          <w:tcPr>
            <w:tcW w:w="3777" w:type="dxa"/>
          </w:tcPr>
          <w:p w14:paraId="0630640C" w14:textId="77777777" w:rsidR="00E1227C" w:rsidRPr="000C7A88" w:rsidRDefault="00E1227C" w:rsidP="001B7C2E">
            <w:pPr>
              <w:pStyle w:val="HNormal"/>
              <w:spacing w:line="360" w:lineRule="auto"/>
              <w:rPr>
                <w:rFonts w:ascii="David" w:hAnsi="David" w:cs="David"/>
                <w:color w:val="000000"/>
                <w:rtl/>
                <w:lang w:eastAsia="en-US"/>
              </w:rPr>
            </w:pPr>
          </w:p>
        </w:tc>
      </w:tr>
    </w:tbl>
    <w:p w14:paraId="48F240D8" w14:textId="77777777" w:rsidR="00E1227C" w:rsidRPr="000C7A88" w:rsidRDefault="00E1227C" w:rsidP="00E1227C">
      <w:pPr>
        <w:pStyle w:val="HNormal"/>
        <w:spacing w:line="360" w:lineRule="auto"/>
        <w:rPr>
          <w:rFonts w:ascii="David" w:hAnsi="David" w:cs="David"/>
          <w:color w:val="000000"/>
          <w:rtl/>
          <w:lang w:eastAsia="en-US"/>
        </w:rPr>
      </w:pPr>
      <w:r w:rsidRPr="000C7A88">
        <w:rPr>
          <w:rFonts w:ascii="David" w:hAnsi="David" w:cs="David" w:hint="cs"/>
          <w:sz w:val="24"/>
          <w:rtl/>
        </w:rPr>
        <w:t>* ניתן להוסיף שורות, ככל הנדרש, כל זמן שכל שורה כוללת את כל העמודות דלעיל.</w:t>
      </w:r>
    </w:p>
    <w:p w14:paraId="10AE79CF" w14:textId="77777777" w:rsidR="00E1227C" w:rsidRPr="000C7A88" w:rsidRDefault="00E1227C" w:rsidP="00E1227C">
      <w:pPr>
        <w:pStyle w:val="HNormal"/>
        <w:spacing w:before="240" w:line="360" w:lineRule="auto"/>
        <w:rPr>
          <w:rFonts w:ascii="David" w:hAnsi="David" w:cs="David"/>
          <w:color w:val="000000"/>
          <w:rtl/>
          <w:lang w:eastAsia="en-US"/>
        </w:rPr>
      </w:pPr>
      <w:r w:rsidRPr="000C7A88">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0C7A88">
        <w:rPr>
          <w:rFonts w:ascii="David" w:hAnsi="David" w:cs="David"/>
          <w:color w:val="000000"/>
          <w:rtl/>
          <w:lang w:eastAsia="en-US"/>
        </w:rPr>
        <w:t xml:space="preserve"> </w:t>
      </w:r>
      <w:r w:rsidRPr="000C7A88">
        <w:rPr>
          <w:rFonts w:ascii="David" w:hAnsi="David" w:cs="David" w:hint="cs"/>
          <w:color w:val="000000"/>
          <w:rtl/>
          <w:lang w:eastAsia="en-US"/>
        </w:rPr>
        <w:t>י</w:t>
      </w:r>
      <w:r w:rsidRPr="000C7A88">
        <w:rPr>
          <w:rFonts w:ascii="David" w:hAnsi="David" w:cs="David"/>
          <w:color w:val="000000"/>
          <w:rtl/>
          <w:lang w:eastAsia="en-US"/>
        </w:rPr>
        <w:t>היה רשאי, על-פי שיקול-דעת</w:t>
      </w:r>
      <w:r w:rsidRPr="000C7A88">
        <w:rPr>
          <w:rFonts w:ascii="David" w:hAnsi="David" w:cs="David" w:hint="cs"/>
          <w:color w:val="000000"/>
          <w:rtl/>
          <w:lang w:eastAsia="en-US"/>
        </w:rPr>
        <w:t>ו</w:t>
      </w:r>
      <w:r w:rsidRPr="000C7A88">
        <w:rPr>
          <w:rFonts w:ascii="David" w:hAnsi="David" w:cs="David"/>
          <w:color w:val="000000"/>
          <w:rtl/>
          <w:lang w:eastAsia="en-US"/>
        </w:rPr>
        <w:t xml:space="preserve"> הבלעדי, </w:t>
      </w:r>
      <w:r w:rsidRPr="000C7A88">
        <w:rPr>
          <w:rFonts w:ascii="David" w:hAnsi="David" w:cs="David" w:hint="eastAsia"/>
          <w:rtl/>
        </w:rPr>
        <w:t>לדחות</w:t>
      </w:r>
      <w:r w:rsidRPr="000C7A88">
        <w:rPr>
          <w:rFonts w:ascii="David" w:hAnsi="David" w:cs="David"/>
          <w:rtl/>
        </w:rPr>
        <w:t xml:space="preserve"> </w:t>
      </w:r>
      <w:r w:rsidRPr="000C7A88">
        <w:rPr>
          <w:rFonts w:ascii="David" w:hAnsi="David" w:cs="David" w:hint="eastAsia"/>
          <w:rtl/>
        </w:rPr>
        <w:t>את</w:t>
      </w:r>
      <w:r w:rsidRPr="000C7A88">
        <w:rPr>
          <w:rFonts w:ascii="David" w:hAnsi="David" w:cs="David"/>
          <w:rtl/>
        </w:rPr>
        <w:t xml:space="preserve"> </w:t>
      </w:r>
      <w:r w:rsidRPr="000C7A88">
        <w:rPr>
          <w:rFonts w:ascii="David" w:hAnsi="David" w:cs="David" w:hint="eastAsia"/>
          <w:rtl/>
        </w:rPr>
        <w:t>התנגדות</w:t>
      </w:r>
      <w:r w:rsidRPr="000C7A88">
        <w:rPr>
          <w:rFonts w:ascii="David" w:hAnsi="David" w:cs="David" w:hint="cs"/>
          <w:rtl/>
        </w:rPr>
        <w:t>י</w:t>
      </w:r>
      <w:r w:rsidRPr="000C7A88">
        <w:rPr>
          <w:rFonts w:ascii="David" w:hAnsi="David" w:cs="David"/>
          <w:rtl/>
        </w:rPr>
        <w:t xml:space="preserve"> </w:t>
      </w:r>
      <w:r w:rsidRPr="000C7A88">
        <w:rPr>
          <w:rFonts w:ascii="David" w:hAnsi="David" w:cs="David" w:hint="cs"/>
          <w:color w:val="000000"/>
          <w:rtl/>
          <w:lang w:eastAsia="en-US"/>
        </w:rPr>
        <w:t>לפרסום החלקים בהסכם שפורטו על ידי לעיל, בין היתר</w:t>
      </w:r>
      <w:r w:rsidRPr="000C7A88">
        <w:rPr>
          <w:rFonts w:ascii="David" w:hAnsi="David" w:cs="David"/>
          <w:color w:val="000000"/>
          <w:rtl/>
          <w:lang w:eastAsia="en-US"/>
        </w:rPr>
        <w:t xml:space="preserve">, </w:t>
      </w:r>
      <w:r w:rsidRPr="000C7A88">
        <w:rPr>
          <w:rFonts w:ascii="David" w:hAnsi="David" w:cs="David" w:hint="eastAsia"/>
          <w:rtl/>
        </w:rPr>
        <w:t>אם</w:t>
      </w:r>
      <w:r w:rsidRPr="000C7A88">
        <w:rPr>
          <w:rFonts w:ascii="David" w:hAnsi="David" w:cs="David"/>
          <w:rtl/>
        </w:rPr>
        <w:t xml:space="preserve"> </w:t>
      </w:r>
      <w:r w:rsidRPr="000C7A88">
        <w:rPr>
          <w:rFonts w:ascii="David" w:hAnsi="David" w:cs="David" w:hint="eastAsia"/>
          <w:rtl/>
        </w:rPr>
        <w:t>מצא</w:t>
      </w:r>
      <w:r w:rsidRPr="000C7A88">
        <w:rPr>
          <w:rFonts w:ascii="David" w:hAnsi="David" w:cs="David"/>
          <w:rtl/>
        </w:rPr>
        <w:t xml:space="preserve"> </w:t>
      </w:r>
      <w:r w:rsidRPr="000C7A88">
        <w:rPr>
          <w:rFonts w:ascii="David" w:hAnsi="David" w:cs="David" w:hint="eastAsia"/>
          <w:rtl/>
        </w:rPr>
        <w:t>כי</w:t>
      </w:r>
      <w:r w:rsidRPr="000C7A88">
        <w:rPr>
          <w:rFonts w:ascii="David" w:hAnsi="David" w:cs="David"/>
          <w:rtl/>
        </w:rPr>
        <w:t xml:space="preserve"> </w:t>
      </w:r>
      <w:r w:rsidRPr="000C7A88">
        <w:rPr>
          <w:rFonts w:ascii="David" w:hAnsi="David" w:cs="David" w:hint="eastAsia"/>
          <w:rtl/>
        </w:rPr>
        <w:t>לא</w:t>
      </w:r>
      <w:r w:rsidRPr="000C7A88">
        <w:rPr>
          <w:rFonts w:ascii="David" w:hAnsi="David" w:cs="David"/>
          <w:rtl/>
        </w:rPr>
        <w:t xml:space="preserve"> </w:t>
      </w:r>
      <w:r w:rsidRPr="000C7A88">
        <w:rPr>
          <w:rFonts w:ascii="David" w:hAnsi="David" w:cs="David" w:hint="eastAsia"/>
          <w:rtl/>
        </w:rPr>
        <w:t>מתקיים</w:t>
      </w:r>
      <w:r w:rsidRPr="000C7A88">
        <w:rPr>
          <w:rFonts w:ascii="David" w:hAnsi="David" w:cs="David"/>
          <w:rtl/>
        </w:rPr>
        <w:t xml:space="preserve"> </w:t>
      </w:r>
      <w:r w:rsidRPr="000C7A88">
        <w:rPr>
          <w:rFonts w:ascii="David" w:hAnsi="David" w:cs="David" w:hint="eastAsia"/>
          <w:rtl/>
        </w:rPr>
        <w:t>חריג</w:t>
      </w:r>
      <w:r w:rsidRPr="000C7A88">
        <w:rPr>
          <w:rFonts w:ascii="David" w:hAnsi="David" w:cs="David"/>
          <w:rtl/>
        </w:rPr>
        <w:t xml:space="preserve"> </w:t>
      </w:r>
      <w:r w:rsidRPr="000C7A88">
        <w:rPr>
          <w:rFonts w:ascii="David" w:hAnsi="David" w:cs="David" w:hint="eastAsia"/>
          <w:rtl/>
        </w:rPr>
        <w:t>בדין</w:t>
      </w:r>
      <w:r w:rsidRPr="000C7A88">
        <w:rPr>
          <w:rFonts w:ascii="David" w:hAnsi="David" w:cs="David"/>
          <w:rtl/>
        </w:rPr>
        <w:t xml:space="preserve"> </w:t>
      </w:r>
      <w:r w:rsidRPr="000C7A88">
        <w:rPr>
          <w:rFonts w:ascii="David" w:hAnsi="David" w:cs="David" w:hint="eastAsia"/>
          <w:rtl/>
        </w:rPr>
        <w:t>לפרסום</w:t>
      </w:r>
      <w:r w:rsidRPr="000C7A88">
        <w:rPr>
          <w:rFonts w:ascii="David" w:hAnsi="David" w:cs="David"/>
          <w:rtl/>
        </w:rPr>
        <w:t xml:space="preserve"> </w:t>
      </w:r>
      <w:r w:rsidRPr="000C7A88">
        <w:rPr>
          <w:rFonts w:ascii="David" w:hAnsi="David" w:cs="David" w:hint="eastAsia"/>
          <w:rtl/>
        </w:rPr>
        <w:t>ההתקשרות</w:t>
      </w:r>
      <w:r w:rsidRPr="000C7A88">
        <w:rPr>
          <w:rFonts w:ascii="David" w:hAnsi="David" w:cs="David"/>
          <w:rtl/>
        </w:rPr>
        <w:t xml:space="preserve"> </w:t>
      </w:r>
      <w:r w:rsidRPr="000C7A88">
        <w:rPr>
          <w:rFonts w:ascii="David" w:hAnsi="David" w:cs="David" w:hint="eastAsia"/>
          <w:rtl/>
        </w:rPr>
        <w:t>או</w:t>
      </w:r>
      <w:r w:rsidRPr="000C7A88">
        <w:rPr>
          <w:rFonts w:ascii="David" w:hAnsi="David" w:cs="David"/>
          <w:rtl/>
        </w:rPr>
        <w:t xml:space="preserve"> </w:t>
      </w:r>
      <w:r w:rsidRPr="000C7A88">
        <w:rPr>
          <w:rFonts w:ascii="David" w:hAnsi="David" w:cs="David" w:hint="eastAsia"/>
          <w:rtl/>
        </w:rPr>
        <w:t>אם</w:t>
      </w:r>
      <w:r w:rsidRPr="000C7A88">
        <w:rPr>
          <w:rFonts w:ascii="David" w:hAnsi="David" w:cs="David"/>
          <w:rtl/>
        </w:rPr>
        <w:t xml:space="preserve"> </w:t>
      </w:r>
      <w:r w:rsidRPr="000C7A88">
        <w:rPr>
          <w:rFonts w:ascii="David" w:hAnsi="David" w:cs="David" w:hint="eastAsia"/>
          <w:rtl/>
        </w:rPr>
        <w:t>השתכנע</w:t>
      </w:r>
      <w:r w:rsidRPr="000C7A88">
        <w:rPr>
          <w:rFonts w:ascii="David" w:hAnsi="David" w:cs="David"/>
          <w:rtl/>
        </w:rPr>
        <w:t xml:space="preserve"> </w:t>
      </w:r>
      <w:r w:rsidRPr="000C7A88">
        <w:rPr>
          <w:rFonts w:ascii="David" w:hAnsi="David" w:cs="David" w:hint="eastAsia"/>
          <w:rtl/>
        </w:rPr>
        <w:t>כי</w:t>
      </w:r>
      <w:r w:rsidRPr="000C7A88">
        <w:rPr>
          <w:rFonts w:ascii="David" w:hAnsi="David" w:cs="David"/>
          <w:rtl/>
        </w:rPr>
        <w:t xml:space="preserve"> </w:t>
      </w:r>
      <w:r w:rsidRPr="000C7A88">
        <w:rPr>
          <w:rFonts w:ascii="David" w:hAnsi="David" w:cs="David" w:hint="eastAsia"/>
          <w:rtl/>
        </w:rPr>
        <w:t>בנסיבות</w:t>
      </w:r>
      <w:r w:rsidRPr="000C7A88">
        <w:rPr>
          <w:rFonts w:ascii="David" w:hAnsi="David" w:cs="David"/>
          <w:rtl/>
        </w:rPr>
        <w:t xml:space="preserve"> </w:t>
      </w:r>
      <w:r w:rsidRPr="000C7A88">
        <w:rPr>
          <w:rFonts w:ascii="David" w:hAnsi="David" w:cs="David" w:hint="eastAsia"/>
          <w:rtl/>
        </w:rPr>
        <w:t>העניין</w:t>
      </w:r>
      <w:r w:rsidRPr="000C7A88">
        <w:rPr>
          <w:rFonts w:ascii="David" w:hAnsi="David" w:cs="David"/>
          <w:rtl/>
        </w:rPr>
        <w:t xml:space="preserve"> </w:t>
      </w:r>
      <w:r w:rsidRPr="000C7A88">
        <w:rPr>
          <w:rFonts w:ascii="David" w:hAnsi="David" w:cs="David" w:hint="eastAsia"/>
          <w:rtl/>
        </w:rPr>
        <w:t>משקלו</w:t>
      </w:r>
      <w:r w:rsidRPr="000C7A88">
        <w:rPr>
          <w:rFonts w:ascii="David" w:hAnsi="David" w:cs="David"/>
          <w:rtl/>
        </w:rPr>
        <w:t xml:space="preserve"> </w:t>
      </w:r>
      <w:r w:rsidRPr="000C7A88">
        <w:rPr>
          <w:rFonts w:ascii="David" w:hAnsi="David" w:cs="David" w:hint="eastAsia"/>
          <w:rtl/>
        </w:rPr>
        <w:t>של</w:t>
      </w:r>
      <w:r w:rsidRPr="000C7A88">
        <w:rPr>
          <w:rFonts w:ascii="David" w:hAnsi="David" w:cs="David"/>
          <w:rtl/>
        </w:rPr>
        <w:t xml:space="preserve"> </w:t>
      </w:r>
      <w:r w:rsidRPr="000C7A88">
        <w:rPr>
          <w:rFonts w:ascii="David" w:hAnsi="David" w:cs="David" w:hint="eastAsia"/>
          <w:rtl/>
        </w:rPr>
        <w:t>האינטרס</w:t>
      </w:r>
      <w:r w:rsidRPr="000C7A88">
        <w:rPr>
          <w:rFonts w:ascii="David" w:hAnsi="David" w:cs="David"/>
          <w:rtl/>
        </w:rPr>
        <w:t xml:space="preserve"> </w:t>
      </w:r>
      <w:r w:rsidRPr="000C7A88">
        <w:rPr>
          <w:rFonts w:ascii="David" w:hAnsi="David" w:cs="David" w:hint="eastAsia"/>
          <w:rtl/>
        </w:rPr>
        <w:t>הציבורי</w:t>
      </w:r>
      <w:r w:rsidRPr="000C7A88">
        <w:rPr>
          <w:rFonts w:ascii="David" w:hAnsi="David" w:cs="David"/>
          <w:rtl/>
        </w:rPr>
        <w:t xml:space="preserve"> </w:t>
      </w:r>
      <w:r w:rsidRPr="000C7A88">
        <w:rPr>
          <w:rFonts w:ascii="David" w:hAnsi="David" w:cs="David" w:hint="eastAsia"/>
          <w:rtl/>
        </w:rPr>
        <w:t>בגילוי</w:t>
      </w:r>
      <w:r w:rsidRPr="000C7A88">
        <w:rPr>
          <w:rFonts w:ascii="David" w:hAnsi="David" w:cs="David"/>
          <w:rtl/>
        </w:rPr>
        <w:t xml:space="preserve"> </w:t>
      </w:r>
      <w:r w:rsidRPr="000C7A88">
        <w:rPr>
          <w:rFonts w:ascii="David" w:hAnsi="David" w:cs="David" w:hint="eastAsia"/>
          <w:rtl/>
        </w:rPr>
        <w:t>המידע</w:t>
      </w:r>
      <w:r w:rsidRPr="000C7A88">
        <w:rPr>
          <w:rFonts w:ascii="David" w:hAnsi="David" w:cs="David"/>
          <w:rtl/>
        </w:rPr>
        <w:t xml:space="preserve"> </w:t>
      </w:r>
      <w:r w:rsidRPr="000C7A88">
        <w:rPr>
          <w:rFonts w:ascii="David" w:hAnsi="David" w:cs="David" w:hint="eastAsia"/>
          <w:rtl/>
        </w:rPr>
        <w:t>עולה</w:t>
      </w:r>
      <w:r w:rsidRPr="000C7A88">
        <w:rPr>
          <w:rFonts w:ascii="David" w:hAnsi="David" w:cs="David"/>
          <w:rtl/>
        </w:rPr>
        <w:t xml:space="preserve"> </w:t>
      </w:r>
      <w:r w:rsidRPr="000C7A88">
        <w:rPr>
          <w:rFonts w:ascii="David" w:hAnsi="David" w:cs="David" w:hint="eastAsia"/>
          <w:rtl/>
        </w:rPr>
        <w:t>על</w:t>
      </w:r>
      <w:r w:rsidRPr="000C7A88">
        <w:rPr>
          <w:rFonts w:ascii="David" w:hAnsi="David" w:cs="David"/>
          <w:rtl/>
        </w:rPr>
        <w:t xml:space="preserve"> </w:t>
      </w:r>
      <w:r w:rsidRPr="000C7A88">
        <w:rPr>
          <w:rFonts w:ascii="David" w:hAnsi="David" w:cs="David" w:hint="eastAsia"/>
          <w:rtl/>
        </w:rPr>
        <w:t>עוצמת</w:t>
      </w:r>
      <w:r w:rsidRPr="000C7A88">
        <w:rPr>
          <w:rFonts w:ascii="David" w:hAnsi="David" w:cs="David"/>
          <w:rtl/>
        </w:rPr>
        <w:t xml:space="preserve"> </w:t>
      </w:r>
      <w:r w:rsidRPr="000C7A88">
        <w:rPr>
          <w:rFonts w:ascii="David" w:hAnsi="David" w:cs="David" w:hint="eastAsia"/>
          <w:rtl/>
        </w:rPr>
        <w:t>הנזק</w:t>
      </w:r>
      <w:r w:rsidRPr="000C7A88">
        <w:rPr>
          <w:rFonts w:ascii="David" w:hAnsi="David" w:cs="David"/>
          <w:rtl/>
        </w:rPr>
        <w:t xml:space="preserve"> </w:t>
      </w:r>
      <w:r w:rsidRPr="000C7A88">
        <w:rPr>
          <w:rFonts w:ascii="David" w:hAnsi="David" w:cs="David" w:hint="eastAsia"/>
          <w:rtl/>
        </w:rPr>
        <w:t>צפויה</w:t>
      </w:r>
      <w:r w:rsidRPr="000C7A88">
        <w:rPr>
          <w:rFonts w:ascii="David" w:hAnsi="David" w:cs="David"/>
          <w:rtl/>
        </w:rPr>
        <w:t xml:space="preserve"> </w:t>
      </w:r>
      <w:r w:rsidRPr="000C7A88">
        <w:rPr>
          <w:rFonts w:ascii="David" w:hAnsi="David" w:cs="David" w:hint="eastAsia"/>
          <w:rtl/>
        </w:rPr>
        <w:t>ל</w:t>
      </w:r>
      <w:r w:rsidRPr="000C7A88">
        <w:rPr>
          <w:rFonts w:ascii="David" w:hAnsi="David" w:cs="David" w:hint="cs"/>
          <w:rtl/>
        </w:rPr>
        <w:t>י</w:t>
      </w:r>
      <w:r w:rsidRPr="000C7A88">
        <w:rPr>
          <w:rFonts w:ascii="David" w:hAnsi="David" w:cs="David"/>
          <w:rtl/>
        </w:rPr>
        <w:t xml:space="preserve"> כתוצאה מפרסום המידע</w:t>
      </w:r>
      <w:r w:rsidRPr="000C7A88">
        <w:rPr>
          <w:rFonts w:ascii="David" w:hAnsi="David" w:cs="David"/>
          <w:color w:val="000000"/>
          <w:rtl/>
          <w:lang w:eastAsia="en-US"/>
        </w:rPr>
        <w:t>.</w:t>
      </w:r>
    </w:p>
    <w:p w14:paraId="1083BDCA" w14:textId="77777777" w:rsidR="00E1227C" w:rsidRPr="000C7A88" w:rsidRDefault="00E1227C" w:rsidP="00E1227C">
      <w:pPr>
        <w:ind w:right="567"/>
        <w:rPr>
          <w:b/>
          <w:u w:val="single"/>
          <w:rtl/>
        </w:rPr>
      </w:pPr>
      <w:r w:rsidRPr="000C7A88">
        <w:rPr>
          <w:rFonts w:hint="cs"/>
          <w:color w:val="000000"/>
          <w:rtl/>
          <w:lang w:eastAsia="en-US"/>
        </w:rPr>
        <w:t xml:space="preserve">ידוע לי במידה והמשרד ידחה את </w:t>
      </w:r>
      <w:r w:rsidRPr="000C7A88">
        <w:rPr>
          <w:rFonts w:hint="eastAsia"/>
          <w:rtl/>
        </w:rPr>
        <w:t>התנגדות</w:t>
      </w:r>
      <w:r w:rsidRPr="000C7A88">
        <w:rPr>
          <w:rFonts w:hint="cs"/>
          <w:rtl/>
        </w:rPr>
        <w:t>י</w:t>
      </w:r>
      <w:r w:rsidRPr="000C7A88">
        <w:rPr>
          <w:rtl/>
        </w:rPr>
        <w:t xml:space="preserve"> </w:t>
      </w:r>
      <w:r w:rsidRPr="000C7A88">
        <w:rPr>
          <w:rFonts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0C7A88">
        <w:rPr>
          <w:rtl/>
        </w:rPr>
        <w:t xml:space="preserve">זהו שמי, להלן חתימתי, ותוכן </w:t>
      </w:r>
      <w:r w:rsidRPr="000C7A88">
        <w:rPr>
          <w:rFonts w:hint="eastAsia"/>
          <w:rtl/>
        </w:rPr>
        <w:t>הצהרתי</w:t>
      </w:r>
      <w:r w:rsidRPr="000C7A88">
        <w:rPr>
          <w:rtl/>
        </w:rPr>
        <w:t xml:space="preserve"> דלעיל אמת</w:t>
      </w:r>
      <w:r w:rsidRPr="000C7A88">
        <w:t>.</w:t>
      </w:r>
    </w:p>
    <w:p w14:paraId="29149BB7" w14:textId="77777777" w:rsidR="00E1227C" w:rsidRPr="000C7A88" w:rsidRDefault="00E1227C" w:rsidP="00E1227C">
      <w:pPr>
        <w:ind w:right="567"/>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1227C" w:rsidRPr="000C7A88" w14:paraId="2146FB0D" w14:textId="77777777" w:rsidTr="001B7C2E">
        <w:trPr>
          <w:jc w:val="center"/>
        </w:trPr>
        <w:tc>
          <w:tcPr>
            <w:tcW w:w="2835" w:type="dxa"/>
          </w:tcPr>
          <w:p w14:paraId="16A69134" w14:textId="77777777" w:rsidR="00E1227C" w:rsidRPr="000C7A88" w:rsidRDefault="00E1227C" w:rsidP="001B7C2E">
            <w:pPr>
              <w:pStyle w:val="Normal7"/>
              <w:spacing w:before="0" w:line="240" w:lineRule="auto"/>
              <w:jc w:val="center"/>
              <w:rPr>
                <w:rtl/>
              </w:rPr>
            </w:pPr>
            <w:r w:rsidRPr="000C7A88">
              <w:rPr>
                <w:rFonts w:hint="cs"/>
                <w:rtl/>
              </w:rPr>
              <w:t>_________________</w:t>
            </w:r>
          </w:p>
        </w:tc>
        <w:tc>
          <w:tcPr>
            <w:tcW w:w="2835" w:type="dxa"/>
          </w:tcPr>
          <w:p w14:paraId="0F1D2394" w14:textId="77777777" w:rsidR="00E1227C" w:rsidRPr="000C7A88" w:rsidRDefault="00E1227C" w:rsidP="001B7C2E">
            <w:pPr>
              <w:pStyle w:val="Normal7"/>
              <w:spacing w:before="0" w:line="240" w:lineRule="auto"/>
              <w:jc w:val="center"/>
              <w:rPr>
                <w:rtl/>
              </w:rPr>
            </w:pPr>
            <w:r w:rsidRPr="000C7A88">
              <w:rPr>
                <w:rFonts w:hint="cs"/>
                <w:rtl/>
              </w:rPr>
              <w:t>_________________</w:t>
            </w:r>
          </w:p>
        </w:tc>
        <w:tc>
          <w:tcPr>
            <w:tcW w:w="2835" w:type="dxa"/>
            <w:gridSpan w:val="2"/>
          </w:tcPr>
          <w:p w14:paraId="6BEA9445" w14:textId="77777777" w:rsidR="00E1227C" w:rsidRPr="000C7A88" w:rsidRDefault="00E1227C" w:rsidP="001B7C2E">
            <w:pPr>
              <w:pStyle w:val="Normal7"/>
              <w:spacing w:before="0" w:line="240" w:lineRule="auto"/>
              <w:jc w:val="center"/>
              <w:rPr>
                <w:rtl/>
              </w:rPr>
            </w:pPr>
            <w:r w:rsidRPr="000C7A88">
              <w:rPr>
                <w:rFonts w:hint="cs"/>
                <w:rtl/>
              </w:rPr>
              <w:t>_________________</w:t>
            </w:r>
          </w:p>
        </w:tc>
      </w:tr>
      <w:tr w:rsidR="00E1227C" w:rsidRPr="000C7A88" w14:paraId="4B9CE4A4" w14:textId="77777777" w:rsidTr="001B7C2E">
        <w:trPr>
          <w:gridAfter w:val="1"/>
          <w:wAfter w:w="511" w:type="dxa"/>
          <w:jc w:val="center"/>
        </w:trPr>
        <w:tc>
          <w:tcPr>
            <w:tcW w:w="2835" w:type="dxa"/>
            <w:vAlign w:val="center"/>
          </w:tcPr>
          <w:p w14:paraId="3B19EF6D" w14:textId="77777777" w:rsidR="00E1227C" w:rsidRPr="000C7A88" w:rsidRDefault="00E1227C" w:rsidP="001B7C2E">
            <w:pPr>
              <w:pStyle w:val="Normal7"/>
              <w:spacing w:before="0" w:line="240" w:lineRule="auto"/>
              <w:jc w:val="center"/>
              <w:rPr>
                <w:rtl/>
              </w:rPr>
            </w:pPr>
            <w:r w:rsidRPr="000C7A88">
              <w:rPr>
                <w:rFonts w:hint="cs"/>
                <w:rtl/>
              </w:rPr>
              <w:lastRenderedPageBreak/>
              <w:t>תאריך</w:t>
            </w:r>
          </w:p>
        </w:tc>
        <w:tc>
          <w:tcPr>
            <w:tcW w:w="2835" w:type="dxa"/>
            <w:vAlign w:val="center"/>
          </w:tcPr>
          <w:p w14:paraId="6D02E9EF" w14:textId="77777777" w:rsidR="00E1227C" w:rsidRPr="000C7A88" w:rsidRDefault="00E1227C" w:rsidP="001B7C2E">
            <w:pPr>
              <w:pStyle w:val="Normal7"/>
              <w:spacing w:before="0" w:line="240" w:lineRule="auto"/>
              <w:jc w:val="center"/>
              <w:rPr>
                <w:rtl/>
              </w:rPr>
            </w:pPr>
            <w:r w:rsidRPr="000C7A88">
              <w:rPr>
                <w:rFonts w:hint="cs"/>
                <w:rtl/>
              </w:rPr>
              <w:t>שם החותם</w:t>
            </w:r>
          </w:p>
        </w:tc>
        <w:tc>
          <w:tcPr>
            <w:tcW w:w="2324" w:type="dxa"/>
            <w:vAlign w:val="center"/>
          </w:tcPr>
          <w:p w14:paraId="23D55EA7" w14:textId="77777777" w:rsidR="00E1227C" w:rsidRPr="000C7A88" w:rsidRDefault="00E1227C" w:rsidP="001B7C2E">
            <w:pPr>
              <w:pStyle w:val="Normal7"/>
              <w:spacing w:before="0" w:line="240" w:lineRule="auto"/>
              <w:jc w:val="center"/>
              <w:rPr>
                <w:rtl/>
              </w:rPr>
            </w:pPr>
            <w:r w:rsidRPr="000C7A88">
              <w:rPr>
                <w:rtl/>
              </w:rPr>
              <w:t>חתימה/חותמת</w:t>
            </w:r>
          </w:p>
        </w:tc>
      </w:tr>
    </w:tbl>
    <w:p w14:paraId="29BD9E66" w14:textId="77777777" w:rsidR="00807C56" w:rsidRPr="000C7A88" w:rsidRDefault="00807C56" w:rsidP="00250E4B">
      <w:pPr>
        <w:pStyle w:val="8"/>
        <w:spacing w:line="240" w:lineRule="auto"/>
        <w:rPr>
          <w:rtl/>
        </w:rPr>
      </w:pPr>
      <w:bookmarkStart w:id="509" w:name="נספח_הסכם"/>
      <w:bookmarkStart w:id="510" w:name="_Toc378247293"/>
      <w:bookmarkStart w:id="511" w:name="_Toc378751282"/>
      <w:bookmarkStart w:id="512" w:name="_Toc365486695"/>
      <w:bookmarkStart w:id="513" w:name="_Ref382512573"/>
      <w:bookmarkStart w:id="514" w:name="_Ref397927464"/>
      <w:bookmarkStart w:id="515" w:name="_Ref397927472"/>
      <w:bookmarkStart w:id="516" w:name="_Toc441571195"/>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509"/>
      <w:r w:rsidRPr="000C7A88">
        <w:rPr>
          <w:rtl/>
          <w:lang w:eastAsia="en-US"/>
        </w:rPr>
        <w:tab/>
      </w:r>
      <w:bookmarkStart w:id="517" w:name="נספח_הסכם_כותרת"/>
      <w:r w:rsidRPr="000C7A88">
        <w:rPr>
          <w:rFonts w:hint="eastAsia"/>
          <w:rtl/>
        </w:rPr>
        <w:t>הסכ</w:t>
      </w:r>
      <w:r w:rsidR="00250E4B" w:rsidRPr="000C7A88">
        <w:rPr>
          <w:rFonts w:hint="cs"/>
          <w:rtl/>
        </w:rPr>
        <w:t>ם התקשרות</w:t>
      </w:r>
      <w:bookmarkEnd w:id="510"/>
      <w:bookmarkEnd w:id="511"/>
      <w:bookmarkEnd w:id="512"/>
      <w:bookmarkEnd w:id="513"/>
      <w:bookmarkEnd w:id="514"/>
      <w:bookmarkEnd w:id="515"/>
      <w:bookmarkEnd w:id="517"/>
      <w:bookmarkEnd w:id="516"/>
    </w:p>
    <w:p w14:paraId="77274557" w14:textId="77777777" w:rsidR="00BB14B2" w:rsidRPr="000C7A88" w:rsidRDefault="00BB14B2" w:rsidP="00CB0A7B">
      <w:pPr>
        <w:rPr>
          <w:rtl/>
        </w:rPr>
      </w:pPr>
    </w:p>
    <w:p w14:paraId="5641DA04" w14:textId="77777777" w:rsidR="00BB14B2" w:rsidRPr="000C7A88" w:rsidRDefault="00BB14B2" w:rsidP="00CB0A7B">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0C7A88">
        <w:rPr>
          <w:rFonts w:hint="eastAsia"/>
          <w:b/>
          <w:bCs/>
          <w:rtl/>
        </w:rPr>
        <w:t>יובהר</w:t>
      </w:r>
      <w:r w:rsidRPr="000C7A88">
        <w:rPr>
          <w:b/>
          <w:bCs/>
          <w:rtl/>
        </w:rPr>
        <w:t xml:space="preserve"> </w:t>
      </w:r>
      <w:r w:rsidRPr="000C7A88">
        <w:rPr>
          <w:rFonts w:hint="eastAsia"/>
          <w:b/>
          <w:bCs/>
          <w:rtl/>
        </w:rPr>
        <w:t>כי</w:t>
      </w:r>
      <w:r w:rsidRPr="000C7A88">
        <w:rPr>
          <w:b/>
          <w:bCs/>
          <w:rtl/>
        </w:rPr>
        <w:t xml:space="preserve"> </w:t>
      </w:r>
      <w:r w:rsidRPr="000C7A88">
        <w:rPr>
          <w:rFonts w:hint="eastAsia"/>
          <w:b/>
          <w:bCs/>
          <w:rtl/>
        </w:rPr>
        <w:t>בשלב</w:t>
      </w:r>
      <w:r w:rsidRPr="000C7A88">
        <w:rPr>
          <w:b/>
          <w:bCs/>
          <w:rtl/>
        </w:rPr>
        <w:t xml:space="preserve"> </w:t>
      </w:r>
      <w:r w:rsidRPr="000C7A88">
        <w:rPr>
          <w:rFonts w:hint="eastAsia"/>
          <w:b/>
          <w:bCs/>
          <w:rtl/>
        </w:rPr>
        <w:t>הגשת</w:t>
      </w:r>
      <w:r w:rsidRPr="000C7A88">
        <w:rPr>
          <w:b/>
          <w:bCs/>
          <w:rtl/>
        </w:rPr>
        <w:t xml:space="preserve"> </w:t>
      </w:r>
      <w:r w:rsidRPr="000C7A88">
        <w:rPr>
          <w:rFonts w:hint="eastAsia"/>
          <w:b/>
          <w:bCs/>
          <w:rtl/>
        </w:rPr>
        <w:t>ההצעה</w:t>
      </w:r>
      <w:r w:rsidRPr="000C7A88">
        <w:rPr>
          <w:b/>
          <w:bCs/>
          <w:rtl/>
        </w:rPr>
        <w:t xml:space="preserve"> </w:t>
      </w:r>
      <w:r w:rsidRPr="000C7A88">
        <w:rPr>
          <w:rFonts w:hint="eastAsia"/>
          <w:b/>
          <w:bCs/>
          <w:rtl/>
        </w:rPr>
        <w:t>המציע</w:t>
      </w:r>
      <w:r w:rsidRPr="000C7A88">
        <w:rPr>
          <w:b/>
          <w:bCs/>
          <w:rtl/>
        </w:rPr>
        <w:t xml:space="preserve"> </w:t>
      </w:r>
      <w:r w:rsidRPr="000C7A88">
        <w:rPr>
          <w:rFonts w:hint="eastAsia"/>
          <w:b/>
          <w:bCs/>
          <w:rtl/>
        </w:rPr>
        <w:t>נדרש</w:t>
      </w:r>
      <w:r w:rsidRPr="000C7A88">
        <w:rPr>
          <w:b/>
          <w:bCs/>
          <w:rtl/>
        </w:rPr>
        <w:t xml:space="preserve"> </w:t>
      </w:r>
      <w:r w:rsidRPr="000C7A88">
        <w:rPr>
          <w:rFonts w:hint="eastAsia"/>
          <w:b/>
          <w:bCs/>
          <w:rtl/>
        </w:rPr>
        <w:t>לצרף</w:t>
      </w:r>
      <w:r w:rsidRPr="000C7A88">
        <w:rPr>
          <w:b/>
          <w:bCs/>
          <w:rtl/>
        </w:rPr>
        <w:t xml:space="preserve"> </w:t>
      </w:r>
      <w:r w:rsidRPr="000C7A88">
        <w:rPr>
          <w:rFonts w:hint="eastAsia"/>
          <w:b/>
          <w:bCs/>
          <w:rtl/>
        </w:rPr>
        <w:t>את</w:t>
      </w:r>
      <w:r w:rsidRPr="000C7A88">
        <w:rPr>
          <w:b/>
          <w:bCs/>
          <w:rtl/>
        </w:rPr>
        <w:t xml:space="preserve"> </w:t>
      </w:r>
      <w:r w:rsidRPr="000C7A88">
        <w:rPr>
          <w:rFonts w:hint="eastAsia"/>
          <w:b/>
          <w:bCs/>
          <w:rtl/>
        </w:rPr>
        <w:t>ההסכם</w:t>
      </w:r>
      <w:r w:rsidRPr="000C7A88">
        <w:rPr>
          <w:b/>
          <w:bCs/>
          <w:rtl/>
        </w:rPr>
        <w:t xml:space="preserve"> </w:t>
      </w:r>
      <w:r w:rsidRPr="000C7A88">
        <w:rPr>
          <w:rFonts w:hint="eastAsia"/>
          <w:b/>
          <w:bCs/>
          <w:rtl/>
        </w:rPr>
        <w:t>כאשר</w:t>
      </w:r>
      <w:r w:rsidRPr="000C7A88">
        <w:rPr>
          <w:b/>
          <w:bCs/>
          <w:rtl/>
        </w:rPr>
        <w:t xml:space="preserve"> </w:t>
      </w:r>
      <w:r w:rsidRPr="000C7A88">
        <w:rPr>
          <w:rFonts w:hint="eastAsia"/>
          <w:b/>
          <w:bCs/>
          <w:rtl/>
        </w:rPr>
        <w:t>הוא</w:t>
      </w:r>
      <w:r w:rsidRPr="000C7A88">
        <w:rPr>
          <w:b/>
          <w:bCs/>
          <w:rtl/>
        </w:rPr>
        <w:t xml:space="preserve"> </w:t>
      </w:r>
      <w:r w:rsidRPr="000C7A88">
        <w:rPr>
          <w:rFonts w:hint="eastAsia"/>
          <w:b/>
          <w:bCs/>
          <w:rtl/>
        </w:rPr>
        <w:t>חתום</w:t>
      </w:r>
      <w:r w:rsidRPr="000C7A88">
        <w:rPr>
          <w:b/>
          <w:bCs/>
          <w:rtl/>
        </w:rPr>
        <w:t xml:space="preserve"> </w:t>
      </w:r>
      <w:r w:rsidRPr="000C7A88">
        <w:rPr>
          <w:rFonts w:hint="eastAsia"/>
          <w:b/>
          <w:bCs/>
          <w:rtl/>
        </w:rPr>
        <w:t>בתחתית</w:t>
      </w:r>
      <w:r w:rsidRPr="000C7A88">
        <w:rPr>
          <w:b/>
          <w:bCs/>
          <w:rtl/>
        </w:rPr>
        <w:t xml:space="preserve"> </w:t>
      </w:r>
      <w:r w:rsidRPr="000C7A88">
        <w:rPr>
          <w:rFonts w:hint="eastAsia"/>
          <w:b/>
          <w:bCs/>
          <w:rtl/>
        </w:rPr>
        <w:t>כל</w:t>
      </w:r>
      <w:r w:rsidRPr="000C7A88">
        <w:rPr>
          <w:b/>
          <w:bCs/>
          <w:rtl/>
        </w:rPr>
        <w:t xml:space="preserve"> </w:t>
      </w:r>
      <w:r w:rsidRPr="000C7A88">
        <w:rPr>
          <w:rFonts w:hint="eastAsia"/>
          <w:b/>
          <w:bCs/>
          <w:rtl/>
        </w:rPr>
        <w:t>עמוד</w:t>
      </w:r>
      <w:r w:rsidRPr="000C7A88">
        <w:rPr>
          <w:b/>
          <w:bCs/>
          <w:rtl/>
        </w:rPr>
        <w:t xml:space="preserve"> </w:t>
      </w:r>
      <w:r w:rsidRPr="000C7A88">
        <w:rPr>
          <w:rFonts w:hint="eastAsia"/>
          <w:b/>
          <w:bCs/>
          <w:rtl/>
        </w:rPr>
        <w:t>על</w:t>
      </w:r>
      <w:r w:rsidRPr="000C7A88">
        <w:rPr>
          <w:b/>
          <w:bCs/>
          <w:rtl/>
        </w:rPr>
        <w:t xml:space="preserve"> </w:t>
      </w:r>
      <w:r w:rsidRPr="000C7A88">
        <w:rPr>
          <w:rFonts w:hint="eastAsia"/>
          <w:b/>
          <w:bCs/>
          <w:rtl/>
        </w:rPr>
        <w:t>ידי</w:t>
      </w:r>
      <w:r w:rsidRPr="000C7A88">
        <w:rPr>
          <w:b/>
          <w:bCs/>
          <w:rtl/>
        </w:rPr>
        <w:t xml:space="preserve"> </w:t>
      </w:r>
      <w:r w:rsidRPr="000C7A88">
        <w:rPr>
          <w:rFonts w:hint="eastAsia"/>
          <w:b/>
          <w:bCs/>
          <w:rtl/>
        </w:rPr>
        <w:t>מורשה</w:t>
      </w:r>
      <w:r w:rsidRPr="000C7A88">
        <w:rPr>
          <w:b/>
          <w:bCs/>
          <w:rtl/>
        </w:rPr>
        <w:t xml:space="preserve"> </w:t>
      </w:r>
      <w:r w:rsidRPr="000C7A88">
        <w:rPr>
          <w:rFonts w:hint="eastAsia"/>
          <w:b/>
          <w:bCs/>
          <w:rtl/>
        </w:rPr>
        <w:t>חתימה</w:t>
      </w:r>
      <w:r w:rsidRPr="000C7A88">
        <w:rPr>
          <w:b/>
          <w:bCs/>
          <w:rtl/>
        </w:rPr>
        <w:t xml:space="preserve"> </w:t>
      </w:r>
      <w:r w:rsidRPr="000C7A88">
        <w:rPr>
          <w:rFonts w:hint="eastAsia"/>
          <w:b/>
          <w:bCs/>
          <w:rtl/>
        </w:rPr>
        <w:t>מטעמו</w:t>
      </w:r>
      <w:r w:rsidRPr="000C7A88">
        <w:rPr>
          <w:b/>
          <w:bCs/>
          <w:rtl/>
        </w:rPr>
        <w:t xml:space="preserve"> </w:t>
      </w:r>
      <w:r w:rsidRPr="000C7A88">
        <w:rPr>
          <w:rFonts w:hint="eastAsia"/>
          <w:b/>
          <w:bCs/>
          <w:rtl/>
        </w:rPr>
        <w:t>במקום</w:t>
      </w:r>
      <w:r w:rsidRPr="000C7A88">
        <w:rPr>
          <w:b/>
          <w:bCs/>
          <w:rtl/>
        </w:rPr>
        <w:t xml:space="preserve"> </w:t>
      </w:r>
      <w:r w:rsidRPr="000C7A88">
        <w:rPr>
          <w:rFonts w:hint="eastAsia"/>
          <w:b/>
          <w:bCs/>
          <w:rtl/>
        </w:rPr>
        <w:t>המתאים</w:t>
      </w:r>
      <w:r w:rsidRPr="000C7A88">
        <w:rPr>
          <w:b/>
          <w:bCs/>
          <w:rtl/>
        </w:rPr>
        <w:t xml:space="preserve">. </w:t>
      </w:r>
      <w:r w:rsidRPr="000C7A88">
        <w:rPr>
          <w:rFonts w:hint="eastAsia"/>
          <w:b/>
          <w:bCs/>
          <w:rtl/>
        </w:rPr>
        <w:t>המציע</w:t>
      </w:r>
      <w:r w:rsidRPr="000C7A88">
        <w:rPr>
          <w:b/>
          <w:bCs/>
          <w:rtl/>
        </w:rPr>
        <w:t xml:space="preserve"> </w:t>
      </w:r>
      <w:r w:rsidRPr="000C7A88">
        <w:rPr>
          <w:rFonts w:hint="eastAsia"/>
          <w:b/>
          <w:bCs/>
          <w:rtl/>
        </w:rPr>
        <w:t>אינו</w:t>
      </w:r>
      <w:r w:rsidRPr="000C7A88">
        <w:rPr>
          <w:b/>
          <w:bCs/>
          <w:rtl/>
        </w:rPr>
        <w:t xml:space="preserve"> </w:t>
      </w:r>
      <w:r w:rsidRPr="000C7A88">
        <w:rPr>
          <w:rFonts w:hint="eastAsia"/>
          <w:b/>
          <w:bCs/>
          <w:rtl/>
        </w:rPr>
        <w:t>נדרש</w:t>
      </w:r>
      <w:r w:rsidRPr="000C7A88">
        <w:rPr>
          <w:b/>
          <w:bCs/>
          <w:rtl/>
        </w:rPr>
        <w:t xml:space="preserve"> </w:t>
      </w:r>
      <w:r w:rsidRPr="000C7A88">
        <w:rPr>
          <w:rFonts w:hint="eastAsia"/>
          <w:b/>
          <w:bCs/>
          <w:rtl/>
        </w:rPr>
        <w:t>בשלב</w:t>
      </w:r>
      <w:r w:rsidRPr="000C7A88">
        <w:rPr>
          <w:b/>
          <w:bCs/>
          <w:rtl/>
        </w:rPr>
        <w:t xml:space="preserve"> </w:t>
      </w:r>
      <w:r w:rsidRPr="000C7A88">
        <w:rPr>
          <w:rFonts w:hint="eastAsia"/>
          <w:b/>
          <w:bCs/>
          <w:rtl/>
        </w:rPr>
        <w:t>הגשת</w:t>
      </w:r>
      <w:r w:rsidRPr="000C7A88">
        <w:rPr>
          <w:b/>
          <w:bCs/>
          <w:rtl/>
        </w:rPr>
        <w:t xml:space="preserve"> </w:t>
      </w:r>
      <w:r w:rsidRPr="000C7A88">
        <w:rPr>
          <w:rFonts w:hint="eastAsia"/>
          <w:b/>
          <w:bCs/>
          <w:rtl/>
        </w:rPr>
        <w:t>ההצעה</w:t>
      </w:r>
      <w:r w:rsidRPr="000C7A88">
        <w:rPr>
          <w:b/>
          <w:bCs/>
          <w:rtl/>
        </w:rPr>
        <w:t xml:space="preserve"> </w:t>
      </w:r>
      <w:r w:rsidRPr="000C7A88">
        <w:rPr>
          <w:rFonts w:hint="eastAsia"/>
          <w:b/>
          <w:bCs/>
          <w:rtl/>
        </w:rPr>
        <w:t>לחתום</w:t>
      </w:r>
      <w:r w:rsidRPr="000C7A88">
        <w:rPr>
          <w:b/>
          <w:bCs/>
          <w:rtl/>
        </w:rPr>
        <w:t xml:space="preserve"> </w:t>
      </w:r>
      <w:r w:rsidRPr="000C7A88">
        <w:rPr>
          <w:rFonts w:hint="eastAsia"/>
          <w:b/>
          <w:bCs/>
          <w:rtl/>
        </w:rPr>
        <w:t>על</w:t>
      </w:r>
      <w:r w:rsidRPr="000C7A88">
        <w:rPr>
          <w:b/>
          <w:bCs/>
          <w:rtl/>
        </w:rPr>
        <w:t xml:space="preserve"> </w:t>
      </w:r>
      <w:r w:rsidRPr="000C7A88">
        <w:rPr>
          <w:rFonts w:hint="eastAsia"/>
          <w:b/>
          <w:bCs/>
          <w:rtl/>
        </w:rPr>
        <w:t>ההסכם</w:t>
      </w:r>
      <w:r w:rsidRPr="000C7A88">
        <w:rPr>
          <w:b/>
          <w:bCs/>
          <w:rtl/>
        </w:rPr>
        <w:t xml:space="preserve"> </w:t>
      </w:r>
      <w:r w:rsidRPr="000C7A88">
        <w:rPr>
          <w:rFonts w:hint="eastAsia"/>
          <w:b/>
          <w:bCs/>
          <w:rtl/>
        </w:rPr>
        <w:t>בעמוד</w:t>
      </w:r>
      <w:r w:rsidRPr="000C7A88">
        <w:rPr>
          <w:b/>
          <w:bCs/>
          <w:rtl/>
        </w:rPr>
        <w:t xml:space="preserve"> </w:t>
      </w:r>
      <w:r w:rsidRPr="000C7A88">
        <w:rPr>
          <w:rFonts w:hint="eastAsia"/>
          <w:b/>
          <w:bCs/>
          <w:rtl/>
        </w:rPr>
        <w:t>האחרון</w:t>
      </w:r>
      <w:r w:rsidRPr="000C7A88">
        <w:rPr>
          <w:b/>
          <w:bCs/>
          <w:rtl/>
        </w:rPr>
        <w:t xml:space="preserve"> </w:t>
      </w:r>
      <w:r w:rsidRPr="000C7A88">
        <w:rPr>
          <w:rFonts w:hint="eastAsia"/>
          <w:b/>
          <w:bCs/>
          <w:rtl/>
        </w:rPr>
        <w:t>המיועד</w:t>
      </w:r>
      <w:r w:rsidRPr="000C7A88">
        <w:rPr>
          <w:b/>
          <w:bCs/>
          <w:rtl/>
        </w:rPr>
        <w:t xml:space="preserve"> </w:t>
      </w:r>
      <w:r w:rsidRPr="000C7A88">
        <w:rPr>
          <w:rFonts w:hint="eastAsia"/>
          <w:b/>
          <w:bCs/>
          <w:rtl/>
        </w:rPr>
        <w:t>לחתימת</w:t>
      </w:r>
      <w:r w:rsidRPr="000C7A88">
        <w:rPr>
          <w:b/>
          <w:bCs/>
          <w:rtl/>
        </w:rPr>
        <w:t xml:space="preserve"> </w:t>
      </w:r>
      <w:r w:rsidRPr="000C7A88">
        <w:rPr>
          <w:rFonts w:hint="eastAsia"/>
          <w:b/>
          <w:bCs/>
          <w:rtl/>
        </w:rPr>
        <w:t>הספק</w:t>
      </w:r>
      <w:r w:rsidRPr="000C7A88">
        <w:rPr>
          <w:b/>
          <w:bCs/>
          <w:rtl/>
        </w:rPr>
        <w:t xml:space="preserve"> </w:t>
      </w:r>
      <w:r w:rsidRPr="000C7A88">
        <w:rPr>
          <w:rFonts w:hint="eastAsia"/>
          <w:b/>
          <w:bCs/>
          <w:rtl/>
        </w:rPr>
        <w:t>ואינו</w:t>
      </w:r>
      <w:r w:rsidRPr="000C7A88">
        <w:rPr>
          <w:b/>
          <w:bCs/>
          <w:rtl/>
        </w:rPr>
        <w:t xml:space="preserve"> </w:t>
      </w:r>
      <w:r w:rsidRPr="000C7A88">
        <w:rPr>
          <w:rFonts w:hint="eastAsia"/>
          <w:b/>
          <w:bCs/>
          <w:rtl/>
        </w:rPr>
        <w:t>נדרש</w:t>
      </w:r>
      <w:r w:rsidRPr="000C7A88">
        <w:rPr>
          <w:b/>
          <w:bCs/>
          <w:rtl/>
        </w:rPr>
        <w:t xml:space="preserve"> </w:t>
      </w:r>
      <w:r w:rsidRPr="000C7A88">
        <w:rPr>
          <w:rFonts w:hint="eastAsia"/>
          <w:b/>
          <w:bCs/>
          <w:rtl/>
        </w:rPr>
        <w:t>לאמת</w:t>
      </w:r>
      <w:r w:rsidRPr="000C7A88">
        <w:rPr>
          <w:b/>
          <w:bCs/>
          <w:rtl/>
        </w:rPr>
        <w:t xml:space="preserve"> </w:t>
      </w:r>
      <w:r w:rsidRPr="000C7A88">
        <w:rPr>
          <w:rFonts w:hint="eastAsia"/>
          <w:b/>
          <w:bCs/>
          <w:rtl/>
        </w:rPr>
        <w:t>את</w:t>
      </w:r>
      <w:r w:rsidRPr="000C7A88">
        <w:rPr>
          <w:b/>
          <w:bCs/>
          <w:rtl/>
        </w:rPr>
        <w:t xml:space="preserve"> </w:t>
      </w:r>
      <w:r w:rsidRPr="000C7A88">
        <w:rPr>
          <w:rFonts w:hint="eastAsia"/>
          <w:b/>
          <w:bCs/>
          <w:rtl/>
        </w:rPr>
        <w:t>חתימתו</w:t>
      </w:r>
      <w:r w:rsidRPr="000C7A88">
        <w:rPr>
          <w:b/>
          <w:bCs/>
          <w:rtl/>
        </w:rPr>
        <w:t xml:space="preserve"> </w:t>
      </w:r>
      <w:r w:rsidRPr="000C7A88">
        <w:rPr>
          <w:rFonts w:hint="eastAsia"/>
          <w:b/>
          <w:bCs/>
          <w:rtl/>
        </w:rPr>
        <w:t>בחתימת</w:t>
      </w:r>
      <w:r w:rsidRPr="000C7A88">
        <w:rPr>
          <w:b/>
          <w:bCs/>
          <w:rtl/>
        </w:rPr>
        <w:t xml:space="preserve"> </w:t>
      </w:r>
      <w:r w:rsidRPr="000C7A88">
        <w:rPr>
          <w:rFonts w:hint="eastAsia"/>
          <w:b/>
          <w:bCs/>
          <w:rtl/>
        </w:rPr>
        <w:t>עורך</w:t>
      </w:r>
      <w:r w:rsidRPr="000C7A88">
        <w:rPr>
          <w:b/>
          <w:bCs/>
          <w:rtl/>
        </w:rPr>
        <w:t>-דין.</w:t>
      </w:r>
    </w:p>
    <w:p w14:paraId="6A728239" w14:textId="77777777" w:rsidR="00BD3B2F" w:rsidRPr="000C7A88" w:rsidRDefault="00BD3B2F" w:rsidP="00183510">
      <w:pPr>
        <w:rPr>
          <w:rtl/>
        </w:rPr>
      </w:pPr>
    </w:p>
    <w:p w14:paraId="45FAB660" w14:textId="77777777" w:rsidR="00807C56" w:rsidRPr="000C7A88" w:rsidRDefault="00807C56" w:rsidP="00754710">
      <w:pPr>
        <w:rPr>
          <w:rtl/>
        </w:rPr>
      </w:pPr>
      <w:r w:rsidRPr="000C7A88">
        <w:rPr>
          <w:rtl/>
        </w:rPr>
        <w:t xml:space="preserve">שנחתם בירושלים, ביום ________ בחודש ___________ בשנת __________ </w:t>
      </w:r>
    </w:p>
    <w:p w14:paraId="3E334968" w14:textId="77777777" w:rsidR="00807C56" w:rsidRPr="000C7A88" w:rsidRDefault="00807C56" w:rsidP="00316D48">
      <w:pPr>
        <w:pStyle w:val="afffa"/>
        <w:rPr>
          <w:rtl/>
        </w:rPr>
      </w:pPr>
    </w:p>
    <w:p w14:paraId="5093EE07" w14:textId="77777777" w:rsidR="002D05D3" w:rsidRPr="000C7A88" w:rsidRDefault="002D05D3" w:rsidP="002D05D3">
      <w:pPr>
        <w:pStyle w:val="afffa"/>
        <w:tabs>
          <w:tab w:val="left" w:pos="990"/>
        </w:tabs>
        <w:ind w:left="990" w:hanging="990"/>
        <w:rPr>
          <w:rtl/>
        </w:rPr>
      </w:pPr>
      <w:r w:rsidRPr="000C7A88">
        <w:rPr>
          <w:b/>
          <w:bCs/>
          <w:rtl/>
        </w:rPr>
        <w:t>בין:</w:t>
      </w:r>
      <w:r w:rsidRPr="000C7A88">
        <w:rPr>
          <w:rtl/>
        </w:rPr>
        <w:tab/>
        <w:t>ממשלת ישראל, בשם מדינת ישראל המיוצגת ע"י משרד הרווחה</w:t>
      </w:r>
      <w:r w:rsidRPr="000C7A88">
        <w:rPr>
          <w:rtl/>
        </w:rPr>
        <w:tab/>
      </w:r>
      <w:r w:rsidRPr="000C7A88">
        <w:rPr>
          <w:rtl/>
        </w:rPr>
        <w:tab/>
      </w:r>
      <w:r w:rsidRPr="000C7A88">
        <w:rPr>
          <w:rtl/>
        </w:rPr>
        <w:tab/>
      </w:r>
    </w:p>
    <w:p w14:paraId="561F54D0" w14:textId="77777777" w:rsidR="002D05D3" w:rsidRPr="000C7A88" w:rsidRDefault="002D05D3" w:rsidP="002D05D3">
      <w:pPr>
        <w:pStyle w:val="afffa"/>
        <w:tabs>
          <w:tab w:val="left" w:pos="990"/>
        </w:tabs>
        <w:ind w:left="1980" w:hanging="990"/>
        <w:rPr>
          <w:u w:val="single"/>
          <w:rtl/>
        </w:rPr>
      </w:pPr>
      <w:r w:rsidRPr="000C7A88">
        <w:rPr>
          <w:rFonts w:hint="cs"/>
          <w:rtl/>
        </w:rPr>
        <w:t>(</w:t>
      </w:r>
      <w:r w:rsidRPr="000C7A88">
        <w:rPr>
          <w:rtl/>
        </w:rPr>
        <w:t xml:space="preserve">שתיקרא להלן – </w:t>
      </w:r>
      <w:r w:rsidRPr="000C7A88">
        <w:rPr>
          <w:rFonts w:hint="cs"/>
          <w:b/>
          <w:bCs/>
          <w:rtl/>
        </w:rPr>
        <w:t>"</w:t>
      </w:r>
      <w:r w:rsidRPr="000C7A88">
        <w:rPr>
          <w:b/>
          <w:bCs/>
          <w:rtl/>
        </w:rPr>
        <w:t>המשרד</w:t>
      </w:r>
      <w:r w:rsidRPr="000C7A88">
        <w:rPr>
          <w:rFonts w:hint="cs"/>
          <w:b/>
          <w:bCs/>
          <w:rtl/>
        </w:rPr>
        <w:t>"</w:t>
      </w:r>
      <w:r w:rsidRPr="000C7A88">
        <w:rPr>
          <w:rtl/>
        </w:rPr>
        <w:t>)</w:t>
      </w:r>
    </w:p>
    <w:p w14:paraId="0B059A57" w14:textId="77777777" w:rsidR="002D05D3" w:rsidRPr="000C7A88" w:rsidRDefault="002D05D3" w:rsidP="002D05D3">
      <w:pPr>
        <w:tabs>
          <w:tab w:val="left" w:pos="990"/>
          <w:tab w:val="left" w:pos="1473"/>
        </w:tabs>
        <w:spacing w:line="240" w:lineRule="auto"/>
        <w:ind w:left="990" w:hanging="990"/>
        <w:jc w:val="right"/>
        <w:rPr>
          <w:u w:val="single"/>
          <w:rtl/>
        </w:rPr>
      </w:pPr>
      <w:r w:rsidRPr="000C7A88">
        <w:rPr>
          <w:u w:val="single"/>
          <w:rtl/>
        </w:rPr>
        <w:t>מצד אחד</w:t>
      </w:r>
    </w:p>
    <w:p w14:paraId="70FEA8DC" w14:textId="77777777" w:rsidR="002D05D3" w:rsidRPr="000C7A88" w:rsidRDefault="002D05D3" w:rsidP="002D05D3">
      <w:pPr>
        <w:pStyle w:val="afffa"/>
        <w:tabs>
          <w:tab w:val="left" w:pos="990"/>
        </w:tabs>
        <w:ind w:left="990" w:hanging="990"/>
        <w:rPr>
          <w:rtl/>
        </w:rPr>
      </w:pPr>
      <w:r w:rsidRPr="000C7A88">
        <w:rPr>
          <w:b/>
          <w:bCs/>
          <w:rtl/>
        </w:rPr>
        <w:t>לבין:</w:t>
      </w:r>
      <w:r w:rsidRPr="000C7A88">
        <w:rPr>
          <w:rtl/>
        </w:rPr>
        <w:t xml:space="preserve"> </w:t>
      </w:r>
      <w:r w:rsidRPr="000C7A88">
        <w:rPr>
          <w:rtl/>
        </w:rPr>
        <w:tab/>
        <w:t xml:space="preserve">שם </w:t>
      </w:r>
      <w:r w:rsidRPr="000C7A88">
        <w:rPr>
          <w:rFonts w:hint="cs"/>
          <w:rtl/>
        </w:rPr>
        <w:t>הספק</w:t>
      </w:r>
      <w:r w:rsidRPr="000C7A88">
        <w:rPr>
          <w:rtl/>
        </w:rPr>
        <w:t>: ___________________________________</w:t>
      </w:r>
    </w:p>
    <w:p w14:paraId="74A0F508" w14:textId="77777777" w:rsidR="002D05D3" w:rsidRPr="000C7A88" w:rsidRDefault="002D05D3" w:rsidP="002D05D3">
      <w:pPr>
        <w:tabs>
          <w:tab w:val="left" w:pos="990"/>
          <w:tab w:val="left" w:pos="1473"/>
        </w:tabs>
        <w:spacing w:line="240" w:lineRule="auto"/>
        <w:ind w:left="1980" w:hanging="990"/>
        <w:rPr>
          <w:rtl/>
        </w:rPr>
      </w:pPr>
      <w:r w:rsidRPr="000C7A88">
        <w:rPr>
          <w:rtl/>
        </w:rPr>
        <w:t>הרשו</w:t>
      </w:r>
      <w:r w:rsidRPr="000C7A88">
        <w:rPr>
          <w:rFonts w:hint="cs"/>
          <w:rtl/>
        </w:rPr>
        <w:t>ם</w:t>
      </w:r>
      <w:r w:rsidRPr="000C7A88">
        <w:rPr>
          <w:rtl/>
        </w:rPr>
        <w:t xml:space="preserve"> אצל רשם ה_______________________________</w:t>
      </w:r>
    </w:p>
    <w:p w14:paraId="5DE53083" w14:textId="77777777" w:rsidR="002D05D3" w:rsidRPr="000C7A88" w:rsidRDefault="002D05D3" w:rsidP="002D05D3">
      <w:pPr>
        <w:tabs>
          <w:tab w:val="left" w:pos="990"/>
          <w:tab w:val="left" w:pos="1473"/>
        </w:tabs>
        <w:spacing w:line="240" w:lineRule="auto"/>
        <w:ind w:left="1980" w:hanging="990"/>
        <w:rPr>
          <w:rtl/>
        </w:rPr>
      </w:pPr>
      <w:r w:rsidRPr="000C7A88">
        <w:rPr>
          <w:rtl/>
        </w:rPr>
        <w:t>במספר רישום: ___________________________________</w:t>
      </w:r>
    </w:p>
    <w:p w14:paraId="3C82EE20" w14:textId="77777777" w:rsidR="002D05D3" w:rsidRPr="000C7A88" w:rsidRDefault="002D05D3" w:rsidP="002D05D3">
      <w:pPr>
        <w:tabs>
          <w:tab w:val="left" w:pos="990"/>
          <w:tab w:val="left" w:pos="1473"/>
        </w:tabs>
        <w:spacing w:line="240" w:lineRule="auto"/>
        <w:ind w:left="1980" w:hanging="990"/>
        <w:rPr>
          <w:rtl/>
        </w:rPr>
      </w:pPr>
      <w:r w:rsidRPr="000C7A88">
        <w:rPr>
          <w:rtl/>
        </w:rPr>
        <w:t>וכתובתה לצרכי הסכם זה: __________________________</w:t>
      </w:r>
    </w:p>
    <w:p w14:paraId="05F627FB" w14:textId="77777777" w:rsidR="002D05D3" w:rsidRPr="000C7A88" w:rsidRDefault="002D05D3" w:rsidP="002D05D3">
      <w:pPr>
        <w:tabs>
          <w:tab w:val="left" w:pos="990"/>
          <w:tab w:val="left" w:pos="1473"/>
        </w:tabs>
        <w:spacing w:line="240" w:lineRule="auto"/>
        <w:ind w:left="1980" w:hanging="990"/>
        <w:rPr>
          <w:rtl/>
        </w:rPr>
      </w:pPr>
      <w:r w:rsidRPr="000C7A88">
        <w:rPr>
          <w:rtl/>
        </w:rPr>
        <w:t>(ש</w:t>
      </w:r>
      <w:r w:rsidRPr="000C7A88">
        <w:rPr>
          <w:rFonts w:hint="cs"/>
          <w:rtl/>
        </w:rPr>
        <w:t>י</w:t>
      </w:r>
      <w:r w:rsidRPr="000C7A88">
        <w:rPr>
          <w:rtl/>
        </w:rPr>
        <w:t xml:space="preserve">יקרא להלן – </w:t>
      </w:r>
      <w:r w:rsidRPr="000C7A88">
        <w:rPr>
          <w:rFonts w:hint="cs"/>
          <w:b/>
          <w:bCs/>
          <w:rtl/>
        </w:rPr>
        <w:t>"הספק"</w:t>
      </w:r>
      <w:r w:rsidRPr="000C7A88">
        <w:rPr>
          <w:rtl/>
        </w:rPr>
        <w:t>)</w:t>
      </w:r>
    </w:p>
    <w:p w14:paraId="4F68804E" w14:textId="77777777" w:rsidR="002D05D3" w:rsidRPr="000C7A88" w:rsidRDefault="002D05D3" w:rsidP="002D05D3">
      <w:pPr>
        <w:tabs>
          <w:tab w:val="left" w:pos="990"/>
          <w:tab w:val="left" w:pos="1473"/>
        </w:tabs>
        <w:spacing w:line="240" w:lineRule="auto"/>
        <w:ind w:left="990" w:hanging="990"/>
        <w:jc w:val="right"/>
        <w:rPr>
          <w:u w:val="single"/>
          <w:rtl/>
        </w:rPr>
      </w:pPr>
      <w:r w:rsidRPr="000C7A88">
        <w:rPr>
          <w:u w:val="single"/>
          <w:rtl/>
        </w:rPr>
        <w:t>מצד שני</w:t>
      </w:r>
    </w:p>
    <w:p w14:paraId="770F0C0C" w14:textId="77777777" w:rsidR="00807C56" w:rsidRPr="000C7A88" w:rsidRDefault="00807C56" w:rsidP="00480695">
      <w:pPr>
        <w:tabs>
          <w:tab w:val="left" w:pos="1473"/>
        </w:tabs>
        <w:spacing w:line="240" w:lineRule="auto"/>
        <w:rPr>
          <w:u w:val="single"/>
          <w:rtl/>
        </w:rPr>
      </w:pPr>
    </w:p>
    <w:p w14:paraId="174E0ECA" w14:textId="77777777" w:rsidR="002D05D3" w:rsidRPr="000C7A88" w:rsidRDefault="002D05D3" w:rsidP="002D05D3">
      <w:pPr>
        <w:tabs>
          <w:tab w:val="left" w:pos="1473"/>
        </w:tabs>
        <w:spacing w:line="240" w:lineRule="auto"/>
        <w:jc w:val="center"/>
        <w:rPr>
          <w:b/>
          <w:bCs/>
          <w:u w:val="single"/>
          <w:rtl/>
        </w:rPr>
      </w:pPr>
      <w:r w:rsidRPr="000C7A88">
        <w:rPr>
          <w:b/>
          <w:bCs/>
          <w:u w:val="single"/>
          <w:rtl/>
        </w:rPr>
        <w:t>מבוא</w:t>
      </w:r>
    </w:p>
    <w:p w14:paraId="289A1A8D" w14:textId="77777777" w:rsidR="002D05D3" w:rsidRPr="000C7A88" w:rsidRDefault="002D05D3" w:rsidP="002D05D3">
      <w:pPr>
        <w:tabs>
          <w:tab w:val="left" w:pos="1473"/>
        </w:tabs>
        <w:spacing w:line="240" w:lineRule="auto"/>
        <w:rPr>
          <w:b/>
          <w:bCs/>
          <w:u w:val="single"/>
          <w:rtl/>
        </w:rPr>
      </w:pPr>
    </w:p>
    <w:p w14:paraId="3AF94B6B" w14:textId="77777777" w:rsidR="002D05D3" w:rsidRPr="000C7A88" w:rsidRDefault="002D05D3" w:rsidP="002D05D3">
      <w:pPr>
        <w:spacing w:line="240" w:lineRule="auto"/>
        <w:ind w:left="990" w:hanging="990"/>
        <w:rPr>
          <w:rtl/>
        </w:rPr>
      </w:pPr>
      <w:r w:rsidRPr="000C7A88">
        <w:rPr>
          <w:b/>
          <w:bCs/>
          <w:rtl/>
        </w:rPr>
        <w:t>הואיל:</w:t>
      </w:r>
      <w:r w:rsidRPr="000C7A88">
        <w:rPr>
          <w:rtl/>
        </w:rPr>
        <w:tab/>
        <w:t xml:space="preserve">והמשרד פרסם מכרז </w:t>
      </w:r>
      <w:r w:rsidRPr="000C7A88">
        <w:rPr>
          <w:rFonts w:hint="eastAsia"/>
          <w:b/>
          <w:bCs/>
          <w:rtl/>
        </w:rPr>
        <w:t>מס</w:t>
      </w:r>
      <w:r w:rsidRPr="000C7A88">
        <w:rPr>
          <w:b/>
          <w:bCs/>
          <w:rtl/>
        </w:rPr>
        <w:t xml:space="preserve">'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מספר_המכרז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Pr="000C7A88">
        <w:rPr>
          <w:b/>
          <w:bCs/>
          <w:rtl/>
        </w:rPr>
        <w:fldChar w:fldCharType="end"/>
      </w:r>
      <w:r w:rsidRPr="000C7A88">
        <w:rPr>
          <w:rFonts w:hint="cs"/>
          <w:b/>
          <w:bCs/>
          <w:rtl/>
        </w:rPr>
        <w:t xml:space="preserve"> </w:t>
      </w:r>
      <w:r w:rsidRPr="000C7A88">
        <w:rPr>
          <w:b/>
          <w:bCs/>
          <w:rtl/>
        </w:rPr>
        <w:t>–</w:t>
      </w:r>
      <w:r w:rsidRPr="000C7A88">
        <w:rPr>
          <w:rFonts w:hint="cs"/>
          <w:b/>
          <w:bCs/>
          <w:rtl/>
        </w:rPr>
        <w:t xml:space="preserve"> </w:t>
      </w:r>
      <w:r w:rsidRPr="000C7A88">
        <w:rPr>
          <w:b/>
          <w:bCs/>
          <w:rtl/>
        </w:rPr>
        <w:fldChar w:fldCharType="begin" w:fldLock="1"/>
      </w:r>
      <w:r w:rsidRPr="000C7A88">
        <w:rPr>
          <w:rtl/>
        </w:rPr>
        <w:instrText xml:space="preserve"> </w:instrText>
      </w:r>
      <w:r w:rsidRPr="000C7A88">
        <w:instrText>REF</w:instrText>
      </w:r>
      <w:r w:rsidRPr="000C7A88">
        <w:rPr>
          <w:rtl/>
        </w:rPr>
        <w:instrText xml:space="preserve"> שם_המכרז_כולל_אזור \</w:instrText>
      </w:r>
      <w:r w:rsidRPr="000C7A88">
        <w:instrText>h</w:instrText>
      </w:r>
      <w:r w:rsidRPr="000C7A88">
        <w:rPr>
          <w:rtl/>
        </w:rPr>
        <w:instrText xml:space="preserve"> </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b/>
          <w:bCs/>
          <w:rtl/>
        </w:rPr>
        <w:fldChar w:fldCharType="end"/>
      </w:r>
      <w:r w:rsidRPr="000C7A88">
        <w:rPr>
          <w:rtl/>
        </w:rPr>
        <w:t xml:space="preserve"> </w:t>
      </w:r>
      <w:r w:rsidRPr="000C7A88">
        <w:rPr>
          <w:b/>
          <w:bCs/>
          <w:rtl/>
        </w:rPr>
        <w:t>(להלן: "המכ</w:t>
      </w:r>
      <w:r w:rsidRPr="000C7A88">
        <w:rPr>
          <w:rFonts w:hint="cs"/>
          <w:b/>
          <w:bCs/>
          <w:rtl/>
        </w:rPr>
        <w:t>ר</w:t>
      </w:r>
      <w:r w:rsidRPr="000C7A88">
        <w:rPr>
          <w:b/>
          <w:bCs/>
          <w:rtl/>
        </w:rPr>
        <w:t xml:space="preserve">ז") </w:t>
      </w:r>
      <w:r w:rsidRPr="000C7A88">
        <w:rPr>
          <w:rtl/>
        </w:rPr>
        <w:t xml:space="preserve">כמפורט במכרז על נספחיו </w:t>
      </w:r>
      <w:proofErr w:type="spellStart"/>
      <w:r w:rsidRPr="000C7A88">
        <w:rPr>
          <w:rtl/>
        </w:rPr>
        <w:t>המצ"ב</w:t>
      </w:r>
      <w:proofErr w:type="spellEnd"/>
      <w:r w:rsidRPr="000C7A88">
        <w:rPr>
          <w:rtl/>
        </w:rPr>
        <w:t xml:space="preserve"> כנספח להסכם זה ;</w:t>
      </w:r>
    </w:p>
    <w:p w14:paraId="08CF2A8E" w14:textId="151D2240" w:rsidR="002D05D3" w:rsidRPr="000C7A88" w:rsidRDefault="002D05D3" w:rsidP="002D05D3">
      <w:pPr>
        <w:spacing w:line="240" w:lineRule="auto"/>
        <w:ind w:left="990" w:hanging="990"/>
        <w:rPr>
          <w:b/>
          <w:bCs/>
          <w:rtl/>
        </w:rPr>
      </w:pPr>
      <w:r w:rsidRPr="000C7A88">
        <w:rPr>
          <w:b/>
          <w:bCs/>
          <w:rtl/>
        </w:rPr>
        <w:t>והואיל:</w:t>
      </w:r>
      <w:r w:rsidRPr="000C7A88">
        <w:rPr>
          <w:rtl/>
        </w:rPr>
        <w:tab/>
        <w:t>והספק הציע לספק למשרד ש</w:t>
      </w:r>
      <w:r w:rsidR="00DE2892" w:rsidRPr="000C7A88">
        <w:rPr>
          <w:rFonts w:hint="cs"/>
          <w:rtl/>
        </w:rPr>
        <w:t>י</w:t>
      </w:r>
      <w:r w:rsidRPr="000C7A88">
        <w:rPr>
          <w:rtl/>
        </w:rPr>
        <w:t>רותי</w:t>
      </w:r>
      <w:r w:rsidR="00EB23E0" w:rsidRPr="000C7A88">
        <w:rPr>
          <w:rFonts w:hint="cs"/>
          <w:rtl/>
        </w:rPr>
        <w:t>ם</w:t>
      </w:r>
      <w:r w:rsidRPr="000C7A88">
        <w:rPr>
          <w:rtl/>
        </w:rPr>
        <w:t xml:space="preserve"> נשוא המכרז לרבות מתן השי</w:t>
      </w:r>
      <w:smartTag w:uri="urn:schemas-microsoft-com:office:smarttags" w:element="PersonName">
        <w:r w:rsidRPr="000C7A88">
          <w:rPr>
            <w:rtl/>
          </w:rPr>
          <w:t>רותי</w:t>
        </w:r>
      </w:smartTag>
      <w:r w:rsidRPr="000C7A88">
        <w:rPr>
          <w:rtl/>
        </w:rPr>
        <w:t xml:space="preserve">ם המפורטים במכרז על נספחיו ובהצעת הספק על נספחיה </w:t>
      </w:r>
      <w:proofErr w:type="spellStart"/>
      <w:r w:rsidRPr="000C7A88">
        <w:rPr>
          <w:rtl/>
        </w:rPr>
        <w:t>המצ"ב</w:t>
      </w:r>
      <w:proofErr w:type="spellEnd"/>
      <w:r w:rsidRPr="000C7A88">
        <w:rPr>
          <w:rtl/>
        </w:rPr>
        <w:t xml:space="preserve"> כנספח להסכם זה </w:t>
      </w:r>
      <w:r w:rsidR="00EB23E0" w:rsidRPr="000C7A88">
        <w:rPr>
          <w:rtl/>
        </w:rPr>
        <w:t>(להלן:</w:t>
      </w:r>
      <w:r w:rsidR="00EB23E0" w:rsidRPr="000C7A88">
        <w:rPr>
          <w:b/>
          <w:bCs/>
          <w:rtl/>
        </w:rPr>
        <w:t xml:space="preserve"> "ההצעה"</w:t>
      </w:r>
      <w:r w:rsidR="00EB23E0" w:rsidRPr="000C7A88">
        <w:rPr>
          <w:rtl/>
        </w:rPr>
        <w:t>);</w:t>
      </w:r>
    </w:p>
    <w:p w14:paraId="0EA04588" w14:textId="77777777" w:rsidR="002D05D3" w:rsidRPr="000C7A88" w:rsidRDefault="002D05D3" w:rsidP="002D05D3">
      <w:pPr>
        <w:spacing w:line="240" w:lineRule="auto"/>
        <w:ind w:left="990" w:hanging="990"/>
        <w:rPr>
          <w:b/>
          <w:bCs/>
          <w:rtl/>
        </w:rPr>
      </w:pPr>
      <w:r w:rsidRPr="000C7A88">
        <w:rPr>
          <w:b/>
          <w:bCs/>
          <w:rtl/>
        </w:rPr>
        <w:t>והואיל:</w:t>
      </w:r>
      <w:r w:rsidRPr="000C7A88">
        <w:rPr>
          <w:b/>
          <w:bCs/>
          <w:rtl/>
        </w:rPr>
        <w:tab/>
      </w:r>
      <w:r w:rsidRPr="000C7A88">
        <w:rPr>
          <w:rtl/>
        </w:rPr>
        <w:t>והספק זכה במכרז בכפוף להתחייבות</w:t>
      </w:r>
      <w:r w:rsidRPr="000C7A88">
        <w:rPr>
          <w:rFonts w:hint="cs"/>
          <w:rtl/>
        </w:rPr>
        <w:t>ו</w:t>
      </w:r>
      <w:r w:rsidR="00EB23E0" w:rsidRPr="000C7A88">
        <w:rPr>
          <w:rtl/>
        </w:rPr>
        <w:t xml:space="preserve"> למלא אחר כל תנאי הסכם זה</w:t>
      </w:r>
      <w:r w:rsidR="00EB23E0" w:rsidRPr="000C7A88">
        <w:rPr>
          <w:rFonts w:hint="cs"/>
          <w:rtl/>
        </w:rPr>
        <w:t>;</w:t>
      </w:r>
    </w:p>
    <w:p w14:paraId="359831DF" w14:textId="71F83B7A" w:rsidR="002D05D3" w:rsidRPr="000C7A88" w:rsidRDefault="002D05D3" w:rsidP="002D05D3">
      <w:pPr>
        <w:spacing w:line="240" w:lineRule="auto"/>
        <w:ind w:left="990" w:hanging="990"/>
        <w:rPr>
          <w:b/>
          <w:bCs/>
          <w:rtl/>
        </w:rPr>
      </w:pPr>
      <w:r w:rsidRPr="000C7A88">
        <w:rPr>
          <w:b/>
          <w:bCs/>
          <w:rtl/>
        </w:rPr>
        <w:t>והואיל:</w:t>
      </w:r>
      <w:r w:rsidRPr="000C7A88">
        <w:rPr>
          <w:b/>
          <w:bCs/>
          <w:rtl/>
        </w:rPr>
        <w:tab/>
      </w:r>
      <w:r w:rsidRPr="000C7A88">
        <w:rPr>
          <w:rtl/>
        </w:rPr>
        <w:t>והמשרד מעוניין בקבלת הש</w:t>
      </w:r>
      <w:r w:rsidR="00DE2892" w:rsidRPr="000C7A88">
        <w:rPr>
          <w:rFonts w:hint="cs"/>
          <w:rtl/>
        </w:rPr>
        <w:t>י</w:t>
      </w:r>
      <w:smartTag w:uri="urn:schemas-microsoft-com:office:smarttags" w:element="PersonName">
        <w:r w:rsidRPr="000C7A88">
          <w:rPr>
            <w:rtl/>
          </w:rPr>
          <w:t>רותי</w:t>
        </w:r>
      </w:smartTag>
      <w:r w:rsidRPr="000C7A88">
        <w:rPr>
          <w:rtl/>
        </w:rPr>
        <w:t xml:space="preserve">ם, המפורטים בהסכם זה, במכרז ובהצעה, באופן, במועדים ובתנאים, </w:t>
      </w:r>
      <w:proofErr w:type="spellStart"/>
      <w:r w:rsidRPr="000C7A88">
        <w:rPr>
          <w:rtl/>
        </w:rPr>
        <w:t>הכל</w:t>
      </w:r>
      <w:proofErr w:type="spellEnd"/>
      <w:r w:rsidRPr="000C7A88">
        <w:rPr>
          <w:rtl/>
        </w:rPr>
        <w:t xml:space="preserve"> כמפורט בהסכם זה, במכרז ובהצעה</w:t>
      </w:r>
      <w:r w:rsidR="006060A2" w:rsidRPr="000C7A88">
        <w:rPr>
          <w:rFonts w:hint="cs"/>
          <w:rtl/>
        </w:rPr>
        <w:t>, באשכול ייעוץ ___________________, במחוז _____________</w:t>
      </w:r>
      <w:r w:rsidRPr="000C7A88">
        <w:rPr>
          <w:rtl/>
        </w:rPr>
        <w:t xml:space="preserve"> (להלן:</w:t>
      </w:r>
      <w:r w:rsidRPr="000C7A88">
        <w:rPr>
          <w:b/>
          <w:bCs/>
          <w:rtl/>
        </w:rPr>
        <w:t xml:space="preserve"> "השי</w:t>
      </w:r>
      <w:smartTag w:uri="urn:schemas-microsoft-com:office:smarttags" w:element="PersonName">
        <w:r w:rsidRPr="000C7A88">
          <w:rPr>
            <w:b/>
            <w:bCs/>
            <w:rtl/>
          </w:rPr>
          <w:t>רותי</w:t>
        </w:r>
      </w:smartTag>
      <w:r w:rsidR="00EB23E0" w:rsidRPr="000C7A88">
        <w:rPr>
          <w:b/>
          <w:bCs/>
          <w:rtl/>
        </w:rPr>
        <w:t>ם"</w:t>
      </w:r>
      <w:r w:rsidR="00EB23E0" w:rsidRPr="000C7A88">
        <w:rPr>
          <w:rtl/>
        </w:rPr>
        <w:t>)</w:t>
      </w:r>
      <w:r w:rsidR="00EB23E0" w:rsidRPr="000C7A88">
        <w:rPr>
          <w:rFonts w:hint="cs"/>
          <w:b/>
          <w:bCs/>
          <w:rtl/>
        </w:rPr>
        <w:t>;</w:t>
      </w:r>
      <w:r w:rsidRPr="000C7A88">
        <w:rPr>
          <w:b/>
          <w:bCs/>
          <w:rtl/>
        </w:rPr>
        <w:t xml:space="preserve"> </w:t>
      </w:r>
    </w:p>
    <w:p w14:paraId="2ABE0C15" w14:textId="77777777" w:rsidR="002D05D3" w:rsidRPr="000C7A88" w:rsidRDefault="002D05D3" w:rsidP="0075230B">
      <w:pPr>
        <w:widowControl w:val="0"/>
        <w:adjustRightInd w:val="0"/>
        <w:spacing w:line="240" w:lineRule="auto"/>
        <w:ind w:left="990" w:hanging="990"/>
        <w:textAlignment w:val="baseline"/>
        <w:rPr>
          <w:rtl/>
        </w:rPr>
      </w:pPr>
      <w:r w:rsidRPr="000C7A88">
        <w:rPr>
          <w:b/>
          <w:bCs/>
          <w:rtl/>
        </w:rPr>
        <w:t>והואיל:</w:t>
      </w:r>
      <w:r w:rsidRPr="000C7A88">
        <w:rPr>
          <w:b/>
          <w:bCs/>
          <w:rtl/>
        </w:rPr>
        <w:tab/>
      </w:r>
      <w:r w:rsidRPr="000C7A88">
        <w:rPr>
          <w:rtl/>
        </w:rPr>
        <w:t xml:space="preserve">והצדדים מסכימים כי ההתקשרות ביניהם תהיה על בסיס קבלני ולא תיצור יחסי </w:t>
      </w:r>
      <w:r w:rsidR="0075230B" w:rsidRPr="000C7A88">
        <w:rPr>
          <w:rFonts w:hint="cs"/>
          <w:rtl/>
        </w:rPr>
        <w:t>עבודה</w:t>
      </w:r>
      <w:r w:rsidRPr="000C7A88">
        <w:rPr>
          <w:rtl/>
        </w:rPr>
        <w:t xml:space="preserve"> בין המשרד לבין הספק, וזאת בהתחשב בתנאי ההתקשרות שאינם הולמים התקשרות במסגרת </w:t>
      </w:r>
      <w:r w:rsidR="0075230B" w:rsidRPr="000C7A88">
        <w:rPr>
          <w:rtl/>
        </w:rPr>
        <w:t>יחסי עבודה</w:t>
      </w:r>
      <w:r w:rsidRPr="000C7A88">
        <w:rPr>
          <w:rtl/>
        </w:rPr>
        <w:t>;</w:t>
      </w:r>
    </w:p>
    <w:p w14:paraId="57E253D3" w14:textId="77777777" w:rsidR="002D05D3" w:rsidRPr="000C7A88" w:rsidRDefault="002D05D3" w:rsidP="001275E9">
      <w:pPr>
        <w:spacing w:line="240" w:lineRule="auto"/>
        <w:ind w:left="990" w:hanging="990"/>
        <w:rPr>
          <w:b/>
          <w:bCs/>
          <w:rtl/>
        </w:rPr>
      </w:pPr>
      <w:r w:rsidRPr="000C7A88">
        <w:rPr>
          <w:b/>
          <w:bCs/>
          <w:rtl/>
        </w:rPr>
        <w:t>והואיל:</w:t>
      </w:r>
      <w:r w:rsidRPr="000C7A88">
        <w:rPr>
          <w:b/>
          <w:bCs/>
          <w:rtl/>
        </w:rPr>
        <w:tab/>
      </w:r>
      <w:r w:rsidRPr="000C7A88">
        <w:rPr>
          <w:rtl/>
        </w:rPr>
        <w:t>והצדדים מעוניינים להסדיר בהסכם זה את כל היחסים המשפטיים ביניהם</w:t>
      </w:r>
      <w:r w:rsidRPr="000C7A88">
        <w:rPr>
          <w:b/>
          <w:bCs/>
          <w:rtl/>
        </w:rPr>
        <w:t xml:space="preserve">; </w:t>
      </w:r>
    </w:p>
    <w:p w14:paraId="20B6A976" w14:textId="77777777" w:rsidR="00807C56" w:rsidRPr="000C7A88" w:rsidRDefault="00807C56" w:rsidP="00480695">
      <w:pPr>
        <w:tabs>
          <w:tab w:val="left" w:pos="1473"/>
        </w:tabs>
        <w:spacing w:line="240" w:lineRule="auto"/>
        <w:ind w:left="680" w:hanging="680"/>
        <w:rPr>
          <w:rtl/>
        </w:rPr>
      </w:pPr>
      <w:r w:rsidRPr="000C7A88">
        <w:rPr>
          <w:rtl/>
        </w:rPr>
        <w:t xml:space="preserve"> </w:t>
      </w:r>
    </w:p>
    <w:p w14:paraId="1A8FC53F" w14:textId="77777777" w:rsidR="00807C56" w:rsidRPr="000C7A88" w:rsidRDefault="00807C56" w:rsidP="00480695">
      <w:pPr>
        <w:tabs>
          <w:tab w:val="left" w:pos="1473"/>
        </w:tabs>
        <w:spacing w:line="240" w:lineRule="auto"/>
        <w:ind w:left="680" w:hanging="680"/>
        <w:jc w:val="center"/>
        <w:rPr>
          <w:u w:val="single"/>
          <w:rtl/>
        </w:rPr>
      </w:pPr>
      <w:r w:rsidRPr="000C7A88">
        <w:rPr>
          <w:b/>
          <w:bCs/>
          <w:u w:val="single"/>
          <w:rtl/>
        </w:rPr>
        <w:t>לפיכך הותנה והוסכם בין הצדדים כדלקמן</w:t>
      </w:r>
      <w:r w:rsidRPr="000C7A88">
        <w:rPr>
          <w:rtl/>
        </w:rPr>
        <w:t>:</w:t>
      </w:r>
    </w:p>
    <w:p w14:paraId="188ED044" w14:textId="77777777" w:rsidR="00807C56" w:rsidRPr="000C7A88" w:rsidRDefault="00807C56" w:rsidP="00480695">
      <w:pPr>
        <w:tabs>
          <w:tab w:val="left" w:pos="1473"/>
        </w:tabs>
        <w:spacing w:line="240" w:lineRule="auto"/>
        <w:rPr>
          <w:u w:val="single"/>
          <w:rtl/>
        </w:rPr>
      </w:pPr>
    </w:p>
    <w:p w14:paraId="39D87408" w14:textId="77777777" w:rsidR="00807C56" w:rsidRPr="000C7A88" w:rsidRDefault="00807C56" w:rsidP="00482FE4">
      <w:pPr>
        <w:pStyle w:val="afffa"/>
        <w:numPr>
          <w:ilvl w:val="0"/>
          <w:numId w:val="20"/>
        </w:numPr>
        <w:ind w:left="565" w:hanging="565"/>
        <w:rPr>
          <w:b/>
          <w:bCs/>
          <w:u w:val="single"/>
          <w:rtl/>
        </w:rPr>
      </w:pPr>
      <w:r w:rsidRPr="000C7A88">
        <w:rPr>
          <w:b/>
          <w:bCs/>
          <w:u w:val="single"/>
          <w:rtl/>
        </w:rPr>
        <w:t>הצהרות יסוד של הצדדים</w:t>
      </w:r>
    </w:p>
    <w:p w14:paraId="3FE81AA4" w14:textId="77777777" w:rsidR="00807C56" w:rsidRPr="000C7A88" w:rsidRDefault="00807C56" w:rsidP="00482FE4">
      <w:pPr>
        <w:pStyle w:val="afffa"/>
        <w:numPr>
          <w:ilvl w:val="1"/>
          <w:numId w:val="20"/>
        </w:numPr>
        <w:ind w:left="1274" w:hanging="707"/>
        <w:rPr>
          <w:rtl/>
        </w:rPr>
      </w:pPr>
      <w:r w:rsidRPr="000C7A88">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4652E736" w14:textId="77777777" w:rsidR="00807C56" w:rsidRPr="000C7A88" w:rsidRDefault="00807C56" w:rsidP="00482FE4">
      <w:pPr>
        <w:pStyle w:val="afffa"/>
        <w:numPr>
          <w:ilvl w:val="1"/>
          <w:numId w:val="20"/>
        </w:numPr>
        <w:ind w:left="1274" w:hanging="707"/>
        <w:rPr>
          <w:rtl/>
        </w:rPr>
      </w:pPr>
      <w:r w:rsidRPr="000C7A88">
        <w:rPr>
          <w:rtl/>
        </w:rPr>
        <w:t>הספק מצהיר בז</w:t>
      </w:r>
      <w:r w:rsidRPr="000C7A88">
        <w:rPr>
          <w:rFonts w:hint="cs"/>
          <w:rtl/>
        </w:rPr>
        <w:t>ה</w:t>
      </w:r>
      <w:r w:rsidRPr="000C7A88">
        <w:rPr>
          <w:rtl/>
        </w:rPr>
        <w:t xml:space="preserve"> כי ה</w:t>
      </w:r>
      <w:r w:rsidRPr="000C7A88">
        <w:rPr>
          <w:rFonts w:hint="cs"/>
          <w:rtl/>
        </w:rPr>
        <w:t>ו</w:t>
      </w:r>
      <w:r w:rsidRPr="000C7A88">
        <w:rPr>
          <w:rtl/>
        </w:rPr>
        <w:t>א כשיר ומורש</w:t>
      </w:r>
      <w:r w:rsidRPr="000C7A88">
        <w:rPr>
          <w:rFonts w:hint="cs"/>
          <w:rtl/>
        </w:rPr>
        <w:t>ה</w:t>
      </w:r>
      <w:r w:rsidRPr="000C7A88">
        <w:rPr>
          <w:rtl/>
        </w:rPr>
        <w:t xml:space="preserve"> על פי כל דין לספק למשרד את השירותים המפורטים בהסכם זה; וכי מתן השירותים על יד</w:t>
      </w:r>
      <w:r w:rsidRPr="000C7A88">
        <w:rPr>
          <w:rFonts w:hint="cs"/>
          <w:rtl/>
        </w:rPr>
        <w:t>ו</w:t>
      </w:r>
      <w:r w:rsidRPr="000C7A88">
        <w:rPr>
          <w:rtl/>
        </w:rPr>
        <w:t xml:space="preserve"> למשרד בהתאם להסכם זה אינו פוגע בזכויות צד ג' </w:t>
      </w:r>
      <w:r w:rsidR="00A44B16" w:rsidRPr="000C7A88">
        <w:rPr>
          <w:rtl/>
        </w:rPr>
        <w:t xml:space="preserve">כלשהו, לרבות בכל הקשור לזכויות </w:t>
      </w:r>
      <w:r w:rsidRPr="000C7A88">
        <w:rPr>
          <w:rtl/>
        </w:rPr>
        <w:t xml:space="preserve">קניין רוחני של צד ג' כלשהו. </w:t>
      </w:r>
    </w:p>
    <w:p w14:paraId="757CD017" w14:textId="77777777" w:rsidR="00807C56" w:rsidRPr="000C7A88" w:rsidRDefault="00807C56" w:rsidP="00482FE4">
      <w:pPr>
        <w:pStyle w:val="afffa"/>
        <w:numPr>
          <w:ilvl w:val="1"/>
          <w:numId w:val="20"/>
        </w:numPr>
        <w:ind w:left="1274" w:hanging="707"/>
        <w:rPr>
          <w:rtl/>
        </w:rPr>
      </w:pPr>
      <w:r w:rsidRPr="000C7A88">
        <w:rPr>
          <w:rtl/>
        </w:rPr>
        <w:t>עוד מצהיר בזאת הספק כי יש ל</w:t>
      </w:r>
      <w:r w:rsidRPr="000C7A88">
        <w:rPr>
          <w:rFonts w:hint="cs"/>
          <w:rtl/>
        </w:rPr>
        <w:t>ו</w:t>
      </w:r>
      <w:r w:rsidRPr="000C7A88">
        <w:rPr>
          <w:rtl/>
        </w:rPr>
        <w:t xml:space="preserve"> את היכולת והאמצעים הדרושים לרבות האמצעים הכספיים ומשאבי האנוש העומדים לרשות</w:t>
      </w:r>
      <w:r w:rsidRPr="000C7A88">
        <w:rPr>
          <w:rFonts w:hint="cs"/>
          <w:rtl/>
        </w:rPr>
        <w:t>ו</w:t>
      </w:r>
      <w:r w:rsidRPr="000C7A88">
        <w:rPr>
          <w:rtl/>
        </w:rPr>
        <w:t xml:space="preserve"> וכן את הידע המקצועי הניסיון והמומחיות הנדרשים לשם </w:t>
      </w:r>
      <w:r w:rsidR="001275E9" w:rsidRPr="000C7A88">
        <w:rPr>
          <w:rFonts w:hint="cs"/>
          <w:rtl/>
        </w:rPr>
        <w:t>מתן השירותים.</w:t>
      </w:r>
    </w:p>
    <w:p w14:paraId="5047FB84" w14:textId="77777777" w:rsidR="00807C56" w:rsidRPr="000C7A88" w:rsidRDefault="00807C56" w:rsidP="00480695">
      <w:pPr>
        <w:tabs>
          <w:tab w:val="left" w:pos="1473"/>
        </w:tabs>
        <w:spacing w:line="240" w:lineRule="auto"/>
        <w:ind w:left="720"/>
        <w:rPr>
          <w:rtl/>
        </w:rPr>
      </w:pPr>
    </w:p>
    <w:p w14:paraId="7488C5DA" w14:textId="77777777" w:rsidR="00807C56" w:rsidRPr="000C7A88" w:rsidRDefault="00807C56" w:rsidP="00482FE4">
      <w:pPr>
        <w:pStyle w:val="afffa"/>
        <w:numPr>
          <w:ilvl w:val="0"/>
          <w:numId w:val="20"/>
        </w:numPr>
        <w:ind w:left="565" w:hanging="565"/>
        <w:rPr>
          <w:b/>
          <w:bCs/>
          <w:u w:val="single"/>
          <w:rtl/>
        </w:rPr>
      </w:pPr>
      <w:bookmarkStart w:id="518" w:name="_Ref391234525"/>
      <w:r w:rsidRPr="000C7A88">
        <w:rPr>
          <w:b/>
          <w:bCs/>
          <w:u w:val="single"/>
          <w:rtl/>
        </w:rPr>
        <w:t>היתרים רישיונות ואישורים</w:t>
      </w:r>
      <w:bookmarkEnd w:id="518"/>
    </w:p>
    <w:p w14:paraId="3E1B204D" w14:textId="77777777" w:rsidR="00807C56" w:rsidRPr="000C7A88" w:rsidRDefault="00807C56" w:rsidP="000D29E6">
      <w:pPr>
        <w:pStyle w:val="afffa"/>
        <w:ind w:left="565"/>
        <w:rPr>
          <w:rtl/>
        </w:rPr>
      </w:pPr>
      <w:r w:rsidRPr="000C7A88">
        <w:rPr>
          <w:rtl/>
        </w:rPr>
        <w:lastRenderedPageBreak/>
        <w:t>הספק מצהיר ומתחייב בזאת כדלקמן:</w:t>
      </w:r>
    </w:p>
    <w:p w14:paraId="31B2F73A" w14:textId="77777777" w:rsidR="00807C56" w:rsidRPr="000C7A88" w:rsidRDefault="00807C56" w:rsidP="00482FE4">
      <w:pPr>
        <w:pStyle w:val="afffa"/>
        <w:numPr>
          <w:ilvl w:val="1"/>
          <w:numId w:val="20"/>
        </w:numPr>
        <w:ind w:left="1274" w:hanging="707"/>
        <w:rPr>
          <w:rtl/>
        </w:rPr>
      </w:pPr>
      <w:r w:rsidRPr="000C7A88">
        <w:rPr>
          <w:rtl/>
        </w:rPr>
        <w:t>כי ה</w:t>
      </w:r>
      <w:r w:rsidRPr="000C7A88">
        <w:rPr>
          <w:rFonts w:hint="cs"/>
          <w:rtl/>
        </w:rPr>
        <w:t>ו</w:t>
      </w:r>
      <w:r w:rsidRPr="000C7A88">
        <w:rPr>
          <w:rtl/>
        </w:rPr>
        <w:t>א מחזיק במסמכים והאישורים התקפים בהתאם להוראות כל דין מאת הרשויות המוסמכות</w:t>
      </w:r>
      <w:r w:rsidR="003E011C" w:rsidRPr="000C7A88">
        <w:rPr>
          <w:rFonts w:hint="cs"/>
          <w:rtl/>
        </w:rPr>
        <w:t>.</w:t>
      </w:r>
      <w:r w:rsidRPr="000C7A88">
        <w:rPr>
          <w:rtl/>
        </w:rPr>
        <w:t xml:space="preserve"> הספק מתחייב להציגם למשרד בכל עת שידרוש. </w:t>
      </w:r>
    </w:p>
    <w:p w14:paraId="39C329F6" w14:textId="77777777" w:rsidR="00807C56" w:rsidRPr="000C7A88" w:rsidRDefault="00807C56" w:rsidP="00482FE4">
      <w:pPr>
        <w:pStyle w:val="afffa"/>
        <w:numPr>
          <w:ilvl w:val="1"/>
          <w:numId w:val="20"/>
        </w:numPr>
        <w:ind w:left="1274" w:hanging="707"/>
      </w:pPr>
      <w:r w:rsidRPr="000C7A88">
        <w:rPr>
          <w:rtl/>
        </w:rPr>
        <w:t>כי ה</w:t>
      </w:r>
      <w:r w:rsidRPr="000C7A88">
        <w:rPr>
          <w:rFonts w:hint="cs"/>
          <w:rtl/>
        </w:rPr>
        <w:t>ו</w:t>
      </w:r>
      <w:r w:rsidRPr="000C7A88">
        <w:rPr>
          <w:rtl/>
        </w:rPr>
        <w:t>א מחזיק באישור תקף בדבר ניהול תקין שהוצא על ידי הרשם האחראי על המרשם בו ה</w:t>
      </w:r>
      <w:r w:rsidRPr="000C7A88">
        <w:rPr>
          <w:rFonts w:hint="cs"/>
          <w:rtl/>
        </w:rPr>
        <w:t>ו</w:t>
      </w:r>
      <w:r w:rsidRPr="000C7A88">
        <w:rPr>
          <w:rtl/>
        </w:rPr>
        <w:t>א רשו</w:t>
      </w:r>
      <w:r w:rsidRPr="000C7A88">
        <w:rPr>
          <w:rFonts w:hint="cs"/>
          <w:rtl/>
        </w:rPr>
        <w:t>ם</w:t>
      </w:r>
      <w:r w:rsidRPr="000C7A88">
        <w:rPr>
          <w:rtl/>
        </w:rPr>
        <w:t xml:space="preserve"> (סעיף זה יחול רק על עמותות וחברות הרשומות גם לפי חוק הנאמנות). </w:t>
      </w:r>
    </w:p>
    <w:p w14:paraId="0F2D9D8F" w14:textId="77777777" w:rsidR="00807C56" w:rsidRPr="000C7A88" w:rsidRDefault="00807C56" w:rsidP="00482FE4">
      <w:pPr>
        <w:pStyle w:val="afffa"/>
        <w:numPr>
          <w:ilvl w:val="1"/>
          <w:numId w:val="20"/>
        </w:numPr>
        <w:ind w:left="1274" w:hanging="707"/>
        <w:rPr>
          <w:rtl/>
        </w:rPr>
      </w:pPr>
      <w:r w:rsidRPr="000C7A88">
        <w:rPr>
          <w:rtl/>
        </w:rPr>
        <w:t>מובהר כי נכונותם של הצהרות הספק המפורטים בסעיף זה על כל חלקיו היא תנאי מהותי בהסכם זה. אי נכונות של הצהרות אלה או חלק</w:t>
      </w:r>
      <w:r w:rsidRPr="000C7A88">
        <w:rPr>
          <w:rFonts w:hint="cs"/>
          <w:rtl/>
        </w:rPr>
        <w:t>ן</w:t>
      </w:r>
      <w:r w:rsidRPr="000C7A88">
        <w:rPr>
          <w:rtl/>
        </w:rPr>
        <w:t>, בין בעת חתימת הסכם זה ובין בכל מועד שלאחר מכן ייחשב כהפרה יסודית של הסכם זה מצד הספק.</w:t>
      </w:r>
    </w:p>
    <w:p w14:paraId="64022C99" w14:textId="2C39EF3F" w:rsidR="00807C56" w:rsidRPr="000C7A88" w:rsidRDefault="00807C56" w:rsidP="00BB2A1F">
      <w:pPr>
        <w:pStyle w:val="afffa"/>
        <w:numPr>
          <w:ilvl w:val="1"/>
          <w:numId w:val="20"/>
        </w:numPr>
        <w:ind w:left="1274" w:hanging="707"/>
        <w:rPr>
          <w:rtl/>
        </w:rPr>
      </w:pPr>
      <w:r w:rsidRPr="000C7A88">
        <w:rPr>
          <w:rtl/>
        </w:rPr>
        <w:t>הספק מתחייב להודיע למשרד מיד על כל שינוי שיחול בתוקף הצהרותי</w:t>
      </w:r>
      <w:r w:rsidRPr="000C7A88">
        <w:rPr>
          <w:rFonts w:hint="cs"/>
          <w:rtl/>
        </w:rPr>
        <w:t>ו</w:t>
      </w:r>
      <w:r w:rsidRPr="000C7A88">
        <w:rPr>
          <w:rtl/>
        </w:rPr>
        <w:t>, לרבות על ביטול אישור הניהול התקין וכן על כל צו שניתן כנגדה והאוסר או מגביל את יכולת</w:t>
      </w:r>
      <w:r w:rsidRPr="000C7A88">
        <w:rPr>
          <w:rFonts w:hint="cs"/>
          <w:rtl/>
        </w:rPr>
        <w:t>ו</w:t>
      </w:r>
      <w:r w:rsidRPr="000C7A88">
        <w:rPr>
          <w:rtl/>
        </w:rPr>
        <w:t xml:space="preserve"> </w:t>
      </w:r>
      <w:r w:rsidR="00BB2A1F" w:rsidRPr="000C7A88">
        <w:rPr>
          <w:rFonts w:hint="cs"/>
          <w:rtl/>
        </w:rPr>
        <w:t>לספק את השירותים</w:t>
      </w:r>
      <w:r w:rsidRPr="000C7A88">
        <w:rPr>
          <w:rtl/>
        </w:rPr>
        <w:t xml:space="preserve"> בהתאם להסכם זה.</w:t>
      </w:r>
    </w:p>
    <w:p w14:paraId="4275C585" w14:textId="77777777" w:rsidR="00807C56" w:rsidRPr="000C7A88" w:rsidRDefault="00807C56" w:rsidP="00482FE4">
      <w:pPr>
        <w:pStyle w:val="afffa"/>
        <w:numPr>
          <w:ilvl w:val="1"/>
          <w:numId w:val="20"/>
        </w:numPr>
        <w:ind w:left="1274" w:hanging="707"/>
        <w:rPr>
          <w:rtl/>
        </w:rPr>
      </w:pPr>
      <w:r w:rsidRPr="000C7A88">
        <w:rPr>
          <w:rtl/>
        </w:rPr>
        <w:t xml:space="preserve">מבלי לפגוע בכלליות סעיף זה, </w:t>
      </w:r>
      <w:r w:rsidRPr="000C7A88">
        <w:rPr>
          <w:rFonts w:hint="cs"/>
          <w:rtl/>
        </w:rPr>
        <w:t>י</w:t>
      </w:r>
      <w:r w:rsidR="00222632" w:rsidRPr="000C7A88">
        <w:rPr>
          <w:rFonts w:hint="cs"/>
          <w:rtl/>
        </w:rPr>
        <w:t>ו</w:t>
      </w:r>
      <w:r w:rsidRPr="000C7A88">
        <w:rPr>
          <w:rtl/>
        </w:rPr>
        <w:t>דיע הספק מיד על כל עיקול שיוטל על זכויותי</w:t>
      </w:r>
      <w:r w:rsidRPr="000C7A88">
        <w:rPr>
          <w:rFonts w:hint="cs"/>
          <w:rtl/>
        </w:rPr>
        <w:t>ו</w:t>
      </w:r>
      <w:r w:rsidRPr="000C7A88">
        <w:rPr>
          <w:rtl/>
        </w:rPr>
        <w:t xml:space="preserve"> בציוד או בזכויותי</w:t>
      </w:r>
      <w:r w:rsidRPr="000C7A88">
        <w:rPr>
          <w:rFonts w:hint="cs"/>
          <w:rtl/>
        </w:rPr>
        <w:t>ו</w:t>
      </w:r>
      <w:r w:rsidRPr="000C7A88">
        <w:rPr>
          <w:rtl/>
        </w:rPr>
        <w:t xml:space="preserve"> לפי הסכם זה – או חלקם. </w:t>
      </w:r>
    </w:p>
    <w:p w14:paraId="3B275449" w14:textId="77777777" w:rsidR="00807C56" w:rsidRPr="000C7A88" w:rsidRDefault="00807C56" w:rsidP="00480695">
      <w:pPr>
        <w:tabs>
          <w:tab w:val="left" w:pos="1473"/>
        </w:tabs>
        <w:spacing w:line="240" w:lineRule="auto"/>
        <w:rPr>
          <w:u w:val="single"/>
          <w:rtl/>
        </w:rPr>
      </w:pPr>
    </w:p>
    <w:p w14:paraId="6ED94D9B" w14:textId="77777777" w:rsidR="00807C56" w:rsidRPr="000C7A88" w:rsidRDefault="00807C56" w:rsidP="00482FE4">
      <w:pPr>
        <w:pStyle w:val="afffa"/>
        <w:numPr>
          <w:ilvl w:val="0"/>
          <w:numId w:val="20"/>
        </w:numPr>
        <w:ind w:left="565" w:hanging="565"/>
        <w:rPr>
          <w:b/>
          <w:bCs/>
          <w:u w:val="single"/>
          <w:rtl/>
        </w:rPr>
      </w:pPr>
      <w:bookmarkStart w:id="519" w:name="_Ref440316675"/>
      <w:r w:rsidRPr="000C7A88">
        <w:rPr>
          <w:b/>
          <w:bCs/>
          <w:u w:val="single"/>
          <w:rtl/>
        </w:rPr>
        <w:t>תקופת ההסכם</w:t>
      </w:r>
      <w:bookmarkEnd w:id="519"/>
    </w:p>
    <w:p w14:paraId="21833264" w14:textId="77777777" w:rsidR="00807C56" w:rsidRPr="000C7A88" w:rsidRDefault="00807C56" w:rsidP="00482FE4">
      <w:pPr>
        <w:pStyle w:val="afffa"/>
        <w:numPr>
          <w:ilvl w:val="1"/>
          <w:numId w:val="20"/>
        </w:numPr>
        <w:ind w:left="1274" w:hanging="707"/>
      </w:pPr>
      <w:r w:rsidRPr="000C7A88">
        <w:rPr>
          <w:rtl/>
        </w:rPr>
        <w:t xml:space="preserve">הסכם זה נעשה לתקופה </w:t>
      </w:r>
      <w:r w:rsidRPr="000C7A88">
        <w:rPr>
          <w:rFonts w:hint="eastAsia"/>
          <w:rtl/>
        </w:rPr>
        <w:t>של</w:t>
      </w:r>
      <w:r w:rsidRPr="000C7A88">
        <w:rPr>
          <w:rtl/>
        </w:rPr>
        <w:t xml:space="preserve"> </w:t>
      </w:r>
      <w:r w:rsidR="003E011C" w:rsidRPr="000C7A88">
        <w:rPr>
          <w:rtl/>
        </w:rPr>
        <w:t xml:space="preserve">__________ </w:t>
      </w:r>
      <w:r w:rsidR="003E011C" w:rsidRPr="000C7A88">
        <w:rPr>
          <w:rFonts w:hint="eastAsia"/>
          <w:rtl/>
        </w:rPr>
        <w:t>שנים</w:t>
      </w:r>
      <w:r w:rsidR="003E011C" w:rsidRPr="000C7A88">
        <w:rPr>
          <w:rtl/>
        </w:rPr>
        <w:t xml:space="preserve"> / </w:t>
      </w:r>
      <w:r w:rsidR="003E011C" w:rsidRPr="000C7A88">
        <w:rPr>
          <w:rFonts w:hint="eastAsia"/>
          <w:rtl/>
        </w:rPr>
        <w:t>חודשים</w:t>
      </w:r>
      <w:r w:rsidR="00A44B16" w:rsidRPr="000C7A88">
        <w:rPr>
          <w:rFonts w:hint="cs"/>
          <w:rtl/>
        </w:rPr>
        <w:t>, החל</w:t>
      </w:r>
      <w:r w:rsidRPr="000C7A88">
        <w:rPr>
          <w:rFonts w:hint="cs"/>
          <w:rtl/>
        </w:rPr>
        <w:t xml:space="preserve"> מ</w:t>
      </w:r>
      <w:r w:rsidRPr="000C7A88">
        <w:rPr>
          <w:rtl/>
        </w:rPr>
        <w:t>יום ______________ ועד יום__________________</w:t>
      </w:r>
      <w:r w:rsidR="000D29E6" w:rsidRPr="000C7A88">
        <w:rPr>
          <w:rFonts w:hint="cs"/>
          <w:rtl/>
        </w:rPr>
        <w:t xml:space="preserve">, עם תחנות יציאה אחת לשנה </w:t>
      </w:r>
      <w:r w:rsidRPr="000C7A88">
        <w:rPr>
          <w:rtl/>
        </w:rPr>
        <w:t>(להלן: "תקופת ההסכם").</w:t>
      </w:r>
      <w:r w:rsidRPr="000C7A88">
        <w:tab/>
      </w:r>
      <w:r w:rsidRPr="000C7A88">
        <w:rPr>
          <w:rtl/>
        </w:rPr>
        <w:t xml:space="preserve"> </w:t>
      </w:r>
    </w:p>
    <w:p w14:paraId="4130DC34" w14:textId="009088DF" w:rsidR="00807C56" w:rsidRPr="000C7A88" w:rsidRDefault="003E011C" w:rsidP="00077BCB">
      <w:pPr>
        <w:pStyle w:val="afffa"/>
        <w:numPr>
          <w:ilvl w:val="1"/>
          <w:numId w:val="20"/>
        </w:numPr>
        <w:ind w:left="1274" w:hanging="707"/>
      </w:pPr>
      <w:r w:rsidRPr="000C7A88">
        <w:rPr>
          <w:rFonts w:hint="eastAsia"/>
          <w:rtl/>
        </w:rPr>
        <w:t>למשרד</w:t>
      </w:r>
      <w:r w:rsidRPr="000C7A88">
        <w:rPr>
          <w:rtl/>
        </w:rPr>
        <w:t xml:space="preserve"> </w:t>
      </w:r>
      <w:r w:rsidRPr="000C7A88">
        <w:rPr>
          <w:rFonts w:hint="eastAsia"/>
          <w:rtl/>
        </w:rPr>
        <w:t>בלבד</w:t>
      </w:r>
      <w:r w:rsidRPr="000C7A88">
        <w:rPr>
          <w:rtl/>
        </w:rPr>
        <w:t xml:space="preserve"> קיימת אופציה להארכת ההסכם ב_______________, שנה, או חלק ממנה, בכל פעם עד לסך כולל של </w:t>
      </w:r>
      <w:r w:rsidRPr="000C7A88">
        <w:rPr>
          <w:rFonts w:hint="eastAsia"/>
          <w:rtl/>
        </w:rPr>
        <w:t>תקופת</w:t>
      </w:r>
      <w:r w:rsidRPr="000C7A88">
        <w:rPr>
          <w:rtl/>
        </w:rPr>
        <w:t xml:space="preserve"> </w:t>
      </w:r>
      <w:r w:rsidRPr="000C7A88">
        <w:rPr>
          <w:rFonts w:hint="eastAsia"/>
          <w:rtl/>
        </w:rPr>
        <w:t>ה</w:t>
      </w:r>
      <w:r w:rsidR="00280DC6" w:rsidRPr="000C7A88">
        <w:rPr>
          <w:rFonts w:hint="eastAsia"/>
          <w:rtl/>
        </w:rPr>
        <w:t>ה</w:t>
      </w:r>
      <w:r w:rsidRPr="000C7A88">
        <w:rPr>
          <w:rFonts w:hint="eastAsia"/>
          <w:rtl/>
        </w:rPr>
        <w:t>תקשרות</w:t>
      </w:r>
      <w:r w:rsidRPr="000C7A88">
        <w:rPr>
          <w:rtl/>
        </w:rPr>
        <w:t xml:space="preserve"> </w:t>
      </w:r>
      <w:r w:rsidR="00280DC6" w:rsidRPr="000C7A88">
        <w:rPr>
          <w:rFonts w:hint="eastAsia"/>
          <w:rtl/>
        </w:rPr>
        <w:t>ה</w:t>
      </w:r>
      <w:r w:rsidRPr="000C7A88">
        <w:rPr>
          <w:rFonts w:hint="eastAsia"/>
          <w:rtl/>
        </w:rPr>
        <w:t>כוללת</w:t>
      </w:r>
      <w:r w:rsidR="00280DC6" w:rsidRPr="000C7A88">
        <w:rPr>
          <w:rtl/>
        </w:rPr>
        <w:t xml:space="preserve"> שנקבעה</w:t>
      </w:r>
      <w:r w:rsidR="00280DC6" w:rsidRPr="000C7A88">
        <w:rPr>
          <w:rFonts w:hint="cs"/>
          <w:rtl/>
        </w:rPr>
        <w:t xml:space="preserve"> על ידי ועדת המכרזים</w:t>
      </w:r>
      <w:r w:rsidRPr="000C7A88">
        <w:rPr>
          <w:rFonts w:hint="cs"/>
          <w:rtl/>
        </w:rPr>
        <w:t xml:space="preserve">, </w:t>
      </w:r>
      <w:r w:rsidR="00807C56" w:rsidRPr="000C7A88">
        <w:rPr>
          <w:rtl/>
        </w:rPr>
        <w:t>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0A7C815F" w14:textId="1A263CA7" w:rsidR="00AE0CB6" w:rsidRPr="000C7A88" w:rsidRDefault="00AE0CB6" w:rsidP="00482FE4">
      <w:pPr>
        <w:pStyle w:val="afffa"/>
        <w:numPr>
          <w:ilvl w:val="1"/>
          <w:numId w:val="20"/>
        </w:numPr>
        <w:ind w:left="1274" w:hanging="707"/>
      </w:pPr>
      <w:r w:rsidRPr="000C7A88">
        <w:rPr>
          <w:rtl/>
        </w:rPr>
        <w:fldChar w:fldCharType="begin" w:fldLock="1"/>
      </w:r>
      <w:r w:rsidRPr="000C7A88">
        <w:rPr>
          <w:rtl/>
        </w:rPr>
        <w:instrText xml:space="preserve"> </w:instrText>
      </w:r>
      <w:r w:rsidRPr="000C7A88">
        <w:instrText>REF</w:instrText>
      </w:r>
      <w:r w:rsidRPr="000C7A88">
        <w:rPr>
          <w:rtl/>
        </w:rPr>
        <w:instrText xml:space="preserve"> תוקף_הפנייה_הפרטנית \</w:instrText>
      </w:r>
      <w:r w:rsidRPr="000C7A88">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hint="cs"/>
          <w:rtl/>
        </w:rPr>
        <w:t xml:space="preserve">בכל מקרה תקופת ההתקשרות בעקבות פנייה פרטנית כאמור בסעיף זה תסתיים לא יאוחר ממועד סיום תוקפו של מכרז המסגרת כאמור בסעיף </w:t>
      </w:r>
      <w:r w:rsidR="00CB308F" w:rsidRPr="000C7A88">
        <w:rPr>
          <w:cs/>
        </w:rPr>
        <w:t>‎</w:t>
      </w:r>
      <w:r w:rsidR="00CB308F" w:rsidRPr="000C7A88">
        <w:t>1.3</w:t>
      </w:r>
      <w:r w:rsidRPr="000C7A88">
        <w:rPr>
          <w:rtl/>
        </w:rPr>
        <w:fldChar w:fldCharType="end"/>
      </w:r>
      <w:r w:rsidRPr="000C7A88">
        <w:rPr>
          <w:rFonts w:hint="cs"/>
          <w:rtl/>
        </w:rPr>
        <w:t xml:space="preserve"> למכרז.</w:t>
      </w:r>
    </w:p>
    <w:p w14:paraId="657BE21E" w14:textId="77777777" w:rsidR="00807C56" w:rsidRPr="000C7A88" w:rsidRDefault="00807C56" w:rsidP="00482FE4">
      <w:pPr>
        <w:pStyle w:val="afffa"/>
        <w:numPr>
          <w:ilvl w:val="1"/>
          <w:numId w:val="20"/>
        </w:numPr>
        <w:ind w:left="1274" w:hanging="707"/>
      </w:pPr>
      <w:r w:rsidRPr="000C7A88">
        <w:rPr>
          <w:rtl/>
        </w:rPr>
        <w:fldChar w:fldCharType="begin" w:fldLock="1"/>
      </w:r>
      <w:r w:rsidRPr="000C7A88">
        <w:rPr>
          <w:rtl/>
        </w:rPr>
        <w:instrText xml:space="preserve"> </w:instrText>
      </w:r>
      <w:r w:rsidRPr="000C7A88">
        <w:instrText>REF</w:instrText>
      </w:r>
      <w:r w:rsidRPr="000C7A88">
        <w:rPr>
          <w:rtl/>
        </w:rPr>
        <w:instrText xml:space="preserve"> תקופת_התקשרות_תקופת_ניסיון \</w:instrText>
      </w:r>
      <w:r w:rsidRPr="000C7A88">
        <w:instrText>h</w:instrText>
      </w:r>
      <w:r w:rsidRPr="000C7A88">
        <w:rPr>
          <w:rtl/>
        </w:rPr>
        <w:instrText xml:space="preserve"> </w:instrText>
      </w:r>
      <w:r w:rsidR="00480695" w:rsidRPr="000C7A88">
        <w:rPr>
          <w:rtl/>
        </w:rPr>
        <w:instrText xml:space="preserve"> \* </w:instrText>
      </w:r>
      <w:r w:rsidR="00480695" w:rsidRPr="000C7A88">
        <w:instrText>MERGEFORMAT</w:instrText>
      </w:r>
      <w:r w:rsidR="00480695" w:rsidRPr="000C7A88">
        <w:rPr>
          <w:rtl/>
        </w:rPr>
        <w:instrText xml:space="preserve"> </w:instrText>
      </w:r>
      <w:r w:rsidRPr="000C7A88">
        <w:rPr>
          <w:rtl/>
        </w:rPr>
      </w:r>
      <w:r w:rsidRPr="000C7A88">
        <w:rPr>
          <w:rtl/>
        </w:rPr>
        <w:fldChar w:fldCharType="separate"/>
      </w:r>
      <w:r w:rsidR="00CB308F" w:rsidRPr="000C7A88">
        <w:rPr>
          <w:rFonts w:hint="cs"/>
          <w:rtl/>
        </w:rPr>
        <w:t xml:space="preserve">שלושת החודשים הראשונים להתקשרות יהוו תקופת ניסיון, אשר במהלכה יהא המשרד רשאי לבטל את ההתקשרות עם הספק בהתראה בכתב בת </w:t>
      </w:r>
      <w:r w:rsidR="00CB308F" w:rsidRPr="000C7A88">
        <w:rPr>
          <w:rtl/>
        </w:rPr>
        <w:t>30</w:t>
      </w:r>
      <w:r w:rsidR="00CB308F" w:rsidRPr="000C7A88">
        <w:rPr>
          <w:rFonts w:hint="cs"/>
          <w:rtl/>
        </w:rPr>
        <w:t xml:space="preserve"> ימים מראש, וזאת מבלי שיאלץ לנמק את הסיבה להפסקת ההתקשרות</w:t>
      </w:r>
      <w:r w:rsidRPr="000C7A88">
        <w:rPr>
          <w:rtl/>
        </w:rPr>
        <w:fldChar w:fldCharType="end"/>
      </w:r>
      <w:r w:rsidRPr="000C7A88">
        <w:rPr>
          <w:rtl/>
        </w:rPr>
        <w:t>.</w:t>
      </w:r>
    </w:p>
    <w:p w14:paraId="5C9E731C" w14:textId="069597CA" w:rsidR="00807C56" w:rsidRPr="000C7A88" w:rsidRDefault="00807C56" w:rsidP="00482FE4">
      <w:pPr>
        <w:pStyle w:val="afffa"/>
        <w:numPr>
          <w:ilvl w:val="1"/>
          <w:numId w:val="20"/>
        </w:numPr>
        <w:ind w:left="1274" w:hanging="707"/>
        <w:rPr>
          <w:rtl/>
        </w:rPr>
      </w:pPr>
      <w:bookmarkStart w:id="520" w:name="_Ref400274173"/>
      <w:r w:rsidRPr="000C7A88">
        <w:rPr>
          <w:rtl/>
        </w:rPr>
        <w:t xml:space="preserve">המשרד יהיה רשאי להביא הסכם זה לידי גמר כולו או כל חלק ממנו תוך תקופת ההסכם בהתראה של </w:t>
      </w:r>
      <w:sdt>
        <w:sdtPr>
          <w:rPr>
            <w:rFonts w:hint="cs"/>
            <w:rtl/>
          </w:rPr>
          <w:id w:val="-471057180"/>
          <w:placeholder>
            <w:docPart w:val="DefaultPlaceholder_1081868575"/>
          </w:placeholder>
          <w:dropDownList>
            <w:listItem w:value="בחר פריט."/>
            <w:listItem w:displayText="30" w:value="30"/>
            <w:listItem w:displayText="45" w:value="45"/>
            <w:listItem w:displayText="60" w:value="60"/>
            <w:listItem w:displayText="90" w:value="90"/>
          </w:dropDownList>
        </w:sdtPr>
        <w:sdtEndPr/>
        <w:sdtContent>
          <w:r w:rsidR="003B4423" w:rsidRPr="000C7A88">
            <w:rPr>
              <w:rtl/>
            </w:rPr>
            <w:t>30</w:t>
          </w:r>
        </w:sdtContent>
      </w:sdt>
      <w:r w:rsidR="000D29E6" w:rsidRPr="000C7A88">
        <w:rPr>
          <w:rtl/>
        </w:rPr>
        <w:t xml:space="preserve"> </w:t>
      </w:r>
      <w:r w:rsidRPr="000C7A88">
        <w:rPr>
          <w:rtl/>
        </w:rPr>
        <w:t>(</w:t>
      </w:r>
      <w:sdt>
        <w:sdtPr>
          <w:rPr>
            <w:rFonts w:hint="cs"/>
            <w:rtl/>
          </w:rPr>
          <w:id w:val="-1210728010"/>
          <w:placeholder>
            <w:docPart w:val="DefaultPlaceholder_1081868575"/>
          </w:placeholder>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003B4423" w:rsidRPr="000C7A88">
            <w:rPr>
              <w:rFonts w:hint="eastAsia"/>
              <w:rtl/>
            </w:rPr>
            <w:t>שלושים</w:t>
          </w:r>
        </w:sdtContent>
      </w:sdt>
      <w:r w:rsidRPr="000C7A88">
        <w:rPr>
          <w:rtl/>
        </w:rPr>
        <w:t>) ימים מראש.</w:t>
      </w:r>
      <w:bookmarkEnd w:id="520"/>
      <w:r w:rsidRPr="000C7A88">
        <w:rPr>
          <w:rtl/>
        </w:rPr>
        <w:t xml:space="preserve"> </w:t>
      </w:r>
    </w:p>
    <w:p w14:paraId="45B2EDAF" w14:textId="77777777" w:rsidR="00807C56" w:rsidRPr="000C7A88" w:rsidRDefault="00807C56" w:rsidP="00482FE4">
      <w:pPr>
        <w:pStyle w:val="afffa"/>
        <w:numPr>
          <w:ilvl w:val="1"/>
          <w:numId w:val="20"/>
        </w:numPr>
        <w:ind w:left="1274" w:hanging="707"/>
        <w:rPr>
          <w:rtl/>
        </w:rPr>
      </w:pPr>
      <w:r w:rsidRPr="000C7A88">
        <w:rPr>
          <w:rtl/>
        </w:rPr>
        <w:t>במקרה של הפרה חמורה של ההסכם מצד הספק, או במקרה של ביצוע פשע על יד</w:t>
      </w:r>
      <w:r w:rsidRPr="000C7A88">
        <w:rPr>
          <w:rFonts w:hint="cs"/>
          <w:rtl/>
        </w:rPr>
        <w:t>ו</w:t>
      </w:r>
      <w:r w:rsidRPr="000C7A88">
        <w:rPr>
          <w:rtl/>
        </w:rPr>
        <w:t xml:space="preserve"> או על ידי אחד ממנהלי</w:t>
      </w:r>
      <w:r w:rsidRPr="000C7A88">
        <w:rPr>
          <w:rFonts w:hint="cs"/>
          <w:rtl/>
        </w:rPr>
        <w:t>ו</w:t>
      </w:r>
      <w:r w:rsidRPr="000C7A88">
        <w:rPr>
          <w:rtl/>
        </w:rPr>
        <w:t xml:space="preserve"> או נושאי המשרה שב</w:t>
      </w:r>
      <w:r w:rsidRPr="000C7A88">
        <w:rPr>
          <w:rFonts w:hint="cs"/>
          <w:rtl/>
        </w:rPr>
        <w:t>ו</w:t>
      </w:r>
      <w:r w:rsidRPr="000C7A88">
        <w:rPr>
          <w:rtl/>
        </w:rPr>
        <w:t xml:space="preserve"> – יהיה המשרד, באישור המנהל הכללי, רשאי לבטל הסכם זה ללא התראה מוקדמת.</w:t>
      </w:r>
    </w:p>
    <w:p w14:paraId="7C553DB8" w14:textId="77777777" w:rsidR="00807C56" w:rsidRPr="000C7A88" w:rsidRDefault="00807C56" w:rsidP="00482FE4">
      <w:pPr>
        <w:pStyle w:val="afffa"/>
        <w:numPr>
          <w:ilvl w:val="1"/>
          <w:numId w:val="20"/>
        </w:numPr>
        <w:ind w:left="1274" w:hanging="707"/>
        <w:rPr>
          <w:rtl/>
        </w:rPr>
      </w:pPr>
      <w:r w:rsidRPr="000C7A88">
        <w:rPr>
          <w:rFonts w:hint="cs"/>
          <w:rtl/>
        </w:rPr>
        <w:t>ב</w:t>
      </w:r>
      <w:r w:rsidRPr="000C7A88">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6D2DB24E" w14:textId="77777777" w:rsidR="00807C56" w:rsidRPr="000C7A88" w:rsidRDefault="00807C56" w:rsidP="00482FE4">
      <w:pPr>
        <w:pStyle w:val="afffa"/>
        <w:numPr>
          <w:ilvl w:val="1"/>
          <w:numId w:val="20"/>
        </w:numPr>
        <w:ind w:left="1274" w:hanging="707"/>
        <w:rPr>
          <w:rtl/>
        </w:rPr>
      </w:pPr>
      <w:r w:rsidRPr="000C7A88">
        <w:rPr>
          <w:rtl/>
        </w:rPr>
        <w:t>מובהר כי הספק אינ</w:t>
      </w:r>
      <w:r w:rsidRPr="000C7A88">
        <w:rPr>
          <w:rFonts w:hint="cs"/>
          <w:rtl/>
        </w:rPr>
        <w:t>ו</w:t>
      </w:r>
      <w:r w:rsidRPr="000C7A88">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0D1E3AEC" w14:textId="77777777" w:rsidR="00807C56" w:rsidRPr="000C7A88" w:rsidRDefault="00807C56" w:rsidP="00482FE4">
      <w:pPr>
        <w:pStyle w:val="afffa"/>
        <w:numPr>
          <w:ilvl w:val="1"/>
          <w:numId w:val="20"/>
        </w:numPr>
        <w:ind w:left="1274" w:hanging="707"/>
        <w:rPr>
          <w:rtl/>
        </w:rPr>
      </w:pPr>
      <w:r w:rsidRPr="000C7A88">
        <w:rPr>
          <w:rtl/>
        </w:rPr>
        <w:t>בכל מקרה של הפסקת ההסכם מכל סיבה שהיא, הספק מחויב להעביר למשרד את כל החומר שברשות</w:t>
      </w:r>
      <w:r w:rsidRPr="000C7A88">
        <w:rPr>
          <w:rFonts w:hint="cs"/>
          <w:rtl/>
        </w:rPr>
        <w:t>ו</w:t>
      </w:r>
      <w:r w:rsidRPr="000C7A88">
        <w:rPr>
          <w:rtl/>
        </w:rPr>
        <w:t xml:space="preserve"> והשייך למשרד או את כל העבודה שעשה עבור המשרד עד להפסקת ההסכם, ללא דיחוי וללא שום פגיעה. מובהר כי הספק אינ</w:t>
      </w:r>
      <w:r w:rsidRPr="000C7A88">
        <w:rPr>
          <w:rFonts w:hint="cs"/>
          <w:rtl/>
        </w:rPr>
        <w:t>ו</w:t>
      </w:r>
      <w:r w:rsidRPr="000C7A88">
        <w:rPr>
          <w:rtl/>
        </w:rPr>
        <w:t xml:space="preserve"> רשאי לעכב אצל</w:t>
      </w:r>
      <w:r w:rsidRPr="000C7A88">
        <w:rPr>
          <w:rFonts w:hint="cs"/>
          <w:rtl/>
        </w:rPr>
        <w:t>ו</w:t>
      </w:r>
      <w:r w:rsidRPr="000C7A88">
        <w:rPr>
          <w:rtl/>
        </w:rPr>
        <w:t xml:space="preserve"> חומר כלשהו מכל סיבה שהיא, לרבות לא בשל תשלום המגיע ל</w:t>
      </w:r>
      <w:r w:rsidRPr="000C7A88">
        <w:rPr>
          <w:rFonts w:hint="cs"/>
          <w:rtl/>
        </w:rPr>
        <w:t>ו</w:t>
      </w:r>
      <w:r w:rsidRPr="000C7A88">
        <w:rPr>
          <w:rtl/>
        </w:rPr>
        <w:t>.</w:t>
      </w:r>
    </w:p>
    <w:p w14:paraId="5BC72874" w14:textId="77777777" w:rsidR="00807C56" w:rsidRPr="000C7A88" w:rsidRDefault="00807C56" w:rsidP="00482FE4">
      <w:pPr>
        <w:pStyle w:val="afffa"/>
        <w:numPr>
          <w:ilvl w:val="1"/>
          <w:numId w:val="20"/>
        </w:numPr>
        <w:ind w:left="1274" w:hanging="707"/>
        <w:rPr>
          <w:rtl/>
        </w:rPr>
      </w:pPr>
      <w:r w:rsidRPr="000C7A88">
        <w:rPr>
          <w:rtl/>
        </w:rPr>
        <w:t>למען הסר ספק מובהר כי ההוראות בדבר שמירת סודיות וזכויות יוצרים יחולו גם לאחר הפסקת הסכם זה.</w:t>
      </w:r>
    </w:p>
    <w:p w14:paraId="0267D73E" w14:textId="77777777" w:rsidR="000E58CE" w:rsidRPr="000C7A88" w:rsidRDefault="000E58CE" w:rsidP="00482FE4">
      <w:pPr>
        <w:pStyle w:val="afffa"/>
        <w:numPr>
          <w:ilvl w:val="1"/>
          <w:numId w:val="20"/>
        </w:numPr>
        <w:ind w:left="1274" w:hanging="707"/>
      </w:pPr>
      <w:r w:rsidRPr="000C7A88">
        <w:rPr>
          <w:rFonts w:hint="cs"/>
          <w:rtl/>
        </w:rPr>
        <w:t xml:space="preserve">במהלך תקופת ההתקשרות יידרש הספק להציג בפני המשרד או נציג מטעמו נסח חברה / שותפות עדכני בהתאם להוראת </w:t>
      </w:r>
      <w:proofErr w:type="spellStart"/>
      <w:r w:rsidRPr="000C7A88">
        <w:rPr>
          <w:rFonts w:hint="cs"/>
          <w:rtl/>
        </w:rPr>
        <w:t>תכ"ם</w:t>
      </w:r>
      <w:proofErr w:type="spellEnd"/>
      <w:r w:rsidRPr="000C7A88">
        <w:rPr>
          <w:rFonts w:hint="cs"/>
          <w:rtl/>
        </w:rPr>
        <w:t xml:space="preserve"> 7.4.6. אי הצגת הנסח כאמור תוך 30 יום ממועד הדרישה יהווה עילה להפסקת התקשרות המשרד עם הספק.</w:t>
      </w:r>
    </w:p>
    <w:p w14:paraId="64B9049E" w14:textId="77777777" w:rsidR="000E58CE" w:rsidRPr="000C7A88" w:rsidRDefault="000E58CE" w:rsidP="00482FE4">
      <w:pPr>
        <w:pStyle w:val="afffa"/>
        <w:numPr>
          <w:ilvl w:val="1"/>
          <w:numId w:val="20"/>
        </w:numPr>
        <w:ind w:left="1274" w:hanging="707"/>
      </w:pPr>
      <w:r w:rsidRPr="000C7A88">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0C7A88">
        <w:rPr>
          <w:rFonts w:hint="cs"/>
          <w:rtl/>
        </w:rPr>
        <w:t>.</w:t>
      </w:r>
    </w:p>
    <w:p w14:paraId="28F309DA" w14:textId="77777777" w:rsidR="000E58CE" w:rsidRPr="000C7A88" w:rsidRDefault="000E58CE" w:rsidP="00316D48">
      <w:pPr>
        <w:pStyle w:val="afffa"/>
        <w:rPr>
          <w:rtl/>
        </w:rPr>
      </w:pPr>
    </w:p>
    <w:p w14:paraId="0ECDC29F" w14:textId="77777777" w:rsidR="00807C56" w:rsidRPr="000C7A88" w:rsidRDefault="00807C56" w:rsidP="00480695">
      <w:pPr>
        <w:tabs>
          <w:tab w:val="left" w:pos="1473"/>
        </w:tabs>
        <w:autoSpaceDE w:val="0"/>
        <w:autoSpaceDN w:val="0"/>
        <w:spacing w:line="240" w:lineRule="auto"/>
        <w:ind w:left="360"/>
        <w:rPr>
          <w:b/>
          <w:bCs/>
          <w:u w:val="single"/>
        </w:rPr>
      </w:pPr>
    </w:p>
    <w:p w14:paraId="06AFF9C0" w14:textId="77777777" w:rsidR="00807C56" w:rsidRPr="000C7A88" w:rsidRDefault="007270ED" w:rsidP="00482FE4">
      <w:pPr>
        <w:pStyle w:val="afffa"/>
        <w:numPr>
          <w:ilvl w:val="0"/>
          <w:numId w:val="20"/>
        </w:numPr>
        <w:ind w:left="565" w:hanging="565"/>
        <w:rPr>
          <w:b/>
          <w:bCs/>
          <w:u w:val="single"/>
          <w:rtl/>
        </w:rPr>
      </w:pPr>
      <w:r w:rsidRPr="000C7A88">
        <w:rPr>
          <w:rFonts w:hint="cs"/>
          <w:b/>
          <w:bCs/>
          <w:u w:val="single"/>
          <w:rtl/>
        </w:rPr>
        <w:t>היקף השירותים נושא הסכם זה</w:t>
      </w:r>
    </w:p>
    <w:p w14:paraId="090B3518" w14:textId="25BEB7F0" w:rsidR="00CB0A7B" w:rsidRPr="000C7A88" w:rsidRDefault="00CB0A7B" w:rsidP="00CB0A7B">
      <w:pPr>
        <w:pStyle w:val="afffa"/>
        <w:numPr>
          <w:ilvl w:val="1"/>
          <w:numId w:val="20"/>
        </w:numPr>
        <w:ind w:left="1274" w:hanging="707"/>
      </w:pPr>
      <w:r w:rsidRPr="000C7A88">
        <w:rPr>
          <w:rFonts w:hint="cs"/>
          <w:rtl/>
        </w:rPr>
        <w:t>היקף פעילות הייעוץ יהיה כאמור להלן:</w:t>
      </w:r>
    </w:p>
    <w:p w14:paraId="0E007FB6" w14:textId="77777777" w:rsidR="00CB0A7B" w:rsidRPr="000C7A88" w:rsidRDefault="00CB0A7B" w:rsidP="00CB0A7B">
      <w:pPr>
        <w:pStyle w:val="Hnormal1"/>
        <w:numPr>
          <w:ilvl w:val="2"/>
          <w:numId w:val="20"/>
        </w:numPr>
        <w:ind w:left="2124" w:hanging="848"/>
      </w:pPr>
      <w:r w:rsidRPr="000C7A88">
        <w:rPr>
          <w:rFonts w:hint="cs"/>
          <w:rtl/>
        </w:rPr>
        <w:t>עד _____ שעות ייעוץ באשכול _______.</w:t>
      </w:r>
    </w:p>
    <w:p w14:paraId="4430201D" w14:textId="77777777" w:rsidR="00CB0A7B" w:rsidRPr="000C7A88" w:rsidRDefault="00CB0A7B" w:rsidP="00CB0A7B">
      <w:pPr>
        <w:pStyle w:val="Hnormal1"/>
        <w:numPr>
          <w:ilvl w:val="2"/>
          <w:numId w:val="20"/>
        </w:numPr>
        <w:ind w:left="2124" w:hanging="848"/>
      </w:pPr>
      <w:r w:rsidRPr="000C7A88">
        <w:rPr>
          <w:rFonts w:hint="cs"/>
          <w:rtl/>
        </w:rPr>
        <w:t>עד _____ שעות ייעוץ באשכול _______.</w:t>
      </w:r>
    </w:p>
    <w:p w14:paraId="054CDED1" w14:textId="77777777" w:rsidR="00CB0A7B" w:rsidRPr="000C7A88" w:rsidRDefault="00CB0A7B" w:rsidP="00CB0A7B">
      <w:pPr>
        <w:pStyle w:val="Hnormal1"/>
        <w:numPr>
          <w:ilvl w:val="2"/>
          <w:numId w:val="20"/>
        </w:numPr>
        <w:ind w:left="2124" w:hanging="848"/>
      </w:pPr>
      <w:r w:rsidRPr="000C7A88">
        <w:rPr>
          <w:rFonts w:hint="cs"/>
          <w:rtl/>
        </w:rPr>
        <w:t>עד _____ שעות ייעוץ באשכול _______.</w:t>
      </w:r>
    </w:p>
    <w:p w14:paraId="710CA913" w14:textId="77777777" w:rsidR="00CB0A7B" w:rsidRPr="000C7A88" w:rsidRDefault="00CB0A7B" w:rsidP="00CB0A7B">
      <w:pPr>
        <w:pStyle w:val="Hnormal1"/>
        <w:numPr>
          <w:ilvl w:val="2"/>
          <w:numId w:val="20"/>
        </w:numPr>
        <w:ind w:left="2124" w:hanging="848"/>
      </w:pPr>
      <w:r w:rsidRPr="000C7A88">
        <w:rPr>
          <w:rFonts w:hint="cs"/>
          <w:rtl/>
        </w:rPr>
        <w:t>עד _____ שעות ייעוץ באשכול _______.</w:t>
      </w:r>
    </w:p>
    <w:p w14:paraId="0DBF441A" w14:textId="77777777" w:rsidR="00CB0A7B" w:rsidRPr="000C7A88" w:rsidRDefault="00CB0A7B" w:rsidP="00CB0A7B">
      <w:pPr>
        <w:pStyle w:val="Hnormal1"/>
        <w:numPr>
          <w:ilvl w:val="2"/>
          <w:numId w:val="20"/>
        </w:numPr>
        <w:ind w:left="2124" w:hanging="848"/>
      </w:pPr>
      <w:r w:rsidRPr="000C7A88">
        <w:rPr>
          <w:rFonts w:hint="cs"/>
          <w:rtl/>
        </w:rPr>
        <w:t>עד _____ שעות ייעוץ באשכול _______.</w:t>
      </w:r>
    </w:p>
    <w:p w14:paraId="10F131B5" w14:textId="67FAF485" w:rsidR="00566E79" w:rsidRPr="000C7A88" w:rsidRDefault="00471100" w:rsidP="00482FE4">
      <w:pPr>
        <w:pStyle w:val="afffa"/>
        <w:numPr>
          <w:ilvl w:val="1"/>
          <w:numId w:val="20"/>
        </w:numPr>
        <w:ind w:left="1274" w:hanging="707"/>
      </w:pPr>
      <w:sdt>
        <w:sdtPr>
          <w:rPr>
            <w:rtl/>
          </w:rPr>
          <w:id w:val="-689221794"/>
          <w:placeholder>
            <w:docPart w:val="D06BB7CA4D654740B63EFA1CF9AEC97A"/>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זוכה במכרז" w:value="היקף ההתקשרות השנתי והביצוע יהיו מותנים בכיסוי תקציבי מתאים ובאישור הזמנות ע&quot;י החשבות עפ&quot;י הצעת מחיר של הזוכה במכרז"/>
            <w:listItem w:displayText="היקף ההתקשרות השנתי יהא כהסכם מסגרת והביצוע יהא מותנה בכיסוי תקציבי מתאים ובאישור הזמנות ע&quot;י החשבות עפ&quot;י הצעת מחיר של הזוכה במכרז" w:value="היקף ההתקשרות השנתי יהא כהסכם מסגרת והביצוע יהא מותנה בכיסוי תקציבי מתאים ובאישור הזמנות ע&quot;י החשבות עפ&quot;י הצעת מחיר של הזוכה במכרז"/>
          </w:dropDownList>
        </w:sdtPr>
        <w:sdtEndPr/>
        <w:sdtContent>
          <w:r w:rsidR="00511327" w:rsidRPr="000C7A88">
            <w:rPr>
              <w:rFonts w:hint="eastAsia"/>
              <w:rtl/>
            </w:rPr>
            <w:t>היקף</w:t>
          </w:r>
          <w:r w:rsidR="00511327" w:rsidRPr="000C7A88">
            <w:rPr>
              <w:rtl/>
            </w:rPr>
            <w:t xml:space="preserve"> </w:t>
          </w:r>
          <w:r w:rsidR="00511327" w:rsidRPr="000C7A88">
            <w:rPr>
              <w:rFonts w:hint="eastAsia"/>
              <w:rtl/>
            </w:rPr>
            <w:t>ההתקשרות</w:t>
          </w:r>
          <w:r w:rsidR="00511327" w:rsidRPr="000C7A88">
            <w:rPr>
              <w:rtl/>
            </w:rPr>
            <w:t xml:space="preserve"> </w:t>
          </w:r>
          <w:r w:rsidR="00511327" w:rsidRPr="000C7A88">
            <w:rPr>
              <w:rFonts w:hint="eastAsia"/>
              <w:rtl/>
            </w:rPr>
            <w:t>השנתי</w:t>
          </w:r>
          <w:r w:rsidR="00511327" w:rsidRPr="000C7A88">
            <w:rPr>
              <w:rtl/>
            </w:rPr>
            <w:t xml:space="preserve"> </w:t>
          </w:r>
          <w:r w:rsidR="00511327" w:rsidRPr="000C7A88">
            <w:rPr>
              <w:rFonts w:hint="eastAsia"/>
              <w:rtl/>
            </w:rPr>
            <w:t>יהא</w:t>
          </w:r>
          <w:r w:rsidR="00511327" w:rsidRPr="000C7A88">
            <w:rPr>
              <w:rtl/>
            </w:rPr>
            <w:t xml:space="preserve"> </w:t>
          </w:r>
          <w:r w:rsidR="00511327" w:rsidRPr="000C7A88">
            <w:rPr>
              <w:rFonts w:hint="eastAsia"/>
              <w:rtl/>
            </w:rPr>
            <w:t>כהסכם</w:t>
          </w:r>
          <w:r w:rsidR="00511327" w:rsidRPr="000C7A88">
            <w:rPr>
              <w:rtl/>
            </w:rPr>
            <w:t xml:space="preserve"> </w:t>
          </w:r>
          <w:r w:rsidR="00511327" w:rsidRPr="000C7A88">
            <w:rPr>
              <w:rFonts w:hint="eastAsia"/>
              <w:rtl/>
            </w:rPr>
            <w:t>מסגרת</w:t>
          </w:r>
          <w:r w:rsidR="00511327" w:rsidRPr="000C7A88">
            <w:rPr>
              <w:rtl/>
            </w:rPr>
            <w:t xml:space="preserve"> </w:t>
          </w:r>
          <w:r w:rsidR="00511327" w:rsidRPr="000C7A88">
            <w:rPr>
              <w:rFonts w:hint="eastAsia"/>
              <w:rtl/>
            </w:rPr>
            <w:t>והביצוע</w:t>
          </w:r>
          <w:r w:rsidR="00511327" w:rsidRPr="000C7A88">
            <w:rPr>
              <w:rtl/>
            </w:rPr>
            <w:t xml:space="preserve"> </w:t>
          </w:r>
          <w:r w:rsidR="00511327" w:rsidRPr="000C7A88">
            <w:rPr>
              <w:rFonts w:hint="eastAsia"/>
              <w:rtl/>
            </w:rPr>
            <w:t>יהא</w:t>
          </w:r>
          <w:r w:rsidR="00511327" w:rsidRPr="000C7A88">
            <w:rPr>
              <w:rtl/>
            </w:rPr>
            <w:t xml:space="preserve"> </w:t>
          </w:r>
          <w:r w:rsidR="00511327" w:rsidRPr="000C7A88">
            <w:rPr>
              <w:rFonts w:hint="eastAsia"/>
              <w:rtl/>
            </w:rPr>
            <w:t>מותנה</w:t>
          </w:r>
          <w:r w:rsidR="00511327" w:rsidRPr="000C7A88">
            <w:rPr>
              <w:rtl/>
            </w:rPr>
            <w:t xml:space="preserve"> </w:t>
          </w:r>
          <w:r w:rsidR="00511327" w:rsidRPr="000C7A88">
            <w:rPr>
              <w:rFonts w:hint="eastAsia"/>
              <w:rtl/>
            </w:rPr>
            <w:t>בכיסוי</w:t>
          </w:r>
          <w:r w:rsidR="00511327" w:rsidRPr="000C7A88">
            <w:rPr>
              <w:rtl/>
            </w:rPr>
            <w:t xml:space="preserve"> </w:t>
          </w:r>
          <w:r w:rsidR="00511327" w:rsidRPr="000C7A88">
            <w:rPr>
              <w:rFonts w:hint="eastAsia"/>
              <w:rtl/>
            </w:rPr>
            <w:t>תקציבי</w:t>
          </w:r>
          <w:r w:rsidR="00511327" w:rsidRPr="000C7A88">
            <w:rPr>
              <w:rtl/>
            </w:rPr>
            <w:t xml:space="preserve"> </w:t>
          </w:r>
          <w:r w:rsidR="00511327" w:rsidRPr="000C7A88">
            <w:rPr>
              <w:rFonts w:hint="eastAsia"/>
              <w:rtl/>
            </w:rPr>
            <w:t>מתאים</w:t>
          </w:r>
          <w:r w:rsidR="00511327" w:rsidRPr="000C7A88">
            <w:rPr>
              <w:rtl/>
            </w:rPr>
            <w:t xml:space="preserve"> </w:t>
          </w:r>
          <w:r w:rsidR="00511327" w:rsidRPr="000C7A88">
            <w:rPr>
              <w:rFonts w:hint="eastAsia"/>
              <w:rtl/>
            </w:rPr>
            <w:t>ובאישור</w:t>
          </w:r>
          <w:r w:rsidR="00511327" w:rsidRPr="000C7A88">
            <w:rPr>
              <w:rtl/>
            </w:rPr>
            <w:t xml:space="preserve"> </w:t>
          </w:r>
          <w:r w:rsidR="00511327" w:rsidRPr="000C7A88">
            <w:rPr>
              <w:rFonts w:hint="eastAsia"/>
              <w:rtl/>
            </w:rPr>
            <w:t>הזמנות</w:t>
          </w:r>
          <w:r w:rsidR="00511327" w:rsidRPr="000C7A88">
            <w:rPr>
              <w:rtl/>
            </w:rPr>
            <w:t xml:space="preserve"> </w:t>
          </w:r>
          <w:r w:rsidR="00511327" w:rsidRPr="000C7A88">
            <w:rPr>
              <w:rFonts w:hint="eastAsia"/>
              <w:rtl/>
            </w:rPr>
            <w:t>ע</w:t>
          </w:r>
          <w:r w:rsidR="00511327" w:rsidRPr="000C7A88">
            <w:rPr>
              <w:rtl/>
            </w:rPr>
            <w:t xml:space="preserve">"י </w:t>
          </w:r>
          <w:r w:rsidR="00511327" w:rsidRPr="000C7A88">
            <w:rPr>
              <w:rFonts w:hint="eastAsia"/>
              <w:rtl/>
            </w:rPr>
            <w:t>החשבות</w:t>
          </w:r>
          <w:r w:rsidR="00511327" w:rsidRPr="000C7A88">
            <w:rPr>
              <w:rtl/>
            </w:rPr>
            <w:t xml:space="preserve"> </w:t>
          </w:r>
          <w:r w:rsidR="00511327" w:rsidRPr="000C7A88">
            <w:rPr>
              <w:rFonts w:hint="eastAsia"/>
              <w:rtl/>
            </w:rPr>
            <w:t>עפ</w:t>
          </w:r>
          <w:r w:rsidR="00511327" w:rsidRPr="000C7A88">
            <w:rPr>
              <w:rtl/>
            </w:rPr>
            <w:t xml:space="preserve">"י </w:t>
          </w:r>
          <w:r w:rsidR="00511327" w:rsidRPr="000C7A88">
            <w:rPr>
              <w:rFonts w:hint="eastAsia"/>
              <w:rtl/>
            </w:rPr>
            <w:t>הצעת</w:t>
          </w:r>
          <w:r w:rsidR="00511327" w:rsidRPr="000C7A88">
            <w:rPr>
              <w:rtl/>
            </w:rPr>
            <w:t xml:space="preserve"> </w:t>
          </w:r>
          <w:r w:rsidR="00511327" w:rsidRPr="000C7A88">
            <w:rPr>
              <w:rFonts w:hint="eastAsia"/>
              <w:rtl/>
            </w:rPr>
            <w:t>מחיר</w:t>
          </w:r>
          <w:r w:rsidR="00511327" w:rsidRPr="000C7A88">
            <w:rPr>
              <w:rtl/>
            </w:rPr>
            <w:t xml:space="preserve"> </w:t>
          </w:r>
          <w:r w:rsidR="00511327" w:rsidRPr="000C7A88">
            <w:rPr>
              <w:rFonts w:hint="eastAsia"/>
              <w:rtl/>
            </w:rPr>
            <w:t>של</w:t>
          </w:r>
          <w:r w:rsidR="00511327" w:rsidRPr="000C7A88">
            <w:rPr>
              <w:rtl/>
            </w:rPr>
            <w:t xml:space="preserve"> </w:t>
          </w:r>
          <w:r w:rsidR="00511327" w:rsidRPr="000C7A88">
            <w:rPr>
              <w:rFonts w:hint="eastAsia"/>
              <w:rtl/>
            </w:rPr>
            <w:t>הזוכה</w:t>
          </w:r>
          <w:r w:rsidR="00511327" w:rsidRPr="000C7A88">
            <w:rPr>
              <w:rtl/>
            </w:rPr>
            <w:t xml:space="preserve"> </w:t>
          </w:r>
          <w:r w:rsidR="00511327" w:rsidRPr="000C7A88">
            <w:rPr>
              <w:rFonts w:hint="eastAsia"/>
              <w:rtl/>
            </w:rPr>
            <w:t>במכרז</w:t>
          </w:r>
        </w:sdtContent>
      </w:sdt>
      <w:r w:rsidR="007270ED" w:rsidRPr="000C7A88">
        <w:rPr>
          <w:rtl/>
        </w:rPr>
        <w:t>.</w:t>
      </w:r>
    </w:p>
    <w:p w14:paraId="4DD0BB99" w14:textId="1BACD03A" w:rsidR="00807C56" w:rsidRPr="000C7A88" w:rsidRDefault="00B31755" w:rsidP="00482FE4">
      <w:pPr>
        <w:pStyle w:val="afffa"/>
        <w:numPr>
          <w:ilvl w:val="1"/>
          <w:numId w:val="20"/>
        </w:numPr>
        <w:ind w:left="1274" w:hanging="707"/>
        <w:rPr>
          <w:rtl/>
        </w:rPr>
      </w:pPr>
      <w:r w:rsidRPr="000C7A88">
        <w:rPr>
          <w:rtl/>
        </w:rPr>
        <w:fldChar w:fldCharType="begin" w:fldLock="1"/>
      </w:r>
      <w:r w:rsidRPr="000C7A88">
        <w:rPr>
          <w:rtl/>
        </w:rPr>
        <w:instrText xml:space="preserve"> </w:instrText>
      </w:r>
      <w:r w:rsidRPr="000C7A88">
        <w:instrText>REF</w:instrText>
      </w:r>
      <w:r w:rsidRPr="000C7A88">
        <w:rPr>
          <w:rtl/>
        </w:rPr>
        <w:instrText xml:space="preserve"> פירוט_השירותים_הרחבה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w:t>
      </w:r>
      <w:proofErr w:type="spellStart"/>
      <w:r w:rsidR="00CB308F" w:rsidRPr="000C7A88">
        <w:rPr>
          <w:rFonts w:hint="cs"/>
          <w:rtl/>
        </w:rPr>
        <w:t>הכל</w:t>
      </w:r>
      <w:proofErr w:type="spellEnd"/>
      <w:r w:rsidR="00CB308F" w:rsidRPr="000C7A88">
        <w:rPr>
          <w:rFonts w:hint="cs"/>
          <w:rtl/>
        </w:rPr>
        <w:t xml:space="preserve"> בכפוף לאישור ועדת המכרזים המשרדית</w:t>
      </w:r>
      <w:r w:rsidRPr="000C7A88">
        <w:rPr>
          <w:rtl/>
        </w:rPr>
        <w:fldChar w:fldCharType="end"/>
      </w:r>
      <w:r w:rsidR="00807C56" w:rsidRPr="000C7A88">
        <w:rPr>
          <w:rtl/>
        </w:rPr>
        <w:t xml:space="preserve">. </w:t>
      </w:r>
    </w:p>
    <w:p w14:paraId="5BB9C3D5" w14:textId="77777777" w:rsidR="00807C56" w:rsidRPr="000C7A88" w:rsidRDefault="00807C56" w:rsidP="00482FE4">
      <w:pPr>
        <w:pStyle w:val="afffa"/>
        <w:numPr>
          <w:ilvl w:val="1"/>
          <w:numId w:val="20"/>
        </w:numPr>
        <w:ind w:left="1274" w:hanging="707"/>
      </w:pPr>
      <w:r w:rsidRPr="000C7A88">
        <w:rPr>
          <w:rtl/>
        </w:rPr>
        <w:t xml:space="preserve">המשרד יהא רשאי תוך תקופת ההסכם - בהודעה מוקדמת של </w:t>
      </w:r>
      <w:r w:rsidR="007270ED" w:rsidRPr="000C7A88">
        <w:rPr>
          <w:rFonts w:hint="eastAsia"/>
          <w:rtl/>
        </w:rPr>
        <w:t>פרק</w:t>
      </w:r>
      <w:r w:rsidR="007270ED" w:rsidRPr="000C7A88">
        <w:rPr>
          <w:rtl/>
        </w:rPr>
        <w:t xml:space="preserve"> </w:t>
      </w:r>
      <w:r w:rsidR="007270ED" w:rsidRPr="000C7A88">
        <w:rPr>
          <w:rFonts w:hint="eastAsia"/>
          <w:rtl/>
        </w:rPr>
        <w:t>זמן</w:t>
      </w:r>
      <w:r w:rsidR="007270ED" w:rsidRPr="000C7A88">
        <w:rPr>
          <w:rtl/>
        </w:rPr>
        <w:t xml:space="preserve"> </w:t>
      </w:r>
      <w:r w:rsidR="007270ED" w:rsidRPr="000C7A88">
        <w:rPr>
          <w:rFonts w:hint="eastAsia"/>
          <w:rtl/>
        </w:rPr>
        <w:t>סביר</w:t>
      </w:r>
      <w:r w:rsidRPr="000C7A88">
        <w:rPr>
          <w:rtl/>
        </w:rPr>
        <w:t xml:space="preserve"> לצמצם את היקף השרות מכל סיבה שתיראה לו, והמחיר יופחת בהתאם על בסיס מחירי ההסכם והספק מסכים לכך מראש.</w:t>
      </w:r>
    </w:p>
    <w:p w14:paraId="009AA7C3" w14:textId="77777777" w:rsidR="00807C56" w:rsidRPr="000C7A88" w:rsidRDefault="00807C56" w:rsidP="0096075D">
      <w:pPr>
        <w:pStyle w:val="afffa"/>
        <w:ind w:left="1274"/>
        <w:rPr>
          <w:rtl/>
        </w:rPr>
      </w:pPr>
    </w:p>
    <w:p w14:paraId="48228E19" w14:textId="77777777" w:rsidR="00807C56" w:rsidRPr="000C7A88" w:rsidRDefault="00807C56" w:rsidP="00482FE4">
      <w:pPr>
        <w:pStyle w:val="afffa"/>
        <w:numPr>
          <w:ilvl w:val="0"/>
          <w:numId w:val="20"/>
        </w:numPr>
        <w:ind w:left="565" w:hanging="565"/>
        <w:rPr>
          <w:b/>
          <w:bCs/>
          <w:u w:val="single"/>
          <w:rtl/>
        </w:rPr>
      </w:pPr>
      <w:bookmarkStart w:id="521" w:name="_Ref391234532"/>
      <w:r w:rsidRPr="000C7A88">
        <w:rPr>
          <w:b/>
          <w:bCs/>
          <w:u w:val="single"/>
          <w:rtl/>
        </w:rPr>
        <w:t xml:space="preserve">השירותים שיינתנו </w:t>
      </w:r>
      <w:bookmarkEnd w:id="521"/>
      <w:r w:rsidR="003E011C" w:rsidRPr="000C7A88">
        <w:rPr>
          <w:rFonts w:hint="cs"/>
          <w:b/>
          <w:bCs/>
          <w:u w:val="single"/>
          <w:rtl/>
        </w:rPr>
        <w:t>לפי הסכם זה</w:t>
      </w:r>
    </w:p>
    <w:p w14:paraId="70B24001" w14:textId="77777777" w:rsidR="007270ED" w:rsidRPr="000C7A88" w:rsidRDefault="007270ED" w:rsidP="00482FE4">
      <w:pPr>
        <w:pStyle w:val="afffa"/>
        <w:numPr>
          <w:ilvl w:val="1"/>
          <w:numId w:val="20"/>
        </w:numPr>
        <w:ind w:left="1274" w:hanging="707"/>
      </w:pPr>
      <w:r w:rsidRPr="000C7A88">
        <w:rPr>
          <w:rFonts w:hint="cs"/>
          <w:rtl/>
        </w:rPr>
        <w:t xml:space="preserve">במסגרת מכרז זה יסופקו שירותי ייעוץ בנושא ___________________________. </w:t>
      </w:r>
    </w:p>
    <w:p w14:paraId="014E5363" w14:textId="77777777" w:rsidR="007270ED" w:rsidRPr="000C7A88" w:rsidRDefault="007270ED" w:rsidP="00482FE4">
      <w:pPr>
        <w:pStyle w:val="afffa"/>
        <w:numPr>
          <w:ilvl w:val="1"/>
          <w:numId w:val="20"/>
        </w:numPr>
        <w:ind w:left="1274" w:hanging="707"/>
      </w:pPr>
      <w:r w:rsidRPr="000C7A88">
        <w:rPr>
          <w:rFonts w:hint="cs"/>
          <w:rtl/>
        </w:rPr>
        <w:t xml:space="preserve">השירותים יסופקו </w:t>
      </w:r>
      <w:r w:rsidR="007007FD" w:rsidRPr="000C7A88">
        <w:rPr>
          <w:rtl/>
        </w:rPr>
        <w:fldChar w:fldCharType="begin" w:fldLock="1"/>
      </w:r>
      <w:r w:rsidR="007007FD" w:rsidRPr="000C7A88">
        <w:rPr>
          <w:rtl/>
        </w:rPr>
        <w:instrText xml:space="preserve"> </w:instrText>
      </w:r>
      <w:r w:rsidR="007007FD" w:rsidRPr="000C7A88">
        <w:instrText>REF</w:instrText>
      </w:r>
      <w:r w:rsidR="007007FD" w:rsidRPr="000C7A88">
        <w:rPr>
          <w:rtl/>
        </w:rPr>
        <w:instrText xml:space="preserve"> מקום_מתן_השירות \</w:instrText>
      </w:r>
      <w:r w:rsidR="007007FD" w:rsidRPr="000C7A88">
        <w:instrText>h</w:instrText>
      </w:r>
      <w:r w:rsidR="007007FD" w:rsidRPr="000C7A88">
        <w:rPr>
          <w:rtl/>
        </w:rPr>
        <w:instrText xml:space="preserve">  \* </w:instrText>
      </w:r>
      <w:r w:rsidR="007007FD" w:rsidRPr="000C7A88">
        <w:instrText>MERGEFORMAT</w:instrText>
      </w:r>
      <w:r w:rsidR="007007FD" w:rsidRPr="000C7A88">
        <w:rPr>
          <w:rtl/>
        </w:rPr>
        <w:instrText xml:space="preserve"> </w:instrText>
      </w:r>
      <w:r w:rsidR="007007FD" w:rsidRPr="000C7A88">
        <w:rPr>
          <w:rtl/>
        </w:rPr>
      </w:r>
      <w:r w:rsidR="007007FD" w:rsidRPr="000C7A88">
        <w:rPr>
          <w:rtl/>
        </w:rPr>
        <w:fldChar w:fldCharType="separate"/>
      </w:r>
      <w:r w:rsidR="00CB308F" w:rsidRPr="000C7A88">
        <w:rPr>
          <w:rFonts w:hint="cs"/>
          <w:rtl/>
          <w:lang w:eastAsia="en-US"/>
        </w:rPr>
        <w:t>בפריסה ארצית</w:t>
      </w:r>
      <w:r w:rsidR="007007FD" w:rsidRPr="000C7A88">
        <w:rPr>
          <w:rtl/>
        </w:rPr>
        <w:fldChar w:fldCharType="end"/>
      </w:r>
      <w:r w:rsidRPr="000C7A88">
        <w:rPr>
          <w:rFonts w:hint="cs"/>
          <w:rtl/>
        </w:rPr>
        <w:t>.</w:t>
      </w:r>
    </w:p>
    <w:p w14:paraId="34E1BB88" w14:textId="77777777" w:rsidR="00807C56" w:rsidRPr="000C7A88" w:rsidRDefault="00807C56" w:rsidP="00482FE4">
      <w:pPr>
        <w:pStyle w:val="afffa"/>
        <w:numPr>
          <w:ilvl w:val="1"/>
          <w:numId w:val="20"/>
        </w:numPr>
        <w:ind w:left="1274" w:hanging="707"/>
        <w:rPr>
          <w:rtl/>
        </w:rPr>
      </w:pPr>
      <w:r w:rsidRPr="000C7A88">
        <w:rPr>
          <w:rtl/>
        </w:rPr>
        <w:t xml:space="preserve">הספק מתחייב </w:t>
      </w:r>
      <w:r w:rsidR="003E011C" w:rsidRPr="000C7A88">
        <w:rPr>
          <w:rFonts w:hint="cs"/>
          <w:rtl/>
        </w:rPr>
        <w:t xml:space="preserve">לספק </w:t>
      </w:r>
      <w:r w:rsidRPr="000C7A88">
        <w:rPr>
          <w:rtl/>
        </w:rPr>
        <w:t>את השי</w:t>
      </w:r>
      <w:smartTag w:uri="urn:schemas-microsoft-com:office:smarttags" w:element="PersonName">
        <w:r w:rsidRPr="000C7A88">
          <w:rPr>
            <w:rtl/>
          </w:rPr>
          <w:t>רותי</w:t>
        </w:r>
      </w:smartTag>
      <w:r w:rsidRPr="000C7A88">
        <w:rPr>
          <w:rtl/>
        </w:rPr>
        <w:t xml:space="preserve">ם המפורטים בנספח המצורף להסכם זה, בהתאם לדרישות המשרד, בצורה ובאופן הולם וברמה הגבוהה ביותר. </w:t>
      </w:r>
    </w:p>
    <w:p w14:paraId="52E41D95" w14:textId="506E0A3E" w:rsidR="00807C56" w:rsidRPr="000C7A88" w:rsidRDefault="00807C56" w:rsidP="00D43682">
      <w:pPr>
        <w:pStyle w:val="afffa"/>
        <w:numPr>
          <w:ilvl w:val="1"/>
          <w:numId w:val="20"/>
        </w:numPr>
        <w:ind w:left="1274" w:hanging="707"/>
        <w:rPr>
          <w:rtl/>
        </w:rPr>
      </w:pPr>
      <w:r w:rsidRPr="000C7A88">
        <w:rPr>
          <w:rtl/>
        </w:rPr>
        <w:t xml:space="preserve">מבלי לגרוע מהאמור לעיל, הספק מתחייב </w:t>
      </w:r>
      <w:proofErr w:type="spellStart"/>
      <w:r w:rsidRPr="000C7A88">
        <w:rPr>
          <w:rtl/>
        </w:rPr>
        <w:t>ליתן</w:t>
      </w:r>
      <w:proofErr w:type="spellEnd"/>
      <w:r w:rsidRPr="000C7A88">
        <w:rPr>
          <w:rtl/>
        </w:rPr>
        <w:t xml:space="preserve"> את השי</w:t>
      </w:r>
      <w:smartTag w:uri="urn:schemas-microsoft-com:office:smarttags" w:element="PersonName">
        <w:r w:rsidRPr="000C7A88">
          <w:rPr>
            <w:rtl/>
          </w:rPr>
          <w:t>רותי</w:t>
        </w:r>
      </w:smartTag>
      <w:r w:rsidRPr="000C7A88">
        <w:rPr>
          <w:rtl/>
        </w:rPr>
        <w:t>ם</w:t>
      </w:r>
      <w:r w:rsidR="007C207E" w:rsidRPr="000C7A88">
        <w:rPr>
          <w:rFonts w:hint="cs"/>
          <w:rtl/>
        </w:rPr>
        <w:t xml:space="preserve"> </w:t>
      </w:r>
      <w:r w:rsidRPr="000C7A88">
        <w:rPr>
          <w:rtl/>
        </w:rPr>
        <w:t xml:space="preserve">בהתאם לנוהלי המשרד והוראות </w:t>
      </w:r>
      <w:proofErr w:type="spellStart"/>
      <w:r w:rsidRPr="000C7A88">
        <w:rPr>
          <w:rtl/>
        </w:rPr>
        <w:t>התע"ס</w:t>
      </w:r>
      <w:proofErr w:type="spellEnd"/>
      <w:r w:rsidRPr="000C7A88">
        <w:rPr>
          <w:rtl/>
        </w:rPr>
        <w:t xml:space="preserve"> הרלבנטיות כפי שיהיו בתוקפם מעת לעת</w:t>
      </w:r>
      <w:r w:rsidRPr="000C7A88">
        <w:rPr>
          <w:rFonts w:hint="cs"/>
          <w:rtl/>
        </w:rPr>
        <w:t>.</w:t>
      </w:r>
    </w:p>
    <w:p w14:paraId="144FC5EB" w14:textId="77777777" w:rsidR="00807C56" w:rsidRPr="000C7A88" w:rsidRDefault="00807C56" w:rsidP="00482FE4">
      <w:pPr>
        <w:pStyle w:val="afffa"/>
        <w:numPr>
          <w:ilvl w:val="1"/>
          <w:numId w:val="20"/>
        </w:numPr>
        <w:ind w:left="1274" w:hanging="707"/>
      </w:pPr>
      <w:r w:rsidRPr="000C7A88">
        <w:rPr>
          <w:rtl/>
        </w:rPr>
        <w:t xml:space="preserve">שום דבר בהסכם זה לא יתפרש כבא למעט מן הסמכויות הנתונות למשרד ולבעלי התפקידים שבו או כבא לגרוע מהנהלים על פי </w:t>
      </w:r>
      <w:r w:rsidR="003E011C" w:rsidRPr="000C7A88">
        <w:rPr>
          <w:rFonts w:hint="cs"/>
          <w:rtl/>
        </w:rPr>
        <w:t>ה</w:t>
      </w:r>
      <w:r w:rsidRPr="000C7A88">
        <w:rPr>
          <w:rtl/>
        </w:rPr>
        <w:t>הוראות הרלבנטיות כפי שיהיו בתוקפם מעת לעת. כל התנאים שבהסכם זה יתפרשו כבאים להוסיף על חובות הספק, על הנהלים ועל סמכויות המשרד מעבר לקבוע בהוראות</w:t>
      </w:r>
      <w:r w:rsidR="003E011C" w:rsidRPr="000C7A88">
        <w:rPr>
          <w:rFonts w:hint="cs"/>
          <w:rtl/>
        </w:rPr>
        <w:t>יו</w:t>
      </w:r>
      <w:r w:rsidRPr="000C7A88">
        <w:rPr>
          <w:rtl/>
        </w:rPr>
        <w:t xml:space="preserve">. </w:t>
      </w:r>
    </w:p>
    <w:p w14:paraId="53689000" w14:textId="77777777" w:rsidR="00807C56" w:rsidRPr="000C7A88" w:rsidRDefault="00807C56" w:rsidP="00482FE4">
      <w:pPr>
        <w:pStyle w:val="afffa"/>
        <w:numPr>
          <w:ilvl w:val="1"/>
          <w:numId w:val="20"/>
        </w:numPr>
        <w:ind w:left="1274" w:hanging="707"/>
      </w:pPr>
      <w:r w:rsidRPr="000C7A88">
        <w:rPr>
          <w:rtl/>
        </w:rPr>
        <w:t>גם באשר לשי</w:t>
      </w:r>
      <w:smartTag w:uri="urn:schemas-microsoft-com:office:smarttags" w:element="PersonName">
        <w:r w:rsidRPr="000C7A88">
          <w:rPr>
            <w:rtl/>
          </w:rPr>
          <w:t>רותי</w:t>
        </w:r>
      </w:smartTag>
      <w:r w:rsidRPr="000C7A88">
        <w:rPr>
          <w:rtl/>
        </w:rPr>
        <w:t xml:space="preserve">ם המפורטים </w:t>
      </w:r>
      <w:r w:rsidRPr="000C7A88">
        <w:rPr>
          <w:rFonts w:hint="cs"/>
          <w:rtl/>
        </w:rPr>
        <w:t>במכרז זה</w:t>
      </w:r>
      <w:r w:rsidRPr="000C7A88">
        <w:rPr>
          <w:rtl/>
        </w:rPr>
        <w:t xml:space="preserve"> מובהר ומודגש כי המשרד יהיה רשאי לשנות, ללא צורך בהתייעצות או בהסכמת הספק, את השי</w:t>
      </w:r>
      <w:smartTag w:uri="urn:schemas-microsoft-com:office:smarttags" w:element="PersonName">
        <w:r w:rsidRPr="000C7A88">
          <w:rPr>
            <w:rtl/>
          </w:rPr>
          <w:t>רותי</w:t>
        </w:r>
      </w:smartTag>
      <w:r w:rsidRPr="000C7A88">
        <w:rPr>
          <w:rtl/>
        </w:rPr>
        <w:t xml:space="preserve">ם הנדרשים ובלבד שהשינוי לא ישנה באופן משמעותי, את העלות הכלכלית של </w:t>
      </w:r>
      <w:r w:rsidR="003E011C" w:rsidRPr="000C7A88">
        <w:rPr>
          <w:rFonts w:hint="cs"/>
          <w:rtl/>
        </w:rPr>
        <w:t>מתן השירותים</w:t>
      </w:r>
      <w:r w:rsidRPr="000C7A88">
        <w:rPr>
          <w:rtl/>
        </w:rPr>
        <w:t xml:space="preserve">. </w:t>
      </w:r>
    </w:p>
    <w:p w14:paraId="001D5EEC" w14:textId="77777777" w:rsidR="00FE03C3" w:rsidRPr="000C7A88" w:rsidRDefault="00FE03C3" w:rsidP="00FE03C3">
      <w:pPr>
        <w:pStyle w:val="afffa"/>
        <w:rPr>
          <w:rtl/>
        </w:rPr>
      </w:pPr>
    </w:p>
    <w:p w14:paraId="01CF2D53" w14:textId="77777777" w:rsidR="00FE03C3" w:rsidRPr="000C7A88" w:rsidRDefault="00FE03C3" w:rsidP="00FE03C3">
      <w:pPr>
        <w:pStyle w:val="afffa"/>
        <w:numPr>
          <w:ilvl w:val="0"/>
          <w:numId w:val="20"/>
        </w:numPr>
        <w:ind w:left="565" w:hanging="565"/>
        <w:rPr>
          <w:b/>
          <w:bCs/>
          <w:u w:val="single"/>
        </w:rPr>
      </w:pPr>
      <w:bookmarkStart w:id="522" w:name="_Ref391234558"/>
      <w:r w:rsidRPr="000C7A88">
        <w:rPr>
          <w:b/>
          <w:bCs/>
          <w:u w:val="single"/>
          <w:rtl/>
        </w:rPr>
        <w:t>התמורה</w:t>
      </w:r>
      <w:bookmarkEnd w:id="522"/>
    </w:p>
    <w:p w14:paraId="040A755E" w14:textId="77777777" w:rsidR="00FE03C3" w:rsidRPr="000C7A88" w:rsidRDefault="00FE03C3" w:rsidP="00FE03C3">
      <w:pPr>
        <w:pStyle w:val="afffa"/>
        <w:numPr>
          <w:ilvl w:val="1"/>
          <w:numId w:val="20"/>
        </w:numPr>
        <w:ind w:left="1274" w:hanging="707"/>
        <w:rPr>
          <w:u w:val="single"/>
          <w:rtl/>
        </w:rPr>
      </w:pPr>
      <w:r w:rsidRPr="000C7A88">
        <w:rPr>
          <w:rFonts w:hint="cs"/>
          <w:u w:val="single"/>
          <w:rtl/>
        </w:rPr>
        <w:t>מנגנון התשלום</w:t>
      </w:r>
    </w:p>
    <w:p w14:paraId="20453915" w14:textId="77777777" w:rsidR="00FE03C3" w:rsidRPr="000C7A88" w:rsidRDefault="00FE03C3" w:rsidP="00FE03C3">
      <w:pPr>
        <w:pStyle w:val="afffa"/>
        <w:numPr>
          <w:ilvl w:val="2"/>
          <w:numId w:val="20"/>
        </w:numPr>
        <w:ind w:left="2266" w:hanging="992"/>
        <w:rPr>
          <w:rFonts w:asciiTheme="majorBidi" w:hAnsiTheme="majorBidi"/>
        </w:rPr>
      </w:pPr>
      <w:r w:rsidRPr="000C7A88">
        <w:rPr>
          <w:rFonts w:asciiTheme="majorBidi" w:hAnsiTheme="majorBidi" w:hint="eastAsia"/>
          <w:rtl/>
        </w:rPr>
        <w:t>המחיר</w:t>
      </w:r>
      <w:r w:rsidRPr="000C7A88">
        <w:rPr>
          <w:rFonts w:asciiTheme="majorBidi" w:hAnsiTheme="majorBidi"/>
          <w:rtl/>
        </w:rPr>
        <w:t xml:space="preserve"> שישולם לספק יהיה </w:t>
      </w:r>
      <w:r w:rsidRPr="000C7A88">
        <w:rPr>
          <w:rFonts w:asciiTheme="majorBidi" w:hAnsiTheme="majorBidi" w:hint="cs"/>
          <w:rtl/>
        </w:rPr>
        <w:t>כאמור להלן (הסעיפים ימולאו בהתאם לרלוונטיות):</w:t>
      </w:r>
    </w:p>
    <w:p w14:paraId="1AAB9916" w14:textId="77777777" w:rsidR="00FE03C3" w:rsidRPr="000C7A88" w:rsidRDefault="00FE03C3" w:rsidP="00FE03C3">
      <w:pPr>
        <w:pStyle w:val="afffa"/>
        <w:numPr>
          <w:ilvl w:val="3"/>
          <w:numId w:val="20"/>
        </w:numPr>
        <w:ind w:left="3400" w:hanging="1145"/>
      </w:pPr>
      <w:r w:rsidRPr="000C7A88">
        <w:rPr>
          <w:rFonts w:hint="eastAsia"/>
          <w:rtl/>
        </w:rPr>
        <w:t>עבור</w:t>
      </w:r>
      <w:r w:rsidRPr="000C7A88">
        <w:rPr>
          <w:rtl/>
        </w:rPr>
        <w:t xml:space="preserve"> אשכול _____, בהתאם לאחוז ההנחה המוצע ממחיר </w:t>
      </w:r>
      <w:proofErr w:type="spellStart"/>
      <w:r w:rsidRPr="000C7A88">
        <w:rPr>
          <w:rtl/>
        </w:rPr>
        <w:t>חשכ"ל</w:t>
      </w:r>
      <w:proofErr w:type="spellEnd"/>
      <w:r w:rsidRPr="000C7A88">
        <w:rPr>
          <w:rtl/>
        </w:rPr>
        <w:t xml:space="preserve"> %______. </w:t>
      </w:r>
    </w:p>
    <w:p w14:paraId="441C9089" w14:textId="77777777" w:rsidR="00FE03C3" w:rsidRPr="000C7A88" w:rsidRDefault="00FE03C3" w:rsidP="00945791">
      <w:pPr>
        <w:pStyle w:val="afffa"/>
        <w:ind w:left="3400"/>
        <w:rPr>
          <w:rtl/>
        </w:rPr>
      </w:pPr>
      <w:r w:rsidRPr="000C7A88">
        <w:rPr>
          <w:rFonts w:hint="eastAsia"/>
          <w:rtl/>
        </w:rPr>
        <w:t>נכון</w:t>
      </w:r>
      <w:r w:rsidRPr="000C7A88">
        <w:rPr>
          <w:rtl/>
        </w:rPr>
        <w:t xml:space="preserve"> ליום חתימת ההסכם, המחיר שישולם </w:t>
      </w:r>
      <w:r w:rsidRPr="000C7A88">
        <w:rPr>
          <w:rFonts w:hint="eastAsia"/>
          <w:rtl/>
        </w:rPr>
        <w:t>ליועץ</w:t>
      </w:r>
      <w:r w:rsidRPr="000C7A88">
        <w:rPr>
          <w:rtl/>
        </w:rPr>
        <w:t xml:space="preserve"> _________: _______ ₪ לשעה. </w:t>
      </w:r>
    </w:p>
    <w:p w14:paraId="16E1A80F" w14:textId="77777777" w:rsidR="00FE03C3" w:rsidRPr="000C7A88" w:rsidRDefault="00FE03C3" w:rsidP="00FE03C3">
      <w:pPr>
        <w:pStyle w:val="afffa"/>
        <w:numPr>
          <w:ilvl w:val="3"/>
          <w:numId w:val="20"/>
        </w:numPr>
        <w:ind w:left="3400" w:hanging="1145"/>
      </w:pPr>
      <w:r w:rsidRPr="000C7A88">
        <w:rPr>
          <w:rFonts w:hint="eastAsia"/>
          <w:rtl/>
        </w:rPr>
        <w:t>עבור</w:t>
      </w:r>
      <w:r w:rsidRPr="000C7A88">
        <w:rPr>
          <w:rtl/>
        </w:rPr>
        <w:t xml:space="preserve"> אשכול _____, בהתאם לאחוז ההנחה המוצע ממחיר </w:t>
      </w:r>
      <w:proofErr w:type="spellStart"/>
      <w:r w:rsidRPr="000C7A88">
        <w:rPr>
          <w:rtl/>
        </w:rPr>
        <w:t>חשכ"ל</w:t>
      </w:r>
      <w:proofErr w:type="spellEnd"/>
      <w:r w:rsidRPr="000C7A88">
        <w:rPr>
          <w:rtl/>
        </w:rPr>
        <w:t xml:space="preserve"> %______. </w:t>
      </w:r>
    </w:p>
    <w:p w14:paraId="69F8FFCB" w14:textId="77777777" w:rsidR="00FE03C3" w:rsidRPr="000C7A88" w:rsidRDefault="00FE03C3" w:rsidP="00945791">
      <w:pPr>
        <w:pStyle w:val="afffa"/>
        <w:ind w:left="3400"/>
        <w:rPr>
          <w:rtl/>
        </w:rPr>
      </w:pPr>
      <w:r w:rsidRPr="000C7A88">
        <w:rPr>
          <w:rFonts w:hint="eastAsia"/>
          <w:rtl/>
        </w:rPr>
        <w:t>נכון</w:t>
      </w:r>
      <w:r w:rsidRPr="000C7A88">
        <w:rPr>
          <w:rtl/>
        </w:rPr>
        <w:t xml:space="preserve"> ליום חתימת ההסכם, המחיר שישולם ליועץ _________: _______ ₪ לשעה. </w:t>
      </w:r>
    </w:p>
    <w:p w14:paraId="1079FF5E" w14:textId="77777777" w:rsidR="00FE03C3" w:rsidRPr="000C7A88" w:rsidRDefault="00FE03C3" w:rsidP="00FE03C3">
      <w:pPr>
        <w:pStyle w:val="afffa"/>
        <w:numPr>
          <w:ilvl w:val="3"/>
          <w:numId w:val="20"/>
        </w:numPr>
        <w:ind w:left="3400" w:hanging="1145"/>
      </w:pPr>
      <w:r w:rsidRPr="000C7A88">
        <w:rPr>
          <w:rFonts w:hint="eastAsia"/>
          <w:rtl/>
        </w:rPr>
        <w:t>עבור</w:t>
      </w:r>
      <w:r w:rsidRPr="000C7A88">
        <w:rPr>
          <w:rtl/>
        </w:rPr>
        <w:t xml:space="preserve"> אשכול _____, בהתאם לאחוז ההנחה המוצע ממחיר </w:t>
      </w:r>
      <w:proofErr w:type="spellStart"/>
      <w:r w:rsidRPr="000C7A88">
        <w:rPr>
          <w:rtl/>
        </w:rPr>
        <w:t>חשכ"ל</w:t>
      </w:r>
      <w:proofErr w:type="spellEnd"/>
      <w:r w:rsidRPr="000C7A88">
        <w:rPr>
          <w:rtl/>
        </w:rPr>
        <w:t xml:space="preserve"> %______. </w:t>
      </w:r>
    </w:p>
    <w:p w14:paraId="33466CDA" w14:textId="77777777" w:rsidR="00FE03C3" w:rsidRPr="000C7A88" w:rsidRDefault="00FE03C3" w:rsidP="00945791">
      <w:pPr>
        <w:pStyle w:val="afffa"/>
        <w:ind w:left="3400"/>
        <w:rPr>
          <w:rtl/>
        </w:rPr>
      </w:pPr>
      <w:r w:rsidRPr="000C7A88">
        <w:rPr>
          <w:rFonts w:hint="eastAsia"/>
          <w:rtl/>
        </w:rPr>
        <w:t>נכון</w:t>
      </w:r>
      <w:r w:rsidRPr="000C7A88">
        <w:rPr>
          <w:rtl/>
        </w:rPr>
        <w:t xml:space="preserve"> ליום חתימת ההסכם, המחיר שישולם ליועץ _________: _______ ₪ לשעה. </w:t>
      </w:r>
    </w:p>
    <w:p w14:paraId="2FCAA769" w14:textId="77777777" w:rsidR="00FE03C3" w:rsidRPr="000C7A88" w:rsidRDefault="00FE03C3" w:rsidP="00FE03C3">
      <w:pPr>
        <w:pStyle w:val="afffa"/>
        <w:numPr>
          <w:ilvl w:val="3"/>
          <w:numId w:val="20"/>
        </w:numPr>
        <w:ind w:left="3400" w:hanging="1145"/>
      </w:pPr>
      <w:r w:rsidRPr="000C7A88">
        <w:rPr>
          <w:rFonts w:hint="eastAsia"/>
          <w:rtl/>
        </w:rPr>
        <w:lastRenderedPageBreak/>
        <w:t>עבור</w:t>
      </w:r>
      <w:r w:rsidRPr="000C7A88">
        <w:rPr>
          <w:rtl/>
        </w:rPr>
        <w:t xml:space="preserve"> אשכול _____, בהתאם לאחוז ההנחה המוצע ממחיר </w:t>
      </w:r>
      <w:proofErr w:type="spellStart"/>
      <w:r w:rsidRPr="000C7A88">
        <w:rPr>
          <w:rtl/>
        </w:rPr>
        <w:t>חשכ"ל</w:t>
      </w:r>
      <w:proofErr w:type="spellEnd"/>
      <w:r w:rsidRPr="000C7A88">
        <w:rPr>
          <w:rtl/>
        </w:rPr>
        <w:t xml:space="preserve"> %______. </w:t>
      </w:r>
    </w:p>
    <w:p w14:paraId="0C85342D" w14:textId="77777777" w:rsidR="00FE03C3" w:rsidRPr="000C7A88" w:rsidRDefault="00FE03C3" w:rsidP="00945791">
      <w:pPr>
        <w:pStyle w:val="afffa"/>
        <w:ind w:left="3400"/>
        <w:rPr>
          <w:rtl/>
        </w:rPr>
      </w:pPr>
      <w:r w:rsidRPr="000C7A88">
        <w:rPr>
          <w:rFonts w:hint="eastAsia"/>
          <w:rtl/>
        </w:rPr>
        <w:t>נכון</w:t>
      </w:r>
      <w:r w:rsidRPr="000C7A88">
        <w:rPr>
          <w:rtl/>
        </w:rPr>
        <w:t xml:space="preserve"> ליום חתימת ההסכם, המחיר שישולם ליועץ _________: _______ ₪ לשעה. </w:t>
      </w:r>
    </w:p>
    <w:p w14:paraId="6D2F4B55" w14:textId="77777777" w:rsidR="00FE03C3" w:rsidRPr="000C7A88" w:rsidRDefault="00FE03C3" w:rsidP="00FE03C3">
      <w:pPr>
        <w:pStyle w:val="afffa"/>
        <w:numPr>
          <w:ilvl w:val="3"/>
          <w:numId w:val="20"/>
        </w:numPr>
        <w:ind w:left="3400" w:hanging="1145"/>
      </w:pPr>
      <w:r w:rsidRPr="000C7A88">
        <w:rPr>
          <w:rFonts w:hint="eastAsia"/>
          <w:rtl/>
        </w:rPr>
        <w:t>עבור</w:t>
      </w:r>
      <w:r w:rsidRPr="000C7A88">
        <w:rPr>
          <w:rtl/>
        </w:rPr>
        <w:t xml:space="preserve"> אשכול _____, בהתאם לאחוז ההנחה המוצע ממחיר </w:t>
      </w:r>
      <w:proofErr w:type="spellStart"/>
      <w:r w:rsidRPr="000C7A88">
        <w:rPr>
          <w:rtl/>
        </w:rPr>
        <w:t>חשכ"ל</w:t>
      </w:r>
      <w:proofErr w:type="spellEnd"/>
      <w:r w:rsidRPr="000C7A88">
        <w:rPr>
          <w:rtl/>
        </w:rPr>
        <w:t xml:space="preserve"> %______. </w:t>
      </w:r>
    </w:p>
    <w:p w14:paraId="4A69E36E" w14:textId="77777777" w:rsidR="00FE03C3" w:rsidRPr="000C7A88" w:rsidRDefault="00FE03C3" w:rsidP="00945791">
      <w:pPr>
        <w:pStyle w:val="afffa"/>
        <w:ind w:left="3400"/>
        <w:rPr>
          <w:rFonts w:asciiTheme="majorBidi" w:hAnsiTheme="majorBidi"/>
          <w:strike/>
          <w:rtl/>
        </w:rPr>
      </w:pPr>
      <w:r w:rsidRPr="000C7A88">
        <w:rPr>
          <w:rFonts w:hint="eastAsia"/>
          <w:rtl/>
        </w:rPr>
        <w:t>נכון</w:t>
      </w:r>
      <w:r w:rsidRPr="000C7A88">
        <w:rPr>
          <w:rtl/>
        </w:rPr>
        <w:t xml:space="preserve"> </w:t>
      </w:r>
      <w:r w:rsidRPr="000C7A88">
        <w:rPr>
          <w:rFonts w:hint="eastAsia"/>
          <w:rtl/>
        </w:rPr>
        <w:t>ליום</w:t>
      </w:r>
      <w:r w:rsidRPr="000C7A88">
        <w:rPr>
          <w:rtl/>
        </w:rPr>
        <w:t xml:space="preserve"> </w:t>
      </w:r>
      <w:r w:rsidRPr="000C7A88">
        <w:rPr>
          <w:rFonts w:hint="eastAsia"/>
          <w:rtl/>
        </w:rPr>
        <w:t>חתימת</w:t>
      </w:r>
      <w:r w:rsidRPr="000C7A88">
        <w:rPr>
          <w:rtl/>
        </w:rPr>
        <w:t xml:space="preserve"> </w:t>
      </w:r>
      <w:r w:rsidRPr="000C7A88">
        <w:rPr>
          <w:rFonts w:hint="eastAsia"/>
          <w:rtl/>
        </w:rPr>
        <w:t>ההסכם</w:t>
      </w:r>
      <w:r w:rsidRPr="000C7A88">
        <w:rPr>
          <w:rtl/>
        </w:rPr>
        <w:t xml:space="preserve">, </w:t>
      </w:r>
      <w:r w:rsidRPr="000C7A88">
        <w:rPr>
          <w:rFonts w:hint="eastAsia"/>
          <w:rtl/>
        </w:rPr>
        <w:t>המחיר</w:t>
      </w:r>
      <w:r w:rsidRPr="000C7A88">
        <w:rPr>
          <w:rtl/>
        </w:rPr>
        <w:t xml:space="preserve"> </w:t>
      </w:r>
      <w:r w:rsidRPr="000C7A88">
        <w:rPr>
          <w:rFonts w:hint="eastAsia"/>
          <w:rtl/>
        </w:rPr>
        <w:t>שישולם</w:t>
      </w:r>
      <w:r w:rsidRPr="000C7A88">
        <w:rPr>
          <w:rtl/>
        </w:rPr>
        <w:t xml:space="preserve"> </w:t>
      </w:r>
      <w:r w:rsidRPr="000C7A88">
        <w:rPr>
          <w:rFonts w:hint="eastAsia"/>
          <w:rtl/>
        </w:rPr>
        <w:t>ליועץ</w:t>
      </w:r>
      <w:r w:rsidRPr="000C7A88">
        <w:rPr>
          <w:rtl/>
        </w:rPr>
        <w:t xml:space="preserve"> _________: _______ </w:t>
      </w:r>
      <w:r w:rsidRPr="000C7A88">
        <w:rPr>
          <w:rFonts w:hint="eastAsia"/>
          <w:rtl/>
        </w:rPr>
        <w:t>₪</w:t>
      </w:r>
      <w:r w:rsidRPr="000C7A88">
        <w:rPr>
          <w:rtl/>
        </w:rPr>
        <w:t xml:space="preserve"> </w:t>
      </w:r>
      <w:r w:rsidRPr="000C7A88">
        <w:rPr>
          <w:rFonts w:hint="eastAsia"/>
          <w:rtl/>
        </w:rPr>
        <w:t>לשעה</w:t>
      </w:r>
      <w:r w:rsidRPr="000C7A88">
        <w:rPr>
          <w:rtl/>
        </w:rPr>
        <w:t>.</w:t>
      </w:r>
      <w:r w:rsidRPr="000C7A88">
        <w:rPr>
          <w:rFonts w:asciiTheme="majorBidi" w:hAnsiTheme="majorBidi" w:hint="cs"/>
          <w:rtl/>
        </w:rPr>
        <w:t xml:space="preserve"> </w:t>
      </w:r>
    </w:p>
    <w:p w14:paraId="5B46CDFF" w14:textId="77777777" w:rsidR="00FE03C3" w:rsidRPr="000C7A88" w:rsidRDefault="00FE03C3" w:rsidP="00FE03C3">
      <w:pPr>
        <w:pStyle w:val="afffa"/>
        <w:numPr>
          <w:ilvl w:val="2"/>
          <w:numId w:val="20"/>
        </w:numPr>
        <w:ind w:left="2266" w:hanging="992"/>
        <w:rPr>
          <w:rFonts w:asciiTheme="majorBidi" w:hAnsiTheme="majorBidi"/>
        </w:rPr>
      </w:pPr>
      <w:r w:rsidRPr="000C7A88">
        <w:rPr>
          <w:rFonts w:asciiTheme="majorBidi" w:hAnsiTheme="majorBidi" w:hint="eastAsia"/>
          <w:rtl/>
        </w:rPr>
        <w:t>מובהר</w:t>
      </w:r>
      <w:r w:rsidRPr="000C7A88">
        <w:rPr>
          <w:rFonts w:asciiTheme="majorBidi" w:hAnsiTheme="majorBidi"/>
          <w:rtl/>
        </w:rPr>
        <w:t xml:space="preserve"> </w:t>
      </w:r>
      <w:r w:rsidRPr="000C7A88">
        <w:rPr>
          <w:rFonts w:asciiTheme="majorBidi" w:hAnsiTheme="majorBidi" w:hint="eastAsia"/>
          <w:rtl/>
        </w:rPr>
        <w:t>כי</w:t>
      </w:r>
      <w:r w:rsidRPr="000C7A88">
        <w:rPr>
          <w:rFonts w:asciiTheme="majorBidi" w:hAnsiTheme="majorBidi"/>
          <w:rtl/>
        </w:rPr>
        <w:t xml:space="preserve"> </w:t>
      </w:r>
      <w:r w:rsidRPr="000C7A88">
        <w:rPr>
          <w:rFonts w:asciiTheme="majorBidi" w:hAnsiTheme="majorBidi" w:hint="eastAsia"/>
          <w:rtl/>
        </w:rPr>
        <w:t>ספק</w:t>
      </w:r>
      <w:r w:rsidRPr="000C7A88">
        <w:rPr>
          <w:rFonts w:asciiTheme="majorBidi" w:hAnsiTheme="majorBidi"/>
          <w:rtl/>
        </w:rPr>
        <w:t xml:space="preserve">, </w:t>
      </w:r>
      <w:r w:rsidRPr="000C7A88">
        <w:rPr>
          <w:rFonts w:asciiTheme="majorBidi" w:hAnsiTheme="majorBidi" w:hint="eastAsia"/>
          <w:rtl/>
        </w:rPr>
        <w:t>אשר</w:t>
      </w:r>
      <w:r w:rsidRPr="000C7A88">
        <w:rPr>
          <w:rFonts w:asciiTheme="majorBidi" w:hAnsiTheme="majorBidi"/>
          <w:rtl/>
        </w:rPr>
        <w:t xml:space="preserve"> </w:t>
      </w:r>
      <w:r w:rsidRPr="000C7A88">
        <w:rPr>
          <w:rFonts w:asciiTheme="majorBidi" w:hAnsiTheme="majorBidi" w:hint="eastAsia"/>
          <w:rtl/>
        </w:rPr>
        <w:t>במסגרת</w:t>
      </w:r>
      <w:r w:rsidRPr="000C7A88">
        <w:rPr>
          <w:rFonts w:asciiTheme="majorBidi" w:hAnsiTheme="majorBidi"/>
          <w:rtl/>
        </w:rPr>
        <w:t xml:space="preserve"> </w:t>
      </w:r>
      <w:r w:rsidRPr="000C7A88">
        <w:rPr>
          <w:rFonts w:asciiTheme="majorBidi" w:hAnsiTheme="majorBidi" w:hint="eastAsia"/>
          <w:rtl/>
        </w:rPr>
        <w:t>מתן</w:t>
      </w:r>
      <w:r w:rsidRPr="000C7A88">
        <w:rPr>
          <w:rFonts w:asciiTheme="majorBidi" w:hAnsiTheme="majorBidi"/>
          <w:rtl/>
        </w:rPr>
        <w:t xml:space="preserve"> </w:t>
      </w:r>
      <w:r w:rsidRPr="000C7A88">
        <w:rPr>
          <w:rFonts w:asciiTheme="majorBidi" w:hAnsiTheme="majorBidi" w:hint="eastAsia"/>
          <w:rtl/>
        </w:rPr>
        <w:t>השירותים</w:t>
      </w:r>
      <w:r w:rsidRPr="000C7A88">
        <w:rPr>
          <w:rFonts w:asciiTheme="majorBidi" w:hAnsiTheme="majorBidi"/>
          <w:rtl/>
        </w:rPr>
        <w:t xml:space="preserve"> </w:t>
      </w:r>
      <w:r w:rsidRPr="000C7A88">
        <w:rPr>
          <w:rFonts w:asciiTheme="majorBidi" w:hAnsiTheme="majorBidi" w:hint="eastAsia"/>
          <w:rtl/>
        </w:rPr>
        <w:t>יידרש</w:t>
      </w:r>
      <w:r w:rsidRPr="000C7A88">
        <w:rPr>
          <w:rFonts w:asciiTheme="majorBidi" w:hAnsiTheme="majorBidi"/>
          <w:rtl/>
        </w:rPr>
        <w:t xml:space="preserve"> </w:t>
      </w:r>
      <w:r w:rsidRPr="000C7A88">
        <w:rPr>
          <w:rFonts w:asciiTheme="majorBidi" w:hAnsiTheme="majorBidi" w:hint="eastAsia"/>
          <w:rtl/>
        </w:rPr>
        <w:t>לבצע</w:t>
      </w:r>
      <w:r w:rsidRPr="000C7A88">
        <w:rPr>
          <w:rFonts w:asciiTheme="majorBidi" w:hAnsiTheme="majorBidi"/>
          <w:rtl/>
        </w:rPr>
        <w:t xml:space="preserve"> </w:t>
      </w:r>
      <w:r w:rsidRPr="000C7A88">
        <w:rPr>
          <w:rFonts w:asciiTheme="majorBidi" w:hAnsiTheme="majorBidi" w:hint="eastAsia"/>
          <w:rtl/>
        </w:rPr>
        <w:t>הדרכה</w:t>
      </w:r>
      <w:r w:rsidRPr="000C7A88">
        <w:rPr>
          <w:rFonts w:asciiTheme="majorBidi" w:hAnsiTheme="majorBidi" w:hint="cs"/>
          <w:rtl/>
        </w:rPr>
        <w:t xml:space="preserve"> או תכנון</w:t>
      </w:r>
      <w:r w:rsidRPr="000C7A88">
        <w:rPr>
          <w:rFonts w:asciiTheme="majorBidi" w:hAnsiTheme="majorBidi"/>
          <w:rtl/>
        </w:rPr>
        <w:t xml:space="preserve"> </w:t>
      </w:r>
      <w:r w:rsidRPr="000C7A88">
        <w:rPr>
          <w:rFonts w:asciiTheme="majorBidi" w:hAnsiTheme="majorBidi" w:hint="eastAsia"/>
          <w:rtl/>
        </w:rPr>
        <w:t>לא</w:t>
      </w:r>
      <w:r w:rsidRPr="000C7A88">
        <w:rPr>
          <w:rFonts w:asciiTheme="majorBidi" w:hAnsiTheme="majorBidi"/>
          <w:rtl/>
        </w:rPr>
        <w:t xml:space="preserve"> </w:t>
      </w:r>
      <w:r w:rsidRPr="000C7A88">
        <w:rPr>
          <w:rFonts w:asciiTheme="majorBidi" w:hAnsiTheme="majorBidi" w:hint="eastAsia"/>
          <w:rtl/>
        </w:rPr>
        <w:t>יהיה</w:t>
      </w:r>
      <w:r w:rsidRPr="000C7A88">
        <w:rPr>
          <w:rFonts w:asciiTheme="majorBidi" w:hAnsiTheme="majorBidi"/>
          <w:rtl/>
        </w:rPr>
        <w:t xml:space="preserve"> </w:t>
      </w:r>
      <w:r w:rsidRPr="000C7A88">
        <w:rPr>
          <w:rFonts w:asciiTheme="majorBidi" w:hAnsiTheme="majorBidi" w:hint="eastAsia"/>
          <w:rtl/>
        </w:rPr>
        <w:t>זכאי</w:t>
      </w:r>
      <w:r w:rsidRPr="000C7A88">
        <w:rPr>
          <w:rFonts w:asciiTheme="majorBidi" w:hAnsiTheme="majorBidi"/>
          <w:rtl/>
        </w:rPr>
        <w:t xml:space="preserve"> </w:t>
      </w:r>
      <w:r w:rsidRPr="000C7A88">
        <w:rPr>
          <w:rFonts w:asciiTheme="majorBidi" w:hAnsiTheme="majorBidi" w:hint="eastAsia"/>
          <w:rtl/>
        </w:rPr>
        <w:t>לתעריפי</w:t>
      </w:r>
      <w:r w:rsidRPr="000C7A88">
        <w:rPr>
          <w:rFonts w:asciiTheme="majorBidi" w:hAnsiTheme="majorBidi"/>
          <w:rtl/>
        </w:rPr>
        <w:t xml:space="preserve"> </w:t>
      </w:r>
      <w:r w:rsidRPr="000C7A88">
        <w:rPr>
          <w:rFonts w:asciiTheme="majorBidi" w:hAnsiTheme="majorBidi" w:hint="eastAsia"/>
          <w:rtl/>
        </w:rPr>
        <w:t>הדרכה</w:t>
      </w:r>
      <w:r w:rsidRPr="000C7A88">
        <w:rPr>
          <w:rFonts w:asciiTheme="majorBidi" w:hAnsiTheme="majorBidi"/>
          <w:rtl/>
        </w:rPr>
        <w:t xml:space="preserve"> </w:t>
      </w:r>
      <w:r w:rsidRPr="000C7A88">
        <w:rPr>
          <w:rFonts w:asciiTheme="majorBidi" w:hAnsiTheme="majorBidi" w:hint="cs"/>
          <w:rtl/>
        </w:rPr>
        <w:t xml:space="preserve">או תכנון </w:t>
      </w:r>
      <w:r w:rsidRPr="000C7A88">
        <w:rPr>
          <w:rFonts w:asciiTheme="majorBidi" w:hAnsiTheme="majorBidi" w:hint="eastAsia"/>
          <w:rtl/>
        </w:rPr>
        <w:t>בהתאם</w:t>
      </w:r>
      <w:r w:rsidRPr="000C7A88">
        <w:rPr>
          <w:rFonts w:asciiTheme="majorBidi" w:hAnsiTheme="majorBidi"/>
          <w:rtl/>
        </w:rPr>
        <w:t xml:space="preserve"> </w:t>
      </w:r>
      <w:r w:rsidRPr="000C7A88">
        <w:rPr>
          <w:rFonts w:asciiTheme="majorBidi" w:hAnsiTheme="majorBidi" w:hint="eastAsia"/>
          <w:rtl/>
        </w:rPr>
        <w:t>להוראת</w:t>
      </w:r>
      <w:r w:rsidRPr="000C7A88">
        <w:rPr>
          <w:rFonts w:asciiTheme="majorBidi" w:hAnsiTheme="majorBidi"/>
          <w:rtl/>
        </w:rPr>
        <w:t xml:space="preserve"> </w:t>
      </w:r>
      <w:proofErr w:type="spellStart"/>
      <w:r w:rsidRPr="000C7A88">
        <w:rPr>
          <w:rFonts w:asciiTheme="majorBidi" w:hAnsiTheme="majorBidi" w:hint="eastAsia"/>
          <w:rtl/>
        </w:rPr>
        <w:t>חשכ</w:t>
      </w:r>
      <w:r w:rsidRPr="000C7A88">
        <w:rPr>
          <w:rFonts w:asciiTheme="majorBidi" w:hAnsiTheme="majorBidi"/>
          <w:rtl/>
        </w:rPr>
        <w:t>"ל</w:t>
      </w:r>
      <w:proofErr w:type="spellEnd"/>
      <w:r w:rsidRPr="000C7A88">
        <w:rPr>
          <w:rFonts w:asciiTheme="majorBidi" w:hAnsiTheme="majorBidi"/>
          <w:rtl/>
        </w:rPr>
        <w:t xml:space="preserve"> </w:t>
      </w:r>
      <w:r w:rsidRPr="000C7A88">
        <w:rPr>
          <w:rFonts w:asciiTheme="majorBidi" w:hAnsiTheme="majorBidi" w:hint="eastAsia"/>
          <w:rtl/>
        </w:rPr>
        <w:t>אלא</w:t>
      </w:r>
      <w:r w:rsidRPr="000C7A88">
        <w:rPr>
          <w:rFonts w:asciiTheme="majorBidi" w:hAnsiTheme="majorBidi"/>
          <w:rtl/>
        </w:rPr>
        <w:t xml:space="preserve"> </w:t>
      </w:r>
      <w:r w:rsidRPr="000C7A88">
        <w:rPr>
          <w:rFonts w:asciiTheme="majorBidi" w:hAnsiTheme="majorBidi" w:hint="eastAsia"/>
          <w:rtl/>
        </w:rPr>
        <w:t>לתעריפי</w:t>
      </w:r>
      <w:r w:rsidRPr="000C7A88">
        <w:rPr>
          <w:rFonts w:asciiTheme="majorBidi" w:hAnsiTheme="majorBidi"/>
          <w:rtl/>
        </w:rPr>
        <w:t xml:space="preserve"> </w:t>
      </w:r>
      <w:r w:rsidRPr="000C7A88">
        <w:rPr>
          <w:rFonts w:asciiTheme="majorBidi" w:hAnsiTheme="majorBidi" w:hint="eastAsia"/>
          <w:rtl/>
        </w:rPr>
        <w:t>ההתקשרות</w:t>
      </w:r>
      <w:r w:rsidRPr="000C7A88">
        <w:rPr>
          <w:rFonts w:asciiTheme="majorBidi" w:hAnsiTheme="majorBidi"/>
          <w:rtl/>
        </w:rPr>
        <w:t xml:space="preserve"> </w:t>
      </w:r>
      <w:r w:rsidRPr="000C7A88">
        <w:rPr>
          <w:rFonts w:asciiTheme="majorBidi" w:hAnsiTheme="majorBidi" w:hint="eastAsia"/>
          <w:rtl/>
        </w:rPr>
        <w:t>כאמור</w:t>
      </w:r>
      <w:r w:rsidRPr="000C7A88">
        <w:rPr>
          <w:rFonts w:asciiTheme="majorBidi" w:hAnsiTheme="majorBidi"/>
          <w:rtl/>
        </w:rPr>
        <w:t xml:space="preserve"> </w:t>
      </w:r>
      <w:r w:rsidRPr="000C7A88">
        <w:rPr>
          <w:rFonts w:asciiTheme="majorBidi" w:hAnsiTheme="majorBidi" w:hint="eastAsia"/>
          <w:rtl/>
        </w:rPr>
        <w:t>בהסכם</w:t>
      </w:r>
      <w:r w:rsidRPr="000C7A88">
        <w:rPr>
          <w:rFonts w:asciiTheme="majorBidi" w:hAnsiTheme="majorBidi"/>
          <w:rtl/>
        </w:rPr>
        <w:t xml:space="preserve"> </w:t>
      </w:r>
      <w:r w:rsidRPr="000C7A88">
        <w:rPr>
          <w:rFonts w:asciiTheme="majorBidi" w:hAnsiTheme="majorBidi" w:hint="eastAsia"/>
          <w:rtl/>
        </w:rPr>
        <w:t>זה</w:t>
      </w:r>
      <w:r w:rsidRPr="000C7A88">
        <w:rPr>
          <w:rFonts w:asciiTheme="majorBidi" w:hAnsiTheme="majorBidi"/>
          <w:rtl/>
        </w:rPr>
        <w:t>.</w:t>
      </w:r>
    </w:p>
    <w:p w14:paraId="473A6FCF" w14:textId="77777777" w:rsidR="00CB308F" w:rsidRPr="000C7A88" w:rsidRDefault="00FE03C3" w:rsidP="00CB308F">
      <w:pPr>
        <w:pStyle w:val="afffa"/>
        <w:numPr>
          <w:ilvl w:val="2"/>
          <w:numId w:val="20"/>
        </w:numPr>
        <w:ind w:left="2266" w:hanging="992"/>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הנחה_עבודה_מתמשכת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hint="eastAsia"/>
          <w:rtl/>
        </w:rPr>
        <w:t>מובהר</w:t>
      </w:r>
      <w:r w:rsidR="00CB308F" w:rsidRPr="000C7A88">
        <w:rPr>
          <w:rtl/>
        </w:rPr>
        <w:t xml:space="preserve"> </w:t>
      </w:r>
      <w:r w:rsidR="00CB308F" w:rsidRPr="000C7A88">
        <w:rPr>
          <w:rFonts w:hint="eastAsia"/>
          <w:rtl/>
        </w:rPr>
        <w:t>כי</w:t>
      </w:r>
      <w:r w:rsidR="00CB308F" w:rsidRPr="000C7A88">
        <w:rPr>
          <w:rtl/>
        </w:rPr>
        <w:t xml:space="preserve"> </w:t>
      </w:r>
      <w:r w:rsidR="00CB308F" w:rsidRPr="000C7A88">
        <w:rPr>
          <w:rFonts w:hint="eastAsia"/>
          <w:rtl/>
        </w:rPr>
        <w:t>בפרויקטים</w:t>
      </w:r>
      <w:r w:rsidR="00CB308F" w:rsidRPr="000C7A88">
        <w:rPr>
          <w:rtl/>
        </w:rPr>
        <w:t xml:space="preserve"> </w:t>
      </w:r>
      <w:r w:rsidR="00CB308F" w:rsidRPr="000C7A88">
        <w:rPr>
          <w:rFonts w:hint="eastAsia"/>
          <w:rtl/>
        </w:rPr>
        <w:t>בהם</w:t>
      </w:r>
      <w:r w:rsidR="00CB308F" w:rsidRPr="000C7A88">
        <w:rPr>
          <w:rtl/>
        </w:rPr>
        <w:t xml:space="preserve"> </w:t>
      </w:r>
      <w:r w:rsidR="00CB308F" w:rsidRPr="000C7A88">
        <w:rPr>
          <w:rFonts w:hint="cs"/>
          <w:rtl/>
        </w:rPr>
        <w:t>ההזמנה</w:t>
      </w:r>
      <w:r w:rsidR="00CB308F" w:rsidRPr="000C7A88">
        <w:rPr>
          <w:rtl/>
        </w:rPr>
        <w:t xml:space="preserve"> </w:t>
      </w:r>
      <w:r w:rsidR="00CB308F" w:rsidRPr="000C7A88">
        <w:rPr>
          <w:rFonts w:hint="cs"/>
          <w:rtl/>
        </w:rPr>
        <w:t xml:space="preserve">הינה של </w:t>
      </w:r>
      <w:r w:rsidR="00CB308F" w:rsidRPr="000C7A88">
        <w:rPr>
          <w:rtl/>
        </w:rPr>
        <w:t xml:space="preserve">200 </w:t>
      </w:r>
      <w:r w:rsidR="00CB308F" w:rsidRPr="000C7A88">
        <w:rPr>
          <w:rFonts w:hint="eastAsia"/>
          <w:rtl/>
        </w:rPr>
        <w:t>שעות</w:t>
      </w:r>
      <w:r w:rsidR="00CB308F" w:rsidRPr="000C7A88">
        <w:rPr>
          <w:rFonts w:hint="cs"/>
          <w:rtl/>
        </w:rPr>
        <w:t xml:space="preserve"> ומעלה</w:t>
      </w:r>
      <w:r w:rsidR="00CB308F" w:rsidRPr="000C7A88">
        <w:rPr>
          <w:rtl/>
        </w:rPr>
        <w:t xml:space="preserve"> </w:t>
      </w:r>
      <w:proofErr w:type="spellStart"/>
      <w:r w:rsidR="00CB308F" w:rsidRPr="000C7A88">
        <w:rPr>
          <w:rFonts w:hint="cs"/>
          <w:rtl/>
        </w:rPr>
        <w:t>ל</w:t>
      </w:r>
      <w:r w:rsidR="00CB308F" w:rsidRPr="000C7A88">
        <w:rPr>
          <w:rFonts w:hint="eastAsia"/>
          <w:rtl/>
        </w:rPr>
        <w:t>פרוייק</w:t>
      </w:r>
      <w:r w:rsidR="00CB308F" w:rsidRPr="000C7A88">
        <w:rPr>
          <w:rFonts w:hint="cs"/>
          <w:rtl/>
        </w:rPr>
        <w:t>ט</w:t>
      </w:r>
      <w:proofErr w:type="spellEnd"/>
      <w:r w:rsidR="00CB308F" w:rsidRPr="000C7A88">
        <w:rPr>
          <w:rFonts w:hint="cs"/>
          <w:rtl/>
        </w:rPr>
        <w:t xml:space="preserve"> אחד</w:t>
      </w:r>
      <w:r w:rsidR="00CB308F" w:rsidRPr="000C7A88">
        <w:rPr>
          <w:rtl/>
        </w:rPr>
        <w:t xml:space="preserve">, </w:t>
      </w:r>
      <w:r w:rsidR="00CB308F" w:rsidRPr="000C7A88">
        <w:rPr>
          <w:rFonts w:hint="eastAsia"/>
          <w:rtl/>
        </w:rPr>
        <w:t>התמורה</w:t>
      </w:r>
      <w:r w:rsidR="00CB308F" w:rsidRPr="000C7A88">
        <w:rPr>
          <w:rtl/>
        </w:rPr>
        <w:t xml:space="preserve"> </w:t>
      </w:r>
      <w:r w:rsidR="00CB308F" w:rsidRPr="000C7A88">
        <w:rPr>
          <w:rFonts w:hint="eastAsia"/>
          <w:rtl/>
        </w:rPr>
        <w:t>שתשולם</w:t>
      </w:r>
      <w:r w:rsidR="00CB308F" w:rsidRPr="000C7A88">
        <w:rPr>
          <w:rtl/>
        </w:rPr>
        <w:t xml:space="preserve"> </w:t>
      </w:r>
      <w:r w:rsidR="00CB308F" w:rsidRPr="000C7A88">
        <w:rPr>
          <w:rFonts w:hint="eastAsia"/>
          <w:rtl/>
        </w:rPr>
        <w:t>תינתן</w:t>
      </w:r>
      <w:r w:rsidR="00CB308F" w:rsidRPr="000C7A88">
        <w:rPr>
          <w:rtl/>
        </w:rPr>
        <w:t xml:space="preserve"> </w:t>
      </w:r>
      <w:r w:rsidR="00CB308F" w:rsidRPr="000C7A88">
        <w:rPr>
          <w:rFonts w:hint="eastAsia"/>
          <w:rtl/>
        </w:rPr>
        <w:t>לאחר</w:t>
      </w:r>
      <w:r w:rsidR="00CB308F" w:rsidRPr="000C7A88">
        <w:rPr>
          <w:rtl/>
        </w:rPr>
        <w:t xml:space="preserve"> הנחה בגין עבודה מתמשכת בהתאם למפורט בהו</w:t>
      </w:r>
      <w:r w:rsidR="00CB308F" w:rsidRPr="000C7A88">
        <w:rPr>
          <w:rFonts w:hint="cs"/>
          <w:rtl/>
        </w:rPr>
        <w:t xml:space="preserve">ראת </w:t>
      </w:r>
      <w:proofErr w:type="spellStart"/>
      <w:r w:rsidR="00CB308F" w:rsidRPr="000C7A88">
        <w:rPr>
          <w:rFonts w:hint="cs"/>
          <w:rtl/>
        </w:rPr>
        <w:t>תכ"ם</w:t>
      </w:r>
      <w:proofErr w:type="spellEnd"/>
      <w:r w:rsidR="00CB308F" w:rsidRPr="000C7A88">
        <w:rPr>
          <w:rtl/>
        </w:rPr>
        <w:t xml:space="preserve"> 13.9.2 </w:t>
      </w:r>
      <w:r w:rsidR="00CB308F" w:rsidRPr="000C7A88">
        <w:rPr>
          <w:rFonts w:hint="cs"/>
          <w:rtl/>
        </w:rPr>
        <w:t xml:space="preserve">ולפי האמור </w:t>
      </w:r>
      <w:r w:rsidR="00CB308F" w:rsidRPr="000C7A88">
        <w:rPr>
          <w:rFonts w:hint="eastAsia"/>
          <w:rtl/>
        </w:rPr>
        <w:t>להלן</w:t>
      </w:r>
      <w:r w:rsidR="00CB308F" w:rsidRPr="000C7A88">
        <w:rPr>
          <w:rtl/>
        </w:rPr>
        <w:t>:</w:t>
      </w:r>
    </w:p>
    <w:p w14:paraId="27E03988" w14:textId="77777777" w:rsidR="00CB308F" w:rsidRPr="000C7A88" w:rsidRDefault="00CB308F" w:rsidP="00CB308F">
      <w:pPr>
        <w:pStyle w:val="afffa"/>
        <w:numPr>
          <w:ilvl w:val="3"/>
          <w:numId w:val="20"/>
        </w:numPr>
        <w:ind w:left="3400" w:hanging="1145"/>
      </w:pPr>
      <w:r w:rsidRPr="000C7A88">
        <w:rPr>
          <w:rtl/>
        </w:rPr>
        <w:t>אם ההתקשרות לקבלת שירותיו של היועץ המוצע תתבצע עם משרד או חברה של נותני-שירותים חיצוניים - סכום בש"ח, המחושב לפי 90% מ</w:t>
      </w:r>
      <w:r w:rsidRPr="000C7A88">
        <w:rPr>
          <w:rFonts w:hint="cs"/>
          <w:rtl/>
        </w:rPr>
        <w:t>המחיר המוצע בהצעה</w:t>
      </w:r>
      <w:r w:rsidRPr="000C7A88">
        <w:rPr>
          <w:rtl/>
        </w:rPr>
        <w:t xml:space="preserve"> (בתוספת מע"מ כחוק).</w:t>
      </w:r>
    </w:p>
    <w:p w14:paraId="600BEE5F" w14:textId="77777777" w:rsidR="00CB308F" w:rsidRPr="000C7A88" w:rsidRDefault="00CB308F" w:rsidP="00CB308F">
      <w:pPr>
        <w:pStyle w:val="afffa"/>
        <w:numPr>
          <w:ilvl w:val="3"/>
          <w:numId w:val="20"/>
        </w:numPr>
        <w:ind w:left="3400" w:hanging="1145"/>
        <w:rPr>
          <w:rtl/>
        </w:rPr>
      </w:pPr>
      <w:r w:rsidRPr="000C7A88">
        <w:rPr>
          <w:rtl/>
        </w:rPr>
        <w:t>אם ההתקשרות לקבלת שירותיו של היועץ המוצע תעשה ישירות עם היועץ עצמו כנותן-שירות עצמאי - סכום בש"ח, המחושב לפי 80% מ</w:t>
      </w:r>
      <w:r w:rsidRPr="000C7A88">
        <w:rPr>
          <w:rFonts w:hint="cs"/>
          <w:rtl/>
        </w:rPr>
        <w:t>המחיר המוצע בהצעה</w:t>
      </w:r>
      <w:r w:rsidRPr="000C7A88">
        <w:rPr>
          <w:rtl/>
        </w:rPr>
        <w:t xml:space="preserve"> (בתוספת מע"מ כחוק)</w:t>
      </w:r>
      <w:r w:rsidRPr="000C7A88">
        <w:rPr>
          <w:rFonts w:hint="cs"/>
          <w:rtl/>
        </w:rPr>
        <w:t>.</w:t>
      </w:r>
    </w:p>
    <w:p w14:paraId="43B572F7" w14:textId="77777777" w:rsidR="00FE03C3" w:rsidRPr="000C7A88" w:rsidRDefault="00CB308F" w:rsidP="00FE03C3">
      <w:pPr>
        <w:pStyle w:val="afffa"/>
        <w:numPr>
          <w:ilvl w:val="3"/>
          <w:numId w:val="20"/>
        </w:numPr>
        <w:ind w:left="3400" w:hanging="1145"/>
        <w:rPr>
          <w:rFonts w:asciiTheme="majorBidi" w:hAnsiTheme="majorBidi"/>
        </w:rPr>
      </w:pPr>
      <w:r w:rsidRPr="000C7A88">
        <w:rPr>
          <w:rFonts w:hint="cs"/>
          <w:rtl/>
        </w:rPr>
        <w:t xml:space="preserve">כמו כן, במידה ועבור פרויקט אשר ההזמנה עבורו הייתה עבור פחות מ-200 שעות </w:t>
      </w:r>
      <w:proofErr w:type="spellStart"/>
      <w:r w:rsidRPr="000C7A88">
        <w:rPr>
          <w:rFonts w:hint="cs"/>
          <w:rtl/>
        </w:rPr>
        <w:t>ייגדל</w:t>
      </w:r>
      <w:proofErr w:type="spellEnd"/>
      <w:r w:rsidRPr="000C7A88">
        <w:rPr>
          <w:rFonts w:hint="cs"/>
          <w:rtl/>
        </w:rPr>
        <w:t xml:space="preserve"> </w:t>
      </w:r>
      <w:proofErr w:type="spellStart"/>
      <w:r w:rsidRPr="000C7A88">
        <w:rPr>
          <w:rFonts w:hint="cs"/>
          <w:rtl/>
        </w:rPr>
        <w:t>וייארך</w:t>
      </w:r>
      <w:proofErr w:type="spellEnd"/>
      <w:r w:rsidRPr="000C7A88">
        <w:rPr>
          <w:rFonts w:hint="cs"/>
          <w:rtl/>
        </w:rPr>
        <w:t xml:space="preserve"> מעבר ל-200 שעות, התעריף לספק יהיה בהתאם לתעריפים להתקשרות מתמשכת, וזאת החל מהשעה ה- 201 למתן השירות</w:t>
      </w:r>
      <w:r w:rsidR="00FE03C3" w:rsidRPr="000C7A88">
        <w:rPr>
          <w:rFonts w:asciiTheme="majorBidi" w:hAnsiTheme="majorBidi"/>
          <w:rtl/>
        </w:rPr>
        <w:fldChar w:fldCharType="end"/>
      </w:r>
    </w:p>
    <w:p w14:paraId="2308494C" w14:textId="77777777" w:rsidR="00FE03C3" w:rsidRPr="000C7A88" w:rsidRDefault="00FE03C3" w:rsidP="00FE03C3">
      <w:pPr>
        <w:pStyle w:val="afffa"/>
        <w:numPr>
          <w:ilvl w:val="2"/>
          <w:numId w:val="20"/>
        </w:numPr>
        <w:ind w:left="2266" w:hanging="992"/>
        <w:rPr>
          <w:rFonts w:asciiTheme="majorBidi" w:hAnsiTheme="majorBidi"/>
        </w:rPr>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מחיר_החשכל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eastAsia"/>
          <w:rtl/>
        </w:rPr>
        <w:t>המחירים</w:t>
      </w:r>
      <w:r w:rsidR="00CB308F" w:rsidRPr="000C7A88">
        <w:rPr>
          <w:rFonts w:asciiTheme="majorBidi" w:hAnsiTheme="majorBidi"/>
          <w:rtl/>
        </w:rPr>
        <w:t xml:space="preserve"> האמורים כפופים למחירי </w:t>
      </w:r>
      <w:proofErr w:type="spellStart"/>
      <w:r w:rsidR="00CB308F" w:rsidRPr="000C7A88">
        <w:rPr>
          <w:rFonts w:asciiTheme="majorBidi" w:hAnsiTheme="majorBidi"/>
          <w:rtl/>
        </w:rPr>
        <w:t>החשכ"ל</w:t>
      </w:r>
      <w:proofErr w:type="spellEnd"/>
      <w:r w:rsidR="00CB308F" w:rsidRPr="000C7A88">
        <w:rPr>
          <w:rFonts w:asciiTheme="majorBidi" w:hAnsiTheme="majorBidi"/>
          <w:rtl/>
        </w:rPr>
        <w:t>, המתעדכנים מעת לעת.</w:t>
      </w:r>
      <w:r w:rsidRPr="000C7A88">
        <w:rPr>
          <w:rFonts w:asciiTheme="majorBidi" w:hAnsiTheme="majorBidi"/>
          <w:rtl/>
        </w:rPr>
        <w:fldChar w:fldCharType="end"/>
      </w:r>
    </w:p>
    <w:p w14:paraId="0FF09ABD" w14:textId="77777777" w:rsidR="00FE03C3" w:rsidRPr="000C7A88" w:rsidRDefault="00FE03C3" w:rsidP="00FE03C3">
      <w:pPr>
        <w:pStyle w:val="afffa"/>
        <w:numPr>
          <w:ilvl w:val="2"/>
          <w:numId w:val="20"/>
        </w:numPr>
        <w:ind w:left="2266" w:hanging="992"/>
      </w:pPr>
      <w:bookmarkStart w:id="523" w:name="_Ref441229046"/>
      <w:r w:rsidRPr="000C7A88">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וכמפורט להלן (בפורמט ממוחשב):</w:t>
      </w:r>
      <w:bookmarkEnd w:id="523"/>
    </w:p>
    <w:p w14:paraId="1C6D0BFF" w14:textId="77777777" w:rsidR="00FE03C3" w:rsidRPr="000C7A88" w:rsidRDefault="00FE03C3" w:rsidP="00FE03C3">
      <w:pPr>
        <w:pStyle w:val="afffa"/>
        <w:numPr>
          <w:ilvl w:val="3"/>
          <w:numId w:val="20"/>
        </w:numPr>
        <w:ind w:left="3400" w:hanging="1145"/>
        <w:rPr>
          <w:b/>
          <w:bCs/>
          <w:sz w:val="24"/>
        </w:rPr>
      </w:pPr>
      <w:r w:rsidRPr="000C7A88">
        <w:rPr>
          <w:rFonts w:hint="cs"/>
          <w:rtl/>
        </w:rPr>
        <w:t xml:space="preserve">פירוט </w:t>
      </w:r>
      <w:r w:rsidRPr="000C7A88">
        <w:rPr>
          <w:rFonts w:hint="cs"/>
          <w:sz w:val="24"/>
          <w:rtl/>
        </w:rPr>
        <w:t>סך התשומות (שעות) אשר בגינן מוגש החשבון לתשלום, בהתאם לפירוט שלהלן:</w:t>
      </w:r>
    </w:p>
    <w:p w14:paraId="1E71E61E" w14:textId="77777777" w:rsidR="00FE03C3" w:rsidRPr="000C7A88" w:rsidRDefault="00FE03C3" w:rsidP="00FE03C3">
      <w:pPr>
        <w:pStyle w:val="afffa"/>
        <w:numPr>
          <w:ilvl w:val="4"/>
          <w:numId w:val="20"/>
        </w:numPr>
        <w:ind w:left="4676" w:hanging="1274"/>
        <w:rPr>
          <w:b/>
          <w:bCs/>
        </w:rPr>
      </w:pPr>
      <w:r w:rsidRPr="000C7A88">
        <w:rPr>
          <w:rFonts w:hint="cs"/>
          <w:rtl/>
        </w:rPr>
        <w:t>שם המסגרת / המקום בו ניתנו השירותים.</w:t>
      </w:r>
    </w:p>
    <w:p w14:paraId="1295D462" w14:textId="77777777" w:rsidR="00FE03C3" w:rsidRPr="000C7A88" w:rsidRDefault="00FE03C3" w:rsidP="00FE03C3">
      <w:pPr>
        <w:pStyle w:val="afffa"/>
        <w:numPr>
          <w:ilvl w:val="4"/>
          <w:numId w:val="20"/>
        </w:numPr>
        <w:ind w:left="4676" w:hanging="1274"/>
      </w:pPr>
      <w:r w:rsidRPr="000C7A88">
        <w:rPr>
          <w:rFonts w:hint="cs"/>
          <w:rtl/>
        </w:rPr>
        <w:t>מועדי מתן השירותים.</w:t>
      </w:r>
    </w:p>
    <w:p w14:paraId="19017205" w14:textId="77777777" w:rsidR="00FE03C3" w:rsidRPr="000C7A88" w:rsidRDefault="00FE03C3" w:rsidP="00FE03C3">
      <w:pPr>
        <w:pStyle w:val="afffa"/>
        <w:numPr>
          <w:ilvl w:val="4"/>
          <w:numId w:val="20"/>
        </w:numPr>
        <w:ind w:left="4676" w:hanging="1274"/>
      </w:pPr>
      <w:r w:rsidRPr="000C7A88">
        <w:rPr>
          <w:rFonts w:hint="cs"/>
          <w:rtl/>
        </w:rPr>
        <w:t>שעת תחילה ושעת סיום של השירותים שניתנו.</w:t>
      </w:r>
    </w:p>
    <w:p w14:paraId="677FE90E" w14:textId="77777777" w:rsidR="00FE03C3" w:rsidRPr="000C7A88" w:rsidRDefault="00FE03C3" w:rsidP="00FE03C3">
      <w:pPr>
        <w:pStyle w:val="afffa"/>
        <w:numPr>
          <w:ilvl w:val="4"/>
          <w:numId w:val="20"/>
        </w:numPr>
        <w:ind w:left="4676" w:hanging="1274"/>
      </w:pPr>
      <w:r w:rsidRPr="000C7A88">
        <w:rPr>
          <w:rFonts w:hint="cs"/>
          <w:rtl/>
        </w:rPr>
        <w:t>גורם/ים מבצע/ים.</w:t>
      </w:r>
    </w:p>
    <w:p w14:paraId="311CA39D" w14:textId="77777777" w:rsidR="00FE03C3" w:rsidRPr="000C7A88" w:rsidRDefault="00FE03C3" w:rsidP="00FE03C3">
      <w:pPr>
        <w:pStyle w:val="afffa"/>
        <w:numPr>
          <w:ilvl w:val="4"/>
          <w:numId w:val="20"/>
        </w:numPr>
        <w:ind w:left="4676" w:hanging="1274"/>
      </w:pPr>
      <w:r w:rsidRPr="000C7A88">
        <w:rPr>
          <w:rFonts w:hint="cs"/>
          <w:rtl/>
        </w:rPr>
        <w:t>מהות השירותים שניתנו.</w:t>
      </w:r>
    </w:p>
    <w:p w14:paraId="32BD9C99" w14:textId="77777777" w:rsidR="00FE03C3" w:rsidRPr="000C7A88" w:rsidRDefault="00FE03C3" w:rsidP="00FE03C3">
      <w:pPr>
        <w:pStyle w:val="afffa"/>
        <w:numPr>
          <w:ilvl w:val="4"/>
          <w:numId w:val="20"/>
        </w:numPr>
        <w:ind w:left="4676" w:hanging="1274"/>
      </w:pPr>
      <w:r w:rsidRPr="000C7A88">
        <w:rPr>
          <w:rFonts w:hint="cs"/>
          <w:rtl/>
        </w:rPr>
        <w:t>פירוט השעות שהושקעו בכל משימה/פרויקט/פעילות. הפירוט יוצג לפי תאריך.</w:t>
      </w:r>
    </w:p>
    <w:p w14:paraId="2F2D55E7" w14:textId="77777777" w:rsidR="00FE03C3" w:rsidRPr="000C7A88" w:rsidRDefault="00FE03C3" w:rsidP="00FE03C3">
      <w:pPr>
        <w:pStyle w:val="afffa"/>
        <w:numPr>
          <w:ilvl w:val="3"/>
          <w:numId w:val="20"/>
        </w:numPr>
        <w:ind w:left="3400" w:hanging="1145"/>
      </w:pPr>
      <w:r w:rsidRPr="000C7A88">
        <w:rPr>
          <w:rFonts w:hint="eastAsia"/>
          <w:sz w:val="24"/>
          <w:rtl/>
        </w:rPr>
        <w:t>המשרד</w:t>
      </w:r>
      <w:r w:rsidRPr="000C7A88">
        <w:rPr>
          <w:sz w:val="24"/>
          <w:rtl/>
        </w:rPr>
        <w:t xml:space="preserve"> </w:t>
      </w:r>
      <w:r w:rsidRPr="000C7A88">
        <w:rPr>
          <w:rFonts w:hint="eastAsia"/>
          <w:sz w:val="24"/>
          <w:rtl/>
        </w:rPr>
        <w:t>יהיה</w:t>
      </w:r>
      <w:r w:rsidRPr="000C7A88">
        <w:rPr>
          <w:sz w:val="24"/>
          <w:rtl/>
        </w:rPr>
        <w:t xml:space="preserve"> </w:t>
      </w:r>
      <w:r w:rsidRPr="000C7A88">
        <w:rPr>
          <w:rFonts w:hint="eastAsia"/>
          <w:sz w:val="24"/>
          <w:rtl/>
        </w:rPr>
        <w:t>רשאי</w:t>
      </w:r>
      <w:r w:rsidRPr="000C7A88">
        <w:rPr>
          <w:sz w:val="24"/>
          <w:rtl/>
        </w:rPr>
        <w:t xml:space="preserve"> </w:t>
      </w:r>
      <w:r w:rsidRPr="000C7A88">
        <w:rPr>
          <w:rFonts w:hint="eastAsia"/>
          <w:sz w:val="24"/>
          <w:rtl/>
        </w:rPr>
        <w:t>לדרוש</w:t>
      </w:r>
      <w:r w:rsidRPr="000C7A88">
        <w:rPr>
          <w:sz w:val="24"/>
          <w:rtl/>
        </w:rPr>
        <w:t xml:space="preserve"> </w:t>
      </w:r>
      <w:r w:rsidRPr="000C7A88">
        <w:rPr>
          <w:rFonts w:hint="eastAsia"/>
          <w:sz w:val="24"/>
          <w:rtl/>
        </w:rPr>
        <w:t>מהספק</w:t>
      </w:r>
      <w:r w:rsidRPr="000C7A88">
        <w:rPr>
          <w:sz w:val="24"/>
          <w:rtl/>
        </w:rPr>
        <w:t xml:space="preserve"> </w:t>
      </w:r>
      <w:r w:rsidRPr="000C7A88">
        <w:rPr>
          <w:rFonts w:hint="eastAsia"/>
          <w:sz w:val="24"/>
          <w:rtl/>
        </w:rPr>
        <w:t>להעביר</w:t>
      </w:r>
      <w:r w:rsidRPr="000C7A88">
        <w:rPr>
          <w:sz w:val="24"/>
          <w:rtl/>
        </w:rPr>
        <w:t xml:space="preserve"> </w:t>
      </w:r>
      <w:r w:rsidRPr="000C7A88">
        <w:rPr>
          <w:rFonts w:hint="eastAsia"/>
          <w:sz w:val="24"/>
          <w:rtl/>
        </w:rPr>
        <w:t>דיווחים</w:t>
      </w:r>
      <w:r w:rsidRPr="000C7A88">
        <w:rPr>
          <w:sz w:val="24"/>
          <w:rtl/>
        </w:rPr>
        <w:t xml:space="preserve"> </w:t>
      </w:r>
      <w:r w:rsidRPr="000C7A88">
        <w:rPr>
          <w:rFonts w:hint="eastAsia"/>
          <w:sz w:val="24"/>
          <w:rtl/>
        </w:rPr>
        <w:t>נוספים</w:t>
      </w:r>
      <w:r w:rsidRPr="000C7A88">
        <w:rPr>
          <w:sz w:val="24"/>
          <w:rtl/>
        </w:rPr>
        <w:t xml:space="preserve"> </w:t>
      </w:r>
      <w:r w:rsidRPr="000C7A88">
        <w:rPr>
          <w:rFonts w:hint="eastAsia"/>
          <w:sz w:val="24"/>
          <w:rtl/>
        </w:rPr>
        <w:t>לפי</w:t>
      </w:r>
      <w:r w:rsidRPr="000C7A88">
        <w:rPr>
          <w:sz w:val="24"/>
          <w:rtl/>
        </w:rPr>
        <w:t xml:space="preserve"> </w:t>
      </w:r>
      <w:r w:rsidRPr="000C7A88">
        <w:rPr>
          <w:rFonts w:hint="eastAsia"/>
          <w:sz w:val="24"/>
          <w:rtl/>
        </w:rPr>
        <w:t>שיקול</w:t>
      </w:r>
      <w:r w:rsidRPr="000C7A88">
        <w:rPr>
          <w:sz w:val="24"/>
          <w:rtl/>
        </w:rPr>
        <w:t xml:space="preserve"> </w:t>
      </w:r>
      <w:r w:rsidRPr="000C7A88">
        <w:rPr>
          <w:rFonts w:hint="eastAsia"/>
          <w:sz w:val="24"/>
          <w:rtl/>
        </w:rPr>
        <w:t>דעתו</w:t>
      </w:r>
      <w:r w:rsidRPr="000C7A88">
        <w:rPr>
          <w:sz w:val="24"/>
          <w:rtl/>
        </w:rPr>
        <w:t xml:space="preserve"> </w:t>
      </w:r>
      <w:r w:rsidRPr="000C7A88">
        <w:rPr>
          <w:rFonts w:hint="eastAsia"/>
          <w:sz w:val="24"/>
          <w:rtl/>
        </w:rPr>
        <w:t>ולפי</w:t>
      </w:r>
      <w:r w:rsidRPr="000C7A88">
        <w:rPr>
          <w:sz w:val="24"/>
          <w:rtl/>
        </w:rPr>
        <w:t xml:space="preserve"> </w:t>
      </w:r>
      <w:r w:rsidRPr="000C7A88">
        <w:rPr>
          <w:rFonts w:hint="eastAsia"/>
          <w:sz w:val="24"/>
          <w:rtl/>
        </w:rPr>
        <w:t>הצורך</w:t>
      </w:r>
      <w:r w:rsidRPr="000C7A88">
        <w:rPr>
          <w:rtl/>
        </w:rPr>
        <w:t>.</w:t>
      </w:r>
    </w:p>
    <w:p w14:paraId="79453ADC" w14:textId="77777777" w:rsidR="00FE03C3" w:rsidRPr="000C7A88" w:rsidRDefault="00FE03C3" w:rsidP="00FE03C3">
      <w:pPr>
        <w:pStyle w:val="afffa"/>
        <w:numPr>
          <w:ilvl w:val="2"/>
          <w:numId w:val="20"/>
        </w:numPr>
        <w:ind w:left="2266" w:hanging="992"/>
      </w:pPr>
      <w:r w:rsidRPr="000C7A88">
        <w:rPr>
          <w:rFonts w:hint="cs"/>
          <w:rtl/>
        </w:rPr>
        <w:t xml:space="preserve">התשלומים יבוצעו רק לאחר שהדרישה תאושר ע"י נציג המשרד וע"י שאר הגורמים המוסמכים במשרד. </w:t>
      </w:r>
    </w:p>
    <w:p w14:paraId="6FEFEFBF" w14:textId="43DF88CF" w:rsidR="00FE03C3" w:rsidRPr="000C7A88" w:rsidRDefault="00FE03C3" w:rsidP="00FE03C3">
      <w:pPr>
        <w:pStyle w:val="afffa"/>
        <w:numPr>
          <w:ilvl w:val="2"/>
          <w:numId w:val="20"/>
        </w:numPr>
        <w:ind w:left="2266" w:hanging="992"/>
      </w:pPr>
      <w:r w:rsidRPr="000C7A88">
        <w:rPr>
          <w:rtl/>
        </w:rPr>
        <w:t xml:space="preserve">הרשות בידי המשרד לאשר את דרישת התשלום ואת הדין וחשבון במלואם או בחלקם. לא אישר המשרד את דרישת התשלום במלואה, על המשרד להודיע </w:t>
      </w:r>
      <w:r w:rsidRPr="000C7A88" w:rsidDel="005C7631">
        <w:rPr>
          <w:rtl/>
        </w:rPr>
        <w:t>ל</w:t>
      </w:r>
      <w:r w:rsidRPr="000C7A88">
        <w:rPr>
          <w:rtl/>
        </w:rPr>
        <w:t>ספק בתוך שלושים יום מיום קבלת הדין וחשבון, איזה חלק מן הדוח ומדרישת התשלום מקובל עליו, ולנמק מדוע לא קיבל את החלקים שאינם מקובלים עליו</w:t>
      </w:r>
      <w:r w:rsidRPr="000C7A88">
        <w:rPr>
          <w:rFonts w:hint="cs"/>
          <w:rtl/>
        </w:rPr>
        <w:t>.</w:t>
      </w:r>
    </w:p>
    <w:p w14:paraId="62CD6CE5" w14:textId="77777777" w:rsidR="00FE03C3" w:rsidRPr="000C7A88" w:rsidRDefault="00FE03C3" w:rsidP="00FE03C3">
      <w:pPr>
        <w:pStyle w:val="afffa"/>
        <w:numPr>
          <w:ilvl w:val="2"/>
          <w:numId w:val="20"/>
        </w:numPr>
        <w:ind w:left="2266" w:hanging="992"/>
      </w:pPr>
      <w:r w:rsidRPr="000C7A88">
        <w:rPr>
          <w:rFonts w:hint="cs"/>
          <w:rtl/>
        </w:rPr>
        <w:t>הספק</w:t>
      </w:r>
      <w:r w:rsidRPr="000C7A88">
        <w:rPr>
          <w:rtl/>
        </w:rPr>
        <w:t xml:space="preserve"> מתחייב להחזיר למשרד מיד כל סכום עודף שקיבל מהמשרד. </w:t>
      </w:r>
      <w:r w:rsidRPr="000C7A88">
        <w:rPr>
          <w:rFonts w:hint="cs"/>
          <w:rtl/>
        </w:rPr>
        <w:t xml:space="preserve">המשרד רשאי לקזז מכל תשלום המגיע לספק בגין סכום עודף שקיבל מהמשרד. </w:t>
      </w:r>
    </w:p>
    <w:p w14:paraId="7DD7666D" w14:textId="77777777" w:rsidR="00FE03C3" w:rsidRPr="000C7A88" w:rsidRDefault="00FE03C3" w:rsidP="00FE03C3">
      <w:pPr>
        <w:pStyle w:val="afffa"/>
        <w:numPr>
          <w:ilvl w:val="2"/>
          <w:numId w:val="20"/>
        </w:numPr>
        <w:ind w:left="2266" w:hanging="992"/>
      </w:pPr>
      <w:r w:rsidRPr="000C7A88">
        <w:rPr>
          <w:rFonts w:hint="cs"/>
          <w:rtl/>
        </w:rPr>
        <w:t xml:space="preserve">התשלום </w:t>
      </w:r>
      <w:r w:rsidRPr="000C7A88">
        <w:rPr>
          <w:rtl/>
        </w:rPr>
        <w:t xml:space="preserve">כפוף לאישור </w:t>
      </w:r>
      <w:r w:rsidRPr="000C7A88">
        <w:rPr>
          <w:rFonts w:hint="cs"/>
          <w:rtl/>
        </w:rPr>
        <w:t xml:space="preserve">של </w:t>
      </w:r>
      <w:r w:rsidRPr="000C7A88">
        <w:rPr>
          <w:rtl/>
        </w:rPr>
        <w:t xml:space="preserve">ועדת המכרזים המשרדית, אישור תקציב המדינה מדי שנה ובקיום תקציב בפועל. ההתקשרות כולה כפופה למגבלות כל דין, הוראות חוק </w:t>
      </w:r>
      <w:r w:rsidRPr="000C7A88">
        <w:rPr>
          <w:rtl/>
        </w:rPr>
        <w:lastRenderedPageBreak/>
        <w:t xml:space="preserve">חובת המכרזים, התקנות שהותקנו על פיו, הוראות </w:t>
      </w:r>
      <w:proofErr w:type="spellStart"/>
      <w:r w:rsidRPr="000C7A88">
        <w:rPr>
          <w:rtl/>
        </w:rPr>
        <w:t>התכ"מ</w:t>
      </w:r>
      <w:proofErr w:type="spellEnd"/>
      <w:r w:rsidRPr="000C7A88">
        <w:rPr>
          <w:rtl/>
        </w:rPr>
        <w:t>, תנאי ההסכם שייחתם עם הזוכה והוצאת הזמנת עבודה חתומה ומאושרת כדין</w:t>
      </w:r>
      <w:r w:rsidRPr="000C7A88">
        <w:rPr>
          <w:rFonts w:hint="cs"/>
          <w:rtl/>
        </w:rPr>
        <w:t xml:space="preserve">. </w:t>
      </w:r>
    </w:p>
    <w:p w14:paraId="4B81709D" w14:textId="77777777" w:rsidR="00FE03C3" w:rsidRPr="000C7A88" w:rsidRDefault="00FE03C3" w:rsidP="00FE03C3">
      <w:pPr>
        <w:pStyle w:val="afffa"/>
        <w:numPr>
          <w:ilvl w:val="1"/>
          <w:numId w:val="20"/>
        </w:numPr>
        <w:ind w:left="1274" w:hanging="707"/>
        <w:rPr>
          <w:u w:val="single"/>
        </w:rPr>
      </w:pPr>
      <w:r w:rsidRPr="000C7A88">
        <w:rPr>
          <w:rFonts w:hint="cs"/>
          <w:u w:val="single"/>
          <w:rtl/>
        </w:rPr>
        <w:t>תנאי תשלום</w:t>
      </w:r>
    </w:p>
    <w:p w14:paraId="3FCA0B2E" w14:textId="77777777" w:rsidR="00FE03C3" w:rsidRPr="000C7A88" w:rsidRDefault="00FE03C3" w:rsidP="00FE03C3">
      <w:pPr>
        <w:pStyle w:val="afffa"/>
        <w:numPr>
          <w:ilvl w:val="2"/>
          <w:numId w:val="20"/>
        </w:numPr>
        <w:ind w:left="2266" w:hanging="992"/>
      </w:pPr>
      <w:r w:rsidRPr="000C7A88">
        <w:rPr>
          <w:rtl/>
        </w:rPr>
        <w:t xml:space="preserve">התשלום יבוצע </w:t>
      </w:r>
      <w:r w:rsidRPr="000C7A88">
        <w:rPr>
          <w:rFonts w:hint="cs"/>
          <w:rtl/>
        </w:rPr>
        <w:t>בהתאם למנגנון התשלום של החשב הכללי:</w:t>
      </w:r>
    </w:p>
    <w:p w14:paraId="451BBCE0" w14:textId="77777777" w:rsidR="00FE03C3" w:rsidRPr="000C7A88" w:rsidRDefault="00FE03C3" w:rsidP="00FE03C3">
      <w:pPr>
        <w:pStyle w:val="afffa"/>
        <w:numPr>
          <w:ilvl w:val="3"/>
          <w:numId w:val="20"/>
        </w:numPr>
        <w:ind w:left="3400" w:hanging="1145"/>
      </w:pPr>
      <w:r w:rsidRPr="000C7A88">
        <w:rPr>
          <w:rFonts w:hint="cs"/>
          <w:rtl/>
        </w:rPr>
        <w:t>חשבון/חשבונית אשר יוגשו בתאריכים 1-15 בחודש, ישולם בתחילת מועד התשלום הממשלתי של החודש העוקב.</w:t>
      </w:r>
    </w:p>
    <w:p w14:paraId="5429BD0F" w14:textId="77777777" w:rsidR="00FE03C3" w:rsidRPr="000C7A88" w:rsidRDefault="00FE03C3" w:rsidP="00FE03C3">
      <w:pPr>
        <w:pStyle w:val="afffa"/>
        <w:numPr>
          <w:ilvl w:val="3"/>
          <w:numId w:val="20"/>
        </w:numPr>
        <w:ind w:left="3400" w:hanging="1145"/>
      </w:pPr>
      <w:r w:rsidRPr="000C7A88">
        <w:rPr>
          <w:rFonts w:hint="cs"/>
          <w:rtl/>
        </w:rPr>
        <w:t>חשבון/חשבונית אשר יוגשו בתאריכים 16-24 בחודש, ישולם בחודש העוקב לפי יום הגשת החשבון, כלומר בדיוק 30 יום מיום הגשת החשבון.</w:t>
      </w:r>
    </w:p>
    <w:p w14:paraId="6046C090" w14:textId="77777777" w:rsidR="00FE03C3" w:rsidRPr="000C7A88" w:rsidRDefault="00FE03C3" w:rsidP="00FE03C3">
      <w:pPr>
        <w:pStyle w:val="afffa"/>
        <w:numPr>
          <w:ilvl w:val="3"/>
          <w:numId w:val="20"/>
        </w:numPr>
        <w:ind w:left="3400" w:hanging="1145"/>
      </w:pPr>
      <w:r w:rsidRPr="000C7A88">
        <w:rPr>
          <w:rFonts w:hint="cs"/>
          <w:rtl/>
        </w:rPr>
        <w:t>חשבון/חשבונית אשר יוגשו בתאריכים 25-31 בחודש, ישולם ב - 24 בחודש העוקב דהיינו בסוף מועד התשלום הממשלתי של החודש העוקב.</w:t>
      </w:r>
    </w:p>
    <w:p w14:paraId="15564588" w14:textId="5612117F" w:rsidR="00FE03C3" w:rsidRPr="000C7A88" w:rsidRDefault="00FE03C3" w:rsidP="00FE03C3">
      <w:pPr>
        <w:pStyle w:val="afffa"/>
        <w:numPr>
          <w:ilvl w:val="2"/>
          <w:numId w:val="20"/>
        </w:numPr>
        <w:ind w:left="2266" w:hanging="992"/>
        <w:rPr>
          <w:rFonts w:asciiTheme="majorBidi" w:hAnsiTheme="majorBidi"/>
          <w:rtl/>
        </w:rPr>
      </w:pPr>
      <w:r w:rsidRPr="000C7A88">
        <w:rPr>
          <w:rFonts w:hint="cs"/>
          <w:rtl/>
        </w:rPr>
        <w:t>לא תינתן תמורה נוספת מעבר לאמור לעיל. התשלומים לעיל יהוו תמורה מלאה לכל הוצאותיו של הספק בגין מתן השירותים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תמורה_סופית_להסכם \</w:instrText>
      </w:r>
      <w:r w:rsidRPr="000C7A88">
        <w:rPr>
          <w:rFonts w:hint="cs"/>
        </w:rPr>
        <w:instrText>h</w:instrText>
      </w:r>
      <w:r w:rsidRPr="000C7A88">
        <w:rPr>
          <w:rtl/>
        </w:rPr>
        <w:instrText xml:space="preserve"> </w:instrText>
      </w:r>
      <w:r w:rsidR="00853297" w:rsidRPr="000C7A88">
        <w:rPr>
          <w:rtl/>
        </w:rPr>
        <w:instrText xml:space="preserve"> \* </w:instrText>
      </w:r>
      <w:r w:rsidR="00853297" w:rsidRPr="000C7A88">
        <w:instrText>MERGEFORMAT</w:instrText>
      </w:r>
      <w:r w:rsidR="00853297" w:rsidRPr="000C7A88">
        <w:rPr>
          <w:rtl/>
        </w:rPr>
        <w:instrText xml:space="preserve"> </w:instrText>
      </w:r>
      <w:r w:rsidRPr="000C7A88">
        <w:rPr>
          <w:rtl/>
        </w:rPr>
      </w:r>
      <w:r w:rsidRPr="000C7A88">
        <w:rPr>
          <w:rtl/>
        </w:rPr>
        <w:fldChar w:fldCharType="separate"/>
      </w:r>
      <w:r w:rsidR="00CB308F" w:rsidRPr="000C7A88">
        <w:rPr>
          <w:rtl/>
        </w:rPr>
        <w:t xml:space="preserve">לביצוע עבודתו, כולל כל המסים וההיטלים, </w:t>
      </w:r>
      <w:proofErr w:type="spellStart"/>
      <w:r w:rsidR="00CB308F" w:rsidRPr="000C7A88">
        <w:rPr>
          <w:rtl/>
        </w:rPr>
        <w:t>כח</w:t>
      </w:r>
      <w:proofErr w:type="spellEnd"/>
      <w:r w:rsidR="00CB308F" w:rsidRPr="000C7A88">
        <w:rPr>
          <w:rtl/>
        </w:rPr>
        <w:t xml:space="preserve"> אדם, נסיעות, זמני עיבוד, שימוש בתוכנות סטטיסטיות, צילומים, שליחויות, </w:t>
      </w:r>
      <w:r w:rsidR="00CB308F" w:rsidRPr="000C7A88">
        <w:rPr>
          <w:rFonts w:hint="cs"/>
          <w:rtl/>
        </w:rPr>
        <w:t xml:space="preserve">תשתיות, תיקון תקלות, </w:t>
      </w:r>
      <w:r w:rsidR="00CB308F" w:rsidRPr="000C7A88">
        <w:rPr>
          <w:rFonts w:hint="eastAsia"/>
          <w:rtl/>
        </w:rPr>
        <w:t>טלפונים</w:t>
      </w:r>
      <w:r w:rsidR="00CB308F" w:rsidRPr="000C7A88">
        <w:rPr>
          <w:rtl/>
        </w:rPr>
        <w:t xml:space="preserve">, </w:t>
      </w:r>
      <w:r w:rsidR="00CB308F" w:rsidRPr="000C7A88">
        <w:rPr>
          <w:rFonts w:hint="eastAsia"/>
          <w:rtl/>
        </w:rPr>
        <w:t>סריקת</w:t>
      </w:r>
      <w:r w:rsidR="00CB308F" w:rsidRPr="000C7A88">
        <w:rPr>
          <w:rtl/>
        </w:rPr>
        <w:t xml:space="preserve"> </w:t>
      </w:r>
      <w:r w:rsidR="00CB308F" w:rsidRPr="000C7A88">
        <w:rPr>
          <w:rFonts w:hint="eastAsia"/>
          <w:rtl/>
        </w:rPr>
        <w:t>מסמכים</w:t>
      </w:r>
      <w:r w:rsidR="00CB308F" w:rsidRPr="000C7A88">
        <w:rPr>
          <w:rtl/>
        </w:rPr>
        <w:t xml:space="preserve">, </w:t>
      </w:r>
      <w:r w:rsidR="00CB308F" w:rsidRPr="000C7A88">
        <w:rPr>
          <w:rFonts w:hint="eastAsia"/>
          <w:rtl/>
        </w:rPr>
        <w:t>תשלומים</w:t>
      </w:r>
      <w:r w:rsidR="00CB308F" w:rsidRPr="000C7A88">
        <w:rPr>
          <w:rtl/>
        </w:rPr>
        <w:t xml:space="preserve"> </w:t>
      </w:r>
      <w:r w:rsidR="00CB308F" w:rsidRPr="000C7A88">
        <w:rPr>
          <w:rFonts w:hint="eastAsia"/>
          <w:rtl/>
        </w:rPr>
        <w:t>בעד</w:t>
      </w:r>
      <w:r w:rsidR="00CB308F" w:rsidRPr="000C7A88">
        <w:rPr>
          <w:rtl/>
        </w:rPr>
        <w:t xml:space="preserve"> </w:t>
      </w:r>
      <w:r w:rsidR="00CB308F" w:rsidRPr="000C7A88">
        <w:rPr>
          <w:rFonts w:hint="eastAsia"/>
          <w:rtl/>
        </w:rPr>
        <w:t>הוצאות</w:t>
      </w:r>
      <w:r w:rsidR="00CB308F" w:rsidRPr="000C7A88">
        <w:rPr>
          <w:rtl/>
        </w:rPr>
        <w:t xml:space="preserve"> </w:t>
      </w:r>
      <w:r w:rsidR="00CB308F" w:rsidRPr="000C7A88">
        <w:rPr>
          <w:rFonts w:hint="eastAsia"/>
          <w:rtl/>
        </w:rPr>
        <w:t>טלפון</w:t>
      </w:r>
      <w:r w:rsidR="00CB308F" w:rsidRPr="000C7A88">
        <w:rPr>
          <w:rtl/>
        </w:rPr>
        <w:t xml:space="preserve">, </w:t>
      </w:r>
      <w:r w:rsidR="00CB308F" w:rsidRPr="000C7A88">
        <w:rPr>
          <w:rFonts w:hint="eastAsia"/>
          <w:rtl/>
        </w:rPr>
        <w:t>דואר</w:t>
      </w:r>
      <w:r w:rsidR="00CB308F" w:rsidRPr="000C7A88">
        <w:rPr>
          <w:rtl/>
        </w:rPr>
        <w:t xml:space="preserve">, </w:t>
      </w:r>
      <w:r w:rsidR="00CB308F" w:rsidRPr="000C7A88">
        <w:rPr>
          <w:rFonts w:hint="eastAsia"/>
          <w:rtl/>
        </w:rPr>
        <w:t>הדפסות</w:t>
      </w:r>
      <w:r w:rsidR="00CB308F" w:rsidRPr="000C7A88">
        <w:rPr>
          <w:rtl/>
        </w:rPr>
        <w:t xml:space="preserve">, </w:t>
      </w:r>
      <w:r w:rsidR="00CB308F" w:rsidRPr="000C7A88">
        <w:rPr>
          <w:rFonts w:hint="eastAsia"/>
          <w:rtl/>
        </w:rPr>
        <w:t>פקס</w:t>
      </w:r>
      <w:r w:rsidR="00CB308F" w:rsidRPr="000C7A88">
        <w:rPr>
          <w:rtl/>
        </w:rPr>
        <w:t xml:space="preserve">, </w:t>
      </w:r>
      <w:r w:rsidR="00CB308F" w:rsidRPr="000C7A88">
        <w:rPr>
          <w:rFonts w:hint="eastAsia"/>
          <w:rtl/>
        </w:rPr>
        <w:t>אש</w:t>
      </w:r>
      <w:r w:rsidR="00CB308F" w:rsidRPr="000C7A88">
        <w:rPr>
          <w:rtl/>
        </w:rPr>
        <w:t>"ל וכיו"ב</w:t>
      </w:r>
      <w:r w:rsidR="00CB308F" w:rsidRPr="000C7A88">
        <w:rPr>
          <w:rFonts w:hint="cs"/>
          <w:rtl/>
        </w:rPr>
        <w:t xml:space="preserve"> או בשל התייקרויות מכל סוג ומין</w:t>
      </w:r>
      <w:r w:rsidRPr="000C7A88">
        <w:rPr>
          <w:rtl/>
        </w:rPr>
        <w:fldChar w:fldCharType="end"/>
      </w:r>
      <w:r w:rsidRPr="000C7A88">
        <w:rPr>
          <w:rFonts w:hint="cs"/>
          <w:rtl/>
        </w:rPr>
        <w:t>).</w:t>
      </w:r>
    </w:p>
    <w:p w14:paraId="29B6377E" w14:textId="77777777" w:rsidR="00FE03C3" w:rsidRPr="000C7A88" w:rsidRDefault="00FE03C3" w:rsidP="00FE03C3">
      <w:pPr>
        <w:pStyle w:val="afffa"/>
        <w:numPr>
          <w:ilvl w:val="2"/>
          <w:numId w:val="20"/>
        </w:numPr>
        <w:ind w:left="2266" w:hanging="992"/>
        <w:rPr>
          <w:rFonts w:asciiTheme="majorBidi" w:hAnsiTheme="majorBidi"/>
        </w:rPr>
      </w:pPr>
      <w:bookmarkStart w:id="524" w:name="תמורה_הוצאות_נסיעה"/>
      <w:r w:rsidRPr="000C7A88">
        <w:rPr>
          <w:rFonts w:asciiTheme="majorBidi" w:hAnsiTheme="majorBidi" w:hint="eastAsia"/>
          <w:rtl/>
        </w:rPr>
        <w:t>מובהר</w:t>
      </w:r>
      <w:r w:rsidRPr="000C7A88">
        <w:rPr>
          <w:rFonts w:asciiTheme="majorBidi" w:hAnsiTheme="majorBidi"/>
          <w:rtl/>
        </w:rPr>
        <w:t xml:space="preserve"> </w:t>
      </w:r>
      <w:r w:rsidRPr="000C7A88">
        <w:rPr>
          <w:rFonts w:asciiTheme="majorBidi" w:hAnsiTheme="majorBidi" w:hint="eastAsia"/>
          <w:rtl/>
        </w:rPr>
        <w:t>כי</w:t>
      </w:r>
      <w:r w:rsidRPr="000C7A88">
        <w:rPr>
          <w:rFonts w:asciiTheme="majorBidi" w:hAnsiTheme="majorBidi"/>
          <w:rtl/>
        </w:rPr>
        <w:t xml:space="preserve"> </w:t>
      </w:r>
      <w:r w:rsidRPr="000C7A88">
        <w:rPr>
          <w:rFonts w:asciiTheme="majorBidi" w:hAnsiTheme="majorBidi" w:hint="eastAsia"/>
          <w:rtl/>
        </w:rPr>
        <w:t>הוצאות</w:t>
      </w:r>
      <w:r w:rsidRPr="000C7A88">
        <w:rPr>
          <w:rFonts w:asciiTheme="majorBidi" w:hAnsiTheme="majorBidi"/>
          <w:rtl/>
        </w:rPr>
        <w:t xml:space="preserve"> </w:t>
      </w:r>
      <w:r w:rsidRPr="000C7A88">
        <w:rPr>
          <w:rFonts w:asciiTheme="majorBidi" w:hAnsiTheme="majorBidi" w:hint="eastAsia"/>
          <w:rtl/>
        </w:rPr>
        <w:t>נסיעה</w:t>
      </w:r>
      <w:r w:rsidRPr="000C7A88">
        <w:rPr>
          <w:rFonts w:asciiTheme="majorBidi" w:hAnsiTheme="majorBidi"/>
          <w:rtl/>
        </w:rPr>
        <w:t xml:space="preserve"> </w:t>
      </w:r>
      <w:r w:rsidRPr="000C7A88">
        <w:rPr>
          <w:rFonts w:asciiTheme="majorBidi" w:hAnsiTheme="majorBidi" w:hint="eastAsia"/>
          <w:rtl/>
        </w:rPr>
        <w:t>ישולמו</w:t>
      </w:r>
      <w:r w:rsidRPr="000C7A88">
        <w:rPr>
          <w:rFonts w:asciiTheme="majorBidi" w:hAnsiTheme="majorBidi"/>
          <w:rtl/>
        </w:rPr>
        <w:t xml:space="preserve"> </w:t>
      </w:r>
      <w:r w:rsidRPr="000C7A88">
        <w:rPr>
          <w:rFonts w:asciiTheme="majorBidi" w:hAnsiTheme="majorBidi" w:hint="eastAsia"/>
          <w:rtl/>
        </w:rPr>
        <w:t>בהתאם</w:t>
      </w:r>
      <w:r w:rsidRPr="000C7A88">
        <w:rPr>
          <w:rFonts w:asciiTheme="majorBidi" w:hAnsiTheme="majorBidi"/>
          <w:rtl/>
        </w:rPr>
        <w:t xml:space="preserve"> </w:t>
      </w:r>
      <w:r w:rsidRPr="000C7A88">
        <w:rPr>
          <w:rFonts w:asciiTheme="majorBidi" w:hAnsiTheme="majorBidi" w:hint="eastAsia"/>
          <w:rtl/>
        </w:rPr>
        <w:t>לסעי</w:t>
      </w:r>
      <w:r w:rsidRPr="000C7A88">
        <w:rPr>
          <w:rFonts w:asciiTheme="majorBidi" w:hAnsiTheme="majorBidi" w:hint="cs"/>
          <w:rtl/>
        </w:rPr>
        <w:t>פים</w:t>
      </w:r>
      <w:r w:rsidRPr="000C7A88">
        <w:rPr>
          <w:rFonts w:asciiTheme="majorBidi" w:hAnsiTheme="majorBidi"/>
          <w:rtl/>
        </w:rPr>
        <w:t xml:space="preserve"> 4.10</w:t>
      </w:r>
      <w:r w:rsidRPr="000C7A88">
        <w:rPr>
          <w:rFonts w:asciiTheme="majorBidi" w:hAnsiTheme="majorBidi" w:hint="cs"/>
          <w:rtl/>
        </w:rPr>
        <w:t>.1.2 עד 4.10.1.5</w:t>
      </w:r>
      <w:r w:rsidRPr="000C7A88">
        <w:rPr>
          <w:rFonts w:asciiTheme="majorBidi" w:hAnsiTheme="majorBidi"/>
          <w:rtl/>
        </w:rPr>
        <w:t xml:space="preserve"> </w:t>
      </w:r>
      <w:r w:rsidRPr="000C7A88">
        <w:rPr>
          <w:rFonts w:asciiTheme="majorBidi" w:hAnsiTheme="majorBidi" w:hint="eastAsia"/>
          <w:rtl/>
        </w:rPr>
        <w:t>להוראת</w:t>
      </w:r>
      <w:r w:rsidRPr="000C7A88">
        <w:rPr>
          <w:rFonts w:asciiTheme="majorBidi" w:hAnsiTheme="majorBidi"/>
          <w:rtl/>
        </w:rPr>
        <w:t xml:space="preserve"> </w:t>
      </w:r>
      <w:proofErr w:type="spellStart"/>
      <w:r w:rsidRPr="000C7A88">
        <w:rPr>
          <w:rFonts w:asciiTheme="majorBidi" w:hAnsiTheme="majorBidi" w:hint="eastAsia"/>
          <w:rtl/>
        </w:rPr>
        <w:t>תכ</w:t>
      </w:r>
      <w:r w:rsidRPr="000C7A88">
        <w:rPr>
          <w:rFonts w:asciiTheme="majorBidi" w:hAnsiTheme="majorBidi"/>
          <w:rtl/>
        </w:rPr>
        <w:t>"ם</w:t>
      </w:r>
      <w:proofErr w:type="spellEnd"/>
      <w:r w:rsidRPr="000C7A88">
        <w:rPr>
          <w:rFonts w:asciiTheme="majorBidi" w:hAnsiTheme="majorBidi"/>
          <w:rtl/>
        </w:rPr>
        <w:t xml:space="preserve"> 13.9.2 </w:t>
      </w:r>
      <w:proofErr w:type="spellStart"/>
      <w:r w:rsidRPr="000C7A88">
        <w:rPr>
          <w:rFonts w:asciiTheme="majorBidi" w:hAnsiTheme="majorBidi" w:hint="eastAsia"/>
          <w:rtl/>
        </w:rPr>
        <w:t>המצ</w:t>
      </w:r>
      <w:r w:rsidRPr="000C7A88">
        <w:rPr>
          <w:rFonts w:asciiTheme="majorBidi" w:hAnsiTheme="majorBidi"/>
          <w:rtl/>
        </w:rPr>
        <w:t>"ב</w:t>
      </w:r>
      <w:proofErr w:type="spellEnd"/>
      <w:r w:rsidRPr="000C7A88">
        <w:rPr>
          <w:rFonts w:asciiTheme="majorBidi" w:hAnsiTheme="majorBidi"/>
          <w:rtl/>
        </w:rPr>
        <w:t xml:space="preserve"> </w:t>
      </w:r>
      <w:r w:rsidRPr="000C7A88">
        <w:rPr>
          <w:rFonts w:asciiTheme="majorBidi" w:hAnsiTheme="majorBidi" w:hint="eastAsia"/>
          <w:rtl/>
        </w:rPr>
        <w:t>כ</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נספח_הוראת_תכם_התקשרות_עם_יועצים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rtl/>
        </w:rPr>
        <w:t xml:space="preserve">נספח 24 </w:t>
      </w:r>
      <w:r w:rsidRPr="000C7A88">
        <w:rPr>
          <w:rFonts w:asciiTheme="majorBidi" w:hAnsiTheme="majorBidi"/>
          <w:rtl/>
        </w:rPr>
        <w:fldChar w:fldCharType="end"/>
      </w:r>
      <w:r w:rsidRPr="000C7A88">
        <w:rPr>
          <w:rFonts w:asciiTheme="majorBidi" w:hAnsiTheme="majorBidi" w:hint="eastAsia"/>
          <w:rtl/>
        </w:rPr>
        <w:t>למכרז</w:t>
      </w:r>
      <w:r w:rsidRPr="000C7A88">
        <w:rPr>
          <w:rFonts w:asciiTheme="majorBidi" w:hAnsiTheme="majorBidi" w:hint="cs"/>
          <w:rtl/>
        </w:rPr>
        <w:t xml:space="preserve"> וכן בכפוף לסייגים שלהלן:</w:t>
      </w:r>
    </w:p>
    <w:p w14:paraId="4E7BA262" w14:textId="77777777" w:rsidR="00FE03C3" w:rsidRPr="000C7A88" w:rsidRDefault="00FE03C3" w:rsidP="00FE03C3">
      <w:pPr>
        <w:pStyle w:val="afffa"/>
        <w:numPr>
          <w:ilvl w:val="3"/>
          <w:numId w:val="20"/>
        </w:numPr>
        <w:ind w:left="3400" w:hanging="1145"/>
        <w:rPr>
          <w:rFonts w:asciiTheme="majorBidi" w:hAnsiTheme="majorBidi"/>
        </w:rPr>
      </w:pPr>
      <w:r w:rsidRPr="000C7A88">
        <w:rPr>
          <w:rFonts w:asciiTheme="majorBidi" w:hAnsiTheme="majorBidi" w:hint="cs"/>
          <w:rtl/>
        </w:rPr>
        <w:t xml:space="preserve">הנסיעה אושרה מראש על ידי המשרד. </w:t>
      </w:r>
    </w:p>
    <w:p w14:paraId="7811599F" w14:textId="77777777" w:rsidR="00FE03C3" w:rsidRPr="000C7A88" w:rsidRDefault="00FE03C3" w:rsidP="00FE03C3">
      <w:pPr>
        <w:pStyle w:val="afffa"/>
        <w:numPr>
          <w:ilvl w:val="3"/>
          <w:numId w:val="20"/>
        </w:numPr>
        <w:ind w:left="3400" w:hanging="1145"/>
        <w:rPr>
          <w:rFonts w:asciiTheme="majorBidi" w:hAnsiTheme="majorBidi"/>
        </w:rPr>
      </w:pPr>
      <w:r w:rsidRPr="000C7A88">
        <w:rPr>
          <w:rFonts w:hint="cs"/>
          <w:rtl/>
        </w:rPr>
        <w:t xml:space="preserve">במקרה שבו בוצעה הנסיעה במסגרת התקשרות מול גוף ממשלתי אחר שאינו המשרד, לא ישולם לספק כפל תשלום. </w:t>
      </w:r>
    </w:p>
    <w:p w14:paraId="4CA828AA" w14:textId="77777777" w:rsidR="00FE03C3" w:rsidRPr="000C7A88" w:rsidRDefault="00FE03C3" w:rsidP="00FE03C3">
      <w:pPr>
        <w:pStyle w:val="afffa"/>
        <w:numPr>
          <w:ilvl w:val="3"/>
          <w:numId w:val="20"/>
        </w:numPr>
        <w:ind w:left="3400" w:hanging="1145"/>
        <w:rPr>
          <w:rFonts w:asciiTheme="majorBidi" w:hAnsiTheme="majorBidi"/>
        </w:rPr>
      </w:pPr>
      <w:r w:rsidRPr="000C7A88">
        <w:rPr>
          <w:rtl/>
        </w:rPr>
        <w:t>כל נסיעה ליעד במרחק הקטן מ-15 קילומטרים תיחשב כנסיעה לאותו היעד (לדוגמה, נסיעה מתל אביב למבשרת ציון ולאחר מכן לירושלים תיחשב כנסיעה אחת, מתל אביב לירושלים)</w:t>
      </w:r>
      <w:r w:rsidRPr="000C7A88">
        <w:rPr>
          <w:rFonts w:asciiTheme="majorBidi" w:hAnsiTheme="majorBidi" w:hint="cs"/>
          <w:rtl/>
        </w:rPr>
        <w:t>.</w:t>
      </w:r>
    </w:p>
    <w:p w14:paraId="6A2CDDFE" w14:textId="77777777" w:rsidR="00FE03C3" w:rsidRPr="000C7A88" w:rsidRDefault="00FE03C3" w:rsidP="00FE03C3">
      <w:pPr>
        <w:pStyle w:val="afffa"/>
        <w:numPr>
          <w:ilvl w:val="3"/>
          <w:numId w:val="20"/>
        </w:numPr>
        <w:ind w:left="3400" w:hanging="1145"/>
        <w:rPr>
          <w:rFonts w:asciiTheme="majorBidi" w:hAnsiTheme="majorBidi"/>
        </w:rPr>
      </w:pPr>
      <w:r w:rsidRPr="000C7A88">
        <w:rPr>
          <w:rFonts w:asciiTheme="majorBidi" w:hAnsiTheme="majorBidi" w:hint="cs"/>
          <w:rtl/>
        </w:rPr>
        <w:t>לא תשולם לספק כל תמורה עבור ביטול זמנו עקב נסיעה.</w:t>
      </w:r>
      <w:bookmarkEnd w:id="524"/>
      <w:r w:rsidRPr="000C7A88">
        <w:rPr>
          <w:rFonts w:asciiTheme="majorBidi" w:hAnsiTheme="majorBidi" w:hint="cs"/>
          <w:rtl/>
        </w:rPr>
        <w:t xml:space="preserve"> </w:t>
      </w:r>
    </w:p>
    <w:p w14:paraId="564D4A1D" w14:textId="77777777" w:rsidR="00FE03C3" w:rsidRPr="000C7A88" w:rsidRDefault="00FE03C3" w:rsidP="00FE03C3">
      <w:pPr>
        <w:pStyle w:val="afffa"/>
        <w:numPr>
          <w:ilvl w:val="2"/>
          <w:numId w:val="20"/>
        </w:numPr>
        <w:ind w:left="2266" w:hanging="992"/>
      </w:pPr>
      <w:r w:rsidRPr="000C7A88">
        <w:rPr>
          <w:rtl/>
        </w:rPr>
        <w:t xml:space="preserve">למען הסר ספק מוסכם בין הצדדים כי המשרד לא יהא אחראי לכיסוי גרעון כלשהו שייגרם </w:t>
      </w:r>
      <w:r w:rsidRPr="000C7A88">
        <w:rPr>
          <w:rFonts w:hint="cs"/>
          <w:rtl/>
        </w:rPr>
        <w:t>לספק</w:t>
      </w:r>
      <w:r w:rsidRPr="000C7A88">
        <w:rPr>
          <w:rtl/>
        </w:rPr>
        <w:t xml:space="preserve"> עקב </w:t>
      </w:r>
      <w:r w:rsidRPr="000C7A88">
        <w:rPr>
          <w:rFonts w:hint="cs"/>
          <w:rtl/>
        </w:rPr>
        <w:t xml:space="preserve">מתן השירותים. </w:t>
      </w:r>
    </w:p>
    <w:p w14:paraId="6E212980" w14:textId="77777777" w:rsidR="00FE03C3" w:rsidRPr="000C7A88" w:rsidRDefault="00FE03C3" w:rsidP="00FE03C3">
      <w:pPr>
        <w:pStyle w:val="afffa"/>
        <w:numPr>
          <w:ilvl w:val="2"/>
          <w:numId w:val="20"/>
        </w:numPr>
        <w:ind w:left="2266" w:hanging="992"/>
      </w:pPr>
      <w:r w:rsidRPr="000C7A88">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09421415" w14:textId="77777777" w:rsidR="00FE03C3" w:rsidRPr="000C7A88" w:rsidRDefault="00FE03C3" w:rsidP="00FE03C3">
      <w:pPr>
        <w:pStyle w:val="afffa"/>
        <w:numPr>
          <w:ilvl w:val="2"/>
          <w:numId w:val="20"/>
        </w:numPr>
        <w:ind w:left="2266" w:hanging="992"/>
      </w:pPr>
      <w:r w:rsidRPr="000C7A88">
        <w:rPr>
          <w:rtl/>
        </w:rPr>
        <w:t xml:space="preserve">באחריות </w:t>
      </w:r>
      <w:r w:rsidRPr="000C7A88">
        <w:rPr>
          <w:rFonts w:hint="cs"/>
          <w:rtl/>
        </w:rPr>
        <w:t>הספק</w:t>
      </w:r>
      <w:r w:rsidRPr="000C7A88">
        <w:rPr>
          <w:rtl/>
        </w:rPr>
        <w:t xml:space="preserve"> להעביר למשרד אישור ניהול תקין ואישור לצורך ניכוי מס במקור בתוקף ליום התשלום. יובהר כי המשרד יהא רשאי שלא להעביר </w:t>
      </w:r>
      <w:r w:rsidRPr="000C7A88">
        <w:rPr>
          <w:rFonts w:hint="cs"/>
          <w:rtl/>
        </w:rPr>
        <w:t>לספק</w:t>
      </w:r>
      <w:r w:rsidRPr="000C7A88">
        <w:rPr>
          <w:rtl/>
        </w:rPr>
        <w:t xml:space="preserve"> את התמורה המגיעה לו בגין מתן השירות עד לקבלת האישורים כאמור</w:t>
      </w:r>
      <w:r w:rsidRPr="000C7A88">
        <w:rPr>
          <w:rFonts w:hint="cs"/>
          <w:rtl/>
        </w:rPr>
        <w:t>.</w:t>
      </w:r>
    </w:p>
    <w:p w14:paraId="4709116A" w14:textId="77777777" w:rsidR="00FE03C3" w:rsidRPr="000C7A88" w:rsidRDefault="00FE03C3" w:rsidP="00FE03C3">
      <w:pPr>
        <w:pStyle w:val="afffa"/>
        <w:numPr>
          <w:ilvl w:val="2"/>
          <w:numId w:val="20"/>
        </w:numPr>
        <w:ind w:left="2266" w:hanging="992"/>
      </w:pPr>
      <w:r w:rsidRPr="000C7A88">
        <w:rPr>
          <w:rFonts w:hint="cs"/>
          <w:rtl/>
        </w:rPr>
        <w:t>הספק</w:t>
      </w:r>
      <w:r w:rsidRPr="000C7A88">
        <w:rPr>
          <w:rtl/>
        </w:rPr>
        <w:t xml:space="preserve"> מתחייב להשתמש בכספים שיועברו על-ידי הממשלה, אך ורק למימון השירותים </w:t>
      </w:r>
      <w:r w:rsidRPr="000C7A88">
        <w:rPr>
          <w:rFonts w:hint="cs"/>
          <w:rtl/>
        </w:rPr>
        <w:t xml:space="preserve">למען המטרה לשמה יועדו. </w:t>
      </w:r>
    </w:p>
    <w:p w14:paraId="41EDFAA8" w14:textId="77777777" w:rsidR="00FE03C3" w:rsidRPr="000C7A88" w:rsidRDefault="00FE03C3" w:rsidP="00FE03C3">
      <w:pPr>
        <w:pStyle w:val="afffa"/>
        <w:numPr>
          <w:ilvl w:val="2"/>
          <w:numId w:val="20"/>
        </w:numPr>
        <w:ind w:left="2266" w:hanging="992"/>
      </w:pPr>
      <w:r w:rsidRPr="000C7A88">
        <w:rPr>
          <w:rFonts w:hint="cs"/>
          <w:rtl/>
        </w:rPr>
        <w:t xml:space="preserve">מבלי לגרוע מהוראות 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Ref384670559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22</w:t>
      </w:r>
      <w:r w:rsidRPr="000C7A88">
        <w:rPr>
          <w:rtl/>
        </w:rPr>
        <w:fldChar w:fldCharType="end"/>
      </w:r>
      <w:r w:rsidRPr="000C7A88">
        <w:rPr>
          <w:rFonts w:hint="cs"/>
          <w:rtl/>
        </w:rPr>
        <w:t xml:space="preserve"> להלן, הספק מתחייב שלא לקבל מכל מוסד או גוף אחר מימון כספי בגין השירותים במסגרת הסכם זה אלא בכפוף לקבלת הסכמת המשרד מראש ובכתב. </w:t>
      </w:r>
    </w:p>
    <w:p w14:paraId="61B5CF21" w14:textId="77777777" w:rsidR="00FE03C3" w:rsidRPr="000C7A88" w:rsidRDefault="00FE03C3" w:rsidP="00FE03C3">
      <w:pPr>
        <w:pStyle w:val="afffa"/>
        <w:numPr>
          <w:ilvl w:val="2"/>
          <w:numId w:val="20"/>
        </w:numPr>
        <w:ind w:left="2266" w:hanging="992"/>
      </w:pPr>
      <w:r w:rsidRPr="000C7A88">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0C7A88">
        <w:rPr>
          <w:rFonts w:hint="cs"/>
          <w:rtl/>
        </w:rPr>
        <w:t xml:space="preserve">. </w:t>
      </w:r>
    </w:p>
    <w:p w14:paraId="16D80580" w14:textId="77777777" w:rsidR="00FE03C3" w:rsidRPr="000C7A88" w:rsidRDefault="00FE03C3" w:rsidP="00FE03C3">
      <w:pPr>
        <w:pStyle w:val="afb"/>
        <w:bidi/>
        <w:spacing w:line="240" w:lineRule="auto"/>
        <w:ind w:left="1274"/>
        <w:rPr>
          <w:rtl/>
        </w:rPr>
      </w:pPr>
    </w:p>
    <w:p w14:paraId="7857B12D" w14:textId="77777777" w:rsidR="00FE03C3" w:rsidRPr="000C7A88" w:rsidRDefault="00FE03C3" w:rsidP="00FE03C3">
      <w:pPr>
        <w:pStyle w:val="afffa"/>
        <w:numPr>
          <w:ilvl w:val="0"/>
          <w:numId w:val="20"/>
        </w:numPr>
        <w:ind w:left="565" w:hanging="565"/>
        <w:rPr>
          <w:b/>
          <w:bCs/>
          <w:u w:val="single"/>
          <w:rtl/>
        </w:rPr>
      </w:pPr>
      <w:r w:rsidRPr="000C7A88">
        <w:rPr>
          <w:b/>
          <w:bCs/>
          <w:u w:val="single"/>
          <w:rtl/>
        </w:rPr>
        <w:t>קיזוז</w:t>
      </w:r>
    </w:p>
    <w:p w14:paraId="5734F598" w14:textId="77777777" w:rsidR="00FE03C3" w:rsidRPr="000C7A88" w:rsidRDefault="00FE03C3" w:rsidP="00FE03C3">
      <w:pPr>
        <w:pStyle w:val="afffa"/>
        <w:numPr>
          <w:ilvl w:val="1"/>
          <w:numId w:val="20"/>
        </w:numPr>
        <w:ind w:left="1274" w:hanging="707"/>
        <w:rPr>
          <w:rtl/>
        </w:rPr>
      </w:pPr>
      <w:r w:rsidRPr="000C7A88">
        <w:rPr>
          <w:rtl/>
        </w:rPr>
        <w:t>הספק מסכי</w:t>
      </w:r>
      <w:r w:rsidRPr="000C7A88">
        <w:rPr>
          <w:rFonts w:hint="cs"/>
          <w:rtl/>
        </w:rPr>
        <w:t>ם</w:t>
      </w:r>
      <w:r w:rsidRPr="000C7A88">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6D6942B6" w14:textId="77777777" w:rsidR="00807C56" w:rsidRPr="000C7A88" w:rsidRDefault="00807C56" w:rsidP="00480695">
      <w:pPr>
        <w:pStyle w:val="afb"/>
        <w:spacing w:line="240" w:lineRule="auto"/>
        <w:rPr>
          <w:color w:val="FF0000"/>
          <w:rtl/>
        </w:rPr>
      </w:pPr>
    </w:p>
    <w:p w14:paraId="7A3143D7" w14:textId="77777777" w:rsidR="0077191B" w:rsidRPr="000C7A88" w:rsidRDefault="00807C56" w:rsidP="00482FE4">
      <w:pPr>
        <w:pStyle w:val="afffa"/>
        <w:numPr>
          <w:ilvl w:val="0"/>
          <w:numId w:val="20"/>
        </w:numPr>
        <w:ind w:left="565" w:hanging="565"/>
        <w:rPr>
          <w:b/>
          <w:bCs/>
          <w:u w:val="single"/>
        </w:rPr>
      </w:pPr>
      <w:bookmarkStart w:id="525" w:name="_Ref391234535"/>
      <w:r w:rsidRPr="000C7A88">
        <w:rPr>
          <w:b/>
          <w:bCs/>
          <w:u w:val="single"/>
          <w:rtl/>
        </w:rPr>
        <w:t>פיקוח המשרד</w:t>
      </w:r>
      <w:bookmarkEnd w:id="525"/>
    </w:p>
    <w:p w14:paraId="4F047588" w14:textId="77777777" w:rsidR="009124F8" w:rsidRPr="000C7A88" w:rsidRDefault="009124F8" w:rsidP="00482FE4">
      <w:pPr>
        <w:pStyle w:val="afffa"/>
        <w:numPr>
          <w:ilvl w:val="1"/>
          <w:numId w:val="20"/>
        </w:numPr>
        <w:ind w:left="1274" w:hanging="707"/>
      </w:pPr>
      <w:r w:rsidRPr="000C7A88">
        <w:rPr>
          <w:rFonts w:hint="cs"/>
          <w:rtl/>
        </w:rPr>
        <w:lastRenderedPageBreak/>
        <w:t>הספק</w:t>
      </w:r>
      <w:r w:rsidRPr="000C7A88">
        <w:rPr>
          <w:rtl/>
        </w:rPr>
        <w:t xml:space="preserve"> יתחייב לאפשר לבא כוח המשרד</w:t>
      </w:r>
      <w:r w:rsidRPr="000C7A88">
        <w:rPr>
          <w:rFonts w:hint="cs"/>
          <w:rtl/>
        </w:rPr>
        <w:t xml:space="preserve"> </w:t>
      </w:r>
      <w:r w:rsidRPr="000C7A88">
        <w:rPr>
          <w:rtl/>
        </w:rPr>
        <w:t>או מי שבא מטעמ</w:t>
      </w:r>
      <w:r w:rsidRPr="000C7A88">
        <w:rPr>
          <w:rFonts w:hint="cs"/>
          <w:rtl/>
        </w:rPr>
        <w:t>ו</w:t>
      </w:r>
      <w:r w:rsidRPr="000C7A88">
        <w:rPr>
          <w:rtl/>
        </w:rPr>
        <w:t xml:space="preserve"> בכל עת לבקר</w:t>
      </w:r>
      <w:r w:rsidRPr="000C7A88">
        <w:rPr>
          <w:rFonts w:hint="cs"/>
          <w:rtl/>
        </w:rPr>
        <w:t xml:space="preserve"> </w:t>
      </w:r>
      <w:r w:rsidRPr="000C7A88">
        <w:rPr>
          <w:rtl/>
        </w:rPr>
        <w:t>פעולותיו, לפקח על ביצוע מכרז זה ועל הוראות ההסכ</w:t>
      </w:r>
      <w:r w:rsidRPr="000C7A88">
        <w:rPr>
          <w:rFonts w:hint="cs"/>
          <w:rtl/>
        </w:rPr>
        <w:t>מי</w:t>
      </w:r>
      <w:r w:rsidRPr="000C7A88">
        <w:rPr>
          <w:rtl/>
        </w:rPr>
        <w:t>ם שייחת</w:t>
      </w:r>
      <w:r w:rsidRPr="000C7A88">
        <w:rPr>
          <w:rFonts w:hint="cs"/>
          <w:rtl/>
        </w:rPr>
        <w:t xml:space="preserve">מו </w:t>
      </w:r>
      <w:r w:rsidRPr="000C7A88">
        <w:rPr>
          <w:rtl/>
        </w:rPr>
        <w:t>בעקבותיו</w:t>
      </w:r>
      <w:r w:rsidRPr="000C7A88">
        <w:rPr>
          <w:rFonts w:hint="cs"/>
          <w:rtl/>
        </w:rPr>
        <w:t xml:space="preserve"> בכל הקשור למתן השירותים שהספק התחייב לתת.</w:t>
      </w:r>
      <w:r w:rsidRPr="000C7A88">
        <w:rPr>
          <w:rtl/>
        </w:rPr>
        <w:t xml:space="preserve"> </w:t>
      </w:r>
      <w:r w:rsidRPr="000C7A88">
        <w:rPr>
          <w:rFonts w:hint="cs"/>
          <w:rtl/>
        </w:rPr>
        <w:t>הספק</w:t>
      </w:r>
      <w:r w:rsidRPr="000C7A88">
        <w:rPr>
          <w:rtl/>
        </w:rPr>
        <w:t xml:space="preserve"> </w:t>
      </w:r>
      <w:r w:rsidRPr="000C7A88">
        <w:rPr>
          <w:rFonts w:hint="cs"/>
          <w:rtl/>
        </w:rPr>
        <w:t>מ</w:t>
      </w:r>
      <w:r w:rsidRPr="000C7A88">
        <w:rPr>
          <w:rtl/>
        </w:rPr>
        <w:t xml:space="preserve">תחייב להישמע להוראות ב"כ המשרד </w:t>
      </w:r>
      <w:r w:rsidRPr="000C7A88">
        <w:rPr>
          <w:rFonts w:hint="cs"/>
          <w:rtl/>
        </w:rPr>
        <w:t>ב</w:t>
      </w:r>
      <w:r w:rsidRPr="000C7A88">
        <w:rPr>
          <w:rtl/>
        </w:rPr>
        <w:t xml:space="preserve">כל העניינים הקשורים </w:t>
      </w:r>
      <w:r w:rsidRPr="000C7A88">
        <w:rPr>
          <w:rFonts w:hint="cs"/>
          <w:rtl/>
        </w:rPr>
        <w:t>במתן</w:t>
      </w:r>
      <w:r w:rsidRPr="000C7A88">
        <w:rPr>
          <w:rtl/>
        </w:rPr>
        <w:t xml:space="preserve"> השירות כמפורט במפרט המכרז ובהסכ</w:t>
      </w:r>
      <w:r w:rsidRPr="000C7A88">
        <w:rPr>
          <w:rFonts w:hint="cs"/>
          <w:rtl/>
        </w:rPr>
        <w:t>מי</w:t>
      </w:r>
      <w:r w:rsidRPr="000C7A88">
        <w:rPr>
          <w:rtl/>
        </w:rPr>
        <w:t>ם שייחת</w:t>
      </w:r>
      <w:r w:rsidRPr="000C7A88">
        <w:rPr>
          <w:rFonts w:hint="cs"/>
          <w:rtl/>
        </w:rPr>
        <w:t>מו</w:t>
      </w:r>
      <w:r w:rsidRPr="000C7A88">
        <w:rPr>
          <w:rtl/>
        </w:rPr>
        <w:t xml:space="preserve"> בעקבותיו</w:t>
      </w:r>
      <w:r w:rsidRPr="000C7A88">
        <w:rPr>
          <w:rFonts w:hint="cs"/>
          <w:rtl/>
        </w:rPr>
        <w:t xml:space="preserve">. </w:t>
      </w:r>
    </w:p>
    <w:p w14:paraId="791DC7EE" w14:textId="77777777" w:rsidR="009124F8" w:rsidRPr="000C7A88" w:rsidRDefault="009124F8" w:rsidP="00482FE4">
      <w:pPr>
        <w:pStyle w:val="afffa"/>
        <w:numPr>
          <w:ilvl w:val="1"/>
          <w:numId w:val="20"/>
        </w:numPr>
        <w:ind w:left="1274" w:hanging="707"/>
      </w:pPr>
      <w:r w:rsidRPr="000C7A88">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0C7A88">
        <w:rPr>
          <w:rtl/>
        </w:rPr>
        <w:t>להורות לספק או לכל אחד מהמועסקים על ידו, אלא אמצעי ביצוע הוראות מכרז זה במלואו</w:t>
      </w:r>
      <w:r w:rsidRPr="000C7A88">
        <w:rPr>
          <w:rFonts w:hint="cs"/>
          <w:rtl/>
        </w:rPr>
        <w:t xml:space="preserve">. </w:t>
      </w:r>
    </w:p>
    <w:p w14:paraId="068BFA63" w14:textId="77777777" w:rsidR="009124F8" w:rsidRPr="000C7A88" w:rsidRDefault="009124F8" w:rsidP="00482FE4">
      <w:pPr>
        <w:pStyle w:val="afffa"/>
        <w:numPr>
          <w:ilvl w:val="1"/>
          <w:numId w:val="20"/>
        </w:numPr>
        <w:ind w:left="1274" w:hanging="707"/>
      </w:pPr>
      <w:r w:rsidRPr="000C7A88">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4311646F" w14:textId="77777777" w:rsidR="009124F8" w:rsidRPr="000C7A88" w:rsidRDefault="009124F8" w:rsidP="00482FE4">
      <w:pPr>
        <w:pStyle w:val="afffa"/>
        <w:numPr>
          <w:ilvl w:val="1"/>
          <w:numId w:val="20"/>
        </w:numPr>
        <w:ind w:left="1274" w:hanging="707"/>
      </w:pPr>
      <w:r w:rsidRPr="000C7A88">
        <w:rPr>
          <w:rFonts w:hint="cs"/>
          <w:rtl/>
        </w:rPr>
        <w:t xml:space="preserve">נציגי המשרד יעבירו את הערותיהם לספק והוא יהיה מחויב לתקן את הליקויים. </w:t>
      </w:r>
    </w:p>
    <w:p w14:paraId="05286C31" w14:textId="7E9B7E6E" w:rsidR="00945791" w:rsidRPr="000C7A88" w:rsidRDefault="00945791" w:rsidP="00945791">
      <w:pPr>
        <w:pStyle w:val="afffa"/>
        <w:numPr>
          <w:ilvl w:val="1"/>
          <w:numId w:val="20"/>
        </w:numPr>
        <w:ind w:left="1274" w:hanging="707"/>
      </w:pPr>
      <w:r w:rsidRPr="000C7A88">
        <w:rPr>
          <w:rFonts w:hint="cs"/>
          <w:sz w:val="24"/>
          <w:rtl/>
        </w:rPr>
        <w:t xml:space="preserve">הספק מחויב לשמור את כל </w:t>
      </w:r>
      <w:r w:rsidRPr="000C7A88">
        <w:rPr>
          <w:rFonts w:hint="cs"/>
          <w:rtl/>
        </w:rPr>
        <w:t>הדיווחים לרבות חשבונית מס או חשבון, מלווה בדין וחשבון</w:t>
      </w:r>
      <w:r w:rsidRPr="000C7A88">
        <w:rPr>
          <w:rFonts w:hint="cs"/>
          <w:sz w:val="24"/>
          <w:rtl/>
        </w:rPr>
        <w:t xml:space="preserve"> כמפורט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Ref441229046 \n \h</w:instrText>
      </w:r>
      <w:r w:rsidRPr="000C7A88">
        <w:rPr>
          <w:sz w:val="24"/>
          <w:rtl/>
        </w:rPr>
        <w:instrText xml:space="preserve"> </w:instrText>
      </w:r>
      <w:r w:rsidR="000C7A88">
        <w:rPr>
          <w:sz w:val="24"/>
          <w:rtl/>
        </w:rPr>
        <w:instrText xml:space="preserve"> \* </w:instrText>
      </w:r>
      <w:r w:rsidR="000C7A88">
        <w:rPr>
          <w:sz w:val="24"/>
        </w:rPr>
        <w:instrText>MERGEFORMAT</w:instrText>
      </w:r>
      <w:r w:rsid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6.1.5</w:t>
      </w:r>
      <w:r w:rsidRPr="000C7A88">
        <w:rPr>
          <w:sz w:val="24"/>
          <w:rtl/>
        </w:rPr>
        <w:fldChar w:fldCharType="end"/>
      </w:r>
      <w:r w:rsidRPr="000C7A88">
        <w:rPr>
          <w:rFonts w:hint="cs"/>
          <w:sz w:val="24"/>
          <w:rtl/>
        </w:rPr>
        <w:t xml:space="preserve"> לעיל, למשך חמש שנים לפחות מיום הגשת ההצעה בהתאם לתקנות הארכיונים, התשט"ו-1955 והתקנות וההנחיות לביעור ושמירה כפי שמתפרסמות על ידי משרד ראש הממשלה, ארכיון המדינה, ובכפוף להנחיות המשרד.</w:t>
      </w:r>
    </w:p>
    <w:p w14:paraId="0D46C035" w14:textId="77777777" w:rsidR="00807C56" w:rsidRPr="000C7A88" w:rsidRDefault="00807C56" w:rsidP="00480695">
      <w:pPr>
        <w:tabs>
          <w:tab w:val="left" w:pos="1473"/>
        </w:tabs>
        <w:spacing w:line="240" w:lineRule="auto"/>
        <w:rPr>
          <w:u w:val="single"/>
          <w:rtl/>
        </w:rPr>
      </w:pPr>
    </w:p>
    <w:p w14:paraId="6E486879" w14:textId="77777777" w:rsidR="00807C56" w:rsidRPr="000C7A88" w:rsidRDefault="004F614F" w:rsidP="00482FE4">
      <w:pPr>
        <w:pStyle w:val="afffa"/>
        <w:numPr>
          <w:ilvl w:val="0"/>
          <w:numId w:val="20"/>
        </w:numPr>
        <w:ind w:left="565" w:hanging="565"/>
        <w:rPr>
          <w:b/>
          <w:bCs/>
          <w:u w:val="single"/>
          <w:rtl/>
        </w:rPr>
      </w:pPr>
      <w:r w:rsidRPr="000C7A88">
        <w:rPr>
          <w:rFonts w:hint="cs"/>
          <w:b/>
          <w:bCs/>
          <w:u w:val="single"/>
          <w:rtl/>
        </w:rPr>
        <w:t>מועד תחילת</w:t>
      </w:r>
      <w:r w:rsidR="00222632" w:rsidRPr="000C7A88">
        <w:rPr>
          <w:rFonts w:hint="cs"/>
          <w:b/>
          <w:bCs/>
          <w:u w:val="single"/>
          <w:rtl/>
        </w:rPr>
        <w:t xml:space="preserve"> מתן השירותים</w:t>
      </w:r>
      <w:r w:rsidR="0096075D" w:rsidRPr="000C7A88">
        <w:rPr>
          <w:b/>
          <w:bCs/>
          <w:u w:val="single"/>
          <w:rtl/>
        </w:rPr>
        <w:t xml:space="preserve"> </w:t>
      </w:r>
      <w:r w:rsidRPr="000C7A88">
        <w:rPr>
          <w:rFonts w:hint="cs"/>
          <w:b/>
          <w:bCs/>
          <w:u w:val="single"/>
          <w:rtl/>
        </w:rPr>
        <w:t>וזמני מתן השירותים</w:t>
      </w:r>
    </w:p>
    <w:p w14:paraId="6ADCE523" w14:textId="77777777" w:rsidR="00807C56" w:rsidRPr="000C7A88" w:rsidRDefault="00807C56" w:rsidP="00482FE4">
      <w:pPr>
        <w:pStyle w:val="afffa"/>
        <w:numPr>
          <w:ilvl w:val="1"/>
          <w:numId w:val="20"/>
        </w:numPr>
        <w:ind w:left="1274" w:hanging="707"/>
      </w:pPr>
      <w:r w:rsidRPr="000C7A88">
        <w:rPr>
          <w:rtl/>
        </w:rPr>
        <w:t xml:space="preserve">מוסכם על הצדדים כי </w:t>
      </w:r>
      <w:r w:rsidR="00222632" w:rsidRPr="000C7A88">
        <w:rPr>
          <w:rFonts w:hint="cs"/>
          <w:rtl/>
        </w:rPr>
        <w:t>הספק יחל במתן השירותים</w:t>
      </w:r>
      <w:r w:rsidRPr="000C7A88">
        <w:rPr>
          <w:rFonts w:hint="cs"/>
          <w:rtl/>
        </w:rPr>
        <w:t xml:space="preserve"> ביום </w:t>
      </w:r>
      <w:r w:rsidRPr="000C7A88">
        <w:rPr>
          <w:rtl/>
        </w:rPr>
        <w:t xml:space="preserve">________________. </w:t>
      </w:r>
    </w:p>
    <w:p w14:paraId="374F613B" w14:textId="77777777" w:rsidR="004F614F" w:rsidRPr="000C7A88" w:rsidRDefault="004F614F" w:rsidP="00482FE4">
      <w:pPr>
        <w:pStyle w:val="afffa"/>
        <w:numPr>
          <w:ilvl w:val="1"/>
          <w:numId w:val="20"/>
        </w:numPr>
        <w:ind w:left="1274" w:hanging="707"/>
        <w:rPr>
          <w:rtl/>
        </w:rPr>
      </w:pPr>
      <w:r w:rsidRPr="000C7A88">
        <w:rPr>
          <w:rFonts w:hint="cs"/>
          <w:rtl/>
        </w:rPr>
        <w:t>השירותים יינתנו בהתאם לתכנית העבודה וללוחות הזמנים שייקבעו על ידי המשרד.</w:t>
      </w:r>
    </w:p>
    <w:p w14:paraId="7B51F576" w14:textId="77777777" w:rsidR="00807C56" w:rsidRPr="000C7A88" w:rsidRDefault="00807C56" w:rsidP="00482FE4">
      <w:pPr>
        <w:pStyle w:val="afffa"/>
        <w:numPr>
          <w:ilvl w:val="1"/>
          <w:numId w:val="20"/>
        </w:numPr>
        <w:ind w:left="1274" w:hanging="707"/>
        <w:rPr>
          <w:rtl/>
        </w:rPr>
      </w:pPr>
      <w:r w:rsidRPr="000C7A88">
        <w:rPr>
          <w:rtl/>
        </w:rPr>
        <w:t xml:space="preserve">הרשות בידי המשרד להורות לספק </w:t>
      </w:r>
      <w:proofErr w:type="spellStart"/>
      <w:r w:rsidRPr="000C7A88">
        <w:rPr>
          <w:rtl/>
        </w:rPr>
        <w:t>לספק</w:t>
      </w:r>
      <w:proofErr w:type="spellEnd"/>
      <w:r w:rsidRPr="000C7A88">
        <w:rPr>
          <w:rtl/>
        </w:rPr>
        <w:t xml:space="preserve"> את השירותים בזמנים אחרים מאלה הקבועים בהסכם, ובלבד שאין בכך, לדעת המשרד, משום הכבדה בלתי סבירה על הספק. </w:t>
      </w:r>
    </w:p>
    <w:p w14:paraId="1242B8B0" w14:textId="77777777" w:rsidR="00807C56" w:rsidRPr="000C7A88" w:rsidRDefault="00807C56" w:rsidP="00480695">
      <w:pPr>
        <w:tabs>
          <w:tab w:val="left" w:pos="1473"/>
        </w:tabs>
        <w:spacing w:line="240" w:lineRule="auto"/>
        <w:rPr>
          <w:u w:val="single"/>
          <w:rtl/>
        </w:rPr>
      </w:pPr>
    </w:p>
    <w:p w14:paraId="24B4057E" w14:textId="015C8DD1" w:rsidR="000D29E6" w:rsidRPr="000C7A88" w:rsidRDefault="00DE2892" w:rsidP="00482FE4">
      <w:pPr>
        <w:pStyle w:val="afffa"/>
        <w:numPr>
          <w:ilvl w:val="0"/>
          <w:numId w:val="20"/>
        </w:numPr>
        <w:ind w:left="565" w:hanging="565"/>
        <w:rPr>
          <w:b/>
          <w:bCs/>
          <w:u w:val="single"/>
        </w:rPr>
      </w:pPr>
      <w:r w:rsidRPr="000C7A88">
        <w:rPr>
          <w:rFonts w:hint="cs"/>
          <w:b/>
          <w:bCs/>
          <w:u w:val="single"/>
          <w:rtl/>
        </w:rPr>
        <w:t>התחייבו</w:t>
      </w:r>
      <w:r w:rsidRPr="000C7A88">
        <w:rPr>
          <w:rFonts w:hint="eastAsia"/>
          <w:b/>
          <w:bCs/>
          <w:u w:val="single"/>
          <w:rtl/>
        </w:rPr>
        <w:t>ת</w:t>
      </w:r>
      <w:r w:rsidR="000D29E6" w:rsidRPr="000C7A88">
        <w:rPr>
          <w:rFonts w:hint="cs"/>
          <w:b/>
          <w:bCs/>
          <w:u w:val="single"/>
          <w:rtl/>
        </w:rPr>
        <w:t xml:space="preserve"> למתן שירות מלא</w:t>
      </w:r>
    </w:p>
    <w:p w14:paraId="2943662D" w14:textId="77777777" w:rsidR="000D29E6" w:rsidRPr="000C7A88" w:rsidRDefault="000D29E6" w:rsidP="00482FE4">
      <w:pPr>
        <w:pStyle w:val="afffa"/>
        <w:numPr>
          <w:ilvl w:val="1"/>
          <w:numId w:val="20"/>
        </w:numPr>
        <w:ind w:left="1274" w:hanging="707"/>
      </w:pPr>
      <w:r w:rsidRPr="000C7A88">
        <w:rPr>
          <w:rtl/>
        </w:rPr>
        <w:t>הספק יתחייב למתן ש</w:t>
      </w:r>
      <w:r w:rsidRPr="000C7A88">
        <w:rPr>
          <w:rFonts w:hint="cs"/>
          <w:rtl/>
        </w:rPr>
        <w:t>י</w:t>
      </w:r>
      <w:r w:rsidRPr="000C7A88">
        <w:rPr>
          <w:rtl/>
        </w:rPr>
        <w:t xml:space="preserve">רות מלא, </w:t>
      </w:r>
      <w:r w:rsidR="00222632" w:rsidRPr="000C7A88">
        <w:rPr>
          <w:rFonts w:hint="cs"/>
          <w:rtl/>
        </w:rPr>
        <w:t>לפי המפורט בהסכם זה</w:t>
      </w:r>
      <w:r w:rsidRPr="000C7A88">
        <w:rPr>
          <w:rtl/>
        </w:rPr>
        <w:t>, ובהתאם לכל הנדרש במכרז זה</w:t>
      </w:r>
      <w:r w:rsidRPr="000C7A88">
        <w:rPr>
          <w:rFonts w:hint="cs"/>
          <w:rtl/>
        </w:rPr>
        <w:t>.</w:t>
      </w:r>
    </w:p>
    <w:p w14:paraId="19B3970E" w14:textId="5D69BCBA" w:rsidR="000D29E6" w:rsidRPr="000C7A88" w:rsidRDefault="000D29E6" w:rsidP="00482FE4">
      <w:pPr>
        <w:pStyle w:val="afffa"/>
        <w:numPr>
          <w:ilvl w:val="1"/>
          <w:numId w:val="20"/>
        </w:numPr>
        <w:ind w:left="1274" w:hanging="707"/>
        <w:rPr>
          <w:rtl/>
        </w:rPr>
      </w:pPr>
      <w:r w:rsidRPr="000C7A88">
        <w:rPr>
          <w:rtl/>
        </w:rPr>
        <w:t>הספק יתחייב</w:t>
      </w:r>
      <w:r w:rsidRPr="000C7A88">
        <w:rPr>
          <w:rFonts w:hint="cs"/>
          <w:rtl/>
        </w:rPr>
        <w:t>, כי</w:t>
      </w:r>
      <w:r w:rsidRPr="000C7A88">
        <w:rPr>
          <w:rtl/>
        </w:rPr>
        <w:t xml:space="preserve"> </w:t>
      </w:r>
      <w:r w:rsidRPr="000C7A88">
        <w:rPr>
          <w:rFonts w:hint="cs"/>
          <w:rtl/>
        </w:rPr>
        <w:t>יקצה את כל האמצעים הנדרשים למתן השי</w:t>
      </w:r>
      <w:smartTag w:uri="urn:schemas-microsoft-com:office:smarttags" w:element="PersonName">
        <w:r w:rsidRPr="000C7A88">
          <w:rPr>
            <w:rFonts w:hint="cs"/>
            <w:rtl/>
          </w:rPr>
          <w:t>רותי</w:t>
        </w:r>
      </w:smartTag>
      <w:r w:rsidRPr="000C7A88">
        <w:rPr>
          <w:rFonts w:hint="cs"/>
          <w:rtl/>
        </w:rPr>
        <w:t>ם</w:t>
      </w:r>
      <w:r w:rsidRPr="000C7A88">
        <w:rPr>
          <w:rtl/>
        </w:rPr>
        <w:t xml:space="preserve"> במועדים, בהיקף ובאיכות, המוצעים על-ידו במענה ל</w:t>
      </w:r>
      <w:r w:rsidRPr="000C7A88">
        <w:rPr>
          <w:rFonts w:hint="cs"/>
          <w:rtl/>
        </w:rPr>
        <w:t>כל הדרישות של מכרז זה</w:t>
      </w:r>
      <w:r w:rsidRPr="000C7A88">
        <w:rPr>
          <w:rtl/>
        </w:rPr>
        <w:t>.</w:t>
      </w:r>
      <w:r w:rsidRPr="000C7A88">
        <w:rPr>
          <w:rFonts w:hint="cs"/>
          <w:rtl/>
        </w:rPr>
        <w:t xml:space="preserve"> בנוסף, כל נותני-השרות מטעם הספק חייבים להיות בעלי עיסוק, רמה מקצועית, ידע </w:t>
      </w:r>
      <w:r w:rsidR="00DE2892" w:rsidRPr="000C7A88">
        <w:rPr>
          <w:rFonts w:hint="cs"/>
          <w:rtl/>
        </w:rPr>
        <w:t>וניסיו</w:t>
      </w:r>
      <w:r w:rsidR="00DE2892" w:rsidRPr="000C7A88">
        <w:rPr>
          <w:rFonts w:hint="eastAsia"/>
          <w:rtl/>
        </w:rPr>
        <w:t>ן</w:t>
      </w:r>
      <w:r w:rsidRPr="000C7A88">
        <w:rPr>
          <w:rFonts w:hint="cs"/>
          <w:rtl/>
        </w:rPr>
        <w:t>, המתאימים לדרישות של המשרד ולדרישות המקצועיות המקובלות בתחום.</w:t>
      </w:r>
    </w:p>
    <w:p w14:paraId="19B6AB3C" w14:textId="77777777" w:rsidR="000D29E6" w:rsidRPr="000C7A88" w:rsidRDefault="000D29E6" w:rsidP="000D29E6">
      <w:pPr>
        <w:tabs>
          <w:tab w:val="left" w:pos="1473"/>
        </w:tabs>
        <w:spacing w:line="240" w:lineRule="auto"/>
        <w:rPr>
          <w:u w:val="single"/>
          <w:rtl/>
        </w:rPr>
      </w:pPr>
    </w:p>
    <w:p w14:paraId="0FD3EAA7" w14:textId="288BCC5C" w:rsidR="00807C56" w:rsidRPr="000C7A88" w:rsidRDefault="00807C56" w:rsidP="006060A2">
      <w:pPr>
        <w:pStyle w:val="afffa"/>
        <w:numPr>
          <w:ilvl w:val="0"/>
          <w:numId w:val="20"/>
        </w:numPr>
        <w:ind w:left="565" w:hanging="565"/>
        <w:rPr>
          <w:b/>
          <w:bCs/>
          <w:u w:val="single"/>
          <w:rtl/>
        </w:rPr>
      </w:pPr>
      <w:bookmarkStart w:id="526" w:name="_Ref391234545"/>
      <w:r w:rsidRPr="000C7A88">
        <w:rPr>
          <w:b/>
          <w:bCs/>
          <w:u w:val="single"/>
          <w:rtl/>
        </w:rPr>
        <w:t xml:space="preserve">העסקת עובדים </w:t>
      </w:r>
      <w:bookmarkEnd w:id="526"/>
      <w:r w:rsidR="00F559A6" w:rsidRPr="000C7A88">
        <w:rPr>
          <w:rFonts w:hint="cs"/>
          <w:b/>
          <w:bCs/>
          <w:u w:val="single"/>
          <w:rtl/>
        </w:rPr>
        <w:t>על ידי הספק</w:t>
      </w:r>
    </w:p>
    <w:p w14:paraId="4FDDB194" w14:textId="77777777" w:rsidR="00807C56" w:rsidRPr="000C7A88" w:rsidRDefault="00807C56" w:rsidP="00482FE4">
      <w:pPr>
        <w:pStyle w:val="afffa"/>
        <w:numPr>
          <w:ilvl w:val="1"/>
          <w:numId w:val="20"/>
        </w:numPr>
        <w:ind w:left="1274" w:hanging="707"/>
        <w:rPr>
          <w:rtl/>
        </w:rPr>
      </w:pPr>
      <w:r w:rsidRPr="000C7A88">
        <w:rPr>
          <w:rtl/>
        </w:rPr>
        <w:t>הספק מתחייב להעסיק כוח אדם לפחות בהיקף ובעל כישורים, ניסיון והשכלה כמפורט ב</w:t>
      </w:r>
      <w:r w:rsidRPr="000C7A88">
        <w:rPr>
          <w:rFonts w:hint="cs"/>
          <w:rtl/>
        </w:rPr>
        <w:t>מסמכי המכרז</w:t>
      </w:r>
      <w:r w:rsidRPr="000C7A88">
        <w:rPr>
          <w:rtl/>
        </w:rPr>
        <w:t xml:space="preserve"> המצור</w:t>
      </w:r>
      <w:r w:rsidRPr="000C7A88">
        <w:rPr>
          <w:rFonts w:hint="cs"/>
          <w:rtl/>
        </w:rPr>
        <w:t>פים</w:t>
      </w:r>
      <w:r w:rsidRPr="000C7A88">
        <w:rPr>
          <w:rtl/>
        </w:rPr>
        <w:t xml:space="preserve"> להסכם זה. </w:t>
      </w:r>
    </w:p>
    <w:p w14:paraId="06F25B5A" w14:textId="77777777" w:rsidR="00807C56" w:rsidRPr="000C7A88" w:rsidRDefault="00807C56" w:rsidP="00482FE4">
      <w:pPr>
        <w:pStyle w:val="afffa"/>
        <w:numPr>
          <w:ilvl w:val="1"/>
          <w:numId w:val="20"/>
        </w:numPr>
        <w:ind w:left="1274" w:hanging="707"/>
        <w:rPr>
          <w:rtl/>
        </w:rPr>
      </w:pPr>
      <w:r w:rsidRPr="000C7A88">
        <w:rPr>
          <w:rtl/>
        </w:rPr>
        <w:t>מבלי לגרוע מהאמור לעיל, הספק מתחייב להעסיק כוח אדם בהיקף ובאיכות הנדרשים ומתן השי</w:t>
      </w:r>
      <w:smartTag w:uri="urn:schemas-microsoft-com:office:smarttags" w:element="PersonName">
        <w:r w:rsidRPr="000C7A88">
          <w:rPr>
            <w:rtl/>
          </w:rPr>
          <w:t>רותי</w:t>
        </w:r>
      </w:smartTag>
      <w:r w:rsidRPr="000C7A88">
        <w:rPr>
          <w:rtl/>
        </w:rPr>
        <w:t xml:space="preserve">ם ברמה הגבוהה ביותר ובהתאם לדרישות המשרד ובכל מקרה לפחות בהיקף המפורט </w:t>
      </w:r>
      <w:r w:rsidRPr="000C7A88">
        <w:rPr>
          <w:rFonts w:hint="cs"/>
          <w:rtl/>
        </w:rPr>
        <w:t>במכרז</w:t>
      </w:r>
      <w:r w:rsidRPr="000C7A88">
        <w:rPr>
          <w:rtl/>
        </w:rPr>
        <w:t xml:space="preserve">. </w:t>
      </w:r>
    </w:p>
    <w:p w14:paraId="1AA74458" w14:textId="77777777" w:rsidR="00807C56" w:rsidRPr="000C7A88" w:rsidRDefault="00807C56" w:rsidP="00482FE4">
      <w:pPr>
        <w:pStyle w:val="afffa"/>
        <w:numPr>
          <w:ilvl w:val="1"/>
          <w:numId w:val="20"/>
        </w:numPr>
        <w:ind w:left="1274" w:hanging="707"/>
        <w:rPr>
          <w:rtl/>
        </w:rPr>
      </w:pPr>
      <w:r w:rsidRPr="000C7A88">
        <w:rPr>
          <w:rtl/>
        </w:rPr>
        <w:t>מובהר בזאת כי המשרד יהיה רשאי לקזז מהתמורה שהוא חייב להעביר לספק עקב מתן השי</w:t>
      </w:r>
      <w:smartTag w:uri="urn:schemas-microsoft-com:office:smarttags" w:element="PersonName">
        <w:r w:rsidRPr="000C7A88">
          <w:rPr>
            <w:rtl/>
          </w:rPr>
          <w:t>רותי</w:t>
        </w:r>
      </w:smartTag>
      <w:r w:rsidRPr="000C7A88">
        <w:rPr>
          <w:rtl/>
        </w:rPr>
        <w:t>ם, סכומים יחסיים, אם יתברר כי הספק אינ</w:t>
      </w:r>
      <w:r w:rsidRPr="000C7A88">
        <w:rPr>
          <w:rFonts w:hint="cs"/>
          <w:rtl/>
        </w:rPr>
        <w:t>ו</w:t>
      </w:r>
      <w:r w:rsidRPr="000C7A88">
        <w:rPr>
          <w:rtl/>
        </w:rPr>
        <w:t xml:space="preserve"> מקיי</w:t>
      </w:r>
      <w:r w:rsidRPr="000C7A88">
        <w:rPr>
          <w:rFonts w:hint="cs"/>
          <w:rtl/>
        </w:rPr>
        <w:t>ם</w:t>
      </w:r>
      <w:r w:rsidRPr="000C7A88">
        <w:rPr>
          <w:rtl/>
        </w:rPr>
        <w:t xml:space="preserve"> את מצבת כוח האדם בהתאם לדרישות המשרד והוראות הסכם זה. </w:t>
      </w:r>
    </w:p>
    <w:p w14:paraId="1DF5A3BC" w14:textId="77777777" w:rsidR="005619CD" w:rsidRPr="000C7A88" w:rsidRDefault="005619CD" w:rsidP="00482FE4">
      <w:pPr>
        <w:pStyle w:val="afffa"/>
        <w:numPr>
          <w:ilvl w:val="1"/>
          <w:numId w:val="20"/>
        </w:numPr>
        <w:ind w:left="1274" w:hanging="707"/>
      </w:pPr>
      <w:r w:rsidRPr="000C7A88">
        <w:rPr>
          <w:rFonts w:hint="cs"/>
          <w:sz w:val="24"/>
          <w:rtl/>
        </w:rPr>
        <w:t>הספק</w:t>
      </w:r>
      <w:r w:rsidRPr="000C7A88">
        <w:rPr>
          <w:sz w:val="24"/>
          <w:rtl/>
        </w:rPr>
        <w:t xml:space="preserve"> יהיה ה</w:t>
      </w:r>
      <w:r w:rsidR="00DC7051" w:rsidRPr="000C7A88">
        <w:rPr>
          <w:sz w:val="24"/>
          <w:rtl/>
        </w:rPr>
        <w:t>מעסיק</w:t>
      </w:r>
      <w:r w:rsidRPr="000C7A88">
        <w:rPr>
          <w:sz w:val="24"/>
          <w:rtl/>
        </w:rPr>
        <w:t xml:space="preserve"> הבלעדי של העובדים ולא יתקיימו כל יחסי </w:t>
      </w:r>
      <w:r w:rsidR="00DC7051" w:rsidRPr="000C7A88">
        <w:rPr>
          <w:rFonts w:hint="cs"/>
          <w:sz w:val="24"/>
          <w:rtl/>
        </w:rPr>
        <w:t>עבודה</w:t>
      </w:r>
      <w:r w:rsidRPr="000C7A88">
        <w:rPr>
          <w:sz w:val="24"/>
          <w:rtl/>
        </w:rPr>
        <w:t xml:space="preserve"> בין</w:t>
      </w:r>
      <w:r w:rsidRPr="000C7A88">
        <w:rPr>
          <w:rFonts w:hint="cs"/>
          <w:sz w:val="24"/>
          <w:rtl/>
        </w:rPr>
        <w:t xml:space="preserve"> </w:t>
      </w:r>
      <w:r w:rsidRPr="000C7A88">
        <w:rPr>
          <w:sz w:val="24"/>
          <w:rtl/>
        </w:rPr>
        <w:t xml:space="preserve">המשרד לבין עובדי </w:t>
      </w:r>
      <w:r w:rsidRPr="000C7A88">
        <w:rPr>
          <w:rFonts w:hint="cs"/>
          <w:sz w:val="24"/>
          <w:rtl/>
        </w:rPr>
        <w:t>הספק</w:t>
      </w:r>
      <w:r w:rsidRPr="000C7A88">
        <w:rPr>
          <w:sz w:val="24"/>
          <w:rtl/>
        </w:rPr>
        <w:t>.</w:t>
      </w:r>
      <w:r w:rsidRPr="000C7A88">
        <w:rPr>
          <w:rFonts w:hint="cs"/>
          <w:sz w:val="24"/>
          <w:rtl/>
        </w:rPr>
        <w:t xml:space="preserve"> </w:t>
      </w:r>
      <w:r w:rsidRPr="000C7A88">
        <w:rPr>
          <w:sz w:val="24"/>
          <w:rtl/>
        </w:rPr>
        <w:t xml:space="preserve">על </w:t>
      </w:r>
      <w:r w:rsidRPr="000C7A88">
        <w:rPr>
          <w:rFonts w:hint="cs"/>
          <w:sz w:val="24"/>
          <w:rtl/>
        </w:rPr>
        <w:t>הספק</w:t>
      </w:r>
      <w:r w:rsidRPr="000C7A88">
        <w:rPr>
          <w:sz w:val="24"/>
          <w:rtl/>
        </w:rPr>
        <w:t xml:space="preserve"> ליידע את עובדיו </w:t>
      </w:r>
      <w:r w:rsidRPr="000C7A88">
        <w:rPr>
          <w:rFonts w:hint="cs"/>
          <w:sz w:val="24"/>
          <w:rtl/>
        </w:rPr>
        <w:t xml:space="preserve">המועסקים </w:t>
      </w:r>
      <w:r w:rsidRPr="000C7A88">
        <w:rPr>
          <w:sz w:val="24"/>
          <w:rtl/>
        </w:rPr>
        <w:t xml:space="preserve">כי </w:t>
      </w:r>
      <w:r w:rsidRPr="000C7A88">
        <w:rPr>
          <w:rFonts w:hint="cs"/>
          <w:sz w:val="24"/>
          <w:rtl/>
        </w:rPr>
        <w:t xml:space="preserve">הם </w:t>
      </w:r>
      <w:r w:rsidRPr="000C7A88">
        <w:rPr>
          <w:sz w:val="24"/>
          <w:rtl/>
        </w:rPr>
        <w:t xml:space="preserve">עובדים ומועסקים במסגרת הארגונית של </w:t>
      </w:r>
      <w:r w:rsidRPr="000C7A88">
        <w:rPr>
          <w:rFonts w:hint="cs"/>
          <w:sz w:val="24"/>
          <w:rtl/>
        </w:rPr>
        <w:t>הספק</w:t>
      </w:r>
      <w:r w:rsidRPr="000C7A88">
        <w:rPr>
          <w:sz w:val="24"/>
          <w:rtl/>
        </w:rPr>
        <w:t xml:space="preserve"> ולא של </w:t>
      </w:r>
      <w:r w:rsidRPr="000C7A88">
        <w:rPr>
          <w:rFonts w:hint="cs"/>
          <w:sz w:val="24"/>
          <w:rtl/>
        </w:rPr>
        <w:t>המשרד</w:t>
      </w:r>
      <w:r w:rsidRPr="000C7A88">
        <w:rPr>
          <w:sz w:val="24"/>
          <w:rtl/>
        </w:rPr>
        <w:t xml:space="preserve"> או גוף אחר.</w:t>
      </w:r>
    </w:p>
    <w:p w14:paraId="73972CE0" w14:textId="236A0C26" w:rsidR="00807C56" w:rsidRPr="000C7A88" w:rsidRDefault="00807C56" w:rsidP="00482FE4">
      <w:pPr>
        <w:pStyle w:val="afffa"/>
        <w:numPr>
          <w:ilvl w:val="1"/>
          <w:numId w:val="20"/>
        </w:numPr>
        <w:ind w:left="1274" w:hanging="707"/>
        <w:rPr>
          <w:rtl/>
        </w:rPr>
      </w:pPr>
      <w:r w:rsidRPr="000C7A88">
        <w:rPr>
          <w:rtl/>
        </w:rPr>
        <w:t xml:space="preserve">הספק לא </w:t>
      </w:r>
      <w:r w:rsidRPr="000C7A88">
        <w:rPr>
          <w:rFonts w:hint="cs"/>
          <w:rtl/>
        </w:rPr>
        <w:t>י</w:t>
      </w:r>
      <w:r w:rsidRPr="000C7A88">
        <w:rPr>
          <w:rtl/>
        </w:rPr>
        <w:t>היה רשאי להעסיק עובד זר כהגדרתו בחוק שירות התעסוקה, התשי"ט-1959 לצורך ביצוע הסכם זה, בין כעובד ובין כקבלן משנה.</w:t>
      </w:r>
    </w:p>
    <w:p w14:paraId="09A17574" w14:textId="24FD137A" w:rsidR="00807C56" w:rsidRPr="000C7A88" w:rsidRDefault="00807C56" w:rsidP="00E1227C">
      <w:pPr>
        <w:pStyle w:val="afffa"/>
        <w:numPr>
          <w:ilvl w:val="1"/>
          <w:numId w:val="20"/>
        </w:numPr>
        <w:ind w:left="1274" w:hanging="707"/>
        <w:rPr>
          <w:rtl/>
        </w:rPr>
      </w:pPr>
      <w:r w:rsidRPr="000C7A88">
        <w:rPr>
          <w:rtl/>
        </w:rPr>
        <w:t xml:space="preserve">מובהר ומודגש בזאת כי המשרד יהיה רשאי לדרוש מהספק הוכחות על כך שהעובדים עומדים בדרישות המפורטות </w:t>
      </w:r>
      <w:r w:rsidRPr="000C7A88">
        <w:rPr>
          <w:rFonts w:hint="cs"/>
          <w:rtl/>
        </w:rPr>
        <w:t>במכרז</w:t>
      </w:r>
      <w:r w:rsidRPr="000C7A88">
        <w:rPr>
          <w:rtl/>
        </w:rPr>
        <w:t xml:space="preserve">, בין השאר, לעניין מכסת </w:t>
      </w:r>
      <w:proofErr w:type="spellStart"/>
      <w:r w:rsidRPr="000C7A88">
        <w:rPr>
          <w:rtl/>
        </w:rPr>
        <w:t>כח</w:t>
      </w:r>
      <w:proofErr w:type="spellEnd"/>
      <w:r w:rsidRPr="000C7A88">
        <w:rPr>
          <w:rtl/>
        </w:rPr>
        <w:t xml:space="preserve"> האדם, השכלה וניסיון.</w:t>
      </w:r>
    </w:p>
    <w:p w14:paraId="1223A229" w14:textId="77777777" w:rsidR="00807C56" w:rsidRPr="000C7A88" w:rsidRDefault="00807C56" w:rsidP="00482FE4">
      <w:pPr>
        <w:pStyle w:val="afffa"/>
        <w:numPr>
          <w:ilvl w:val="1"/>
          <w:numId w:val="20"/>
        </w:numPr>
        <w:ind w:left="1274" w:hanging="707"/>
        <w:rPr>
          <w:rtl/>
        </w:rPr>
      </w:pPr>
      <w:r w:rsidRPr="000C7A88">
        <w:rPr>
          <w:rtl/>
        </w:rPr>
        <w:t xml:space="preserve">במקרים מיוחדים, בהם לפי שיקול דעת המשרד עובד שאותו מבקש הספק להעסיק אינו מתאים לעבודה, על אף העובדה שמתקיימות בו דרישות ההשכלה והניסיון המפורטים </w:t>
      </w:r>
      <w:r w:rsidRPr="000C7A88">
        <w:rPr>
          <w:rFonts w:hint="cs"/>
          <w:rtl/>
        </w:rPr>
        <w:t>במכרז</w:t>
      </w:r>
      <w:r w:rsidRPr="000C7A88">
        <w:rPr>
          <w:rtl/>
        </w:rPr>
        <w:t xml:space="preserve"> - יהיה רשאי המשרד להתנגד לקבלת השי</w:t>
      </w:r>
      <w:smartTag w:uri="urn:schemas-microsoft-com:office:smarttags" w:element="PersonName">
        <w:r w:rsidRPr="000C7A88">
          <w:rPr>
            <w:rtl/>
          </w:rPr>
          <w:t>רותי</w:t>
        </w:r>
      </w:smartTag>
      <w:r w:rsidRPr="000C7A88">
        <w:rPr>
          <w:rtl/>
        </w:rPr>
        <w:t xml:space="preserve">ם באמצעות אותו עובד. </w:t>
      </w:r>
    </w:p>
    <w:p w14:paraId="7C10A927" w14:textId="3BA3F925" w:rsidR="00807C56" w:rsidRPr="000C7A88" w:rsidRDefault="00807C56" w:rsidP="00D43682">
      <w:pPr>
        <w:pStyle w:val="afffa"/>
        <w:numPr>
          <w:ilvl w:val="1"/>
          <w:numId w:val="20"/>
        </w:numPr>
        <w:ind w:left="1274" w:hanging="707"/>
        <w:rPr>
          <w:rtl/>
        </w:rPr>
      </w:pPr>
      <w:r w:rsidRPr="000C7A88">
        <w:rPr>
          <w:rtl/>
        </w:rPr>
        <w:t>כמו כן מובהר ומוסכם כי התנהגות של אחד או יותר מן העובדים שלא בהתאם להוראות חוק או להוראות המקצועיות המקובלות לגביו</w:t>
      </w:r>
      <w:r w:rsidR="002A57F9" w:rsidRPr="000C7A88">
        <w:rPr>
          <w:rtl/>
        </w:rPr>
        <w:t xml:space="preserve"> </w:t>
      </w:r>
      <w:r w:rsidRPr="000C7A88">
        <w:rPr>
          <w:rtl/>
        </w:rPr>
        <w:t xml:space="preserve">– תחשב כהפרת הסכם זה על ידי הספק. </w:t>
      </w:r>
    </w:p>
    <w:p w14:paraId="26362818" w14:textId="77777777" w:rsidR="00807C56" w:rsidRPr="000C7A88" w:rsidRDefault="00807C56" w:rsidP="00482FE4">
      <w:pPr>
        <w:pStyle w:val="afffa"/>
        <w:numPr>
          <w:ilvl w:val="1"/>
          <w:numId w:val="20"/>
        </w:numPr>
        <w:ind w:left="1274" w:hanging="707"/>
        <w:rPr>
          <w:rtl/>
        </w:rPr>
      </w:pPr>
      <w:r w:rsidRPr="000C7A88">
        <w:rPr>
          <w:rtl/>
        </w:rPr>
        <w:lastRenderedPageBreak/>
        <w:t>הספק לבד</w:t>
      </w:r>
      <w:r w:rsidRPr="000C7A88">
        <w:rPr>
          <w:rFonts w:hint="cs"/>
          <w:rtl/>
        </w:rPr>
        <w:t>ו י</w:t>
      </w:r>
      <w:r w:rsidRPr="000C7A88">
        <w:rPr>
          <w:rtl/>
        </w:rPr>
        <w:t>היה אחראי לכל תשלום מכל סוג ומין לו יהיה זכאי העובד או קבלן המשנה שיועסקו על יד</w:t>
      </w:r>
      <w:r w:rsidRPr="000C7A88">
        <w:rPr>
          <w:rFonts w:hint="cs"/>
          <w:rtl/>
        </w:rPr>
        <w:t>ו</w:t>
      </w:r>
      <w:r w:rsidRPr="000C7A88">
        <w:rPr>
          <w:rtl/>
        </w:rPr>
        <w:t>.</w:t>
      </w:r>
    </w:p>
    <w:p w14:paraId="06ACDBFE" w14:textId="77777777" w:rsidR="00807C56" w:rsidRPr="000C7A88" w:rsidRDefault="00807C56" w:rsidP="00482FE4">
      <w:pPr>
        <w:pStyle w:val="afffa"/>
        <w:numPr>
          <w:ilvl w:val="1"/>
          <w:numId w:val="20"/>
        </w:numPr>
        <w:ind w:left="1274" w:hanging="707"/>
        <w:rPr>
          <w:rtl/>
        </w:rPr>
      </w:pPr>
      <w:r w:rsidRPr="000C7A88">
        <w:rPr>
          <w:rtl/>
        </w:rPr>
        <w:t>הספק ה</w:t>
      </w:r>
      <w:r w:rsidRPr="000C7A88">
        <w:rPr>
          <w:rFonts w:hint="cs"/>
          <w:rtl/>
        </w:rPr>
        <w:t>ו</w:t>
      </w:r>
      <w:r w:rsidRPr="000C7A88">
        <w:rPr>
          <w:rtl/>
        </w:rPr>
        <w:t>א האחראי הבלעד</w:t>
      </w:r>
      <w:r w:rsidRPr="000C7A88">
        <w:rPr>
          <w:rFonts w:hint="cs"/>
          <w:rtl/>
        </w:rPr>
        <w:t>י</w:t>
      </w:r>
      <w:r w:rsidRPr="000C7A88">
        <w:rPr>
          <w:rtl/>
        </w:rPr>
        <w:t xml:space="preserve"> לקיום מלא ושלם של כל חוקי העבודה החלים על העובדים ובכלל זה חוק שכר מינימום, התשמ"ז-1987; וכן לקיום מלא ושלם של כל ההסכמים הקיבוציים וצווי ההרחבה להסכמים קיבוציים החלים עליהם. </w:t>
      </w:r>
    </w:p>
    <w:p w14:paraId="30804663" w14:textId="77777777" w:rsidR="00807C56" w:rsidRPr="000C7A88" w:rsidRDefault="00807C56" w:rsidP="00482FE4">
      <w:pPr>
        <w:pStyle w:val="afffa"/>
        <w:numPr>
          <w:ilvl w:val="1"/>
          <w:numId w:val="20"/>
        </w:numPr>
        <w:ind w:left="1274" w:hanging="707"/>
        <w:rPr>
          <w:rtl/>
        </w:rPr>
      </w:pPr>
      <w:r w:rsidRPr="000C7A88">
        <w:rPr>
          <w:rtl/>
        </w:rPr>
        <w:t xml:space="preserve">מובהר כי הפרת הוראות חוקים וצווי הרחבה אלה, תחשב – לכל דבר ועניין - כהפרת הסכם זה. </w:t>
      </w:r>
    </w:p>
    <w:p w14:paraId="118B05AB" w14:textId="77777777" w:rsidR="00807C56" w:rsidRPr="000C7A88" w:rsidRDefault="00807C56" w:rsidP="00482FE4">
      <w:pPr>
        <w:pStyle w:val="afffa"/>
        <w:numPr>
          <w:ilvl w:val="1"/>
          <w:numId w:val="20"/>
        </w:numPr>
        <w:ind w:left="1274" w:hanging="707"/>
        <w:rPr>
          <w:rtl/>
        </w:rPr>
      </w:pPr>
      <w:r w:rsidRPr="000C7A88">
        <w:rPr>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14:paraId="1D6527E5" w14:textId="77777777" w:rsidR="00807C56" w:rsidRPr="000C7A88" w:rsidRDefault="00807C56" w:rsidP="00482FE4">
      <w:pPr>
        <w:pStyle w:val="afffa"/>
        <w:numPr>
          <w:ilvl w:val="1"/>
          <w:numId w:val="20"/>
        </w:numPr>
        <w:ind w:left="1274" w:hanging="707"/>
      </w:pPr>
      <w:r w:rsidRPr="000C7A88">
        <w:rPr>
          <w:rtl/>
        </w:rPr>
        <w:t xml:space="preserve">המשרד זכאי בכל עת לקבל מהספק תלושי שכר, מידע, מסמכים ופרטים אחרים בדבר תנאי העבודה בהם מועסקים עובדי הספק. </w:t>
      </w:r>
    </w:p>
    <w:p w14:paraId="4CB84D90" w14:textId="77777777" w:rsidR="00807C56" w:rsidRPr="000C7A88" w:rsidRDefault="00807C56" w:rsidP="00482FE4">
      <w:pPr>
        <w:pStyle w:val="afffa"/>
        <w:numPr>
          <w:ilvl w:val="1"/>
          <w:numId w:val="20"/>
        </w:numPr>
        <w:ind w:left="1274" w:hanging="707"/>
      </w:pPr>
      <w:r w:rsidRPr="000C7A88">
        <w:rPr>
          <w:rtl/>
        </w:rPr>
        <w:t xml:space="preserve">הספק מתחייב לחתום על תצהיר בדבר העסקת עובדים זרים כדין ותשלום שכר מינימום בנוסח המצורף להסכם זה. </w:t>
      </w:r>
    </w:p>
    <w:p w14:paraId="55847131" w14:textId="77777777" w:rsidR="00807C56" w:rsidRPr="000C7A88" w:rsidRDefault="00807C56" w:rsidP="00480695">
      <w:pPr>
        <w:tabs>
          <w:tab w:val="left" w:pos="1473"/>
        </w:tabs>
        <w:spacing w:line="240" w:lineRule="auto"/>
        <w:rPr>
          <w:u w:val="single"/>
          <w:rtl/>
        </w:rPr>
      </w:pPr>
    </w:p>
    <w:p w14:paraId="1F91079E" w14:textId="77777777" w:rsidR="00F559A6" w:rsidRPr="000C7A88" w:rsidRDefault="00F559A6" w:rsidP="00CB0A7B">
      <w:pPr>
        <w:pStyle w:val="afffa"/>
        <w:numPr>
          <w:ilvl w:val="0"/>
          <w:numId w:val="20"/>
        </w:numPr>
        <w:ind w:left="565" w:hanging="565"/>
        <w:rPr>
          <w:b/>
          <w:bCs/>
          <w:u w:val="single"/>
        </w:rPr>
      </w:pPr>
      <w:r w:rsidRPr="000C7A88">
        <w:rPr>
          <w:rFonts w:hint="cs"/>
          <w:b/>
          <w:bCs/>
          <w:u w:val="single"/>
          <w:rtl/>
        </w:rPr>
        <w:t>העסקת קבלני משנה על ידי הספק</w:t>
      </w:r>
    </w:p>
    <w:p w14:paraId="73AE6B06" w14:textId="054CC04A" w:rsidR="00F559A6" w:rsidRPr="000C7A88" w:rsidRDefault="00F559A6" w:rsidP="00CB0A7B">
      <w:pPr>
        <w:pStyle w:val="afffa"/>
        <w:numPr>
          <w:ilvl w:val="1"/>
          <w:numId w:val="20"/>
        </w:numPr>
        <w:ind w:left="1274" w:hanging="707"/>
        <w:rPr>
          <w:b/>
          <w:bCs/>
          <w:u w:val="single"/>
          <w:rtl/>
        </w:rPr>
      </w:pPr>
      <w:r w:rsidRPr="000C7A88">
        <w:rPr>
          <w:rtl/>
        </w:rPr>
        <w:fldChar w:fldCharType="begin" w:fldLock="1"/>
      </w:r>
      <w:r w:rsidRPr="000C7A88">
        <w:rPr>
          <w:rtl/>
        </w:rPr>
        <w:instrText xml:space="preserve"> </w:instrText>
      </w:r>
      <w:r w:rsidRPr="000C7A88">
        <w:instrText>REF</w:instrText>
      </w:r>
      <w:r w:rsidRPr="000C7A88">
        <w:rPr>
          <w:rtl/>
        </w:rPr>
        <w:instrText xml:space="preserve"> קבלני_משנה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הספק</w:t>
      </w:r>
      <w:r w:rsidR="00CB308F" w:rsidRPr="000C7A88">
        <w:rPr>
          <w:rtl/>
        </w:rPr>
        <w:t xml:space="preserve"> </w:t>
      </w:r>
      <w:r w:rsidR="00CB308F" w:rsidRPr="000C7A88">
        <w:rPr>
          <w:rFonts w:hint="cs"/>
          <w:rtl/>
        </w:rPr>
        <w:t xml:space="preserve">אינו </w:t>
      </w:r>
      <w:r w:rsidR="00CB308F" w:rsidRPr="000C7A88">
        <w:rPr>
          <w:rFonts w:hint="eastAsia"/>
          <w:rtl/>
        </w:rPr>
        <w:t>רשאי</w:t>
      </w:r>
      <w:r w:rsidR="00CB308F" w:rsidRPr="000C7A88">
        <w:rPr>
          <w:rtl/>
        </w:rPr>
        <w:t xml:space="preserve"> </w:t>
      </w:r>
      <w:r w:rsidR="00CB308F" w:rsidRPr="000C7A88">
        <w:rPr>
          <w:rFonts w:hint="eastAsia"/>
          <w:rtl/>
        </w:rPr>
        <w:t>להפעיל</w:t>
      </w:r>
      <w:r w:rsidR="00CB308F" w:rsidRPr="000C7A88">
        <w:rPr>
          <w:rtl/>
        </w:rPr>
        <w:t xml:space="preserve"> </w:t>
      </w:r>
      <w:r w:rsidR="00CB308F" w:rsidRPr="000C7A88">
        <w:rPr>
          <w:rFonts w:hint="eastAsia"/>
          <w:rtl/>
        </w:rPr>
        <w:t>קבלני</w:t>
      </w:r>
      <w:r w:rsidR="00CB308F" w:rsidRPr="000C7A88">
        <w:rPr>
          <w:rtl/>
        </w:rPr>
        <w:t xml:space="preserve"> </w:t>
      </w:r>
      <w:r w:rsidR="00CB308F" w:rsidRPr="000C7A88">
        <w:rPr>
          <w:rFonts w:hint="eastAsia"/>
          <w:rtl/>
        </w:rPr>
        <w:t>משנה</w:t>
      </w:r>
      <w:r w:rsidR="00CB308F" w:rsidRPr="000C7A88">
        <w:rPr>
          <w:rtl/>
        </w:rPr>
        <w:t xml:space="preserve"> </w:t>
      </w:r>
      <w:r w:rsidR="00CB308F" w:rsidRPr="000C7A88">
        <w:rPr>
          <w:rFonts w:hint="eastAsia"/>
          <w:rtl/>
        </w:rPr>
        <w:t>בביצוע</w:t>
      </w:r>
      <w:r w:rsidR="00CB308F" w:rsidRPr="000C7A88">
        <w:rPr>
          <w:rtl/>
        </w:rPr>
        <w:t xml:space="preserve"> ה</w:t>
      </w:r>
      <w:r w:rsidR="00CB308F" w:rsidRPr="000C7A88">
        <w:rPr>
          <w:rFonts w:hint="eastAsia"/>
          <w:rtl/>
        </w:rPr>
        <w:t>שירותים</w:t>
      </w:r>
      <w:r w:rsidR="00CB308F" w:rsidRPr="000C7A88">
        <w:rPr>
          <w:rtl/>
        </w:rPr>
        <w:t xml:space="preserve"> לפי מכרז זה</w:t>
      </w:r>
      <w:r w:rsidRPr="000C7A88">
        <w:rPr>
          <w:rtl/>
        </w:rPr>
        <w:fldChar w:fldCharType="end"/>
      </w:r>
      <w:r w:rsidRPr="000C7A88">
        <w:rPr>
          <w:rtl/>
        </w:rPr>
        <w:t>.</w:t>
      </w:r>
    </w:p>
    <w:p w14:paraId="5083B3E1" w14:textId="77777777" w:rsidR="001D38A6" w:rsidRPr="000C7A88" w:rsidRDefault="001D38A6" w:rsidP="00CB0A7B">
      <w:pPr>
        <w:pStyle w:val="afffa"/>
        <w:numPr>
          <w:ilvl w:val="1"/>
          <w:numId w:val="20"/>
        </w:numPr>
        <w:ind w:left="1274" w:hanging="707"/>
        <w:rPr>
          <w:sz w:val="24"/>
        </w:rPr>
      </w:pPr>
      <w:r w:rsidRPr="000C7A88">
        <w:rPr>
          <w:rFonts w:hint="eastAsia"/>
          <w:sz w:val="24"/>
          <w:rtl/>
        </w:rPr>
        <w:t>האמור</w:t>
      </w:r>
      <w:r w:rsidRPr="000C7A88">
        <w:rPr>
          <w:sz w:val="24"/>
          <w:rtl/>
        </w:rPr>
        <w:t xml:space="preserve"> בסעיפים </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_</w:instrText>
      </w:r>
      <w:r w:rsidRPr="000C7A88">
        <w:rPr>
          <w:sz w:val="24"/>
        </w:rPr>
        <w:instrText>Ref418413457 \n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12.3</w:t>
      </w:r>
      <w:r w:rsidRPr="000C7A88">
        <w:rPr>
          <w:sz w:val="24"/>
          <w:rtl/>
        </w:rPr>
        <w:fldChar w:fldCharType="end"/>
      </w:r>
      <w:r w:rsidRPr="000C7A88">
        <w:rPr>
          <w:sz w:val="24"/>
          <w:rtl/>
        </w:rPr>
        <w:t xml:space="preserve"> עד </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_</w:instrText>
      </w:r>
      <w:r w:rsidRPr="000C7A88">
        <w:rPr>
          <w:sz w:val="24"/>
        </w:rPr>
        <w:instrText>Ref418440348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12.8</w:t>
      </w:r>
      <w:r w:rsidRPr="000C7A88">
        <w:rPr>
          <w:sz w:val="24"/>
          <w:rtl/>
        </w:rPr>
        <w:fldChar w:fldCharType="end"/>
      </w:r>
      <w:r w:rsidRPr="000C7A88">
        <w:rPr>
          <w:sz w:val="24"/>
          <w:rtl/>
        </w:rPr>
        <w:t xml:space="preserve"> שלהלן יחול רק במקרה שהספק יורשה להעסיק קבלני משנה.</w:t>
      </w:r>
    </w:p>
    <w:p w14:paraId="6798A29E" w14:textId="77777777" w:rsidR="001D38A6" w:rsidRPr="000C7A88" w:rsidRDefault="001D38A6" w:rsidP="00CB0A7B">
      <w:pPr>
        <w:pStyle w:val="afffa"/>
        <w:numPr>
          <w:ilvl w:val="1"/>
          <w:numId w:val="20"/>
        </w:numPr>
        <w:ind w:left="1274" w:hanging="707"/>
      </w:pPr>
      <w:bookmarkStart w:id="527" w:name="_Ref418413457"/>
      <w:r w:rsidRPr="000C7A88">
        <w:rPr>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w:t>
      </w:r>
      <w:proofErr w:type="spellStart"/>
      <w:r w:rsidRPr="000C7A88">
        <w:rPr>
          <w:rtl/>
        </w:rPr>
        <w:t>מהיותו</w:t>
      </w:r>
      <w:proofErr w:type="spellEnd"/>
      <w:r w:rsidRPr="000C7A88">
        <w:rPr>
          <w:rtl/>
        </w:rPr>
        <w:t xml:space="preserve"> הזוכה במכרז וספק השירותים האחראי מול המשרד.</w:t>
      </w:r>
      <w:bookmarkEnd w:id="527"/>
    </w:p>
    <w:p w14:paraId="65A3661B" w14:textId="77777777" w:rsidR="001D38A6" w:rsidRPr="000C7A88" w:rsidRDefault="001D38A6" w:rsidP="00CB0A7B">
      <w:pPr>
        <w:pStyle w:val="afffa"/>
        <w:numPr>
          <w:ilvl w:val="1"/>
          <w:numId w:val="20"/>
        </w:numPr>
        <w:ind w:left="1274" w:hanging="707"/>
        <w:rPr>
          <w:rtl/>
        </w:rPr>
      </w:pPr>
      <w:r w:rsidRPr="000C7A88">
        <w:rPr>
          <w:rtl/>
        </w:rPr>
        <w:t>ההסכם בין הספק לקבלן המשנה יהיה תואם במדויק את כל תנאי מכרז זה ולא יכיל הוראה הסותרת או המצמצמת את זכויות המשרד על פי מכרז זה.</w:t>
      </w:r>
    </w:p>
    <w:p w14:paraId="48910A6D" w14:textId="77777777" w:rsidR="001D38A6" w:rsidRPr="000C7A88" w:rsidRDefault="001D38A6" w:rsidP="00CB0A7B">
      <w:pPr>
        <w:pStyle w:val="afffa"/>
        <w:numPr>
          <w:ilvl w:val="1"/>
          <w:numId w:val="20"/>
        </w:numPr>
        <w:ind w:left="1274" w:hanging="707"/>
        <w:rPr>
          <w:rtl/>
        </w:rPr>
      </w:pPr>
      <w:r w:rsidRPr="000C7A88">
        <w:rPr>
          <w:rtl/>
        </w:rPr>
        <w:t>ההסכם לא ישחרר את הספק ממחויבויותיו ומאחריותו הכוללת כלפי המשרד.</w:t>
      </w:r>
    </w:p>
    <w:p w14:paraId="7F49D1A8" w14:textId="77777777" w:rsidR="001D38A6" w:rsidRPr="000C7A88" w:rsidRDefault="001D38A6" w:rsidP="00CB0A7B">
      <w:pPr>
        <w:pStyle w:val="afffa"/>
        <w:numPr>
          <w:ilvl w:val="1"/>
          <w:numId w:val="20"/>
        </w:numPr>
        <w:ind w:left="1274" w:hanging="707"/>
        <w:rPr>
          <w:rtl/>
        </w:rPr>
      </w:pPr>
      <w:r w:rsidRPr="000C7A88">
        <w:rPr>
          <w:rtl/>
        </w:rPr>
        <w:t>הספק ידאג כי כל קבלני המשנה מטעמו יחזיקו במשך כל זמן התקשרותם עמו לצורך מתן שירותי מכרז זה את המסמכים הבאים:</w:t>
      </w:r>
    </w:p>
    <w:p w14:paraId="4DFD26F9" w14:textId="77777777" w:rsidR="001D38A6" w:rsidRPr="000C7A88" w:rsidRDefault="001D38A6" w:rsidP="00CB0A7B">
      <w:pPr>
        <w:pStyle w:val="Hnormal1"/>
        <w:numPr>
          <w:ilvl w:val="2"/>
          <w:numId w:val="20"/>
        </w:numPr>
        <w:ind w:left="2124" w:hanging="848"/>
        <w:rPr>
          <w:sz w:val="24"/>
        </w:rPr>
      </w:pPr>
      <w:r w:rsidRPr="000C7A88">
        <w:rPr>
          <w:sz w:val="24"/>
          <w:rtl/>
        </w:rPr>
        <w:t>במידה וקבלן המשנה הינו תאגיד - אישור רישום התאגיד אצל הרשם הרלוונטי לפי כל דין.</w:t>
      </w:r>
    </w:p>
    <w:p w14:paraId="03CCEB90" w14:textId="77777777" w:rsidR="001D38A6" w:rsidRPr="000C7A88" w:rsidRDefault="001D38A6" w:rsidP="00CB0A7B">
      <w:pPr>
        <w:pStyle w:val="Hnormal1"/>
        <w:numPr>
          <w:ilvl w:val="2"/>
          <w:numId w:val="20"/>
        </w:numPr>
        <w:ind w:left="2124" w:hanging="848"/>
        <w:rPr>
          <w:sz w:val="24"/>
        </w:rPr>
      </w:pPr>
      <w:r w:rsidRPr="000C7A88">
        <w:rPr>
          <w:sz w:val="24"/>
          <w:rtl/>
        </w:rPr>
        <w:t>אישורים הנדרשים על פי חוק עסקאות וגופים ציבוריים התשל"ו- 1976, לרבות אישור בדבר עוסק מורשה, ניהול פנקסי חשבונות ואישור מע"מ.</w:t>
      </w:r>
    </w:p>
    <w:p w14:paraId="6775A344" w14:textId="77777777" w:rsidR="001D38A6" w:rsidRPr="000C7A88" w:rsidRDefault="001D38A6" w:rsidP="00CB0A7B">
      <w:pPr>
        <w:pStyle w:val="afffa"/>
        <w:numPr>
          <w:ilvl w:val="1"/>
          <w:numId w:val="20"/>
        </w:numPr>
        <w:ind w:left="1274" w:hanging="707"/>
      </w:pPr>
      <w:r w:rsidRPr="000C7A88">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28" w:name="_Ref418413463"/>
    </w:p>
    <w:p w14:paraId="75521C90" w14:textId="27054B23" w:rsidR="00F559A6" w:rsidRPr="000C7A88" w:rsidRDefault="001D38A6" w:rsidP="00CB0A7B">
      <w:pPr>
        <w:pStyle w:val="afffa"/>
        <w:numPr>
          <w:ilvl w:val="1"/>
          <w:numId w:val="20"/>
        </w:numPr>
        <w:ind w:left="1274" w:hanging="707"/>
      </w:pPr>
      <w:bookmarkStart w:id="529" w:name="_Ref418440348"/>
      <w:r w:rsidRPr="000C7A88">
        <w:rPr>
          <w:rtl/>
        </w:rPr>
        <w:t>מובהר בזאת כי בכל מקרה המשרד יתקשר אך ורק עם הספק ולא תהיה למשרד כל התחייבות כספית או אחרת בקשר עם ביצוע ההסכם שיחתם עם קבלן המשנה.</w:t>
      </w:r>
      <w:bookmarkEnd w:id="528"/>
      <w:bookmarkEnd w:id="529"/>
    </w:p>
    <w:p w14:paraId="34B91A67" w14:textId="77777777" w:rsidR="001D38A6" w:rsidRPr="000C7A88" w:rsidRDefault="001D38A6" w:rsidP="00CB0A7B">
      <w:pPr>
        <w:pStyle w:val="afffa"/>
        <w:ind w:left="1274"/>
        <w:rPr>
          <w:b/>
          <w:bCs/>
          <w:u w:val="single"/>
        </w:rPr>
      </w:pPr>
    </w:p>
    <w:p w14:paraId="70E4E68A" w14:textId="19DDF937" w:rsidR="00F559A6" w:rsidRPr="000C7A88" w:rsidRDefault="00F559A6" w:rsidP="00CB0A7B">
      <w:pPr>
        <w:pStyle w:val="afffa"/>
        <w:numPr>
          <w:ilvl w:val="0"/>
          <w:numId w:val="20"/>
        </w:numPr>
        <w:ind w:left="565" w:hanging="565"/>
        <w:rPr>
          <w:b/>
          <w:bCs/>
          <w:u w:val="single"/>
        </w:rPr>
      </w:pPr>
      <w:r w:rsidRPr="000C7A88">
        <w:rPr>
          <w:rFonts w:hint="eastAsia"/>
          <w:b/>
          <w:bCs/>
          <w:u w:val="single"/>
          <w:rtl/>
        </w:rPr>
        <w:t>משמעות</w:t>
      </w:r>
      <w:r w:rsidRPr="000C7A88">
        <w:rPr>
          <w:b/>
          <w:bCs/>
          <w:u w:val="single"/>
          <w:rtl/>
        </w:rPr>
        <w:t xml:space="preserve"> </w:t>
      </w:r>
      <w:r w:rsidRPr="000C7A88">
        <w:rPr>
          <w:rFonts w:hint="eastAsia"/>
          <w:b/>
          <w:bCs/>
          <w:u w:val="single"/>
          <w:rtl/>
        </w:rPr>
        <w:t>הקביעה</w:t>
      </w:r>
      <w:r w:rsidRPr="000C7A88">
        <w:rPr>
          <w:b/>
          <w:bCs/>
          <w:u w:val="single"/>
          <w:rtl/>
        </w:rPr>
        <w:t xml:space="preserve"> </w:t>
      </w:r>
      <w:r w:rsidRPr="000C7A88">
        <w:rPr>
          <w:rFonts w:hint="eastAsia"/>
          <w:b/>
          <w:bCs/>
          <w:u w:val="single"/>
          <w:rtl/>
        </w:rPr>
        <w:t>כי</w:t>
      </w:r>
      <w:r w:rsidRPr="000C7A88">
        <w:rPr>
          <w:b/>
          <w:bCs/>
          <w:u w:val="single"/>
          <w:rtl/>
        </w:rPr>
        <w:t xml:space="preserve"> </w:t>
      </w:r>
      <w:r w:rsidRPr="000C7A88">
        <w:rPr>
          <w:rFonts w:hint="eastAsia"/>
          <w:b/>
          <w:bCs/>
          <w:u w:val="single"/>
          <w:rtl/>
        </w:rPr>
        <w:t>הספק</w:t>
      </w:r>
      <w:r w:rsidRPr="000C7A88">
        <w:rPr>
          <w:b/>
          <w:bCs/>
          <w:u w:val="single"/>
          <w:rtl/>
        </w:rPr>
        <w:t xml:space="preserve"> </w:t>
      </w:r>
      <w:r w:rsidRPr="000C7A88">
        <w:rPr>
          <w:rFonts w:hint="eastAsia"/>
          <w:b/>
          <w:bCs/>
          <w:u w:val="single"/>
          <w:rtl/>
        </w:rPr>
        <w:t>או</w:t>
      </w:r>
      <w:r w:rsidRPr="000C7A88">
        <w:rPr>
          <w:b/>
          <w:bCs/>
          <w:u w:val="single"/>
          <w:rtl/>
        </w:rPr>
        <w:t xml:space="preserve"> </w:t>
      </w:r>
      <w:r w:rsidRPr="000C7A88">
        <w:rPr>
          <w:rFonts w:hint="eastAsia"/>
          <w:b/>
          <w:bCs/>
          <w:u w:val="single"/>
          <w:rtl/>
        </w:rPr>
        <w:t>מי</w:t>
      </w:r>
      <w:r w:rsidRPr="000C7A88">
        <w:rPr>
          <w:b/>
          <w:bCs/>
          <w:u w:val="single"/>
          <w:rtl/>
        </w:rPr>
        <w:t xml:space="preserve"> </w:t>
      </w:r>
      <w:r w:rsidRPr="000C7A88">
        <w:rPr>
          <w:rFonts w:hint="eastAsia"/>
          <w:b/>
          <w:bCs/>
          <w:u w:val="single"/>
          <w:rtl/>
        </w:rPr>
        <w:t>מטעמו</w:t>
      </w:r>
      <w:r w:rsidRPr="000C7A88">
        <w:rPr>
          <w:b/>
          <w:bCs/>
          <w:u w:val="single"/>
          <w:rtl/>
        </w:rPr>
        <w:t xml:space="preserve"> </w:t>
      </w:r>
      <w:r w:rsidRPr="000C7A88">
        <w:rPr>
          <w:rFonts w:hint="eastAsia"/>
          <w:b/>
          <w:bCs/>
          <w:u w:val="single"/>
          <w:rtl/>
        </w:rPr>
        <w:t>הם</w:t>
      </w:r>
      <w:r w:rsidRPr="000C7A88">
        <w:rPr>
          <w:b/>
          <w:bCs/>
          <w:u w:val="single"/>
          <w:rtl/>
        </w:rPr>
        <w:t xml:space="preserve"> </w:t>
      </w:r>
      <w:r w:rsidRPr="000C7A88">
        <w:rPr>
          <w:rFonts w:hint="eastAsia"/>
          <w:b/>
          <w:bCs/>
          <w:u w:val="single"/>
          <w:rtl/>
        </w:rPr>
        <w:t>עובד</w:t>
      </w:r>
      <w:r w:rsidRPr="000C7A88">
        <w:rPr>
          <w:b/>
          <w:bCs/>
          <w:u w:val="single"/>
          <w:rtl/>
        </w:rPr>
        <w:t xml:space="preserve"> </w:t>
      </w:r>
      <w:r w:rsidRPr="000C7A88">
        <w:rPr>
          <w:rFonts w:hint="eastAsia"/>
          <w:b/>
          <w:bCs/>
          <w:u w:val="single"/>
          <w:rtl/>
        </w:rPr>
        <w:t>המשרד</w:t>
      </w:r>
    </w:p>
    <w:p w14:paraId="186D2902" w14:textId="77777777" w:rsidR="00F559A6" w:rsidRPr="000C7A88" w:rsidRDefault="00F559A6" w:rsidP="00CB0A7B">
      <w:pPr>
        <w:pStyle w:val="afffa"/>
        <w:numPr>
          <w:ilvl w:val="1"/>
          <w:numId w:val="20"/>
        </w:numPr>
        <w:ind w:left="1274" w:hanging="707"/>
      </w:pPr>
      <w:r w:rsidRPr="000C7A88">
        <w:rPr>
          <w:rFonts w:hint="eastAsia"/>
          <w:rtl/>
        </w:rPr>
        <w:t>מוסכם</w:t>
      </w:r>
      <w:r w:rsidRPr="000C7A88">
        <w:rPr>
          <w:rtl/>
        </w:rPr>
        <w:t xml:space="preserve"> </w:t>
      </w:r>
      <w:r w:rsidRPr="000C7A88">
        <w:rPr>
          <w:rFonts w:hint="eastAsia"/>
          <w:rtl/>
        </w:rPr>
        <w:t>על</w:t>
      </w:r>
      <w:r w:rsidRPr="000C7A88">
        <w:rPr>
          <w:rtl/>
        </w:rPr>
        <w:t xml:space="preserve"> </w:t>
      </w:r>
      <w:r w:rsidRPr="000C7A88">
        <w:rPr>
          <w:rFonts w:hint="eastAsia"/>
          <w:rtl/>
        </w:rPr>
        <w:t>הצדדים</w:t>
      </w:r>
      <w:r w:rsidRPr="000C7A88">
        <w:rPr>
          <w:rtl/>
        </w:rPr>
        <w:t xml:space="preserve">, </w:t>
      </w:r>
      <w:r w:rsidRPr="000C7A88">
        <w:rPr>
          <w:rFonts w:hint="eastAsia"/>
          <w:rtl/>
        </w:rPr>
        <w:t>כי</w:t>
      </w:r>
      <w:r w:rsidRPr="000C7A88">
        <w:rPr>
          <w:rtl/>
        </w:rPr>
        <w:t xml:space="preserve"> </w:t>
      </w:r>
      <w:r w:rsidRPr="000C7A88">
        <w:rPr>
          <w:rFonts w:hint="eastAsia"/>
          <w:rtl/>
        </w:rPr>
        <w:t>היה</w:t>
      </w:r>
      <w:r w:rsidRPr="000C7A88">
        <w:rPr>
          <w:rtl/>
        </w:rPr>
        <w:t xml:space="preserve"> </w:t>
      </w:r>
      <w:r w:rsidRPr="000C7A88">
        <w:rPr>
          <w:rFonts w:hint="eastAsia"/>
          <w:rtl/>
        </w:rPr>
        <w:t>וייקבע</w:t>
      </w:r>
      <w:r w:rsidRPr="000C7A88">
        <w:rPr>
          <w:rtl/>
        </w:rPr>
        <w:t xml:space="preserve"> </w:t>
      </w:r>
      <w:r w:rsidRPr="000C7A88">
        <w:rPr>
          <w:rFonts w:hint="eastAsia"/>
          <w:rtl/>
        </w:rPr>
        <w:t>מסיבה</w:t>
      </w:r>
      <w:r w:rsidRPr="000C7A88">
        <w:rPr>
          <w:rtl/>
        </w:rPr>
        <w:t xml:space="preserve"> </w:t>
      </w:r>
      <w:r w:rsidRPr="000C7A88">
        <w:rPr>
          <w:rFonts w:hint="eastAsia"/>
          <w:rtl/>
        </w:rPr>
        <w:t>כל</w:t>
      </w:r>
      <w:r w:rsidRPr="000C7A88">
        <w:rPr>
          <w:rtl/>
        </w:rPr>
        <w:t xml:space="preserve"> </w:t>
      </w:r>
      <w:r w:rsidRPr="000C7A88">
        <w:rPr>
          <w:rFonts w:hint="eastAsia"/>
          <w:rtl/>
        </w:rPr>
        <w:t>שהיא</w:t>
      </w:r>
      <w:r w:rsidRPr="000C7A88">
        <w:rPr>
          <w:rtl/>
        </w:rPr>
        <w:t xml:space="preserve">, </w:t>
      </w:r>
      <w:r w:rsidRPr="000C7A88">
        <w:rPr>
          <w:rFonts w:hint="eastAsia"/>
          <w:rtl/>
        </w:rPr>
        <w:t>כי</w:t>
      </w:r>
      <w:r w:rsidRPr="000C7A88">
        <w:rPr>
          <w:rtl/>
        </w:rPr>
        <w:t xml:space="preserve"> </w:t>
      </w:r>
      <w:r w:rsidRPr="000C7A88">
        <w:rPr>
          <w:rFonts w:hint="eastAsia"/>
          <w:rtl/>
        </w:rPr>
        <w:t>למרות</w:t>
      </w:r>
      <w:r w:rsidRPr="000C7A88">
        <w:rPr>
          <w:rtl/>
        </w:rPr>
        <w:t xml:space="preserve"> </w:t>
      </w:r>
      <w:r w:rsidRPr="000C7A88">
        <w:rPr>
          <w:rFonts w:hint="eastAsia"/>
          <w:rtl/>
        </w:rPr>
        <w:t>כוונת</w:t>
      </w:r>
      <w:r w:rsidRPr="000C7A88">
        <w:rPr>
          <w:rtl/>
        </w:rPr>
        <w:t xml:space="preserve"> </w:t>
      </w:r>
      <w:r w:rsidRPr="000C7A88">
        <w:rPr>
          <w:rFonts w:hint="eastAsia"/>
          <w:rtl/>
        </w:rPr>
        <w:t>הצדדים</w:t>
      </w:r>
      <w:r w:rsidRPr="000C7A88">
        <w:rPr>
          <w:rtl/>
        </w:rPr>
        <w:t xml:space="preserve"> </w:t>
      </w:r>
      <w:r w:rsidRPr="000C7A88">
        <w:rPr>
          <w:rFonts w:hint="eastAsia"/>
          <w:rtl/>
        </w:rPr>
        <w:t>כפי</w:t>
      </w:r>
      <w:r w:rsidRPr="000C7A88">
        <w:rPr>
          <w:rtl/>
        </w:rPr>
        <w:t xml:space="preserve"> </w:t>
      </w:r>
      <w:r w:rsidRPr="000C7A88">
        <w:rPr>
          <w:rFonts w:hint="eastAsia"/>
          <w:rtl/>
        </w:rPr>
        <w:t>שבאה</w:t>
      </w:r>
      <w:r w:rsidRPr="000C7A88">
        <w:rPr>
          <w:rtl/>
        </w:rPr>
        <w:t xml:space="preserve"> </w:t>
      </w:r>
      <w:r w:rsidRPr="000C7A88">
        <w:rPr>
          <w:rFonts w:hint="eastAsia"/>
          <w:rtl/>
        </w:rPr>
        <w:t>לידי</w:t>
      </w:r>
      <w:r w:rsidRPr="000C7A88">
        <w:rPr>
          <w:rtl/>
        </w:rPr>
        <w:t xml:space="preserve"> </w:t>
      </w:r>
      <w:r w:rsidRPr="000C7A88">
        <w:rPr>
          <w:rFonts w:hint="eastAsia"/>
          <w:rtl/>
        </w:rPr>
        <w:t>ביטוי</w:t>
      </w:r>
      <w:r w:rsidRPr="000C7A88">
        <w:rPr>
          <w:rtl/>
        </w:rPr>
        <w:t xml:space="preserve"> </w:t>
      </w:r>
      <w:r w:rsidRPr="000C7A88">
        <w:rPr>
          <w:rFonts w:hint="eastAsia"/>
          <w:rtl/>
        </w:rPr>
        <w:t>בהסכם</w:t>
      </w:r>
      <w:r w:rsidRPr="000C7A88">
        <w:rPr>
          <w:rtl/>
        </w:rPr>
        <w:t xml:space="preserve"> </w:t>
      </w:r>
      <w:r w:rsidRPr="000C7A88">
        <w:rPr>
          <w:rFonts w:hint="eastAsia"/>
          <w:rtl/>
        </w:rPr>
        <w:t>זה</w:t>
      </w:r>
      <w:r w:rsidRPr="000C7A88">
        <w:rPr>
          <w:rtl/>
        </w:rPr>
        <w:t xml:space="preserve">, </w:t>
      </w:r>
      <w:r w:rsidRPr="000C7A88">
        <w:rPr>
          <w:rFonts w:hint="eastAsia"/>
          <w:rtl/>
        </w:rPr>
        <w:t>רואים</w:t>
      </w:r>
      <w:r w:rsidRPr="000C7A88">
        <w:rPr>
          <w:rtl/>
        </w:rPr>
        <w:t xml:space="preserve"> </w:t>
      </w:r>
      <w:r w:rsidRPr="000C7A88">
        <w:rPr>
          <w:rFonts w:hint="eastAsia"/>
          <w:rtl/>
        </w:rPr>
        <w:t>את</w:t>
      </w:r>
      <w:r w:rsidRPr="000C7A88">
        <w:rPr>
          <w:rtl/>
        </w:rPr>
        <w:t xml:space="preserve"> </w:t>
      </w:r>
      <w:r w:rsidRPr="000C7A88">
        <w:rPr>
          <w:rFonts w:hint="eastAsia"/>
          <w:rtl/>
        </w:rPr>
        <w:t>הספק</w:t>
      </w:r>
      <w:r w:rsidRPr="000C7A88">
        <w:rPr>
          <w:rtl/>
        </w:rPr>
        <w:t xml:space="preserve"> </w:t>
      </w:r>
      <w:r w:rsidRPr="000C7A88">
        <w:rPr>
          <w:rFonts w:hint="eastAsia"/>
          <w:rtl/>
        </w:rPr>
        <w:t>כעובד</w:t>
      </w:r>
      <w:r w:rsidRPr="000C7A88">
        <w:rPr>
          <w:rtl/>
        </w:rPr>
        <w:t xml:space="preserve"> </w:t>
      </w:r>
      <w:r w:rsidRPr="000C7A88">
        <w:rPr>
          <w:rFonts w:hint="eastAsia"/>
          <w:rtl/>
        </w:rPr>
        <w:t>המשרד</w:t>
      </w:r>
      <w:r w:rsidRPr="000C7A88">
        <w:rPr>
          <w:rtl/>
        </w:rPr>
        <w:t xml:space="preserve">, </w:t>
      </w:r>
      <w:r w:rsidRPr="000C7A88">
        <w:rPr>
          <w:rFonts w:hint="eastAsia"/>
          <w:rtl/>
        </w:rPr>
        <w:t>הרי</w:t>
      </w:r>
      <w:r w:rsidRPr="000C7A88">
        <w:rPr>
          <w:rtl/>
        </w:rPr>
        <w:t xml:space="preserve"> </w:t>
      </w:r>
      <w:r w:rsidRPr="000C7A88">
        <w:rPr>
          <w:rFonts w:hint="eastAsia"/>
          <w:rtl/>
        </w:rPr>
        <w:t>ששכרו</w:t>
      </w:r>
      <w:r w:rsidRPr="000C7A88">
        <w:rPr>
          <w:rtl/>
        </w:rPr>
        <w:t xml:space="preserve"> </w:t>
      </w:r>
      <w:r w:rsidRPr="000C7A88">
        <w:rPr>
          <w:rFonts w:hint="eastAsia"/>
          <w:rtl/>
        </w:rPr>
        <w:t>של</w:t>
      </w:r>
      <w:r w:rsidRPr="000C7A88">
        <w:rPr>
          <w:rtl/>
        </w:rPr>
        <w:t xml:space="preserve"> </w:t>
      </w:r>
      <w:r w:rsidRPr="000C7A88">
        <w:rPr>
          <w:rFonts w:hint="eastAsia"/>
          <w:rtl/>
        </w:rPr>
        <w:t>הספק</w:t>
      </w:r>
      <w:r w:rsidRPr="000C7A88">
        <w:rPr>
          <w:rtl/>
        </w:rPr>
        <w:t xml:space="preserve"> </w:t>
      </w:r>
      <w:r w:rsidRPr="000C7A88">
        <w:rPr>
          <w:rFonts w:hint="eastAsia"/>
          <w:rtl/>
        </w:rPr>
        <w:t>יחושב</w:t>
      </w:r>
      <w:r w:rsidRPr="000C7A88">
        <w:rPr>
          <w:rtl/>
        </w:rPr>
        <w:t xml:space="preserve"> </w:t>
      </w:r>
      <w:r w:rsidRPr="000C7A88">
        <w:rPr>
          <w:rFonts w:hint="eastAsia"/>
          <w:rtl/>
        </w:rPr>
        <w:t>למפרע</w:t>
      </w:r>
      <w:r w:rsidRPr="000C7A88">
        <w:rPr>
          <w:rtl/>
        </w:rPr>
        <w:t xml:space="preserve"> </w:t>
      </w:r>
      <w:r w:rsidRPr="000C7A88">
        <w:rPr>
          <w:rFonts w:hint="eastAsia"/>
          <w:rtl/>
        </w:rPr>
        <w:t>למשך</w:t>
      </w:r>
      <w:r w:rsidRPr="000C7A88">
        <w:rPr>
          <w:rtl/>
        </w:rPr>
        <w:t xml:space="preserve"> </w:t>
      </w:r>
      <w:r w:rsidRPr="000C7A88">
        <w:rPr>
          <w:rFonts w:hint="eastAsia"/>
          <w:rtl/>
        </w:rPr>
        <w:t>כל</w:t>
      </w:r>
      <w:r w:rsidRPr="000C7A88">
        <w:rPr>
          <w:rtl/>
        </w:rPr>
        <w:t xml:space="preserve"> </w:t>
      </w:r>
      <w:r w:rsidRPr="000C7A88">
        <w:rPr>
          <w:rFonts w:hint="eastAsia"/>
          <w:rtl/>
        </w:rPr>
        <w:t>תקופת</w:t>
      </w:r>
      <w:r w:rsidRPr="000C7A88">
        <w:rPr>
          <w:rtl/>
        </w:rPr>
        <w:t xml:space="preserve"> </w:t>
      </w:r>
      <w:r w:rsidRPr="000C7A88">
        <w:rPr>
          <w:rFonts w:hint="eastAsia"/>
          <w:rtl/>
        </w:rPr>
        <w:t>הסכם</w:t>
      </w:r>
      <w:r w:rsidRPr="000C7A88">
        <w:rPr>
          <w:rtl/>
        </w:rPr>
        <w:t xml:space="preserve"> </w:t>
      </w:r>
      <w:r w:rsidRPr="000C7A88">
        <w:rPr>
          <w:rFonts w:hint="eastAsia"/>
          <w:rtl/>
        </w:rPr>
        <w:t>זה</w:t>
      </w:r>
      <w:r w:rsidRPr="000C7A88">
        <w:rPr>
          <w:rtl/>
        </w:rPr>
        <w:t xml:space="preserve"> </w:t>
      </w:r>
      <w:r w:rsidRPr="000C7A88">
        <w:rPr>
          <w:rFonts w:hint="eastAsia"/>
          <w:rtl/>
        </w:rPr>
        <w:t>בהתאם</w:t>
      </w:r>
      <w:r w:rsidRPr="000C7A88">
        <w:rPr>
          <w:rtl/>
        </w:rPr>
        <w:t xml:space="preserve"> </w:t>
      </w:r>
      <w:r w:rsidRPr="000C7A88">
        <w:rPr>
          <w:rFonts w:hint="eastAsia"/>
          <w:rtl/>
        </w:rPr>
        <w:t>לדרגה</w:t>
      </w:r>
      <w:r w:rsidRPr="000C7A88">
        <w:rPr>
          <w:rtl/>
        </w:rPr>
        <w:t xml:space="preserve"> </w:t>
      </w:r>
      <w:r w:rsidRPr="000C7A88">
        <w:rPr>
          <w:rFonts w:hint="eastAsia"/>
          <w:rtl/>
        </w:rPr>
        <w:t>ולדירוג</w:t>
      </w:r>
      <w:r w:rsidRPr="000C7A88">
        <w:rPr>
          <w:rtl/>
        </w:rPr>
        <w:t xml:space="preserve"> </w:t>
      </w:r>
      <w:r w:rsidRPr="000C7A88">
        <w:rPr>
          <w:rFonts w:hint="eastAsia"/>
          <w:rtl/>
        </w:rPr>
        <w:t>הקבועים</w:t>
      </w:r>
      <w:r w:rsidRPr="000C7A88">
        <w:rPr>
          <w:rtl/>
        </w:rPr>
        <w:t xml:space="preserve"> </w:t>
      </w:r>
      <w:r w:rsidRPr="000C7A88">
        <w:rPr>
          <w:rFonts w:hint="eastAsia"/>
          <w:rtl/>
        </w:rPr>
        <w:t>בהסכם</w:t>
      </w:r>
      <w:r w:rsidRPr="000C7A88">
        <w:rPr>
          <w:rtl/>
        </w:rPr>
        <w:t xml:space="preserve">, </w:t>
      </w:r>
      <w:r w:rsidRPr="000C7A88">
        <w:rPr>
          <w:rFonts w:hint="eastAsia"/>
          <w:rtl/>
        </w:rPr>
        <w:t>או</w:t>
      </w:r>
      <w:r w:rsidRPr="000C7A88">
        <w:rPr>
          <w:rtl/>
        </w:rPr>
        <w:t xml:space="preserve"> </w:t>
      </w:r>
      <w:r w:rsidRPr="000C7A88">
        <w:rPr>
          <w:rFonts w:hint="eastAsia"/>
          <w:rtl/>
        </w:rPr>
        <w:t>במקרה</w:t>
      </w:r>
      <w:r w:rsidRPr="000C7A88">
        <w:rPr>
          <w:rtl/>
        </w:rPr>
        <w:t xml:space="preserve"> </w:t>
      </w:r>
      <w:r w:rsidRPr="000C7A88">
        <w:rPr>
          <w:rFonts w:hint="eastAsia"/>
          <w:rtl/>
        </w:rPr>
        <w:t>שלא</w:t>
      </w:r>
      <w:r w:rsidRPr="000C7A88">
        <w:rPr>
          <w:rtl/>
        </w:rPr>
        <w:t xml:space="preserve"> </w:t>
      </w:r>
      <w:r w:rsidRPr="000C7A88">
        <w:rPr>
          <w:rFonts w:hint="eastAsia"/>
          <w:rtl/>
        </w:rPr>
        <w:t>נקבעו</w:t>
      </w:r>
      <w:r w:rsidRPr="000C7A88">
        <w:rPr>
          <w:rtl/>
        </w:rPr>
        <w:t xml:space="preserve"> </w:t>
      </w:r>
      <w:r w:rsidRPr="000C7A88">
        <w:rPr>
          <w:rFonts w:hint="eastAsia"/>
          <w:rtl/>
        </w:rPr>
        <w:t>בהסכם</w:t>
      </w:r>
      <w:r w:rsidRPr="000C7A88">
        <w:rPr>
          <w:rtl/>
        </w:rPr>
        <w:t xml:space="preserve"> </w:t>
      </w:r>
      <w:r w:rsidRPr="000C7A88">
        <w:rPr>
          <w:rFonts w:hint="eastAsia"/>
          <w:rtl/>
        </w:rPr>
        <w:t>דרגה</w:t>
      </w:r>
      <w:r w:rsidRPr="000C7A88">
        <w:rPr>
          <w:rtl/>
        </w:rPr>
        <w:t xml:space="preserve"> </w:t>
      </w:r>
      <w:r w:rsidRPr="000C7A88">
        <w:rPr>
          <w:rFonts w:hint="eastAsia"/>
          <w:rtl/>
        </w:rPr>
        <w:t>ודירוג</w:t>
      </w:r>
      <w:r w:rsidRPr="000C7A88">
        <w:rPr>
          <w:rtl/>
        </w:rPr>
        <w:t xml:space="preserve">, </w:t>
      </w:r>
      <w:r w:rsidRPr="000C7A88">
        <w:rPr>
          <w:rFonts w:hint="eastAsia"/>
          <w:rtl/>
        </w:rPr>
        <w:t>על</w:t>
      </w:r>
      <w:r w:rsidRPr="000C7A88">
        <w:rPr>
          <w:rtl/>
        </w:rPr>
        <w:t xml:space="preserve">-פי </w:t>
      </w:r>
      <w:r w:rsidRPr="000C7A88">
        <w:rPr>
          <w:rFonts w:hint="eastAsia"/>
          <w:rtl/>
        </w:rPr>
        <w:t>השכר</w:t>
      </w:r>
      <w:r w:rsidRPr="000C7A88">
        <w:rPr>
          <w:rtl/>
        </w:rPr>
        <w:t xml:space="preserve"> </w:t>
      </w:r>
      <w:r w:rsidRPr="000C7A88">
        <w:rPr>
          <w:rFonts w:hint="eastAsia"/>
          <w:rtl/>
        </w:rPr>
        <w:t>שהיה</w:t>
      </w:r>
      <w:r w:rsidRPr="000C7A88">
        <w:rPr>
          <w:rtl/>
        </w:rPr>
        <w:t xml:space="preserve"> </w:t>
      </w:r>
      <w:r w:rsidRPr="000C7A88">
        <w:rPr>
          <w:rFonts w:hint="eastAsia"/>
          <w:rtl/>
        </w:rPr>
        <w:t>משולם</w:t>
      </w:r>
      <w:r w:rsidRPr="000C7A88">
        <w:rPr>
          <w:rtl/>
        </w:rPr>
        <w:t xml:space="preserve"> </w:t>
      </w:r>
      <w:r w:rsidRPr="000C7A88">
        <w:rPr>
          <w:rFonts w:hint="eastAsia"/>
          <w:rtl/>
        </w:rPr>
        <w:t>לעובד</w:t>
      </w:r>
      <w:r w:rsidRPr="000C7A88">
        <w:rPr>
          <w:rtl/>
        </w:rPr>
        <w:t xml:space="preserve"> </w:t>
      </w:r>
      <w:r w:rsidRPr="000C7A88">
        <w:rPr>
          <w:rFonts w:hint="eastAsia"/>
          <w:rtl/>
        </w:rPr>
        <w:t>מדינה</w:t>
      </w:r>
      <w:r w:rsidRPr="000C7A88">
        <w:rPr>
          <w:rtl/>
        </w:rPr>
        <w:t xml:space="preserve"> </w:t>
      </w:r>
      <w:r w:rsidRPr="000C7A88">
        <w:rPr>
          <w:rFonts w:hint="eastAsia"/>
          <w:rtl/>
        </w:rPr>
        <w:t>שמאפייני</w:t>
      </w:r>
      <w:r w:rsidRPr="000C7A88">
        <w:rPr>
          <w:rtl/>
        </w:rPr>
        <w:t xml:space="preserve"> </w:t>
      </w:r>
      <w:r w:rsidRPr="000C7A88">
        <w:rPr>
          <w:rFonts w:hint="eastAsia"/>
          <w:rtl/>
        </w:rPr>
        <w:t>העסקתו</w:t>
      </w:r>
      <w:r w:rsidRPr="000C7A88">
        <w:rPr>
          <w:rtl/>
        </w:rPr>
        <w:t xml:space="preserve"> </w:t>
      </w:r>
      <w:r w:rsidRPr="000C7A88">
        <w:rPr>
          <w:rFonts w:hint="eastAsia"/>
          <w:rtl/>
        </w:rPr>
        <w:t>הם</w:t>
      </w:r>
      <w:r w:rsidRPr="000C7A88">
        <w:rPr>
          <w:rtl/>
        </w:rPr>
        <w:t xml:space="preserve"> </w:t>
      </w:r>
      <w:r w:rsidRPr="000C7A88">
        <w:rPr>
          <w:rFonts w:hint="eastAsia"/>
          <w:rtl/>
        </w:rPr>
        <w:t>הדומים</w:t>
      </w:r>
      <w:r w:rsidRPr="000C7A88">
        <w:rPr>
          <w:rtl/>
        </w:rPr>
        <w:t xml:space="preserve"> </w:t>
      </w:r>
      <w:r w:rsidRPr="000C7A88">
        <w:rPr>
          <w:rFonts w:hint="eastAsia"/>
          <w:rtl/>
        </w:rPr>
        <w:t>ביותר</w:t>
      </w:r>
      <w:r w:rsidRPr="000C7A88">
        <w:rPr>
          <w:rtl/>
        </w:rPr>
        <w:t xml:space="preserve"> </w:t>
      </w:r>
      <w:r w:rsidRPr="000C7A88">
        <w:rPr>
          <w:rFonts w:hint="eastAsia"/>
          <w:rtl/>
        </w:rPr>
        <w:t>לאלה</w:t>
      </w:r>
      <w:r w:rsidRPr="000C7A88">
        <w:rPr>
          <w:rtl/>
        </w:rPr>
        <w:t xml:space="preserve"> </w:t>
      </w:r>
      <w:r w:rsidRPr="000C7A88">
        <w:rPr>
          <w:rFonts w:hint="eastAsia"/>
          <w:rtl/>
        </w:rPr>
        <w:t>של</w:t>
      </w:r>
      <w:r w:rsidRPr="000C7A88">
        <w:rPr>
          <w:rtl/>
        </w:rPr>
        <w:t xml:space="preserve"> </w:t>
      </w:r>
      <w:r w:rsidRPr="000C7A88">
        <w:rPr>
          <w:rFonts w:hint="eastAsia"/>
          <w:rtl/>
        </w:rPr>
        <w:t>מתן</w:t>
      </w:r>
      <w:r w:rsidRPr="000C7A88">
        <w:rPr>
          <w:rtl/>
        </w:rPr>
        <w:t xml:space="preserve"> </w:t>
      </w:r>
      <w:r w:rsidRPr="000C7A88">
        <w:rPr>
          <w:rFonts w:hint="eastAsia"/>
          <w:rtl/>
        </w:rPr>
        <w:t>השירותים</w:t>
      </w:r>
      <w:r w:rsidRPr="000C7A88">
        <w:rPr>
          <w:rtl/>
        </w:rPr>
        <w:t xml:space="preserve">; </w:t>
      </w:r>
      <w:r w:rsidRPr="000C7A88">
        <w:rPr>
          <w:rFonts w:hint="eastAsia"/>
          <w:rtl/>
        </w:rPr>
        <w:t>ועל</w:t>
      </w:r>
      <w:r w:rsidRPr="000C7A88">
        <w:rPr>
          <w:rtl/>
        </w:rPr>
        <w:t xml:space="preserve"> </w:t>
      </w:r>
      <w:r w:rsidRPr="000C7A88">
        <w:rPr>
          <w:rFonts w:hint="eastAsia"/>
          <w:rtl/>
        </w:rPr>
        <w:t>הספק</w:t>
      </w:r>
      <w:r w:rsidRPr="000C7A88">
        <w:rPr>
          <w:rtl/>
        </w:rPr>
        <w:t xml:space="preserve"> </w:t>
      </w:r>
      <w:r w:rsidRPr="000C7A88">
        <w:rPr>
          <w:rFonts w:hint="eastAsia"/>
          <w:rtl/>
        </w:rPr>
        <w:t>יהיה</w:t>
      </w:r>
      <w:r w:rsidRPr="000C7A88">
        <w:rPr>
          <w:rtl/>
        </w:rPr>
        <w:t xml:space="preserve"> </w:t>
      </w:r>
      <w:r w:rsidRPr="000C7A88">
        <w:rPr>
          <w:rFonts w:hint="eastAsia"/>
          <w:rtl/>
        </w:rPr>
        <w:t>להשיב</w:t>
      </w:r>
      <w:r w:rsidRPr="000C7A88">
        <w:rPr>
          <w:rtl/>
        </w:rPr>
        <w:t xml:space="preserve"> </w:t>
      </w:r>
      <w:r w:rsidRPr="000C7A88">
        <w:rPr>
          <w:rFonts w:hint="eastAsia"/>
          <w:rtl/>
        </w:rPr>
        <w:t>למדינה</w:t>
      </w:r>
      <w:r w:rsidRPr="000C7A88">
        <w:rPr>
          <w:rtl/>
        </w:rPr>
        <w:t xml:space="preserve"> </w:t>
      </w:r>
      <w:r w:rsidRPr="000C7A88">
        <w:rPr>
          <w:rFonts w:hint="eastAsia"/>
          <w:rtl/>
        </w:rPr>
        <w:t>את</w:t>
      </w:r>
      <w:r w:rsidRPr="000C7A88">
        <w:rPr>
          <w:rtl/>
        </w:rPr>
        <w:t xml:space="preserve"> </w:t>
      </w:r>
      <w:r w:rsidRPr="000C7A88">
        <w:rPr>
          <w:rFonts w:hint="eastAsia"/>
          <w:rtl/>
        </w:rPr>
        <w:t>ההפרש</w:t>
      </w:r>
      <w:r w:rsidRPr="000C7A88">
        <w:rPr>
          <w:rtl/>
        </w:rPr>
        <w:t xml:space="preserve"> </w:t>
      </w:r>
      <w:r w:rsidRPr="000C7A88">
        <w:rPr>
          <w:rFonts w:hint="eastAsia"/>
          <w:rtl/>
        </w:rPr>
        <w:t>בין</w:t>
      </w:r>
      <w:r w:rsidRPr="000C7A88">
        <w:rPr>
          <w:rtl/>
        </w:rPr>
        <w:t xml:space="preserve"> </w:t>
      </w:r>
      <w:r w:rsidRPr="000C7A88">
        <w:rPr>
          <w:rFonts w:hint="eastAsia"/>
          <w:rtl/>
        </w:rPr>
        <w:t>התמורה</w:t>
      </w:r>
      <w:r w:rsidRPr="000C7A88">
        <w:rPr>
          <w:rtl/>
        </w:rPr>
        <w:t xml:space="preserve"> </w:t>
      </w:r>
      <w:r w:rsidRPr="000C7A88">
        <w:rPr>
          <w:rFonts w:hint="eastAsia"/>
          <w:rtl/>
        </w:rPr>
        <w:t>ששולמה</w:t>
      </w:r>
      <w:r w:rsidRPr="000C7A88">
        <w:rPr>
          <w:rtl/>
        </w:rPr>
        <w:t xml:space="preserve"> </w:t>
      </w:r>
      <w:r w:rsidRPr="000C7A88">
        <w:rPr>
          <w:rFonts w:hint="eastAsia"/>
          <w:rtl/>
        </w:rPr>
        <w:t>לו</w:t>
      </w:r>
      <w:r w:rsidRPr="000C7A88">
        <w:rPr>
          <w:rtl/>
        </w:rPr>
        <w:t xml:space="preserve"> </w:t>
      </w:r>
      <w:r w:rsidRPr="000C7A88">
        <w:rPr>
          <w:rFonts w:hint="eastAsia"/>
          <w:rtl/>
        </w:rPr>
        <w:t>לפי</w:t>
      </w:r>
      <w:r w:rsidRPr="000C7A88">
        <w:rPr>
          <w:rtl/>
        </w:rPr>
        <w:t xml:space="preserve"> </w:t>
      </w:r>
      <w:r w:rsidRPr="000C7A88">
        <w:rPr>
          <w:rFonts w:hint="eastAsia"/>
          <w:rtl/>
        </w:rPr>
        <w:t>הסכם</w:t>
      </w:r>
      <w:r w:rsidRPr="000C7A88">
        <w:rPr>
          <w:rtl/>
        </w:rPr>
        <w:t xml:space="preserve"> </w:t>
      </w:r>
      <w:r w:rsidRPr="000C7A88">
        <w:rPr>
          <w:rFonts w:hint="eastAsia"/>
          <w:rtl/>
        </w:rPr>
        <w:t>זה</w:t>
      </w:r>
      <w:r w:rsidRPr="000C7A88">
        <w:rPr>
          <w:rtl/>
        </w:rPr>
        <w:t xml:space="preserve"> </w:t>
      </w:r>
      <w:r w:rsidRPr="000C7A88">
        <w:rPr>
          <w:rFonts w:hint="eastAsia"/>
          <w:rtl/>
        </w:rPr>
        <w:t>לבין</w:t>
      </w:r>
      <w:r w:rsidRPr="000C7A88">
        <w:rPr>
          <w:rtl/>
        </w:rPr>
        <w:t xml:space="preserve"> </w:t>
      </w:r>
      <w:r w:rsidRPr="000C7A88">
        <w:rPr>
          <w:rFonts w:hint="eastAsia"/>
          <w:rtl/>
        </w:rPr>
        <w:t>השכר</w:t>
      </w:r>
      <w:r w:rsidRPr="000C7A88">
        <w:rPr>
          <w:rtl/>
        </w:rPr>
        <w:t xml:space="preserve"> </w:t>
      </w:r>
      <w:r w:rsidRPr="000C7A88">
        <w:rPr>
          <w:rFonts w:hint="eastAsia"/>
          <w:rtl/>
        </w:rPr>
        <w:t>המגיע</w:t>
      </w:r>
      <w:r w:rsidRPr="000C7A88">
        <w:rPr>
          <w:rtl/>
        </w:rPr>
        <w:t xml:space="preserve"> </w:t>
      </w:r>
      <w:r w:rsidRPr="000C7A88">
        <w:rPr>
          <w:rFonts w:hint="eastAsia"/>
          <w:rtl/>
        </w:rPr>
        <w:t>לו</w:t>
      </w:r>
      <w:r w:rsidRPr="000C7A88">
        <w:rPr>
          <w:rtl/>
        </w:rPr>
        <w:t xml:space="preserve"> </w:t>
      </w:r>
      <w:r w:rsidRPr="000C7A88">
        <w:rPr>
          <w:rFonts w:hint="eastAsia"/>
          <w:rtl/>
        </w:rPr>
        <w:t>כעובד</w:t>
      </w:r>
      <w:r w:rsidRPr="000C7A88">
        <w:rPr>
          <w:rtl/>
        </w:rPr>
        <w:t xml:space="preserve"> </w:t>
      </w:r>
      <w:r w:rsidRPr="000C7A88">
        <w:rPr>
          <w:rFonts w:hint="eastAsia"/>
          <w:rtl/>
        </w:rPr>
        <w:t>המשרד</w:t>
      </w:r>
      <w:r w:rsidRPr="000C7A88">
        <w:rPr>
          <w:rtl/>
        </w:rPr>
        <w:t>.</w:t>
      </w:r>
    </w:p>
    <w:p w14:paraId="2ECAE25B" w14:textId="10DFC369" w:rsidR="00F559A6" w:rsidRPr="000C7A88" w:rsidRDefault="00F559A6" w:rsidP="00CB0A7B">
      <w:pPr>
        <w:pStyle w:val="afffa"/>
        <w:numPr>
          <w:ilvl w:val="1"/>
          <w:numId w:val="20"/>
        </w:numPr>
        <w:ind w:left="1274" w:hanging="707"/>
      </w:pPr>
      <w:r w:rsidRPr="000C7A88">
        <w:rPr>
          <w:rFonts w:hint="eastAsia"/>
          <w:rtl/>
        </w:rPr>
        <w:lastRenderedPageBreak/>
        <w:t>היה</w:t>
      </w:r>
      <w:r w:rsidRPr="000C7A88">
        <w:rPr>
          <w:rtl/>
        </w:rPr>
        <w:t xml:space="preserve"> </w:t>
      </w:r>
      <w:r w:rsidRPr="000C7A88">
        <w:rPr>
          <w:rFonts w:hint="eastAsia"/>
          <w:rtl/>
        </w:rPr>
        <w:t>וייקבע</w:t>
      </w:r>
      <w:r w:rsidRPr="000C7A88">
        <w:rPr>
          <w:rtl/>
        </w:rPr>
        <w:t xml:space="preserve">, </w:t>
      </w:r>
      <w:r w:rsidRPr="000C7A88">
        <w:rPr>
          <w:rFonts w:hint="eastAsia"/>
          <w:rtl/>
        </w:rPr>
        <w:t>כי</w:t>
      </w:r>
      <w:r w:rsidRPr="000C7A88">
        <w:rPr>
          <w:rtl/>
        </w:rPr>
        <w:t xml:space="preserve"> </w:t>
      </w:r>
      <w:r w:rsidRPr="000C7A88">
        <w:rPr>
          <w:rFonts w:hint="eastAsia"/>
          <w:rtl/>
        </w:rPr>
        <w:t>עובד</w:t>
      </w:r>
      <w:r w:rsidRPr="000C7A88">
        <w:rPr>
          <w:rtl/>
        </w:rPr>
        <w:t xml:space="preserve"> </w:t>
      </w:r>
      <w:r w:rsidRPr="000C7A88">
        <w:rPr>
          <w:rFonts w:hint="eastAsia"/>
          <w:rtl/>
        </w:rPr>
        <w:t>של</w:t>
      </w:r>
      <w:r w:rsidRPr="000C7A88">
        <w:rPr>
          <w:rtl/>
        </w:rPr>
        <w:t xml:space="preserve"> </w:t>
      </w:r>
      <w:r w:rsidRPr="000C7A88">
        <w:rPr>
          <w:rFonts w:hint="eastAsia"/>
          <w:rtl/>
        </w:rPr>
        <w:t>הספק</w:t>
      </w:r>
      <w:r w:rsidRPr="000C7A88">
        <w:rPr>
          <w:rtl/>
        </w:rPr>
        <w:t xml:space="preserve"> </w:t>
      </w:r>
      <w:r w:rsidRPr="000C7A88">
        <w:rPr>
          <w:rFonts w:hint="eastAsia"/>
          <w:rtl/>
        </w:rPr>
        <w:t>סיפק</w:t>
      </w:r>
      <w:r w:rsidRPr="000C7A88">
        <w:rPr>
          <w:rtl/>
        </w:rPr>
        <w:t xml:space="preserve"> </w:t>
      </w:r>
      <w:r w:rsidRPr="000C7A88">
        <w:rPr>
          <w:rFonts w:hint="eastAsia"/>
          <w:rtl/>
        </w:rPr>
        <w:t>את</w:t>
      </w:r>
      <w:r w:rsidRPr="000C7A88">
        <w:rPr>
          <w:rtl/>
        </w:rPr>
        <w:t xml:space="preserve"> </w:t>
      </w:r>
      <w:r w:rsidRPr="000C7A88">
        <w:rPr>
          <w:rFonts w:hint="eastAsia"/>
          <w:rtl/>
        </w:rPr>
        <w:t>השירותים</w:t>
      </w:r>
      <w:r w:rsidRPr="000C7A88">
        <w:rPr>
          <w:rtl/>
        </w:rPr>
        <w:t xml:space="preserve"> </w:t>
      </w:r>
      <w:r w:rsidRPr="000C7A88">
        <w:rPr>
          <w:rFonts w:hint="eastAsia"/>
          <w:rtl/>
        </w:rPr>
        <w:t>כעובד</w:t>
      </w:r>
      <w:r w:rsidRPr="000C7A88">
        <w:rPr>
          <w:rtl/>
        </w:rPr>
        <w:t xml:space="preserve"> </w:t>
      </w:r>
      <w:r w:rsidRPr="000C7A88">
        <w:rPr>
          <w:rFonts w:hint="eastAsia"/>
          <w:rtl/>
        </w:rPr>
        <w:t>המשרד</w:t>
      </w:r>
      <w:r w:rsidRPr="000C7A88">
        <w:rPr>
          <w:rtl/>
        </w:rPr>
        <w:t xml:space="preserve">, </w:t>
      </w:r>
      <w:r w:rsidRPr="000C7A88">
        <w:rPr>
          <w:rFonts w:hint="eastAsia"/>
          <w:rtl/>
        </w:rPr>
        <w:t>יהיה</w:t>
      </w:r>
      <w:r w:rsidRPr="000C7A88">
        <w:rPr>
          <w:rtl/>
        </w:rPr>
        <w:t xml:space="preserve"> </w:t>
      </w:r>
      <w:r w:rsidRPr="000C7A88">
        <w:rPr>
          <w:rFonts w:hint="eastAsia"/>
          <w:rtl/>
        </w:rPr>
        <w:t>על</w:t>
      </w:r>
      <w:r w:rsidRPr="000C7A88">
        <w:rPr>
          <w:rtl/>
        </w:rPr>
        <w:t xml:space="preserve"> </w:t>
      </w:r>
      <w:r w:rsidRPr="000C7A88">
        <w:rPr>
          <w:rFonts w:hint="eastAsia"/>
          <w:rtl/>
        </w:rPr>
        <w:t>הספק</w:t>
      </w:r>
      <w:r w:rsidRPr="000C7A88">
        <w:rPr>
          <w:rtl/>
        </w:rPr>
        <w:t xml:space="preserve"> </w:t>
      </w:r>
      <w:r w:rsidRPr="000C7A88">
        <w:rPr>
          <w:rFonts w:hint="eastAsia"/>
          <w:rtl/>
        </w:rPr>
        <w:t>לשפות</w:t>
      </w:r>
      <w:r w:rsidRPr="000C7A88">
        <w:rPr>
          <w:rtl/>
        </w:rPr>
        <w:t xml:space="preserve"> </w:t>
      </w:r>
      <w:r w:rsidRPr="000C7A88">
        <w:rPr>
          <w:rFonts w:hint="eastAsia"/>
          <w:rtl/>
        </w:rPr>
        <w:t>את</w:t>
      </w:r>
      <w:r w:rsidRPr="000C7A88">
        <w:rPr>
          <w:rtl/>
        </w:rPr>
        <w:t xml:space="preserve"> </w:t>
      </w:r>
      <w:r w:rsidRPr="000C7A88">
        <w:rPr>
          <w:rFonts w:hint="eastAsia"/>
          <w:rtl/>
        </w:rPr>
        <w:t>המשרד</w:t>
      </w:r>
      <w:r w:rsidRPr="000C7A88">
        <w:rPr>
          <w:rtl/>
        </w:rPr>
        <w:t xml:space="preserve">, </w:t>
      </w:r>
      <w:r w:rsidRPr="000C7A88">
        <w:rPr>
          <w:rFonts w:hint="eastAsia"/>
          <w:rtl/>
        </w:rPr>
        <w:t>מיד</w:t>
      </w:r>
      <w:r w:rsidRPr="000C7A88">
        <w:rPr>
          <w:rtl/>
        </w:rPr>
        <w:t xml:space="preserve"> </w:t>
      </w:r>
      <w:r w:rsidRPr="000C7A88">
        <w:rPr>
          <w:rFonts w:hint="eastAsia"/>
          <w:rtl/>
        </w:rPr>
        <w:t>עם</w:t>
      </w:r>
      <w:r w:rsidRPr="000C7A88">
        <w:rPr>
          <w:rtl/>
        </w:rPr>
        <w:t xml:space="preserve"> </w:t>
      </w:r>
      <w:r w:rsidRPr="000C7A88">
        <w:rPr>
          <w:rFonts w:hint="eastAsia"/>
          <w:rtl/>
        </w:rPr>
        <w:t>דרישה</w:t>
      </w:r>
      <w:r w:rsidRPr="000C7A88">
        <w:rPr>
          <w:rtl/>
        </w:rPr>
        <w:t xml:space="preserve"> </w:t>
      </w:r>
      <w:r w:rsidRPr="000C7A88">
        <w:rPr>
          <w:rFonts w:hint="eastAsia"/>
          <w:rtl/>
        </w:rPr>
        <w:t>על</w:t>
      </w:r>
      <w:r w:rsidRPr="000C7A88">
        <w:rPr>
          <w:rtl/>
        </w:rPr>
        <w:t xml:space="preserve"> </w:t>
      </w:r>
      <w:r w:rsidRPr="000C7A88">
        <w:rPr>
          <w:rFonts w:hint="eastAsia"/>
          <w:rtl/>
        </w:rPr>
        <w:t>כל</w:t>
      </w:r>
      <w:r w:rsidRPr="000C7A88">
        <w:rPr>
          <w:rtl/>
        </w:rPr>
        <w:t xml:space="preserve"> </w:t>
      </w:r>
      <w:r w:rsidRPr="000C7A88">
        <w:rPr>
          <w:rFonts w:hint="eastAsia"/>
          <w:rtl/>
        </w:rPr>
        <w:t>ההוצאות</w:t>
      </w:r>
      <w:r w:rsidRPr="000C7A88">
        <w:rPr>
          <w:rtl/>
        </w:rPr>
        <w:t xml:space="preserve"> </w:t>
      </w:r>
      <w:r w:rsidRPr="000C7A88">
        <w:rPr>
          <w:rFonts w:hint="eastAsia"/>
          <w:rtl/>
        </w:rPr>
        <w:t>שיהיו</w:t>
      </w:r>
      <w:r w:rsidRPr="000C7A88">
        <w:rPr>
          <w:rtl/>
        </w:rPr>
        <w:t xml:space="preserve"> </w:t>
      </w:r>
      <w:r w:rsidRPr="000C7A88">
        <w:rPr>
          <w:rFonts w:hint="eastAsia"/>
          <w:rtl/>
        </w:rPr>
        <w:t>למשרד</w:t>
      </w:r>
      <w:r w:rsidRPr="000C7A88">
        <w:rPr>
          <w:rtl/>
        </w:rPr>
        <w:t xml:space="preserve"> </w:t>
      </w:r>
      <w:r w:rsidRPr="000C7A88">
        <w:rPr>
          <w:rFonts w:hint="eastAsia"/>
          <w:rtl/>
        </w:rPr>
        <w:t>בשל</w:t>
      </w:r>
      <w:r w:rsidRPr="000C7A88">
        <w:rPr>
          <w:rtl/>
        </w:rPr>
        <w:t xml:space="preserve"> </w:t>
      </w:r>
      <w:r w:rsidRPr="000C7A88">
        <w:rPr>
          <w:rFonts w:hint="eastAsia"/>
          <w:rtl/>
        </w:rPr>
        <w:t>קביעה</w:t>
      </w:r>
      <w:r w:rsidRPr="000C7A88">
        <w:rPr>
          <w:rtl/>
        </w:rPr>
        <w:t xml:space="preserve"> </w:t>
      </w:r>
      <w:r w:rsidRPr="000C7A88">
        <w:rPr>
          <w:rFonts w:hint="eastAsia"/>
          <w:rtl/>
        </w:rPr>
        <w:t>כאמור</w:t>
      </w:r>
      <w:r w:rsidRPr="000C7A88">
        <w:rPr>
          <w:rtl/>
        </w:rPr>
        <w:t>.</w:t>
      </w:r>
      <w:r w:rsidR="008E51EE" w:rsidRPr="000C7A88">
        <w:rPr>
          <w:rtl/>
        </w:rPr>
        <w:t xml:space="preserve"> זאת לאחר שהמשרד הודיע לספק מיד על כל תביעה או דרישה כאמור ויאפשר לו להתגונן כנגדה</w:t>
      </w:r>
      <w:r w:rsidR="008E51EE" w:rsidRPr="000C7A88">
        <w:rPr>
          <w:rFonts w:hint="cs"/>
          <w:rtl/>
        </w:rPr>
        <w:t>.</w:t>
      </w:r>
    </w:p>
    <w:p w14:paraId="385A927A" w14:textId="6DAE67B3" w:rsidR="00F559A6" w:rsidRPr="000C7A88" w:rsidRDefault="00F559A6" w:rsidP="00CB0A7B">
      <w:pPr>
        <w:pStyle w:val="afffa"/>
        <w:numPr>
          <w:ilvl w:val="1"/>
          <w:numId w:val="20"/>
        </w:numPr>
        <w:ind w:left="1274" w:hanging="707"/>
        <w:rPr>
          <w:rtl/>
        </w:rPr>
      </w:pPr>
      <w:r w:rsidRPr="000C7A88">
        <w:rPr>
          <w:rFonts w:hint="eastAsia"/>
          <w:rtl/>
        </w:rPr>
        <w:t>בנוסף</w:t>
      </w:r>
      <w:r w:rsidRPr="000C7A88">
        <w:rPr>
          <w:rtl/>
        </w:rPr>
        <w:t xml:space="preserve"> </w:t>
      </w:r>
      <w:r w:rsidRPr="000C7A88">
        <w:rPr>
          <w:rFonts w:hint="eastAsia"/>
          <w:rtl/>
        </w:rPr>
        <w:t>ומבלי</w:t>
      </w:r>
      <w:r w:rsidRPr="000C7A88">
        <w:rPr>
          <w:rtl/>
        </w:rPr>
        <w:t xml:space="preserve"> </w:t>
      </w:r>
      <w:r w:rsidRPr="000C7A88">
        <w:rPr>
          <w:rFonts w:hint="eastAsia"/>
          <w:rtl/>
        </w:rPr>
        <w:t>לגרוע</w:t>
      </w:r>
      <w:r w:rsidRPr="000C7A88">
        <w:rPr>
          <w:rtl/>
        </w:rPr>
        <w:t xml:space="preserve"> </w:t>
      </w:r>
      <w:r w:rsidRPr="000C7A88">
        <w:rPr>
          <w:rFonts w:hint="eastAsia"/>
          <w:rtl/>
        </w:rPr>
        <w:t>מהאמור</w:t>
      </w:r>
      <w:r w:rsidRPr="000C7A88">
        <w:rPr>
          <w:rtl/>
        </w:rPr>
        <w:t xml:space="preserve"> </w:t>
      </w:r>
      <w:r w:rsidRPr="000C7A88">
        <w:rPr>
          <w:rFonts w:hint="eastAsia"/>
          <w:rtl/>
        </w:rPr>
        <w:t>לעיל</w:t>
      </w:r>
      <w:r w:rsidRPr="000C7A88">
        <w:rPr>
          <w:rtl/>
        </w:rPr>
        <w:t xml:space="preserve">, </w:t>
      </w:r>
      <w:r w:rsidRPr="000C7A88">
        <w:rPr>
          <w:rFonts w:hint="eastAsia"/>
          <w:rtl/>
        </w:rPr>
        <w:t>באם</w:t>
      </w:r>
      <w:r w:rsidRPr="000C7A88">
        <w:rPr>
          <w:rtl/>
        </w:rPr>
        <w:t xml:space="preserve"> </w:t>
      </w:r>
      <w:r w:rsidRPr="000C7A88">
        <w:rPr>
          <w:rFonts w:hint="eastAsia"/>
          <w:rtl/>
        </w:rPr>
        <w:t>המשרד</w:t>
      </w:r>
      <w:r w:rsidRPr="000C7A88">
        <w:rPr>
          <w:rtl/>
        </w:rPr>
        <w:t xml:space="preserve"> </w:t>
      </w:r>
      <w:r w:rsidRPr="000C7A88">
        <w:rPr>
          <w:rFonts w:hint="eastAsia"/>
          <w:rtl/>
        </w:rPr>
        <w:t>יחויב</w:t>
      </w:r>
      <w:r w:rsidRPr="000C7A88">
        <w:rPr>
          <w:rtl/>
        </w:rPr>
        <w:t xml:space="preserve"> </w:t>
      </w:r>
      <w:r w:rsidRPr="000C7A88">
        <w:rPr>
          <w:rFonts w:hint="eastAsia"/>
          <w:rtl/>
        </w:rPr>
        <w:t>בתשלומים</w:t>
      </w:r>
      <w:r w:rsidRPr="000C7A88">
        <w:rPr>
          <w:rtl/>
        </w:rPr>
        <w:t xml:space="preserve"> </w:t>
      </w:r>
      <w:r w:rsidRPr="000C7A88">
        <w:rPr>
          <w:rFonts w:hint="eastAsia"/>
          <w:rtl/>
        </w:rPr>
        <w:t>כלשהם</w:t>
      </w:r>
      <w:r w:rsidRPr="000C7A88">
        <w:rPr>
          <w:rtl/>
        </w:rPr>
        <w:t xml:space="preserve"> </w:t>
      </w:r>
      <w:r w:rsidRPr="000C7A88">
        <w:rPr>
          <w:rFonts w:hint="eastAsia"/>
          <w:rtl/>
        </w:rPr>
        <w:t>כאמור</w:t>
      </w:r>
      <w:r w:rsidRPr="000C7A88">
        <w:rPr>
          <w:rtl/>
        </w:rPr>
        <w:t xml:space="preserve"> </w:t>
      </w:r>
      <w:r w:rsidRPr="000C7A88">
        <w:rPr>
          <w:rFonts w:hint="eastAsia"/>
          <w:rtl/>
        </w:rPr>
        <w:t>בסעיף</w:t>
      </w:r>
      <w:r w:rsidRPr="000C7A88">
        <w:rPr>
          <w:rtl/>
        </w:rPr>
        <w:t xml:space="preserve"> </w:t>
      </w:r>
      <w:r w:rsidRPr="000C7A88">
        <w:rPr>
          <w:rFonts w:hint="eastAsia"/>
          <w:rtl/>
        </w:rPr>
        <w:t>זה</w:t>
      </w:r>
      <w:r w:rsidRPr="000C7A88">
        <w:rPr>
          <w:rtl/>
        </w:rPr>
        <w:t xml:space="preserve">, </w:t>
      </w:r>
      <w:r w:rsidRPr="000C7A88">
        <w:rPr>
          <w:rFonts w:hint="eastAsia"/>
          <w:rtl/>
        </w:rPr>
        <w:t>רשאי</w:t>
      </w:r>
      <w:r w:rsidRPr="000C7A88">
        <w:rPr>
          <w:rtl/>
        </w:rPr>
        <w:t xml:space="preserve"> </w:t>
      </w:r>
      <w:r w:rsidRPr="000C7A88">
        <w:rPr>
          <w:rFonts w:hint="eastAsia"/>
          <w:rtl/>
        </w:rPr>
        <w:t>יהיה</w:t>
      </w:r>
      <w:r w:rsidRPr="000C7A88">
        <w:rPr>
          <w:rtl/>
        </w:rPr>
        <w:t xml:space="preserve"> </w:t>
      </w:r>
      <w:r w:rsidRPr="000C7A88">
        <w:rPr>
          <w:rFonts w:hint="eastAsia"/>
          <w:rtl/>
        </w:rPr>
        <w:t>המשרד</w:t>
      </w:r>
      <w:r w:rsidRPr="000C7A88">
        <w:rPr>
          <w:rtl/>
        </w:rPr>
        <w:t xml:space="preserve"> </w:t>
      </w:r>
      <w:r w:rsidRPr="000C7A88">
        <w:rPr>
          <w:rFonts w:hint="eastAsia"/>
          <w:rtl/>
        </w:rPr>
        <w:t>לקזז</w:t>
      </w:r>
      <w:r w:rsidRPr="000C7A88">
        <w:rPr>
          <w:rtl/>
        </w:rPr>
        <w:t xml:space="preserve"> </w:t>
      </w:r>
      <w:r w:rsidRPr="000C7A88">
        <w:rPr>
          <w:rFonts w:hint="eastAsia"/>
          <w:rtl/>
        </w:rPr>
        <w:t>סכומים</w:t>
      </w:r>
      <w:r w:rsidRPr="000C7A88">
        <w:rPr>
          <w:rtl/>
        </w:rPr>
        <w:t xml:space="preserve"> </w:t>
      </w:r>
      <w:r w:rsidRPr="000C7A88">
        <w:rPr>
          <w:rFonts w:hint="eastAsia"/>
          <w:rtl/>
        </w:rPr>
        <w:t>אלו</w:t>
      </w:r>
      <w:r w:rsidRPr="000C7A88">
        <w:rPr>
          <w:rtl/>
        </w:rPr>
        <w:t xml:space="preserve">, </w:t>
      </w:r>
      <w:r w:rsidRPr="000C7A88">
        <w:rPr>
          <w:rFonts w:hint="eastAsia"/>
          <w:rtl/>
        </w:rPr>
        <w:t>מכל</w:t>
      </w:r>
      <w:r w:rsidRPr="000C7A88">
        <w:rPr>
          <w:rtl/>
        </w:rPr>
        <w:t xml:space="preserve"> </w:t>
      </w:r>
      <w:r w:rsidRPr="000C7A88">
        <w:rPr>
          <w:rFonts w:hint="eastAsia"/>
          <w:rtl/>
        </w:rPr>
        <w:t>סכום</w:t>
      </w:r>
      <w:r w:rsidRPr="000C7A88">
        <w:rPr>
          <w:rtl/>
        </w:rPr>
        <w:t xml:space="preserve"> </w:t>
      </w:r>
      <w:r w:rsidRPr="000C7A88">
        <w:rPr>
          <w:rFonts w:hint="eastAsia"/>
          <w:rtl/>
        </w:rPr>
        <w:t>שיגיע</w:t>
      </w:r>
      <w:r w:rsidRPr="000C7A88">
        <w:rPr>
          <w:rtl/>
        </w:rPr>
        <w:t xml:space="preserve"> </w:t>
      </w:r>
      <w:r w:rsidRPr="000C7A88">
        <w:rPr>
          <w:rFonts w:hint="eastAsia"/>
          <w:rtl/>
        </w:rPr>
        <w:t>לספק</w:t>
      </w:r>
      <w:r w:rsidRPr="000C7A88">
        <w:rPr>
          <w:rtl/>
        </w:rPr>
        <w:t xml:space="preserve"> </w:t>
      </w:r>
      <w:r w:rsidRPr="000C7A88">
        <w:rPr>
          <w:rFonts w:hint="eastAsia"/>
          <w:rtl/>
        </w:rPr>
        <w:t>מהמשרד</w:t>
      </w:r>
      <w:r w:rsidRPr="000C7A88">
        <w:rPr>
          <w:rtl/>
        </w:rPr>
        <w:t>.</w:t>
      </w:r>
    </w:p>
    <w:p w14:paraId="3986512C" w14:textId="77777777" w:rsidR="00F559A6" w:rsidRPr="000C7A88" w:rsidRDefault="00F559A6" w:rsidP="00480695">
      <w:pPr>
        <w:tabs>
          <w:tab w:val="left" w:pos="1473"/>
        </w:tabs>
        <w:spacing w:line="240" w:lineRule="auto"/>
        <w:rPr>
          <w:u w:val="single"/>
          <w:rtl/>
        </w:rPr>
      </w:pPr>
    </w:p>
    <w:p w14:paraId="54F74382" w14:textId="77777777" w:rsidR="00807C56" w:rsidRPr="000C7A88" w:rsidRDefault="00807C56" w:rsidP="00482FE4">
      <w:pPr>
        <w:pStyle w:val="afffa"/>
        <w:numPr>
          <w:ilvl w:val="0"/>
          <w:numId w:val="20"/>
        </w:numPr>
        <w:ind w:left="565" w:hanging="565"/>
        <w:rPr>
          <w:b/>
          <w:bCs/>
          <w:u w:val="single"/>
          <w:rtl/>
        </w:rPr>
      </w:pPr>
      <w:r w:rsidRPr="000C7A88">
        <w:rPr>
          <w:b/>
          <w:bCs/>
          <w:u w:val="single"/>
          <w:rtl/>
        </w:rPr>
        <w:t>שימוש בכלים ובחומרים</w:t>
      </w:r>
    </w:p>
    <w:p w14:paraId="2CE5C2D8" w14:textId="77777777" w:rsidR="00807C56" w:rsidRPr="000C7A88" w:rsidRDefault="00807C56" w:rsidP="00482FE4">
      <w:pPr>
        <w:pStyle w:val="afffa"/>
        <w:numPr>
          <w:ilvl w:val="1"/>
          <w:numId w:val="20"/>
        </w:numPr>
        <w:ind w:left="1274" w:hanging="707"/>
        <w:rPr>
          <w:rtl/>
        </w:rPr>
      </w:pPr>
      <w:r w:rsidRPr="000C7A88">
        <w:rPr>
          <w:rtl/>
        </w:rPr>
        <w:t>כל הכלים והחומרים, הדרושים לשם הספקת השי</w:t>
      </w:r>
      <w:smartTag w:uri="urn:schemas-microsoft-com:office:smarttags" w:element="PersonName">
        <w:r w:rsidRPr="000C7A88">
          <w:rPr>
            <w:rtl/>
          </w:rPr>
          <w:t>רותי</w:t>
        </w:r>
      </w:smartTag>
      <w:r w:rsidRPr="000C7A88">
        <w:rPr>
          <w:rtl/>
        </w:rPr>
        <w:t>ם, יירכשו על ידי הספק ועל חשבונ</w:t>
      </w:r>
      <w:r w:rsidRPr="000C7A88">
        <w:rPr>
          <w:rFonts w:hint="cs"/>
          <w:rtl/>
        </w:rPr>
        <w:t>ו</w:t>
      </w:r>
      <w:r w:rsidRPr="000C7A88">
        <w:rPr>
          <w:rtl/>
        </w:rPr>
        <w:t>, אלא אם יוסכם אחרת מראש ובכתב לרבות רכישת הכלים והחומרים בהיקף ובאיכות הנדרשים לאספקת השי</w:t>
      </w:r>
      <w:smartTag w:uri="urn:schemas-microsoft-com:office:smarttags" w:element="PersonName">
        <w:r w:rsidRPr="000C7A88">
          <w:rPr>
            <w:rtl/>
          </w:rPr>
          <w:t>רותי</w:t>
        </w:r>
      </w:smartTag>
      <w:r w:rsidRPr="000C7A88">
        <w:rPr>
          <w:rtl/>
        </w:rPr>
        <w:t xml:space="preserve">ם בהתאם להוראות הסכם זה ולדרישות המשרד. </w:t>
      </w:r>
    </w:p>
    <w:p w14:paraId="0570B289" w14:textId="77777777" w:rsidR="00807C56" w:rsidRPr="000C7A88" w:rsidRDefault="00807C56" w:rsidP="00482FE4">
      <w:pPr>
        <w:pStyle w:val="afffa"/>
        <w:numPr>
          <w:ilvl w:val="1"/>
          <w:numId w:val="20"/>
        </w:numPr>
        <w:ind w:left="1274" w:hanging="707"/>
        <w:rPr>
          <w:rtl/>
        </w:rPr>
      </w:pPr>
      <w:r w:rsidRPr="000C7A88">
        <w:rPr>
          <w:rtl/>
        </w:rPr>
        <w:t xml:space="preserve">כל הכלים והחומרים בהם </w:t>
      </w:r>
      <w:r w:rsidRPr="000C7A88">
        <w:rPr>
          <w:rFonts w:hint="cs"/>
          <w:rtl/>
        </w:rPr>
        <w:t>י</w:t>
      </w:r>
      <w:r w:rsidRPr="000C7A88">
        <w:rPr>
          <w:rtl/>
        </w:rPr>
        <w:t>עשה הספק שימוש לצורך הספקת השי</w:t>
      </w:r>
      <w:smartTag w:uri="urn:schemas-microsoft-com:office:smarttags" w:element="PersonName">
        <w:r w:rsidRPr="000C7A88">
          <w:rPr>
            <w:rtl/>
          </w:rPr>
          <w:t>רותי</w:t>
        </w:r>
      </w:smartTag>
      <w:r w:rsidRPr="000C7A88">
        <w:rPr>
          <w:rtl/>
        </w:rPr>
        <w:t>ם, יהיו מסוג המתאים ללא סייג להספקת השי</w:t>
      </w:r>
      <w:smartTag w:uri="urn:schemas-microsoft-com:office:smarttags" w:element="PersonName">
        <w:r w:rsidRPr="000C7A88">
          <w:rPr>
            <w:rtl/>
          </w:rPr>
          <w:t>רותי</w:t>
        </w:r>
      </w:smartTag>
      <w:r w:rsidRPr="000C7A88">
        <w:rPr>
          <w:rtl/>
        </w:rPr>
        <w:t>ם בהתאם להסכם זה.</w:t>
      </w:r>
    </w:p>
    <w:p w14:paraId="4F7DF1FC" w14:textId="77777777" w:rsidR="00807C56" w:rsidRPr="000C7A88" w:rsidRDefault="00807C56" w:rsidP="00482FE4">
      <w:pPr>
        <w:pStyle w:val="afffa"/>
        <w:numPr>
          <w:ilvl w:val="1"/>
          <w:numId w:val="20"/>
        </w:numPr>
        <w:ind w:left="1274" w:hanging="707"/>
        <w:rPr>
          <w:rtl/>
        </w:rPr>
      </w:pPr>
      <w:r w:rsidRPr="000C7A88">
        <w:rPr>
          <w:rtl/>
        </w:rPr>
        <w:t>מובהר כי עשיית שימוש בכלים, חומרים או תוכנות, שיש בה פגיעה בזכויות צד ג' תחשב – לכל דבר ועניין – כהפרת הסכם זה.</w:t>
      </w:r>
    </w:p>
    <w:p w14:paraId="2DB91D93" w14:textId="77777777" w:rsidR="00807C56" w:rsidRPr="000C7A88" w:rsidRDefault="00807C56" w:rsidP="00316D48">
      <w:pPr>
        <w:pStyle w:val="afffa"/>
        <w:rPr>
          <w:rtl/>
        </w:rPr>
      </w:pPr>
    </w:p>
    <w:p w14:paraId="31B05FC1" w14:textId="77777777" w:rsidR="00807C56" w:rsidRPr="000C7A88" w:rsidRDefault="00807C56" w:rsidP="00482FE4">
      <w:pPr>
        <w:pStyle w:val="afffa"/>
        <w:numPr>
          <w:ilvl w:val="0"/>
          <w:numId w:val="20"/>
        </w:numPr>
        <w:ind w:left="565" w:hanging="565"/>
        <w:rPr>
          <w:b/>
          <w:bCs/>
          <w:u w:val="single"/>
          <w:rtl/>
        </w:rPr>
      </w:pPr>
      <w:r w:rsidRPr="000C7A88">
        <w:rPr>
          <w:b/>
          <w:bCs/>
          <w:u w:val="single"/>
          <w:rtl/>
        </w:rPr>
        <w:t>איסור פעולה מתוך ניגוד עניינים</w:t>
      </w:r>
    </w:p>
    <w:p w14:paraId="5656304D" w14:textId="77777777" w:rsidR="00807C56" w:rsidRPr="000C7A88" w:rsidRDefault="00807C56" w:rsidP="00482FE4">
      <w:pPr>
        <w:pStyle w:val="afffa"/>
        <w:numPr>
          <w:ilvl w:val="1"/>
          <w:numId w:val="20"/>
        </w:numPr>
        <w:ind w:left="1274" w:hanging="707"/>
        <w:rPr>
          <w:rtl/>
        </w:rPr>
      </w:pPr>
      <w:r w:rsidRPr="000C7A88">
        <w:rPr>
          <w:rtl/>
        </w:rPr>
        <w:t>הספק רשאי להמשיך ולספק שי</w:t>
      </w:r>
      <w:smartTag w:uri="urn:schemas-microsoft-com:office:smarttags" w:element="PersonName">
        <w:r w:rsidRPr="000C7A88">
          <w:rPr>
            <w:rtl/>
          </w:rPr>
          <w:t>רותי</w:t>
        </w:r>
      </w:smartTag>
      <w:r w:rsidRPr="000C7A88">
        <w:rPr>
          <w:rtl/>
        </w:rPr>
        <w:t>ם לאחרים זולת המשרד, ובלבד שלא יהיה בכך משום פגיעה בחובותי</w:t>
      </w:r>
      <w:r w:rsidRPr="000C7A88">
        <w:rPr>
          <w:rFonts w:hint="cs"/>
          <w:rtl/>
        </w:rPr>
        <w:t>ו</w:t>
      </w:r>
      <w:r w:rsidRPr="000C7A88">
        <w:rPr>
          <w:rtl/>
        </w:rPr>
        <w:t xml:space="preserve"> שלפי הסכם זה.</w:t>
      </w:r>
    </w:p>
    <w:p w14:paraId="4387D4DC" w14:textId="77777777" w:rsidR="00807C56" w:rsidRPr="000C7A88" w:rsidRDefault="00807C56" w:rsidP="00480695">
      <w:pPr>
        <w:tabs>
          <w:tab w:val="left" w:pos="1473"/>
        </w:tabs>
        <w:spacing w:line="240" w:lineRule="auto"/>
        <w:rPr>
          <w:u w:val="single"/>
          <w:rtl/>
        </w:rPr>
      </w:pPr>
    </w:p>
    <w:p w14:paraId="4CFDE26C" w14:textId="77777777" w:rsidR="00807C56" w:rsidRPr="000C7A88" w:rsidRDefault="00807C56" w:rsidP="00482FE4">
      <w:pPr>
        <w:pStyle w:val="afffa"/>
        <w:numPr>
          <w:ilvl w:val="0"/>
          <w:numId w:val="20"/>
        </w:numPr>
        <w:ind w:left="565" w:hanging="565"/>
        <w:rPr>
          <w:b/>
          <w:bCs/>
          <w:u w:val="single"/>
          <w:rtl/>
        </w:rPr>
      </w:pPr>
      <w:r w:rsidRPr="000C7A88">
        <w:rPr>
          <w:b/>
          <w:bCs/>
          <w:u w:val="single"/>
          <w:rtl/>
        </w:rPr>
        <w:t xml:space="preserve">נזיקין </w:t>
      </w:r>
    </w:p>
    <w:p w14:paraId="42E435A8" w14:textId="1D0223E0" w:rsidR="00807C56" w:rsidRPr="000C7A88" w:rsidRDefault="00807C56" w:rsidP="00482FE4">
      <w:pPr>
        <w:pStyle w:val="afffa"/>
        <w:numPr>
          <w:ilvl w:val="1"/>
          <w:numId w:val="20"/>
        </w:numPr>
        <w:ind w:left="1274" w:hanging="707"/>
        <w:rPr>
          <w:rtl/>
        </w:rPr>
      </w:pPr>
      <w:r w:rsidRPr="000C7A88">
        <w:rPr>
          <w:rtl/>
        </w:rPr>
        <w:t xml:space="preserve">הספק </w:t>
      </w:r>
      <w:r w:rsidR="00DE2892" w:rsidRPr="000C7A88">
        <w:rPr>
          <w:rFonts w:hint="cs"/>
          <w:rtl/>
        </w:rPr>
        <w:t>ייש</w:t>
      </w:r>
      <w:r w:rsidR="00DE2892" w:rsidRPr="000C7A88">
        <w:rPr>
          <w:rFonts w:hint="eastAsia"/>
          <w:rtl/>
        </w:rPr>
        <w:t>א</w:t>
      </w:r>
      <w:r w:rsidRPr="000C7A88">
        <w:rPr>
          <w:rtl/>
        </w:rPr>
        <w:t xml:space="preserve"> לבד</w:t>
      </w:r>
      <w:r w:rsidRPr="000C7A88">
        <w:rPr>
          <w:rFonts w:hint="cs"/>
          <w:rtl/>
        </w:rPr>
        <w:t>ו</w:t>
      </w:r>
      <w:r w:rsidRPr="000C7A88">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7EB4180" w14:textId="48EDACE1" w:rsidR="00807C56" w:rsidRPr="000C7A88" w:rsidRDefault="00807C56" w:rsidP="00482FE4">
      <w:pPr>
        <w:pStyle w:val="afffa"/>
        <w:numPr>
          <w:ilvl w:val="1"/>
          <w:numId w:val="20"/>
        </w:numPr>
        <w:ind w:left="1274" w:hanging="707"/>
        <w:rPr>
          <w:rtl/>
        </w:rPr>
      </w:pPr>
      <w:r w:rsidRPr="000C7A88">
        <w:rPr>
          <w:rtl/>
        </w:rPr>
        <w:t xml:space="preserve">מוסכם בין הצדדים כי המשרד לא </w:t>
      </w:r>
      <w:r w:rsidR="00DE2892" w:rsidRPr="000C7A88">
        <w:rPr>
          <w:rFonts w:hint="cs"/>
          <w:rtl/>
        </w:rPr>
        <w:t>ייש</w:t>
      </w:r>
      <w:r w:rsidR="00DE2892" w:rsidRPr="000C7A88">
        <w:rPr>
          <w:rFonts w:hint="eastAsia"/>
          <w:rtl/>
        </w:rPr>
        <w:t>א</w:t>
      </w:r>
      <w:r w:rsidRPr="000C7A88">
        <w:rPr>
          <w:rtl/>
        </w:rPr>
        <w:t xml:space="preserve"> בכל תשלום, הוצאה או נזק מכל סיבה שהיא שייגרמו לגופו או רכושו של </w:t>
      </w:r>
      <w:r w:rsidRPr="000C7A88">
        <w:rPr>
          <w:rFonts w:hint="cs"/>
          <w:rtl/>
        </w:rPr>
        <w:t>הספק</w:t>
      </w:r>
      <w:r w:rsidRPr="000C7A88">
        <w:rPr>
          <w:rtl/>
        </w:rPr>
        <w:t xml:space="preserve"> או מי </w:t>
      </w:r>
      <w:r w:rsidRPr="000C7A88">
        <w:rPr>
          <w:rFonts w:hint="cs"/>
          <w:rtl/>
        </w:rPr>
        <w:t>מטעמו</w:t>
      </w:r>
      <w:r w:rsidRPr="000C7A88">
        <w:rPr>
          <w:rtl/>
        </w:rPr>
        <w:t xml:space="preserve"> או לגוף או רכוש עובדי</w:t>
      </w:r>
      <w:r w:rsidRPr="000C7A88">
        <w:rPr>
          <w:rFonts w:hint="cs"/>
          <w:rtl/>
        </w:rPr>
        <w:t>ו</w:t>
      </w:r>
      <w:r w:rsidRPr="000C7A88">
        <w:rPr>
          <w:rtl/>
        </w:rPr>
        <w:t xml:space="preserve"> או של העובדים מטעמ</w:t>
      </w:r>
      <w:r w:rsidRPr="000C7A88">
        <w:rPr>
          <w:rFonts w:hint="cs"/>
          <w:rtl/>
        </w:rPr>
        <w:t>ו</w:t>
      </w:r>
      <w:r w:rsidRPr="000C7A88">
        <w:rPr>
          <w:rtl/>
        </w:rPr>
        <w:t xml:space="preserve"> או לרכוש המשרד או לגופו או רכושו של כל אדם אחר, בכל עת כתוצאה ישירה או עקיפה מהפעלתו של הסכם זה; וכי אחריות זו תחול על </w:t>
      </w:r>
      <w:r w:rsidRPr="000C7A88">
        <w:rPr>
          <w:rFonts w:hint="cs"/>
          <w:rtl/>
        </w:rPr>
        <w:t>הספק</w:t>
      </w:r>
      <w:r w:rsidRPr="000C7A88">
        <w:rPr>
          <w:rtl/>
        </w:rPr>
        <w:t xml:space="preserve"> בלבד.</w:t>
      </w:r>
    </w:p>
    <w:p w14:paraId="273CB2AE" w14:textId="1016FEFB" w:rsidR="00807C56" w:rsidRPr="000C7A88" w:rsidRDefault="00807C56" w:rsidP="00F559A6">
      <w:pPr>
        <w:pStyle w:val="afffa"/>
        <w:numPr>
          <w:ilvl w:val="1"/>
          <w:numId w:val="20"/>
        </w:numPr>
        <w:ind w:left="1274" w:hanging="707"/>
      </w:pPr>
      <w:r w:rsidRPr="000C7A88">
        <w:rPr>
          <w:rFonts w:hint="cs"/>
          <w:rtl/>
        </w:rPr>
        <w:t xml:space="preserve">הספק מתחייב לשפות את המשרד על כל נזק, תשלום או הוצאה שייגרמו לו מכל סיבה שהיא, </w:t>
      </w:r>
      <w:r w:rsidR="00F559A6" w:rsidRPr="000C7A88">
        <w:rPr>
          <w:sz w:val="24"/>
          <w:rtl/>
        </w:rPr>
        <w:t>לרבות כאלה הנובעים ממעשיו או מחדליו, בהתאם לאחריותו החוקית של הספק,</w:t>
      </w:r>
      <w:r w:rsidRPr="000C7A88">
        <w:rPr>
          <w:rtl/>
        </w:rPr>
        <w:t xml:space="preserve"> כתוצאה</w:t>
      </w:r>
      <w:r w:rsidRPr="000C7A88">
        <w:rPr>
          <w:rFonts w:hint="cs"/>
          <w:rtl/>
        </w:rPr>
        <w:t xml:space="preserve"> ישירה או עקיפה מהפעלתו של הסכם זה, </w:t>
      </w:r>
      <w:r w:rsidR="00DE2892" w:rsidRPr="000C7A88">
        <w:rPr>
          <w:rFonts w:hint="cs"/>
          <w:rtl/>
        </w:rPr>
        <w:t>מיד</w:t>
      </w:r>
      <w:r w:rsidRPr="000C7A88">
        <w:rPr>
          <w:rFonts w:hint="cs"/>
          <w:rtl/>
        </w:rPr>
        <w:t xml:space="preserve"> עם קבלת הודעה על כך מאת המשרד.</w:t>
      </w:r>
    </w:p>
    <w:p w14:paraId="5E9F7541" w14:textId="77777777" w:rsidR="00807C56" w:rsidRPr="000C7A88" w:rsidRDefault="00807C56" w:rsidP="00480695">
      <w:pPr>
        <w:tabs>
          <w:tab w:val="left" w:pos="1473"/>
        </w:tabs>
        <w:spacing w:line="240" w:lineRule="auto"/>
        <w:rPr>
          <w:u w:val="single"/>
          <w:rtl/>
        </w:rPr>
      </w:pPr>
    </w:p>
    <w:p w14:paraId="266239B9" w14:textId="77777777" w:rsidR="00807C56" w:rsidRPr="000C7A88" w:rsidRDefault="00807C56" w:rsidP="00482FE4">
      <w:pPr>
        <w:pStyle w:val="afffa"/>
        <w:numPr>
          <w:ilvl w:val="0"/>
          <w:numId w:val="20"/>
        </w:numPr>
        <w:ind w:left="565" w:hanging="565"/>
        <w:rPr>
          <w:b/>
          <w:bCs/>
          <w:u w:val="single"/>
        </w:rPr>
      </w:pPr>
      <w:r w:rsidRPr="000C7A88">
        <w:rPr>
          <w:b/>
          <w:bCs/>
          <w:u w:val="single"/>
          <w:rtl/>
        </w:rPr>
        <w:t>חובת ביטוח</w:t>
      </w:r>
    </w:p>
    <w:p w14:paraId="41407234" w14:textId="77777777" w:rsidR="00AB52D1" w:rsidRPr="000C7A88" w:rsidRDefault="00AB52D1" w:rsidP="00CB0A7B">
      <w:pPr>
        <w:spacing w:line="240" w:lineRule="auto"/>
        <w:ind w:left="565"/>
        <w:rPr>
          <w:rtl/>
        </w:rPr>
      </w:pPr>
      <w:r w:rsidRPr="000C7A88">
        <w:rPr>
          <w:rFonts w:hint="cs"/>
          <w:rtl/>
        </w:rPr>
        <w:t xml:space="preserve">הספק מתחייב לבצע ולקיים את הביטוחים המפורטים בזה לטובתו ולטובת מדינת ישראל </w:t>
      </w:r>
      <w:r w:rsidRPr="000C7A88">
        <w:rPr>
          <w:rtl/>
        </w:rPr>
        <w:t>–</w:t>
      </w:r>
      <w:r w:rsidRPr="000C7A88">
        <w:rPr>
          <w:rFonts w:hint="cs"/>
          <w:rtl/>
        </w:rPr>
        <w:t xml:space="preserve"> משרד הרווחה והשירותים החברתיים ולהציגם למשרד הרווחה והשירותים החברתיים, כאשר הם כוללים את כל הכיסויים והתנאים הנדרשים כאשר גבולות האחריות לא יפחתו מהמצוין להלן:</w:t>
      </w:r>
    </w:p>
    <w:p w14:paraId="5FE0C350" w14:textId="77777777" w:rsidR="00AB52D1" w:rsidRPr="000C7A88" w:rsidRDefault="00AB52D1" w:rsidP="00CB0A7B">
      <w:pPr>
        <w:pStyle w:val="afffa"/>
        <w:numPr>
          <w:ilvl w:val="1"/>
          <w:numId w:val="20"/>
        </w:numPr>
        <w:ind w:left="1274" w:hanging="707"/>
        <w:rPr>
          <w:b/>
          <w:bCs/>
          <w:u w:val="single"/>
          <w:rtl/>
        </w:rPr>
      </w:pPr>
      <w:r w:rsidRPr="000C7A88">
        <w:rPr>
          <w:rFonts w:hint="eastAsia"/>
          <w:b/>
          <w:bCs/>
          <w:sz w:val="24"/>
          <w:u w:val="single"/>
          <w:rtl/>
        </w:rPr>
        <w:t>ביטוח</w:t>
      </w:r>
      <w:r w:rsidRPr="000C7A88">
        <w:rPr>
          <w:b/>
          <w:bCs/>
          <w:sz w:val="24"/>
          <w:u w:val="single"/>
          <w:rtl/>
        </w:rPr>
        <w:t xml:space="preserve"> </w:t>
      </w:r>
      <w:r w:rsidRPr="000C7A88">
        <w:rPr>
          <w:rFonts w:hint="eastAsia"/>
          <w:b/>
          <w:bCs/>
          <w:sz w:val="24"/>
          <w:u w:val="single"/>
          <w:rtl/>
        </w:rPr>
        <w:t>חבות</w:t>
      </w:r>
      <w:r w:rsidRPr="000C7A88">
        <w:rPr>
          <w:b/>
          <w:bCs/>
          <w:sz w:val="24"/>
          <w:u w:val="single"/>
          <w:rtl/>
        </w:rPr>
        <w:t xml:space="preserve"> </w:t>
      </w:r>
      <w:r w:rsidRPr="000C7A88">
        <w:rPr>
          <w:rFonts w:hint="eastAsia"/>
          <w:b/>
          <w:bCs/>
          <w:sz w:val="24"/>
          <w:u w:val="single"/>
          <w:rtl/>
        </w:rPr>
        <w:t>מעבידים</w:t>
      </w:r>
      <w:r w:rsidRPr="000C7A88">
        <w:rPr>
          <w:b/>
          <w:bCs/>
          <w:sz w:val="24"/>
          <w:u w:val="single"/>
          <w:rtl/>
        </w:rPr>
        <w:t xml:space="preserve"> (במידה </w:t>
      </w:r>
      <w:r w:rsidRPr="000C7A88">
        <w:rPr>
          <w:rFonts w:hint="eastAsia"/>
          <w:b/>
          <w:bCs/>
          <w:sz w:val="24"/>
          <w:u w:val="single"/>
          <w:rtl/>
        </w:rPr>
        <w:t>ויועסקו</w:t>
      </w:r>
      <w:r w:rsidRPr="000C7A88">
        <w:rPr>
          <w:b/>
          <w:bCs/>
          <w:sz w:val="24"/>
          <w:u w:val="single"/>
          <w:rtl/>
        </w:rPr>
        <w:t xml:space="preserve"> </w:t>
      </w:r>
      <w:r w:rsidRPr="000C7A88">
        <w:rPr>
          <w:rFonts w:hint="eastAsia"/>
          <w:b/>
          <w:bCs/>
          <w:sz w:val="24"/>
          <w:u w:val="single"/>
          <w:rtl/>
        </w:rPr>
        <w:t>עובדים</w:t>
      </w:r>
      <w:r w:rsidRPr="000C7A88">
        <w:rPr>
          <w:b/>
          <w:bCs/>
          <w:sz w:val="24"/>
          <w:u w:val="single"/>
          <w:rtl/>
        </w:rPr>
        <w:t xml:space="preserve"> </w:t>
      </w:r>
      <w:r w:rsidRPr="000C7A88">
        <w:rPr>
          <w:rFonts w:hint="eastAsia"/>
          <w:b/>
          <w:bCs/>
          <w:sz w:val="24"/>
          <w:u w:val="single"/>
          <w:rtl/>
        </w:rPr>
        <w:t>ע</w:t>
      </w:r>
      <w:r w:rsidRPr="000C7A88">
        <w:rPr>
          <w:b/>
          <w:bCs/>
          <w:sz w:val="24"/>
          <w:u w:val="single"/>
          <w:rtl/>
        </w:rPr>
        <w:t xml:space="preserve">"י </w:t>
      </w:r>
      <w:r w:rsidRPr="000C7A88">
        <w:rPr>
          <w:rFonts w:hint="eastAsia"/>
          <w:b/>
          <w:bCs/>
          <w:sz w:val="24"/>
          <w:u w:val="single"/>
          <w:rtl/>
        </w:rPr>
        <w:t>הספק</w:t>
      </w:r>
      <w:r w:rsidRPr="000C7A88">
        <w:rPr>
          <w:b/>
          <w:bCs/>
          <w:sz w:val="24"/>
          <w:u w:val="single"/>
          <w:rtl/>
        </w:rPr>
        <w:t>)</w:t>
      </w:r>
    </w:p>
    <w:p w14:paraId="4CB1C7E7" w14:textId="77777777" w:rsidR="00AB52D1" w:rsidRPr="000C7A88" w:rsidRDefault="00AB52D1" w:rsidP="00CB0A7B">
      <w:pPr>
        <w:pStyle w:val="afffa"/>
        <w:numPr>
          <w:ilvl w:val="2"/>
          <w:numId w:val="20"/>
        </w:numPr>
        <w:ind w:left="2266" w:hanging="1003"/>
        <w:rPr>
          <w:rtl/>
        </w:rPr>
      </w:pPr>
      <w:r w:rsidRPr="000C7A88">
        <w:rPr>
          <w:rFonts w:hint="eastAsia"/>
          <w:sz w:val="24"/>
          <w:rtl/>
        </w:rPr>
        <w:t>הספק</w:t>
      </w:r>
      <w:r w:rsidRPr="000C7A88">
        <w:rPr>
          <w:sz w:val="24"/>
          <w:rtl/>
        </w:rPr>
        <w:t xml:space="preserve"> </w:t>
      </w:r>
      <w:r w:rsidRPr="000C7A88">
        <w:rPr>
          <w:rFonts w:hint="eastAsia"/>
          <w:sz w:val="24"/>
          <w:rtl/>
        </w:rPr>
        <w:t>יבטח</w:t>
      </w:r>
      <w:r w:rsidRPr="000C7A88">
        <w:rPr>
          <w:sz w:val="24"/>
          <w:rtl/>
        </w:rPr>
        <w:t xml:space="preserve"> </w:t>
      </w:r>
      <w:r w:rsidRPr="000C7A88">
        <w:rPr>
          <w:rFonts w:hint="eastAsia"/>
          <w:sz w:val="24"/>
          <w:rtl/>
        </w:rPr>
        <w:t>את</w:t>
      </w:r>
      <w:r w:rsidRPr="000C7A88">
        <w:rPr>
          <w:sz w:val="24"/>
          <w:rtl/>
        </w:rPr>
        <w:t xml:space="preserve"> </w:t>
      </w:r>
      <w:r w:rsidRPr="000C7A88">
        <w:rPr>
          <w:rFonts w:hint="eastAsia"/>
          <w:sz w:val="24"/>
          <w:rtl/>
        </w:rPr>
        <w:t>אחריותו</w:t>
      </w:r>
      <w:r w:rsidRPr="000C7A88">
        <w:rPr>
          <w:sz w:val="24"/>
          <w:rtl/>
        </w:rPr>
        <w:t xml:space="preserve"> </w:t>
      </w:r>
      <w:r w:rsidRPr="000C7A88">
        <w:rPr>
          <w:rFonts w:hint="eastAsia"/>
          <w:sz w:val="24"/>
          <w:rtl/>
        </w:rPr>
        <w:t>כלפי</w:t>
      </w:r>
      <w:r w:rsidRPr="000C7A88">
        <w:rPr>
          <w:sz w:val="24"/>
          <w:rtl/>
        </w:rPr>
        <w:t xml:space="preserve"> </w:t>
      </w:r>
      <w:r w:rsidRPr="000C7A88">
        <w:rPr>
          <w:rFonts w:hint="eastAsia"/>
          <w:sz w:val="24"/>
          <w:rtl/>
        </w:rPr>
        <w:t>עובדיו</w:t>
      </w:r>
      <w:r w:rsidRPr="000C7A88">
        <w:rPr>
          <w:sz w:val="24"/>
          <w:rtl/>
        </w:rPr>
        <w:t xml:space="preserve"> </w:t>
      </w:r>
      <w:r w:rsidRPr="000C7A88">
        <w:rPr>
          <w:rFonts w:hint="eastAsia"/>
          <w:sz w:val="24"/>
          <w:rtl/>
        </w:rPr>
        <w:t>בביטוח</w:t>
      </w:r>
      <w:r w:rsidRPr="000C7A88">
        <w:rPr>
          <w:sz w:val="24"/>
          <w:rtl/>
        </w:rPr>
        <w:t xml:space="preserve"> </w:t>
      </w:r>
      <w:r w:rsidRPr="000C7A88">
        <w:rPr>
          <w:rFonts w:hint="eastAsia"/>
          <w:sz w:val="24"/>
          <w:rtl/>
        </w:rPr>
        <w:t>חבות</w:t>
      </w:r>
      <w:r w:rsidRPr="000C7A88">
        <w:rPr>
          <w:sz w:val="24"/>
          <w:rtl/>
        </w:rPr>
        <w:t xml:space="preserve"> </w:t>
      </w:r>
      <w:r w:rsidRPr="000C7A88">
        <w:rPr>
          <w:rFonts w:hint="eastAsia"/>
          <w:sz w:val="24"/>
          <w:rtl/>
        </w:rPr>
        <w:t>המעבידים</w:t>
      </w:r>
      <w:r w:rsidRPr="000C7A88">
        <w:rPr>
          <w:sz w:val="24"/>
          <w:rtl/>
        </w:rPr>
        <w:t xml:space="preserve"> </w:t>
      </w:r>
      <w:r w:rsidRPr="000C7A88">
        <w:rPr>
          <w:rFonts w:hint="eastAsia"/>
          <w:sz w:val="24"/>
          <w:rtl/>
        </w:rPr>
        <w:t>בכל</w:t>
      </w:r>
      <w:r w:rsidRPr="000C7A88">
        <w:rPr>
          <w:sz w:val="24"/>
          <w:rtl/>
        </w:rPr>
        <w:t xml:space="preserve"> </w:t>
      </w:r>
      <w:r w:rsidRPr="000C7A88">
        <w:rPr>
          <w:rFonts w:hint="eastAsia"/>
          <w:sz w:val="24"/>
          <w:rtl/>
        </w:rPr>
        <w:t>תחומי</w:t>
      </w:r>
      <w:r w:rsidRPr="000C7A88">
        <w:rPr>
          <w:sz w:val="24"/>
          <w:rtl/>
        </w:rPr>
        <w:t xml:space="preserve"> </w:t>
      </w:r>
      <w:r w:rsidRPr="000C7A88">
        <w:rPr>
          <w:rFonts w:hint="eastAsia"/>
          <w:sz w:val="24"/>
          <w:rtl/>
        </w:rPr>
        <w:t>מדינת</w:t>
      </w:r>
      <w:r w:rsidRPr="000C7A88">
        <w:rPr>
          <w:sz w:val="24"/>
          <w:rtl/>
        </w:rPr>
        <w:t xml:space="preserve"> </w:t>
      </w:r>
      <w:r w:rsidRPr="000C7A88">
        <w:rPr>
          <w:rFonts w:hint="eastAsia"/>
          <w:sz w:val="24"/>
          <w:rtl/>
        </w:rPr>
        <w:t>ישראל</w:t>
      </w:r>
      <w:r w:rsidRPr="000C7A88">
        <w:rPr>
          <w:sz w:val="24"/>
          <w:rtl/>
        </w:rPr>
        <w:t xml:space="preserve"> </w:t>
      </w:r>
      <w:r w:rsidRPr="000C7A88">
        <w:rPr>
          <w:rFonts w:hint="eastAsia"/>
          <w:sz w:val="24"/>
          <w:rtl/>
        </w:rPr>
        <w:t>והשטחים</w:t>
      </w:r>
      <w:r w:rsidRPr="000C7A88">
        <w:rPr>
          <w:sz w:val="24"/>
          <w:rtl/>
        </w:rPr>
        <w:t xml:space="preserve"> </w:t>
      </w:r>
      <w:r w:rsidRPr="000C7A88">
        <w:rPr>
          <w:rFonts w:hint="eastAsia"/>
          <w:sz w:val="24"/>
          <w:rtl/>
        </w:rPr>
        <w:t>המוחזקים</w:t>
      </w:r>
      <w:r w:rsidRPr="000C7A88">
        <w:rPr>
          <w:sz w:val="24"/>
          <w:rtl/>
        </w:rPr>
        <w:t>;</w:t>
      </w:r>
    </w:p>
    <w:p w14:paraId="5B4EBBB6" w14:textId="77777777" w:rsidR="00AB52D1" w:rsidRPr="000C7A88" w:rsidRDefault="00AB52D1" w:rsidP="00CB0A7B">
      <w:pPr>
        <w:pStyle w:val="afffa"/>
        <w:numPr>
          <w:ilvl w:val="2"/>
          <w:numId w:val="20"/>
        </w:numPr>
        <w:ind w:left="2266" w:hanging="1003"/>
      </w:pPr>
      <w:r w:rsidRPr="000C7A88">
        <w:rPr>
          <w:rFonts w:hint="eastAsia"/>
          <w:sz w:val="24"/>
          <w:rtl/>
        </w:rPr>
        <w:t>גבולות</w:t>
      </w:r>
      <w:r w:rsidRPr="000C7A88">
        <w:rPr>
          <w:sz w:val="24"/>
          <w:rtl/>
        </w:rPr>
        <w:t xml:space="preserve"> האחריות לא יפחתו מסך - 5,000,000 דולר ארה"ב לעובד, למקרה ולשנת ביטוח. </w:t>
      </w:r>
    </w:p>
    <w:p w14:paraId="27AB6CD6" w14:textId="5659D20C" w:rsidR="00417139" w:rsidRPr="000C7A88" w:rsidRDefault="00417139" w:rsidP="00417139">
      <w:pPr>
        <w:pStyle w:val="afffa"/>
        <w:numPr>
          <w:ilvl w:val="2"/>
          <w:numId w:val="20"/>
        </w:numPr>
        <w:ind w:left="2266" w:hanging="1003"/>
        <w:rPr>
          <w:rtl/>
        </w:rPr>
      </w:pPr>
      <w:r w:rsidRPr="000C7A88">
        <w:rPr>
          <w:rFonts w:hint="cs"/>
          <w:rtl/>
        </w:rPr>
        <w:t xml:space="preserve">הביטוח יורחב לכסות את </w:t>
      </w:r>
      <w:proofErr w:type="spellStart"/>
      <w:r w:rsidRPr="000C7A88">
        <w:rPr>
          <w:rFonts w:hint="cs"/>
          <w:rtl/>
        </w:rPr>
        <w:t>חבותו</w:t>
      </w:r>
      <w:proofErr w:type="spellEnd"/>
      <w:r w:rsidRPr="000C7A88">
        <w:rPr>
          <w:rFonts w:hint="cs"/>
          <w:rtl/>
        </w:rPr>
        <w:t xml:space="preserve"> של הספק כלפי קבלנים, קבלני משנה  ועובדיהם היה ויחשב כמעבידם.</w:t>
      </w:r>
    </w:p>
    <w:p w14:paraId="76842A4D" w14:textId="77777777" w:rsidR="00AB52D1" w:rsidRPr="000C7A88" w:rsidRDefault="00AB52D1" w:rsidP="00CB0A7B">
      <w:pPr>
        <w:pStyle w:val="afffa"/>
        <w:numPr>
          <w:ilvl w:val="2"/>
          <w:numId w:val="20"/>
        </w:numPr>
        <w:ind w:left="2266" w:hanging="1003"/>
        <w:rPr>
          <w:rtl/>
        </w:rPr>
      </w:pPr>
      <w:r w:rsidRPr="000C7A88">
        <w:rPr>
          <w:rFonts w:hint="eastAsia"/>
          <w:sz w:val="24"/>
          <w:rtl/>
        </w:rPr>
        <w:t>הביטוח</w:t>
      </w:r>
      <w:r w:rsidRPr="000C7A88">
        <w:rPr>
          <w:sz w:val="24"/>
          <w:rtl/>
        </w:rPr>
        <w:t xml:space="preserve"> יורחב לשפות את מדינת ישראל – משרד הרווחה והשירותים החברתיים היה ונטען לעניין קרות תאונת עבודה/מחלת מקצוע כלשהי כי הם נושאים בחבות מעביד כלשהם </w:t>
      </w:r>
      <w:r w:rsidRPr="000C7A88">
        <w:rPr>
          <w:rFonts w:hint="eastAsia"/>
          <w:sz w:val="24"/>
          <w:rtl/>
        </w:rPr>
        <w:t>כלפי</w:t>
      </w:r>
      <w:r w:rsidRPr="000C7A88">
        <w:rPr>
          <w:sz w:val="24"/>
          <w:rtl/>
        </w:rPr>
        <w:t xml:space="preserve"> מי מעובדי ומועסקי הספק. </w:t>
      </w:r>
    </w:p>
    <w:p w14:paraId="0EBF2668" w14:textId="77777777" w:rsidR="00AB52D1" w:rsidRPr="000C7A88" w:rsidRDefault="00AB52D1" w:rsidP="00CB0A7B">
      <w:pPr>
        <w:pStyle w:val="afffa"/>
        <w:numPr>
          <w:ilvl w:val="1"/>
          <w:numId w:val="20"/>
        </w:numPr>
        <w:ind w:left="1274" w:hanging="707"/>
        <w:rPr>
          <w:b/>
          <w:bCs/>
          <w:u w:val="single"/>
          <w:rtl/>
        </w:rPr>
      </w:pPr>
      <w:r w:rsidRPr="000C7A88">
        <w:rPr>
          <w:rFonts w:hint="eastAsia"/>
          <w:b/>
          <w:bCs/>
          <w:sz w:val="24"/>
          <w:u w:val="single"/>
          <w:rtl/>
        </w:rPr>
        <w:t>ביטוח</w:t>
      </w:r>
      <w:r w:rsidRPr="000C7A88">
        <w:rPr>
          <w:b/>
          <w:bCs/>
          <w:sz w:val="24"/>
          <w:u w:val="single"/>
          <w:rtl/>
        </w:rPr>
        <w:t xml:space="preserve"> </w:t>
      </w:r>
      <w:r w:rsidRPr="000C7A88">
        <w:rPr>
          <w:rFonts w:hint="eastAsia"/>
          <w:b/>
          <w:bCs/>
          <w:sz w:val="24"/>
          <w:u w:val="single"/>
          <w:rtl/>
        </w:rPr>
        <w:t>אחריות</w:t>
      </w:r>
      <w:r w:rsidRPr="000C7A88">
        <w:rPr>
          <w:b/>
          <w:bCs/>
          <w:sz w:val="24"/>
          <w:u w:val="single"/>
          <w:rtl/>
        </w:rPr>
        <w:t xml:space="preserve"> </w:t>
      </w:r>
      <w:r w:rsidRPr="000C7A88">
        <w:rPr>
          <w:rFonts w:hint="eastAsia"/>
          <w:b/>
          <w:bCs/>
          <w:sz w:val="24"/>
          <w:u w:val="single"/>
          <w:rtl/>
        </w:rPr>
        <w:t>כלפי</w:t>
      </w:r>
      <w:r w:rsidRPr="000C7A88">
        <w:rPr>
          <w:b/>
          <w:bCs/>
          <w:sz w:val="24"/>
          <w:u w:val="single"/>
          <w:rtl/>
        </w:rPr>
        <w:t xml:space="preserve"> </w:t>
      </w:r>
      <w:r w:rsidRPr="000C7A88">
        <w:rPr>
          <w:rFonts w:hint="eastAsia"/>
          <w:b/>
          <w:bCs/>
          <w:sz w:val="24"/>
          <w:u w:val="single"/>
          <w:rtl/>
        </w:rPr>
        <w:t>צד</w:t>
      </w:r>
      <w:r w:rsidRPr="000C7A88">
        <w:rPr>
          <w:b/>
          <w:bCs/>
          <w:sz w:val="24"/>
          <w:u w:val="single"/>
          <w:rtl/>
        </w:rPr>
        <w:t xml:space="preserve"> </w:t>
      </w:r>
      <w:r w:rsidRPr="000C7A88">
        <w:rPr>
          <w:rFonts w:hint="eastAsia"/>
          <w:b/>
          <w:bCs/>
          <w:sz w:val="24"/>
          <w:u w:val="single"/>
          <w:rtl/>
        </w:rPr>
        <w:t>שלישי</w:t>
      </w:r>
    </w:p>
    <w:p w14:paraId="56312844" w14:textId="77777777" w:rsidR="00AB52D1" w:rsidRPr="000C7A88" w:rsidRDefault="00AB52D1" w:rsidP="00CB0A7B">
      <w:pPr>
        <w:pStyle w:val="afffa"/>
        <w:numPr>
          <w:ilvl w:val="2"/>
          <w:numId w:val="20"/>
        </w:numPr>
        <w:ind w:left="2266" w:hanging="1003"/>
        <w:rPr>
          <w:sz w:val="24"/>
          <w:rtl/>
        </w:rPr>
      </w:pPr>
      <w:r w:rsidRPr="000C7A88">
        <w:rPr>
          <w:rFonts w:hint="eastAsia"/>
          <w:sz w:val="24"/>
          <w:rtl/>
        </w:rPr>
        <w:t>הספק</w:t>
      </w:r>
      <w:r w:rsidRPr="000C7A88">
        <w:rPr>
          <w:sz w:val="24"/>
          <w:rtl/>
        </w:rPr>
        <w:t xml:space="preserve"> </w:t>
      </w:r>
      <w:r w:rsidRPr="000C7A88">
        <w:rPr>
          <w:rFonts w:hint="eastAsia"/>
          <w:sz w:val="24"/>
          <w:rtl/>
        </w:rPr>
        <w:t>יבטח</w:t>
      </w:r>
      <w:r w:rsidRPr="000C7A88">
        <w:rPr>
          <w:sz w:val="24"/>
          <w:rtl/>
        </w:rPr>
        <w:t xml:space="preserve"> </w:t>
      </w:r>
      <w:r w:rsidRPr="000C7A88">
        <w:rPr>
          <w:rFonts w:hint="eastAsia"/>
          <w:sz w:val="24"/>
          <w:rtl/>
        </w:rPr>
        <w:t>את</w:t>
      </w:r>
      <w:r w:rsidRPr="000C7A88">
        <w:rPr>
          <w:sz w:val="24"/>
          <w:rtl/>
        </w:rPr>
        <w:t xml:space="preserve"> </w:t>
      </w:r>
      <w:r w:rsidRPr="000C7A88">
        <w:rPr>
          <w:rFonts w:hint="eastAsia"/>
          <w:sz w:val="24"/>
          <w:rtl/>
        </w:rPr>
        <w:t>אחריותו</w:t>
      </w:r>
      <w:r w:rsidRPr="000C7A88">
        <w:rPr>
          <w:sz w:val="24"/>
          <w:rtl/>
        </w:rPr>
        <w:t xml:space="preserve"> </w:t>
      </w:r>
      <w:r w:rsidRPr="000C7A88">
        <w:rPr>
          <w:rFonts w:hint="eastAsia"/>
          <w:sz w:val="24"/>
          <w:rtl/>
        </w:rPr>
        <w:t>החוקית</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פי</w:t>
      </w:r>
      <w:r w:rsidRPr="000C7A88">
        <w:rPr>
          <w:sz w:val="24"/>
          <w:rtl/>
        </w:rPr>
        <w:t xml:space="preserve"> </w:t>
      </w:r>
      <w:r w:rsidRPr="000C7A88">
        <w:rPr>
          <w:rFonts w:hint="eastAsia"/>
          <w:sz w:val="24"/>
          <w:rtl/>
        </w:rPr>
        <w:t>דיני</w:t>
      </w:r>
      <w:r w:rsidRPr="000C7A88">
        <w:rPr>
          <w:sz w:val="24"/>
          <w:rtl/>
        </w:rPr>
        <w:t xml:space="preserve"> </w:t>
      </w:r>
      <w:r w:rsidRPr="000C7A88">
        <w:rPr>
          <w:rFonts w:hint="eastAsia"/>
          <w:sz w:val="24"/>
          <w:rtl/>
        </w:rPr>
        <w:t>מדינת</w:t>
      </w:r>
      <w:r w:rsidRPr="000C7A88">
        <w:rPr>
          <w:sz w:val="24"/>
          <w:rtl/>
        </w:rPr>
        <w:t xml:space="preserve"> </w:t>
      </w:r>
      <w:r w:rsidRPr="000C7A88">
        <w:rPr>
          <w:rFonts w:hint="eastAsia"/>
          <w:sz w:val="24"/>
          <w:rtl/>
        </w:rPr>
        <w:t>ישראל</w:t>
      </w:r>
      <w:r w:rsidRPr="000C7A88">
        <w:rPr>
          <w:sz w:val="24"/>
          <w:rtl/>
        </w:rPr>
        <w:t xml:space="preserve"> </w:t>
      </w:r>
      <w:r w:rsidRPr="000C7A88">
        <w:rPr>
          <w:rFonts w:hint="eastAsia"/>
          <w:sz w:val="24"/>
          <w:rtl/>
        </w:rPr>
        <w:t>בביטוח</w:t>
      </w:r>
      <w:r w:rsidRPr="000C7A88">
        <w:rPr>
          <w:sz w:val="24"/>
          <w:rtl/>
        </w:rPr>
        <w:t xml:space="preserve"> </w:t>
      </w:r>
      <w:r w:rsidRPr="000C7A88">
        <w:rPr>
          <w:rFonts w:hint="eastAsia"/>
          <w:sz w:val="24"/>
          <w:rtl/>
        </w:rPr>
        <w:t>אחריות</w:t>
      </w:r>
      <w:r w:rsidRPr="000C7A88">
        <w:rPr>
          <w:sz w:val="24"/>
          <w:rtl/>
        </w:rPr>
        <w:t xml:space="preserve"> </w:t>
      </w:r>
      <w:r w:rsidRPr="000C7A88">
        <w:rPr>
          <w:rFonts w:hint="eastAsia"/>
          <w:sz w:val="24"/>
          <w:rtl/>
        </w:rPr>
        <w:t>כלפי</w:t>
      </w:r>
      <w:r w:rsidRPr="000C7A88">
        <w:rPr>
          <w:sz w:val="24"/>
          <w:rtl/>
        </w:rPr>
        <w:t xml:space="preserve"> </w:t>
      </w:r>
      <w:r w:rsidRPr="000C7A88">
        <w:rPr>
          <w:rFonts w:hint="eastAsia"/>
          <w:sz w:val="24"/>
          <w:rtl/>
        </w:rPr>
        <w:t>צד</w:t>
      </w:r>
      <w:r w:rsidRPr="000C7A88">
        <w:rPr>
          <w:sz w:val="24"/>
          <w:rtl/>
        </w:rPr>
        <w:t xml:space="preserve"> </w:t>
      </w:r>
      <w:r w:rsidRPr="000C7A88">
        <w:rPr>
          <w:rFonts w:hint="eastAsia"/>
          <w:sz w:val="24"/>
          <w:rtl/>
        </w:rPr>
        <w:t>שלישי</w:t>
      </w:r>
      <w:r w:rsidRPr="000C7A88">
        <w:rPr>
          <w:sz w:val="24"/>
          <w:rtl/>
        </w:rPr>
        <w:t xml:space="preserve"> </w:t>
      </w:r>
      <w:r w:rsidRPr="000C7A88">
        <w:rPr>
          <w:rFonts w:hint="eastAsia"/>
          <w:sz w:val="24"/>
          <w:rtl/>
        </w:rPr>
        <w:t>גוף</w:t>
      </w:r>
      <w:r w:rsidRPr="000C7A88">
        <w:rPr>
          <w:sz w:val="24"/>
          <w:rtl/>
        </w:rPr>
        <w:t xml:space="preserve"> </w:t>
      </w:r>
      <w:r w:rsidRPr="000C7A88">
        <w:rPr>
          <w:rFonts w:hint="eastAsia"/>
          <w:sz w:val="24"/>
          <w:rtl/>
        </w:rPr>
        <w:t>ורכוש</w:t>
      </w:r>
      <w:r w:rsidRPr="000C7A88">
        <w:rPr>
          <w:sz w:val="24"/>
          <w:rtl/>
        </w:rPr>
        <w:t xml:space="preserve"> </w:t>
      </w:r>
      <w:r w:rsidRPr="000C7A88">
        <w:rPr>
          <w:rFonts w:hint="eastAsia"/>
          <w:sz w:val="24"/>
          <w:rtl/>
        </w:rPr>
        <w:t>בגין</w:t>
      </w:r>
      <w:r w:rsidRPr="000C7A88">
        <w:rPr>
          <w:sz w:val="24"/>
          <w:rtl/>
        </w:rPr>
        <w:t xml:space="preserve"> </w:t>
      </w:r>
      <w:r w:rsidRPr="000C7A88">
        <w:rPr>
          <w:rFonts w:hint="eastAsia"/>
          <w:sz w:val="24"/>
          <w:rtl/>
        </w:rPr>
        <w:t>פעילותו</w:t>
      </w:r>
      <w:r w:rsidRPr="000C7A88">
        <w:rPr>
          <w:sz w:val="24"/>
          <w:rtl/>
        </w:rPr>
        <w:t xml:space="preserve"> </w:t>
      </w:r>
      <w:r w:rsidRPr="000C7A88">
        <w:rPr>
          <w:rFonts w:hint="eastAsia"/>
          <w:sz w:val="24"/>
          <w:rtl/>
        </w:rPr>
        <w:t>בכל</w:t>
      </w:r>
      <w:r w:rsidRPr="000C7A88">
        <w:rPr>
          <w:sz w:val="24"/>
          <w:rtl/>
        </w:rPr>
        <w:t xml:space="preserve"> </w:t>
      </w:r>
      <w:r w:rsidRPr="000C7A88">
        <w:rPr>
          <w:rFonts w:hint="eastAsia"/>
          <w:sz w:val="24"/>
          <w:rtl/>
        </w:rPr>
        <w:t>תחומי</w:t>
      </w:r>
      <w:r w:rsidRPr="000C7A88">
        <w:rPr>
          <w:sz w:val="24"/>
          <w:rtl/>
        </w:rPr>
        <w:t xml:space="preserve"> </w:t>
      </w:r>
      <w:r w:rsidRPr="000C7A88">
        <w:rPr>
          <w:rFonts w:hint="eastAsia"/>
          <w:sz w:val="24"/>
          <w:rtl/>
        </w:rPr>
        <w:t>מדינת</w:t>
      </w:r>
      <w:r w:rsidRPr="000C7A88">
        <w:rPr>
          <w:sz w:val="24"/>
          <w:rtl/>
        </w:rPr>
        <w:t xml:space="preserve"> </w:t>
      </w:r>
      <w:r w:rsidRPr="000C7A88">
        <w:rPr>
          <w:rFonts w:hint="eastAsia"/>
          <w:sz w:val="24"/>
          <w:rtl/>
        </w:rPr>
        <w:t>ישראל</w:t>
      </w:r>
      <w:r w:rsidRPr="000C7A88">
        <w:rPr>
          <w:sz w:val="24"/>
          <w:rtl/>
        </w:rPr>
        <w:t xml:space="preserve"> </w:t>
      </w:r>
      <w:r w:rsidRPr="000C7A88">
        <w:rPr>
          <w:rFonts w:hint="eastAsia"/>
          <w:sz w:val="24"/>
          <w:rtl/>
        </w:rPr>
        <w:t>והשטחים</w:t>
      </w:r>
      <w:r w:rsidRPr="000C7A88">
        <w:rPr>
          <w:sz w:val="24"/>
          <w:rtl/>
        </w:rPr>
        <w:t xml:space="preserve"> </w:t>
      </w:r>
      <w:r w:rsidRPr="000C7A88">
        <w:rPr>
          <w:rFonts w:hint="eastAsia"/>
          <w:sz w:val="24"/>
          <w:rtl/>
        </w:rPr>
        <w:t>המוחזקים</w:t>
      </w:r>
      <w:r w:rsidRPr="000C7A88">
        <w:rPr>
          <w:sz w:val="24"/>
          <w:rtl/>
        </w:rPr>
        <w:t>;</w:t>
      </w:r>
    </w:p>
    <w:p w14:paraId="36E2934B" w14:textId="77777777" w:rsidR="00AB52D1" w:rsidRPr="000C7A88" w:rsidRDefault="00AB52D1" w:rsidP="00CB0A7B">
      <w:pPr>
        <w:pStyle w:val="afffa"/>
        <w:numPr>
          <w:ilvl w:val="2"/>
          <w:numId w:val="20"/>
        </w:numPr>
        <w:ind w:left="2266" w:hanging="1003"/>
        <w:rPr>
          <w:rtl/>
        </w:rPr>
      </w:pPr>
      <w:r w:rsidRPr="000C7A88">
        <w:rPr>
          <w:rFonts w:hint="eastAsia"/>
          <w:sz w:val="24"/>
          <w:rtl/>
        </w:rPr>
        <w:t>גבול</w:t>
      </w:r>
      <w:r w:rsidRPr="000C7A88">
        <w:rPr>
          <w:sz w:val="24"/>
          <w:rtl/>
        </w:rPr>
        <w:t xml:space="preserve"> </w:t>
      </w:r>
      <w:r w:rsidRPr="000C7A88">
        <w:rPr>
          <w:rFonts w:hint="eastAsia"/>
          <w:sz w:val="24"/>
          <w:rtl/>
        </w:rPr>
        <w:t>האחריות</w:t>
      </w:r>
      <w:r w:rsidRPr="000C7A88">
        <w:rPr>
          <w:sz w:val="24"/>
          <w:rtl/>
        </w:rPr>
        <w:t xml:space="preserve"> </w:t>
      </w:r>
      <w:r w:rsidRPr="000C7A88">
        <w:rPr>
          <w:rFonts w:hint="eastAsia"/>
          <w:sz w:val="24"/>
          <w:rtl/>
        </w:rPr>
        <w:t>למקרה</w:t>
      </w:r>
      <w:r w:rsidRPr="000C7A88">
        <w:rPr>
          <w:sz w:val="24"/>
          <w:rtl/>
        </w:rPr>
        <w:t xml:space="preserve"> </w:t>
      </w:r>
      <w:r w:rsidRPr="000C7A88">
        <w:rPr>
          <w:rFonts w:hint="eastAsia"/>
          <w:sz w:val="24"/>
          <w:rtl/>
        </w:rPr>
        <w:t>ולשנה</w:t>
      </w:r>
      <w:r w:rsidRPr="000C7A88">
        <w:rPr>
          <w:sz w:val="24"/>
          <w:rtl/>
        </w:rPr>
        <w:t xml:space="preserve"> </w:t>
      </w:r>
      <w:r w:rsidRPr="000C7A88">
        <w:rPr>
          <w:rFonts w:hint="eastAsia"/>
          <w:sz w:val="24"/>
          <w:rtl/>
        </w:rPr>
        <w:t>לא</w:t>
      </w:r>
      <w:r w:rsidRPr="000C7A88">
        <w:rPr>
          <w:sz w:val="24"/>
          <w:rtl/>
        </w:rPr>
        <w:t xml:space="preserve"> </w:t>
      </w:r>
      <w:r w:rsidRPr="000C7A88">
        <w:rPr>
          <w:rFonts w:hint="eastAsia"/>
          <w:sz w:val="24"/>
          <w:rtl/>
        </w:rPr>
        <w:t>יפחת</w:t>
      </w:r>
      <w:r w:rsidRPr="000C7A88">
        <w:rPr>
          <w:sz w:val="24"/>
          <w:rtl/>
        </w:rPr>
        <w:t xml:space="preserve"> </w:t>
      </w:r>
      <w:r w:rsidRPr="000C7A88">
        <w:rPr>
          <w:rFonts w:hint="eastAsia"/>
          <w:sz w:val="24"/>
          <w:rtl/>
        </w:rPr>
        <w:t>מ</w:t>
      </w:r>
      <w:r w:rsidRPr="000C7A88">
        <w:rPr>
          <w:sz w:val="24"/>
          <w:rtl/>
        </w:rPr>
        <w:t xml:space="preserve"> 500,000 </w:t>
      </w:r>
      <w:r w:rsidRPr="000C7A88">
        <w:rPr>
          <w:rFonts w:hint="eastAsia"/>
          <w:sz w:val="24"/>
          <w:rtl/>
        </w:rPr>
        <w:t>דולר</w:t>
      </w:r>
      <w:r w:rsidRPr="000C7A88">
        <w:rPr>
          <w:sz w:val="24"/>
          <w:rtl/>
        </w:rPr>
        <w:t xml:space="preserve"> </w:t>
      </w:r>
      <w:r w:rsidRPr="000C7A88">
        <w:rPr>
          <w:rFonts w:hint="eastAsia"/>
          <w:sz w:val="24"/>
          <w:rtl/>
        </w:rPr>
        <w:t>ארה</w:t>
      </w:r>
      <w:r w:rsidRPr="000C7A88">
        <w:rPr>
          <w:sz w:val="24"/>
          <w:rtl/>
        </w:rPr>
        <w:t>"ב;</w:t>
      </w:r>
    </w:p>
    <w:p w14:paraId="2D396EE0" w14:textId="77777777" w:rsidR="00AB52D1" w:rsidRPr="000C7A88" w:rsidRDefault="00AB52D1" w:rsidP="00CB0A7B">
      <w:pPr>
        <w:pStyle w:val="afffa"/>
        <w:numPr>
          <w:ilvl w:val="2"/>
          <w:numId w:val="20"/>
        </w:numPr>
        <w:ind w:left="2266" w:hanging="1003"/>
        <w:rPr>
          <w:sz w:val="24"/>
        </w:rPr>
      </w:pPr>
      <w:r w:rsidRPr="000C7A88">
        <w:rPr>
          <w:rFonts w:hint="eastAsia"/>
          <w:sz w:val="24"/>
          <w:rtl/>
        </w:rPr>
        <w:lastRenderedPageBreak/>
        <w:t>בפוליסה</w:t>
      </w:r>
      <w:r w:rsidRPr="000C7A88">
        <w:rPr>
          <w:sz w:val="24"/>
          <w:rtl/>
        </w:rPr>
        <w:t xml:space="preserve"> ייכלל סעיף אחריות צולבת - </w:t>
      </w:r>
      <w:r w:rsidRPr="000C7A88">
        <w:rPr>
          <w:sz w:val="24"/>
        </w:rPr>
        <w:t>Cross Liability</w:t>
      </w:r>
      <w:r w:rsidRPr="000C7A88">
        <w:rPr>
          <w:sz w:val="24"/>
          <w:rtl/>
        </w:rPr>
        <w:t xml:space="preserve"> .</w:t>
      </w:r>
    </w:p>
    <w:p w14:paraId="70B58447" w14:textId="4F542DE0" w:rsidR="00417139" w:rsidRPr="000C7A88" w:rsidRDefault="00417139" w:rsidP="00417139">
      <w:pPr>
        <w:pStyle w:val="afffa"/>
        <w:numPr>
          <w:ilvl w:val="2"/>
          <w:numId w:val="20"/>
        </w:numPr>
        <w:ind w:left="2266" w:hanging="1003"/>
      </w:pPr>
      <w:r w:rsidRPr="000C7A88">
        <w:rPr>
          <w:rtl/>
        </w:rPr>
        <w:t xml:space="preserve">הביטוח יורחב לכסות את </w:t>
      </w:r>
      <w:proofErr w:type="spellStart"/>
      <w:r w:rsidRPr="000C7A88">
        <w:rPr>
          <w:rtl/>
        </w:rPr>
        <w:t>חבותו</w:t>
      </w:r>
      <w:proofErr w:type="spellEnd"/>
      <w:r w:rsidRPr="000C7A88">
        <w:rPr>
          <w:rtl/>
        </w:rPr>
        <w:t xml:space="preserve"> של המבוטח כלפי צד שלישי בגין פעילות של</w:t>
      </w:r>
      <w:r w:rsidRPr="000C7A88">
        <w:rPr>
          <w:rFonts w:hint="cs"/>
          <w:rtl/>
        </w:rPr>
        <w:t xml:space="preserve"> </w:t>
      </w:r>
      <w:r w:rsidRPr="000C7A88">
        <w:rPr>
          <w:rtl/>
        </w:rPr>
        <w:t>קבלנים, קבלני  משנה ועובדיהם</w:t>
      </w:r>
      <w:r w:rsidRPr="000C7A88">
        <w:rPr>
          <w:rFonts w:hint="cs"/>
          <w:rtl/>
        </w:rPr>
        <w:t>.</w:t>
      </w:r>
    </w:p>
    <w:p w14:paraId="56F0B405" w14:textId="77777777" w:rsidR="00417139" w:rsidRPr="000C7A88" w:rsidRDefault="00AB52D1" w:rsidP="00CB0A7B">
      <w:pPr>
        <w:pStyle w:val="afffa"/>
        <w:numPr>
          <w:ilvl w:val="2"/>
          <w:numId w:val="20"/>
        </w:numPr>
        <w:ind w:left="2266" w:hanging="1003"/>
      </w:pPr>
      <w:r w:rsidRPr="000C7A88">
        <w:rPr>
          <w:rFonts w:hint="eastAsia"/>
          <w:sz w:val="24"/>
          <w:rtl/>
        </w:rPr>
        <w:t>הביטוח</w:t>
      </w:r>
      <w:r w:rsidRPr="000C7A88">
        <w:rPr>
          <w:sz w:val="24"/>
          <w:rtl/>
        </w:rPr>
        <w:t xml:space="preserve"> יורחב לשפות את מדינת ישראל – משרד הרווחה והשירותים החברתיים ככל שייחשבו אחראים למעשי ו/או מחדלי הספק וכל הפועלים מטעמו.</w:t>
      </w:r>
    </w:p>
    <w:p w14:paraId="195464DF" w14:textId="53466468" w:rsidR="00417139" w:rsidRPr="000C7A88" w:rsidRDefault="00417139" w:rsidP="00417139">
      <w:pPr>
        <w:pStyle w:val="afffa"/>
        <w:numPr>
          <w:ilvl w:val="1"/>
          <w:numId w:val="20"/>
        </w:numPr>
        <w:ind w:left="1274" w:hanging="707"/>
        <w:rPr>
          <w:rtl/>
        </w:rPr>
      </w:pPr>
      <w:r w:rsidRPr="000C7A88">
        <w:rPr>
          <w:rFonts w:hint="cs"/>
          <w:b/>
          <w:bCs/>
          <w:u w:val="single"/>
          <w:rtl/>
        </w:rPr>
        <w:t>ביטוח אחריות מקצועית</w:t>
      </w:r>
      <w:r w:rsidRPr="000C7A88">
        <w:rPr>
          <w:rFonts w:hint="cs"/>
          <w:rtl/>
        </w:rPr>
        <w:t xml:space="preserve"> (ביחס לאשכולות ג', ד', ה'</w:t>
      </w:r>
      <w:r w:rsidR="006B5E48" w:rsidRPr="000C7A88">
        <w:rPr>
          <w:rFonts w:hint="cs"/>
          <w:rtl/>
        </w:rPr>
        <w:t xml:space="preserve"> בלבד</w:t>
      </w:r>
      <w:r w:rsidRPr="000C7A88">
        <w:rPr>
          <w:rFonts w:hint="cs"/>
          <w:rtl/>
        </w:rPr>
        <w:t>)</w:t>
      </w:r>
    </w:p>
    <w:p w14:paraId="015C342F" w14:textId="77777777" w:rsidR="00417139" w:rsidRPr="000C7A88" w:rsidRDefault="00417139" w:rsidP="00417139">
      <w:pPr>
        <w:pStyle w:val="afffa"/>
        <w:numPr>
          <w:ilvl w:val="2"/>
          <w:numId w:val="20"/>
        </w:numPr>
        <w:ind w:left="2266" w:hanging="1003"/>
      </w:pPr>
      <w:r w:rsidRPr="000C7A88">
        <w:rPr>
          <w:rFonts w:hint="cs"/>
          <w:rtl/>
        </w:rPr>
        <w:t>ה</w:t>
      </w:r>
      <w:r w:rsidRPr="000C7A88">
        <w:rPr>
          <w:rtl/>
        </w:rPr>
        <w:t>ספק יבטח את אחריותו המקצועית בביטוח אחריות מקצועית;</w:t>
      </w:r>
    </w:p>
    <w:p w14:paraId="6620644A" w14:textId="3635D456" w:rsidR="00417139" w:rsidRPr="000C7A88" w:rsidRDefault="00417139" w:rsidP="00417139">
      <w:pPr>
        <w:pStyle w:val="afffa"/>
        <w:numPr>
          <w:ilvl w:val="2"/>
          <w:numId w:val="20"/>
        </w:numPr>
        <w:ind w:left="2266" w:hanging="1003"/>
        <w:rPr>
          <w:rtl/>
        </w:rPr>
      </w:pPr>
      <w:r w:rsidRPr="000C7A88">
        <w:rPr>
          <w:rtl/>
        </w:rPr>
        <w:t xml:space="preserve">הפוליסה תכסה כל נזק מהפרת חובה מקצועית של </w:t>
      </w:r>
      <w:r w:rsidRPr="000C7A88">
        <w:rPr>
          <w:rFonts w:hint="cs"/>
          <w:rtl/>
        </w:rPr>
        <w:t>ה</w:t>
      </w:r>
      <w:r w:rsidRPr="000C7A88">
        <w:rPr>
          <w:rtl/>
        </w:rPr>
        <w:t>ספק, עובדיו ובגין כל הפועלים</w:t>
      </w:r>
      <w:r w:rsidRPr="000C7A88">
        <w:rPr>
          <w:rFonts w:hint="cs"/>
          <w:rtl/>
        </w:rPr>
        <w:t xml:space="preserve"> מטעמו ואשר </w:t>
      </w:r>
      <w:r w:rsidRPr="000C7A88">
        <w:rPr>
          <w:rtl/>
        </w:rPr>
        <w:t xml:space="preserve">אירע כתוצאה ממעשה, רשלנות, לרבות מחדל, טעות או השמטה, מצג בלתי נכון, </w:t>
      </w:r>
      <w:r w:rsidRPr="000C7A88">
        <w:rPr>
          <w:rFonts w:hint="cs"/>
          <w:rtl/>
        </w:rPr>
        <w:t>הצהרה רשלנית</w:t>
      </w:r>
      <w:r w:rsidRPr="000C7A88">
        <w:rPr>
          <w:rtl/>
        </w:rPr>
        <w:t xml:space="preserve"> שנעשו בתום לב, שייגרמו בקשר למתן שירותי </w:t>
      </w:r>
      <w:r w:rsidRPr="000C7A88">
        <w:rPr>
          <w:rFonts w:hint="cs"/>
          <w:rtl/>
        </w:rPr>
        <w:t>__________________,     באשכול____________________</w:t>
      </w:r>
      <w:r w:rsidRPr="000C7A88">
        <w:rPr>
          <w:rtl/>
        </w:rPr>
        <w:t>,</w:t>
      </w:r>
      <w:r w:rsidRPr="000C7A88">
        <w:rPr>
          <w:rFonts w:hint="cs"/>
          <w:rtl/>
        </w:rPr>
        <w:t xml:space="preserve"> (יש לציין את השירותים + שם האשכול), עבור משרד הרווחה והשירותים החברתיים, </w:t>
      </w:r>
      <w:r w:rsidRPr="000C7A88">
        <w:rPr>
          <w:rtl/>
        </w:rPr>
        <w:t xml:space="preserve">בהתאם למכרז וחוזה עם  מדינת ישראל – </w:t>
      </w:r>
      <w:r w:rsidRPr="000C7A88">
        <w:rPr>
          <w:rFonts w:hint="cs"/>
          <w:rtl/>
        </w:rPr>
        <w:t xml:space="preserve"> משרד הרווחה והשירותים החברתיים</w:t>
      </w:r>
      <w:r w:rsidRPr="000C7A88">
        <w:rPr>
          <w:rtl/>
        </w:rPr>
        <w:t>;</w:t>
      </w:r>
    </w:p>
    <w:p w14:paraId="378658B4" w14:textId="56422881" w:rsidR="00417139" w:rsidRPr="000C7A88" w:rsidRDefault="00417139" w:rsidP="00417139">
      <w:pPr>
        <w:pStyle w:val="afffa"/>
        <w:numPr>
          <w:ilvl w:val="2"/>
          <w:numId w:val="20"/>
        </w:numPr>
        <w:ind w:left="2266" w:hanging="1003"/>
        <w:rPr>
          <w:b/>
          <w:bCs/>
          <w:rtl/>
        </w:rPr>
      </w:pPr>
      <w:r w:rsidRPr="000C7A88">
        <w:rPr>
          <w:rFonts w:hint="cs"/>
          <w:b/>
          <w:bCs/>
          <w:rtl/>
        </w:rPr>
        <w:t xml:space="preserve">האשכולות: </w:t>
      </w:r>
    </w:p>
    <w:p w14:paraId="3805C2EA" w14:textId="5BFFAA93" w:rsidR="00417139" w:rsidRPr="000C7A88" w:rsidRDefault="00417139" w:rsidP="00417139">
      <w:pPr>
        <w:pStyle w:val="afffa"/>
        <w:numPr>
          <w:ilvl w:val="3"/>
          <w:numId w:val="20"/>
        </w:numPr>
        <w:ind w:left="3400" w:hanging="1145"/>
        <w:rPr>
          <w:b/>
          <w:bCs/>
          <w:rtl/>
        </w:rPr>
      </w:pPr>
      <w:r w:rsidRPr="000C7A88">
        <w:rPr>
          <w:rFonts w:hint="cs"/>
          <w:b/>
          <w:bCs/>
          <w:rtl/>
        </w:rPr>
        <w:t>אשכול ג'- יועץ תכנון מרחבי חברה</w:t>
      </w:r>
    </w:p>
    <w:p w14:paraId="50135676" w14:textId="76A794F2" w:rsidR="00417139" w:rsidRPr="000C7A88" w:rsidRDefault="00417139" w:rsidP="00417139">
      <w:pPr>
        <w:pStyle w:val="afffa"/>
        <w:numPr>
          <w:ilvl w:val="3"/>
          <w:numId w:val="20"/>
        </w:numPr>
        <w:ind w:left="3400" w:hanging="1145"/>
        <w:rPr>
          <w:b/>
          <w:bCs/>
          <w:rtl/>
        </w:rPr>
      </w:pPr>
      <w:r w:rsidRPr="000C7A88">
        <w:rPr>
          <w:rFonts w:hint="cs"/>
          <w:b/>
          <w:bCs/>
          <w:rtl/>
        </w:rPr>
        <w:t>אשכול ד'- יועץ תכנון מרחבי כלכלה</w:t>
      </w:r>
    </w:p>
    <w:p w14:paraId="4C9A853F" w14:textId="48966927" w:rsidR="00417139" w:rsidRPr="000C7A88" w:rsidRDefault="00417139" w:rsidP="00417139">
      <w:pPr>
        <w:pStyle w:val="afffa"/>
        <w:numPr>
          <w:ilvl w:val="3"/>
          <w:numId w:val="20"/>
        </w:numPr>
        <w:ind w:left="3400" w:hanging="1145"/>
        <w:rPr>
          <w:b/>
          <w:bCs/>
          <w:rtl/>
        </w:rPr>
      </w:pPr>
      <w:r w:rsidRPr="000C7A88">
        <w:rPr>
          <w:rFonts w:hint="cs"/>
          <w:b/>
          <w:bCs/>
          <w:rtl/>
        </w:rPr>
        <w:t xml:space="preserve">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p>
    <w:p w14:paraId="5EF694E8" w14:textId="5B8A905F" w:rsidR="00417139" w:rsidRPr="000C7A88" w:rsidRDefault="00417139" w:rsidP="00417139">
      <w:pPr>
        <w:pStyle w:val="afffa"/>
        <w:numPr>
          <w:ilvl w:val="2"/>
          <w:numId w:val="20"/>
        </w:numPr>
        <w:ind w:left="2266" w:hanging="1003"/>
        <w:rPr>
          <w:rtl/>
        </w:rPr>
      </w:pPr>
      <w:r w:rsidRPr="000C7A88">
        <w:rPr>
          <w:rtl/>
        </w:rPr>
        <w:t xml:space="preserve">להלן גבולות האחריות לגבי כ"א </w:t>
      </w:r>
      <w:r w:rsidRPr="000C7A88">
        <w:rPr>
          <w:rFonts w:hint="cs"/>
          <w:rtl/>
        </w:rPr>
        <w:t>מהאשכולות</w:t>
      </w:r>
      <w:r w:rsidRPr="000C7A88">
        <w:rPr>
          <w:rtl/>
        </w:rPr>
        <w:t xml:space="preserve"> : </w:t>
      </w:r>
    </w:p>
    <w:p w14:paraId="6BDA8FD4" w14:textId="77777777" w:rsidR="00417139" w:rsidRPr="000C7A88" w:rsidRDefault="00417139" w:rsidP="00417139">
      <w:pPr>
        <w:pStyle w:val="afffa"/>
        <w:numPr>
          <w:ilvl w:val="3"/>
          <w:numId w:val="20"/>
        </w:numPr>
        <w:ind w:left="3400" w:hanging="1145"/>
      </w:pPr>
      <w:r w:rsidRPr="000C7A88">
        <w:rPr>
          <w:rFonts w:hint="cs"/>
          <w:b/>
          <w:bCs/>
          <w:rtl/>
        </w:rPr>
        <w:t>אשכול ג'- יועץ תכנון מרחבי חברה</w:t>
      </w:r>
      <w:r w:rsidRPr="000C7A88">
        <w:rPr>
          <w:rtl/>
        </w:rPr>
        <w:t xml:space="preserve"> – גבול האחריות לא יפחת מסך של </w:t>
      </w:r>
      <w:r w:rsidRPr="000C7A88">
        <w:rPr>
          <w:rFonts w:hint="cs"/>
          <w:rtl/>
        </w:rPr>
        <w:t>500</w:t>
      </w:r>
      <w:r w:rsidRPr="000C7A88">
        <w:rPr>
          <w:rtl/>
        </w:rPr>
        <w:t xml:space="preserve">,000 דולר ארה"ב </w:t>
      </w:r>
      <w:r w:rsidRPr="000C7A88">
        <w:rPr>
          <w:rFonts w:hint="cs"/>
          <w:rtl/>
        </w:rPr>
        <w:t xml:space="preserve">למקרה ולתקופת </w:t>
      </w:r>
      <w:r w:rsidRPr="000C7A88">
        <w:rPr>
          <w:rtl/>
        </w:rPr>
        <w:t>ביטוח (שנה).</w:t>
      </w:r>
    </w:p>
    <w:p w14:paraId="5CCEA59C" w14:textId="77777777" w:rsidR="00417139" w:rsidRPr="000C7A88" w:rsidRDefault="00417139" w:rsidP="00417139">
      <w:pPr>
        <w:pStyle w:val="afffa"/>
        <w:numPr>
          <w:ilvl w:val="3"/>
          <w:numId w:val="20"/>
        </w:numPr>
        <w:ind w:left="3400" w:hanging="1145"/>
      </w:pPr>
      <w:r w:rsidRPr="000C7A88">
        <w:rPr>
          <w:rFonts w:hint="cs"/>
          <w:b/>
          <w:bCs/>
          <w:rtl/>
        </w:rPr>
        <w:t>אשכול ד'- יועץ תכנון מרחבי כלכלה</w:t>
      </w:r>
      <w:r w:rsidRPr="000C7A88">
        <w:rPr>
          <w:rtl/>
        </w:rPr>
        <w:t xml:space="preserve"> – גבול האחריות לא יפחת מסך של </w:t>
      </w:r>
      <w:r w:rsidRPr="000C7A88">
        <w:rPr>
          <w:rFonts w:hint="cs"/>
          <w:rtl/>
        </w:rPr>
        <w:t>250</w:t>
      </w:r>
      <w:r w:rsidRPr="000C7A88">
        <w:rPr>
          <w:rtl/>
        </w:rPr>
        <w:t xml:space="preserve">,000 דולר ארה"ב </w:t>
      </w:r>
      <w:r w:rsidRPr="000C7A88">
        <w:rPr>
          <w:rFonts w:hint="cs"/>
          <w:rtl/>
        </w:rPr>
        <w:t xml:space="preserve">למקרה ולתקופת </w:t>
      </w:r>
      <w:r w:rsidRPr="000C7A88">
        <w:rPr>
          <w:rtl/>
        </w:rPr>
        <w:t xml:space="preserve">ביטוח (שנה).  </w:t>
      </w:r>
    </w:p>
    <w:p w14:paraId="62CA1491" w14:textId="7C5DC3FC" w:rsidR="00417139" w:rsidRPr="000C7A88" w:rsidRDefault="00417139" w:rsidP="00417139">
      <w:pPr>
        <w:pStyle w:val="afffa"/>
        <w:numPr>
          <w:ilvl w:val="3"/>
          <w:numId w:val="20"/>
        </w:numPr>
        <w:ind w:left="3400" w:hanging="1145"/>
        <w:rPr>
          <w:rtl/>
        </w:rPr>
      </w:pPr>
      <w:r w:rsidRPr="000C7A88">
        <w:rPr>
          <w:rFonts w:hint="cs"/>
          <w:b/>
          <w:bCs/>
          <w:rtl/>
        </w:rPr>
        <w:t xml:space="preserve">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r w:rsidRPr="000C7A88">
        <w:rPr>
          <w:rtl/>
        </w:rPr>
        <w:t xml:space="preserve"> – גבול האחריות לא יפחת מסך של </w:t>
      </w:r>
      <w:r w:rsidRPr="000C7A88">
        <w:rPr>
          <w:rFonts w:hint="cs"/>
          <w:rtl/>
        </w:rPr>
        <w:t>500</w:t>
      </w:r>
      <w:r w:rsidRPr="000C7A88">
        <w:rPr>
          <w:rtl/>
        </w:rPr>
        <w:t xml:space="preserve">,000 דולר ארה"ב </w:t>
      </w:r>
      <w:r w:rsidRPr="000C7A88">
        <w:rPr>
          <w:rFonts w:hint="cs"/>
          <w:rtl/>
        </w:rPr>
        <w:t xml:space="preserve">למקרה ולתקופת </w:t>
      </w:r>
      <w:r w:rsidRPr="000C7A88">
        <w:rPr>
          <w:rtl/>
        </w:rPr>
        <w:t>ביטוח (שנה).</w:t>
      </w:r>
    </w:p>
    <w:p w14:paraId="7D83DB5C" w14:textId="3434907C" w:rsidR="00417139" w:rsidRPr="000C7A88" w:rsidRDefault="00417139" w:rsidP="00417139">
      <w:pPr>
        <w:pStyle w:val="afffa"/>
        <w:numPr>
          <w:ilvl w:val="2"/>
          <w:numId w:val="20"/>
        </w:numPr>
        <w:ind w:left="2266" w:hanging="1003"/>
        <w:rPr>
          <w:rtl/>
        </w:rPr>
      </w:pPr>
      <w:r w:rsidRPr="000C7A88">
        <w:rPr>
          <w:rtl/>
        </w:rPr>
        <w:t>הכיסוי על פי הפוליסה יורחב לכלול את ההרחבות הבאות:-</w:t>
      </w:r>
    </w:p>
    <w:p w14:paraId="46834CB6" w14:textId="1910295B" w:rsidR="00417139" w:rsidRPr="000C7A88" w:rsidRDefault="00417139" w:rsidP="00417139">
      <w:pPr>
        <w:pStyle w:val="afffa"/>
        <w:numPr>
          <w:ilvl w:val="3"/>
          <w:numId w:val="20"/>
        </w:numPr>
        <w:ind w:left="3400" w:hanging="1145"/>
        <w:rPr>
          <w:rtl/>
        </w:rPr>
      </w:pPr>
      <w:r w:rsidRPr="000C7A88">
        <w:rPr>
          <w:rtl/>
        </w:rPr>
        <w:t>מרמה ואי יושר של עובדים;</w:t>
      </w:r>
    </w:p>
    <w:p w14:paraId="3622B85C" w14:textId="1B23D5A7" w:rsidR="00417139" w:rsidRPr="000C7A88" w:rsidRDefault="00417139" w:rsidP="00417139">
      <w:pPr>
        <w:pStyle w:val="afffa"/>
        <w:numPr>
          <w:ilvl w:val="3"/>
          <w:numId w:val="20"/>
        </w:numPr>
        <w:ind w:left="3400" w:hanging="1145"/>
        <w:rPr>
          <w:rtl/>
        </w:rPr>
      </w:pPr>
      <w:r w:rsidRPr="000C7A88">
        <w:rPr>
          <w:rtl/>
        </w:rPr>
        <w:t>אובדן מסמכים, לרבות אובדן השימוש ו/או העיכוב עקב מקרה ביטוח;</w:t>
      </w:r>
    </w:p>
    <w:p w14:paraId="5375267C" w14:textId="205DA2A6" w:rsidR="00417139" w:rsidRPr="000C7A88" w:rsidRDefault="00417139" w:rsidP="00417139">
      <w:pPr>
        <w:pStyle w:val="afffa"/>
        <w:numPr>
          <w:ilvl w:val="3"/>
          <w:numId w:val="20"/>
        </w:numPr>
        <w:ind w:left="3400" w:hanging="1145"/>
        <w:rPr>
          <w:rtl/>
        </w:rPr>
      </w:pPr>
      <w:r w:rsidRPr="000C7A88">
        <w:rPr>
          <w:rtl/>
        </w:rPr>
        <w:t xml:space="preserve">אחריות צולבת, אולם הכיסוי לא יחול על תביעות </w:t>
      </w:r>
      <w:r w:rsidRPr="000C7A88">
        <w:rPr>
          <w:rFonts w:hint="cs"/>
          <w:rtl/>
        </w:rPr>
        <w:t>ה</w:t>
      </w:r>
      <w:r w:rsidRPr="000C7A88">
        <w:rPr>
          <w:rtl/>
        </w:rPr>
        <w:t xml:space="preserve">ספק כנגד מדינת ישראל – </w:t>
      </w:r>
      <w:r w:rsidRPr="000C7A88">
        <w:rPr>
          <w:rFonts w:hint="cs"/>
          <w:rtl/>
        </w:rPr>
        <w:t>משרד הרווחה והשירותים החברתיים</w:t>
      </w:r>
      <w:r w:rsidRPr="000C7A88">
        <w:rPr>
          <w:rtl/>
        </w:rPr>
        <w:t>;</w:t>
      </w:r>
    </w:p>
    <w:p w14:paraId="7F49D2DF" w14:textId="7168E8FA" w:rsidR="00417139" w:rsidRPr="000C7A88" w:rsidRDefault="00417139" w:rsidP="00417139">
      <w:pPr>
        <w:pStyle w:val="afffa"/>
        <w:numPr>
          <w:ilvl w:val="3"/>
          <w:numId w:val="20"/>
        </w:numPr>
        <w:ind w:left="3400" w:hanging="1145"/>
        <w:rPr>
          <w:rtl/>
        </w:rPr>
      </w:pPr>
      <w:r w:rsidRPr="000C7A88">
        <w:rPr>
          <w:rtl/>
        </w:rPr>
        <w:t>הארכת תקופת הגילוי לפחות 6 חודשים;</w:t>
      </w:r>
    </w:p>
    <w:p w14:paraId="0F5F5DEC" w14:textId="465195E3" w:rsidR="00AB52D1" w:rsidRPr="000C7A88" w:rsidRDefault="00417139" w:rsidP="000A4EE7">
      <w:pPr>
        <w:pStyle w:val="afffa"/>
        <w:numPr>
          <w:ilvl w:val="2"/>
          <w:numId w:val="20"/>
        </w:numPr>
        <w:ind w:left="2266" w:hanging="1003"/>
        <w:rPr>
          <w:rtl/>
        </w:rPr>
      </w:pPr>
      <w:r w:rsidRPr="000C7A88">
        <w:rPr>
          <w:rtl/>
        </w:rPr>
        <w:t>הביטוח יורחב לשפות את מדינת ישראל –</w:t>
      </w:r>
      <w:r w:rsidR="000A4EE7" w:rsidRPr="000C7A88">
        <w:rPr>
          <w:rFonts w:hint="cs"/>
          <w:rtl/>
        </w:rPr>
        <w:t xml:space="preserve"> </w:t>
      </w:r>
      <w:r w:rsidRPr="000C7A88">
        <w:rPr>
          <w:rFonts w:hint="cs"/>
          <w:rtl/>
        </w:rPr>
        <w:t>משרד הרווחה והשירותים החברתיים</w:t>
      </w:r>
      <w:r w:rsidRPr="000C7A88">
        <w:rPr>
          <w:rtl/>
        </w:rPr>
        <w:t xml:space="preserve"> ככל שיחשבו אחראים למעשי ו/או מחדלי</w:t>
      </w:r>
      <w:r w:rsidRPr="000C7A88">
        <w:rPr>
          <w:rFonts w:hint="cs"/>
          <w:rtl/>
        </w:rPr>
        <w:t xml:space="preserve"> </w:t>
      </w:r>
      <w:r w:rsidRPr="000C7A88">
        <w:rPr>
          <w:rtl/>
        </w:rPr>
        <w:t>הספק ו</w:t>
      </w:r>
      <w:r w:rsidRPr="000C7A88">
        <w:rPr>
          <w:rFonts w:hint="cs"/>
          <w:rtl/>
        </w:rPr>
        <w:t xml:space="preserve">כל </w:t>
      </w:r>
      <w:r w:rsidRPr="000C7A88">
        <w:rPr>
          <w:rtl/>
        </w:rPr>
        <w:t>הפועלים מטעמו.</w:t>
      </w:r>
      <w:r w:rsidR="00AB52D1" w:rsidRPr="000C7A88">
        <w:rPr>
          <w:sz w:val="24"/>
          <w:u w:val="single"/>
          <w:rtl/>
        </w:rPr>
        <w:t xml:space="preserve"> </w:t>
      </w:r>
    </w:p>
    <w:p w14:paraId="08F5F24E" w14:textId="094F6451" w:rsidR="00AB52D1" w:rsidRPr="000C7A88" w:rsidRDefault="00AB52D1" w:rsidP="00CB0A7B">
      <w:pPr>
        <w:pStyle w:val="afffa"/>
        <w:numPr>
          <w:ilvl w:val="1"/>
          <w:numId w:val="20"/>
        </w:numPr>
        <w:ind w:left="1274" w:hanging="707"/>
        <w:rPr>
          <w:b/>
          <w:bCs/>
          <w:u w:val="single"/>
          <w:rtl/>
        </w:rPr>
      </w:pPr>
      <w:r w:rsidRPr="000C7A88">
        <w:rPr>
          <w:rFonts w:hint="eastAsia"/>
          <w:b/>
          <w:bCs/>
          <w:sz w:val="24"/>
          <w:u w:val="single"/>
          <w:rtl/>
        </w:rPr>
        <w:t>כללי</w:t>
      </w:r>
    </w:p>
    <w:p w14:paraId="5E5D5B4C" w14:textId="6ECB5381" w:rsidR="00AB52D1" w:rsidRPr="000C7A88" w:rsidRDefault="00AB52D1" w:rsidP="00CB0A7B">
      <w:pPr>
        <w:spacing w:line="240" w:lineRule="auto"/>
        <w:ind w:left="1274"/>
        <w:rPr>
          <w:rtl/>
        </w:rPr>
      </w:pPr>
      <w:r w:rsidRPr="000C7A88">
        <w:rPr>
          <w:rFonts w:hint="cs"/>
          <w:rtl/>
        </w:rPr>
        <w:t>בכל פוליסות הביטוח הנ"ל יכללו התנאים הבאים:</w:t>
      </w:r>
    </w:p>
    <w:p w14:paraId="3E845EF5" w14:textId="628A4D7B" w:rsidR="00AB52D1" w:rsidRPr="000C7A88" w:rsidRDefault="00AB52D1" w:rsidP="00CB0A7B">
      <w:pPr>
        <w:pStyle w:val="afffa"/>
        <w:numPr>
          <w:ilvl w:val="2"/>
          <w:numId w:val="20"/>
        </w:numPr>
        <w:ind w:left="2266" w:hanging="1003"/>
        <w:rPr>
          <w:rtl/>
        </w:rPr>
      </w:pPr>
      <w:r w:rsidRPr="000C7A88">
        <w:rPr>
          <w:rFonts w:hint="cs"/>
          <w:rtl/>
        </w:rPr>
        <w:t xml:space="preserve">לשם המבוטח יתווספו כמבוטחים נוספים: </w:t>
      </w:r>
      <w:r w:rsidRPr="000C7A88">
        <w:rPr>
          <w:rFonts w:hint="cs"/>
          <w:b/>
          <w:bCs/>
          <w:rtl/>
        </w:rPr>
        <w:t xml:space="preserve">מדינת ישראל </w:t>
      </w:r>
      <w:r w:rsidRPr="000C7A88">
        <w:rPr>
          <w:b/>
          <w:bCs/>
          <w:rtl/>
        </w:rPr>
        <w:t>–</w:t>
      </w:r>
      <w:r w:rsidRPr="000C7A88">
        <w:rPr>
          <w:rFonts w:hint="cs"/>
          <w:b/>
          <w:bCs/>
          <w:rtl/>
        </w:rPr>
        <w:t xml:space="preserve"> משרד הרווחה והשירותים החברתיים, </w:t>
      </w:r>
      <w:r w:rsidRPr="000C7A88">
        <w:rPr>
          <w:rFonts w:hint="eastAsia"/>
          <w:sz w:val="24"/>
          <w:rtl/>
        </w:rPr>
        <w:t>בכפוף</w:t>
      </w:r>
      <w:r w:rsidRPr="000C7A88">
        <w:rPr>
          <w:sz w:val="24"/>
          <w:rtl/>
        </w:rPr>
        <w:t xml:space="preserve"> </w:t>
      </w:r>
      <w:proofErr w:type="spellStart"/>
      <w:r w:rsidRPr="000C7A88">
        <w:rPr>
          <w:rFonts w:hint="eastAsia"/>
          <w:sz w:val="24"/>
          <w:rtl/>
        </w:rPr>
        <w:t>להרחבי</w:t>
      </w:r>
      <w:proofErr w:type="spellEnd"/>
      <w:r w:rsidRPr="000C7A88">
        <w:rPr>
          <w:sz w:val="24"/>
          <w:rtl/>
        </w:rPr>
        <w:t xml:space="preserve"> </w:t>
      </w:r>
      <w:r w:rsidRPr="000C7A88">
        <w:rPr>
          <w:rFonts w:hint="eastAsia"/>
          <w:sz w:val="24"/>
          <w:rtl/>
        </w:rPr>
        <w:t>השיפוי</w:t>
      </w:r>
      <w:r w:rsidRPr="000C7A88">
        <w:rPr>
          <w:sz w:val="24"/>
          <w:rtl/>
        </w:rPr>
        <w:t xml:space="preserve"> </w:t>
      </w:r>
      <w:r w:rsidRPr="000C7A88">
        <w:rPr>
          <w:rFonts w:hint="eastAsia"/>
          <w:sz w:val="24"/>
          <w:rtl/>
        </w:rPr>
        <w:t>כמפורט</w:t>
      </w:r>
      <w:r w:rsidRPr="000C7A88">
        <w:rPr>
          <w:sz w:val="24"/>
          <w:rtl/>
        </w:rPr>
        <w:t xml:space="preserve"> </w:t>
      </w:r>
      <w:r w:rsidRPr="000C7A88">
        <w:rPr>
          <w:rFonts w:hint="eastAsia"/>
          <w:sz w:val="24"/>
          <w:rtl/>
        </w:rPr>
        <w:t>לעיל</w:t>
      </w:r>
      <w:r w:rsidRPr="000C7A88">
        <w:rPr>
          <w:sz w:val="24"/>
          <w:rtl/>
        </w:rPr>
        <w:t>.</w:t>
      </w:r>
    </w:p>
    <w:p w14:paraId="773BA981" w14:textId="77777777" w:rsidR="00AB52D1" w:rsidRPr="000C7A88" w:rsidRDefault="00AB52D1" w:rsidP="00CB0A7B">
      <w:pPr>
        <w:pStyle w:val="afffa"/>
        <w:numPr>
          <w:ilvl w:val="2"/>
          <w:numId w:val="20"/>
        </w:numPr>
        <w:ind w:left="2266" w:hanging="1003"/>
        <w:rPr>
          <w:rtl/>
        </w:rPr>
      </w:pPr>
      <w:r w:rsidRPr="000C7A88">
        <w:rPr>
          <w:rFonts w:hint="eastAsia"/>
          <w:sz w:val="24"/>
          <w:rtl/>
        </w:rPr>
        <w:t>בכל</w:t>
      </w:r>
      <w:r w:rsidRPr="000C7A88">
        <w:rPr>
          <w:sz w:val="24"/>
          <w:rtl/>
        </w:rPr>
        <w:t xml:space="preserve"> </w:t>
      </w:r>
      <w:r w:rsidRPr="000C7A88">
        <w:rPr>
          <w:rFonts w:hint="eastAsia"/>
          <w:sz w:val="24"/>
          <w:rtl/>
        </w:rPr>
        <w:t>מקרה</w:t>
      </w:r>
      <w:r w:rsidRPr="000C7A88">
        <w:rPr>
          <w:sz w:val="24"/>
          <w:rtl/>
        </w:rPr>
        <w:t xml:space="preserve"> </w:t>
      </w:r>
      <w:r w:rsidRPr="000C7A88">
        <w:rPr>
          <w:rFonts w:hint="eastAsia"/>
          <w:sz w:val="24"/>
          <w:rtl/>
        </w:rPr>
        <w:t>של</w:t>
      </w:r>
      <w:r w:rsidRPr="000C7A88">
        <w:rPr>
          <w:sz w:val="24"/>
          <w:rtl/>
        </w:rPr>
        <w:t xml:space="preserve"> </w:t>
      </w:r>
      <w:r w:rsidRPr="000C7A88">
        <w:rPr>
          <w:rFonts w:hint="eastAsia"/>
          <w:sz w:val="24"/>
          <w:rtl/>
        </w:rPr>
        <w:t>צמצום</w:t>
      </w:r>
      <w:r w:rsidRPr="000C7A88">
        <w:rPr>
          <w:sz w:val="24"/>
          <w:rtl/>
        </w:rPr>
        <w:t xml:space="preserve"> </w:t>
      </w:r>
      <w:r w:rsidRPr="000C7A88">
        <w:rPr>
          <w:rFonts w:hint="eastAsia"/>
          <w:sz w:val="24"/>
          <w:rtl/>
        </w:rPr>
        <w:t>או</w:t>
      </w:r>
      <w:r w:rsidRPr="000C7A88">
        <w:rPr>
          <w:sz w:val="24"/>
          <w:rtl/>
        </w:rPr>
        <w:t xml:space="preserve"> </w:t>
      </w:r>
      <w:r w:rsidRPr="000C7A88">
        <w:rPr>
          <w:rFonts w:hint="eastAsia"/>
          <w:sz w:val="24"/>
          <w:rtl/>
        </w:rPr>
        <w:t>ביטול</w:t>
      </w:r>
      <w:r w:rsidRPr="000C7A88">
        <w:rPr>
          <w:sz w:val="24"/>
          <w:rtl/>
        </w:rPr>
        <w:t xml:space="preserve"> </w:t>
      </w:r>
      <w:r w:rsidRPr="000C7A88">
        <w:rPr>
          <w:rFonts w:hint="eastAsia"/>
          <w:sz w:val="24"/>
          <w:rtl/>
        </w:rPr>
        <w:t>הביטוח</w:t>
      </w:r>
      <w:r w:rsidRPr="000C7A88">
        <w:rPr>
          <w:sz w:val="24"/>
          <w:rtl/>
        </w:rPr>
        <w:t xml:space="preserve"> </w:t>
      </w:r>
      <w:r w:rsidRPr="000C7A88">
        <w:rPr>
          <w:rFonts w:hint="eastAsia"/>
          <w:sz w:val="24"/>
          <w:rtl/>
        </w:rPr>
        <w:t>ע</w:t>
      </w:r>
      <w:r w:rsidRPr="000C7A88">
        <w:rPr>
          <w:sz w:val="24"/>
          <w:rtl/>
        </w:rPr>
        <w:t xml:space="preserve">"י </w:t>
      </w:r>
      <w:r w:rsidRPr="000C7A88">
        <w:rPr>
          <w:rFonts w:hint="eastAsia"/>
          <w:sz w:val="24"/>
          <w:rtl/>
        </w:rPr>
        <w:t>אחד</w:t>
      </w:r>
      <w:r w:rsidRPr="000C7A88">
        <w:rPr>
          <w:sz w:val="24"/>
          <w:rtl/>
        </w:rPr>
        <w:t xml:space="preserve"> </w:t>
      </w:r>
      <w:r w:rsidRPr="000C7A88">
        <w:rPr>
          <w:rFonts w:hint="eastAsia"/>
          <w:sz w:val="24"/>
          <w:rtl/>
        </w:rPr>
        <w:t>הצדדים</w:t>
      </w:r>
      <w:r w:rsidRPr="000C7A88">
        <w:rPr>
          <w:sz w:val="24"/>
          <w:rtl/>
        </w:rPr>
        <w:t xml:space="preserve"> </w:t>
      </w:r>
      <w:r w:rsidRPr="000C7A88">
        <w:rPr>
          <w:rFonts w:hint="eastAsia"/>
          <w:sz w:val="24"/>
          <w:rtl/>
        </w:rPr>
        <w:t>לא</w:t>
      </w:r>
      <w:r w:rsidRPr="000C7A88">
        <w:rPr>
          <w:sz w:val="24"/>
          <w:rtl/>
        </w:rPr>
        <w:t xml:space="preserve"> </w:t>
      </w:r>
      <w:r w:rsidRPr="000C7A88">
        <w:rPr>
          <w:rFonts w:hint="eastAsia"/>
          <w:sz w:val="24"/>
          <w:rtl/>
        </w:rPr>
        <w:t>יהיה</w:t>
      </w:r>
      <w:r w:rsidRPr="000C7A88">
        <w:rPr>
          <w:sz w:val="24"/>
          <w:rtl/>
        </w:rPr>
        <w:t xml:space="preserve"> </w:t>
      </w:r>
      <w:r w:rsidRPr="000C7A88">
        <w:rPr>
          <w:rFonts w:hint="eastAsia"/>
          <w:sz w:val="24"/>
          <w:rtl/>
        </w:rPr>
        <w:t>להם</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תוקף</w:t>
      </w:r>
      <w:r w:rsidRPr="000C7A88">
        <w:rPr>
          <w:sz w:val="24"/>
          <w:rtl/>
        </w:rPr>
        <w:t xml:space="preserve"> </w:t>
      </w:r>
      <w:r w:rsidRPr="000C7A88">
        <w:rPr>
          <w:rFonts w:hint="eastAsia"/>
          <w:sz w:val="24"/>
          <w:rtl/>
        </w:rPr>
        <w:t>אלא</w:t>
      </w:r>
      <w:r w:rsidRPr="000C7A88">
        <w:rPr>
          <w:sz w:val="24"/>
          <w:rtl/>
        </w:rPr>
        <w:t xml:space="preserve"> </w:t>
      </w:r>
      <w:r w:rsidRPr="000C7A88">
        <w:rPr>
          <w:rFonts w:hint="eastAsia"/>
          <w:sz w:val="24"/>
          <w:rtl/>
        </w:rPr>
        <w:t>אם</w:t>
      </w:r>
      <w:r w:rsidRPr="000C7A88">
        <w:rPr>
          <w:sz w:val="24"/>
          <w:rtl/>
        </w:rPr>
        <w:t xml:space="preserve"> </w:t>
      </w:r>
      <w:r w:rsidRPr="000C7A88">
        <w:rPr>
          <w:rFonts w:hint="eastAsia"/>
          <w:sz w:val="24"/>
          <w:rtl/>
        </w:rPr>
        <w:t>ניתנה</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כך</w:t>
      </w:r>
      <w:r w:rsidRPr="000C7A88">
        <w:rPr>
          <w:sz w:val="24"/>
          <w:rtl/>
        </w:rPr>
        <w:t xml:space="preserve"> </w:t>
      </w:r>
      <w:r w:rsidRPr="000C7A88">
        <w:rPr>
          <w:rFonts w:hint="eastAsia"/>
          <w:sz w:val="24"/>
          <w:rtl/>
        </w:rPr>
        <w:t>הודעה</w:t>
      </w:r>
      <w:r w:rsidRPr="000C7A88">
        <w:rPr>
          <w:sz w:val="24"/>
          <w:rtl/>
        </w:rPr>
        <w:t xml:space="preserve"> </w:t>
      </w:r>
      <w:r w:rsidRPr="000C7A88">
        <w:rPr>
          <w:rFonts w:hint="eastAsia"/>
          <w:sz w:val="24"/>
          <w:rtl/>
        </w:rPr>
        <w:t>מוקדמת</w:t>
      </w:r>
      <w:r w:rsidRPr="000C7A88">
        <w:rPr>
          <w:sz w:val="24"/>
          <w:rtl/>
        </w:rPr>
        <w:t xml:space="preserve"> </w:t>
      </w:r>
      <w:r w:rsidRPr="000C7A88">
        <w:rPr>
          <w:rFonts w:hint="eastAsia"/>
          <w:sz w:val="24"/>
          <w:rtl/>
        </w:rPr>
        <w:t>של</w:t>
      </w:r>
      <w:r w:rsidRPr="000C7A88">
        <w:rPr>
          <w:sz w:val="24"/>
          <w:rtl/>
        </w:rPr>
        <w:t xml:space="preserve"> 60 </w:t>
      </w:r>
      <w:r w:rsidRPr="000C7A88">
        <w:rPr>
          <w:rFonts w:hint="eastAsia"/>
          <w:sz w:val="24"/>
          <w:rtl/>
        </w:rPr>
        <w:t>יום</w:t>
      </w:r>
      <w:r w:rsidRPr="000C7A88">
        <w:rPr>
          <w:sz w:val="24"/>
          <w:rtl/>
        </w:rPr>
        <w:t xml:space="preserve"> </w:t>
      </w:r>
      <w:r w:rsidRPr="000C7A88">
        <w:rPr>
          <w:rFonts w:hint="eastAsia"/>
          <w:sz w:val="24"/>
          <w:rtl/>
        </w:rPr>
        <w:t>לפחות</w:t>
      </w:r>
      <w:r w:rsidRPr="000C7A88">
        <w:rPr>
          <w:sz w:val="24"/>
          <w:rtl/>
        </w:rPr>
        <w:t xml:space="preserve"> </w:t>
      </w:r>
      <w:r w:rsidRPr="000C7A88">
        <w:rPr>
          <w:rFonts w:hint="eastAsia"/>
          <w:sz w:val="24"/>
          <w:rtl/>
        </w:rPr>
        <w:t>במכתב</w:t>
      </w:r>
      <w:r w:rsidRPr="000C7A88">
        <w:rPr>
          <w:sz w:val="24"/>
          <w:rtl/>
        </w:rPr>
        <w:t xml:space="preserve"> </w:t>
      </w:r>
      <w:r w:rsidRPr="000C7A88">
        <w:rPr>
          <w:rFonts w:hint="eastAsia"/>
          <w:sz w:val="24"/>
          <w:rtl/>
        </w:rPr>
        <w:t>רשום</w:t>
      </w:r>
      <w:r w:rsidRPr="000C7A88">
        <w:rPr>
          <w:sz w:val="24"/>
          <w:rtl/>
        </w:rPr>
        <w:t xml:space="preserve"> </w:t>
      </w:r>
      <w:r w:rsidRPr="000C7A88">
        <w:rPr>
          <w:rFonts w:hint="eastAsia"/>
          <w:sz w:val="24"/>
          <w:rtl/>
        </w:rPr>
        <w:t>לחשב</w:t>
      </w:r>
      <w:r w:rsidRPr="000C7A88">
        <w:rPr>
          <w:sz w:val="24"/>
          <w:rtl/>
        </w:rPr>
        <w:t xml:space="preserve"> </w:t>
      </w:r>
      <w:r w:rsidRPr="000C7A88">
        <w:rPr>
          <w:rFonts w:hint="eastAsia"/>
          <w:sz w:val="24"/>
          <w:rtl/>
        </w:rPr>
        <w:t>המשרד</w:t>
      </w:r>
      <w:r w:rsidRPr="000C7A88">
        <w:rPr>
          <w:sz w:val="24"/>
          <w:rtl/>
        </w:rPr>
        <w:t xml:space="preserve"> </w:t>
      </w:r>
      <w:r w:rsidRPr="000C7A88">
        <w:rPr>
          <w:rFonts w:hint="eastAsia"/>
          <w:sz w:val="24"/>
          <w:rtl/>
        </w:rPr>
        <w:t>הרווחה</w:t>
      </w:r>
      <w:r w:rsidRPr="000C7A88">
        <w:rPr>
          <w:sz w:val="24"/>
          <w:rtl/>
        </w:rPr>
        <w:t xml:space="preserve"> </w:t>
      </w:r>
      <w:r w:rsidRPr="000C7A88">
        <w:rPr>
          <w:rFonts w:hint="eastAsia"/>
          <w:sz w:val="24"/>
          <w:rtl/>
        </w:rPr>
        <w:t>והשירותים</w:t>
      </w:r>
      <w:r w:rsidRPr="000C7A88">
        <w:rPr>
          <w:sz w:val="24"/>
          <w:rtl/>
        </w:rPr>
        <w:t xml:space="preserve"> </w:t>
      </w:r>
      <w:r w:rsidRPr="000C7A88">
        <w:rPr>
          <w:rFonts w:hint="eastAsia"/>
          <w:sz w:val="24"/>
          <w:rtl/>
        </w:rPr>
        <w:t>החברתיים</w:t>
      </w:r>
      <w:r w:rsidRPr="000C7A88">
        <w:rPr>
          <w:sz w:val="24"/>
          <w:rtl/>
        </w:rPr>
        <w:t xml:space="preserve"> </w:t>
      </w:r>
      <w:r w:rsidRPr="000C7A88">
        <w:rPr>
          <w:rFonts w:hint="eastAsia"/>
          <w:sz w:val="24"/>
          <w:rtl/>
        </w:rPr>
        <w:t>בירושלים</w:t>
      </w:r>
      <w:r w:rsidRPr="000C7A88">
        <w:rPr>
          <w:sz w:val="24"/>
          <w:rtl/>
        </w:rPr>
        <w:t>.</w:t>
      </w:r>
    </w:p>
    <w:p w14:paraId="46E2A529" w14:textId="77777777" w:rsidR="00AB52D1" w:rsidRPr="000C7A88" w:rsidRDefault="00AB52D1" w:rsidP="00CB0A7B">
      <w:pPr>
        <w:pStyle w:val="afffa"/>
        <w:numPr>
          <w:ilvl w:val="2"/>
          <w:numId w:val="20"/>
        </w:numPr>
        <w:ind w:left="2266" w:hanging="1003"/>
        <w:rPr>
          <w:rtl/>
        </w:rPr>
      </w:pPr>
      <w:r w:rsidRPr="000C7A88">
        <w:rPr>
          <w:rFonts w:hint="eastAsia"/>
          <w:sz w:val="24"/>
          <w:rtl/>
        </w:rPr>
        <w:t>המבטח</w:t>
      </w:r>
      <w:r w:rsidRPr="000C7A88">
        <w:rPr>
          <w:sz w:val="24"/>
          <w:rtl/>
        </w:rPr>
        <w:t xml:space="preserve"> </w:t>
      </w:r>
      <w:r w:rsidRPr="000C7A88">
        <w:rPr>
          <w:rFonts w:hint="eastAsia"/>
          <w:sz w:val="24"/>
          <w:rtl/>
        </w:rPr>
        <w:t>מוותר</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זכות</w:t>
      </w:r>
      <w:r w:rsidRPr="000C7A88">
        <w:rPr>
          <w:sz w:val="24"/>
          <w:rtl/>
        </w:rPr>
        <w:t xml:space="preserve"> </w:t>
      </w:r>
      <w:r w:rsidRPr="000C7A88">
        <w:rPr>
          <w:rFonts w:hint="eastAsia"/>
          <w:sz w:val="24"/>
          <w:rtl/>
        </w:rPr>
        <w:t>שיבוב</w:t>
      </w:r>
      <w:r w:rsidRPr="000C7A88">
        <w:rPr>
          <w:sz w:val="24"/>
          <w:rtl/>
        </w:rPr>
        <w:t xml:space="preserve">/תחלוף, </w:t>
      </w:r>
      <w:r w:rsidRPr="000C7A88">
        <w:rPr>
          <w:rFonts w:hint="eastAsia"/>
          <w:sz w:val="24"/>
          <w:rtl/>
        </w:rPr>
        <w:t>תביעה</w:t>
      </w:r>
      <w:r w:rsidRPr="000C7A88">
        <w:rPr>
          <w:sz w:val="24"/>
          <w:rtl/>
        </w:rPr>
        <w:t xml:space="preserve">, </w:t>
      </w:r>
      <w:r w:rsidRPr="000C7A88">
        <w:rPr>
          <w:rFonts w:hint="eastAsia"/>
          <w:sz w:val="24"/>
          <w:rtl/>
        </w:rPr>
        <w:t>חזרה</w:t>
      </w:r>
      <w:r w:rsidRPr="000C7A88">
        <w:rPr>
          <w:sz w:val="24"/>
          <w:rtl/>
        </w:rPr>
        <w:t xml:space="preserve"> </w:t>
      </w:r>
      <w:r w:rsidRPr="000C7A88">
        <w:rPr>
          <w:rFonts w:hint="eastAsia"/>
          <w:sz w:val="24"/>
          <w:rtl/>
        </w:rPr>
        <w:t>או</w:t>
      </w:r>
      <w:r w:rsidRPr="000C7A88">
        <w:rPr>
          <w:sz w:val="24"/>
          <w:rtl/>
        </w:rPr>
        <w:t xml:space="preserve"> </w:t>
      </w:r>
      <w:r w:rsidRPr="000C7A88">
        <w:rPr>
          <w:rFonts w:hint="eastAsia"/>
          <w:sz w:val="24"/>
          <w:rtl/>
        </w:rPr>
        <w:t>השתתפות</w:t>
      </w:r>
      <w:r w:rsidRPr="000C7A88">
        <w:rPr>
          <w:sz w:val="24"/>
          <w:rtl/>
        </w:rPr>
        <w:t xml:space="preserve"> </w:t>
      </w:r>
      <w:r w:rsidRPr="000C7A88">
        <w:rPr>
          <w:rFonts w:hint="eastAsia"/>
          <w:sz w:val="24"/>
          <w:rtl/>
        </w:rPr>
        <w:t>כלפי</w:t>
      </w:r>
      <w:r w:rsidRPr="000C7A88">
        <w:rPr>
          <w:sz w:val="24"/>
          <w:rtl/>
        </w:rPr>
        <w:t xml:space="preserve"> </w:t>
      </w:r>
      <w:r w:rsidRPr="000C7A88">
        <w:rPr>
          <w:rFonts w:hint="eastAsia"/>
          <w:sz w:val="24"/>
          <w:rtl/>
        </w:rPr>
        <w:t>מדינת</w:t>
      </w:r>
      <w:r w:rsidRPr="000C7A88">
        <w:rPr>
          <w:sz w:val="24"/>
          <w:rtl/>
        </w:rPr>
        <w:t xml:space="preserve"> </w:t>
      </w:r>
      <w:r w:rsidRPr="000C7A88">
        <w:rPr>
          <w:rFonts w:hint="eastAsia"/>
          <w:sz w:val="24"/>
          <w:rtl/>
        </w:rPr>
        <w:t>ישראל</w:t>
      </w:r>
      <w:r w:rsidRPr="000C7A88">
        <w:rPr>
          <w:sz w:val="24"/>
          <w:rtl/>
        </w:rPr>
        <w:t xml:space="preserve"> - </w:t>
      </w:r>
      <w:r w:rsidRPr="000C7A88">
        <w:rPr>
          <w:rFonts w:hint="eastAsia"/>
          <w:sz w:val="24"/>
          <w:rtl/>
        </w:rPr>
        <w:t>משרד</w:t>
      </w:r>
      <w:r w:rsidRPr="000C7A88">
        <w:rPr>
          <w:sz w:val="24"/>
          <w:rtl/>
        </w:rPr>
        <w:t xml:space="preserve"> </w:t>
      </w:r>
      <w:r w:rsidRPr="000C7A88">
        <w:rPr>
          <w:rFonts w:hint="eastAsia"/>
          <w:sz w:val="24"/>
          <w:rtl/>
        </w:rPr>
        <w:t>הרווחה</w:t>
      </w:r>
      <w:r w:rsidRPr="000C7A88">
        <w:rPr>
          <w:sz w:val="24"/>
          <w:rtl/>
        </w:rPr>
        <w:t xml:space="preserve"> </w:t>
      </w:r>
      <w:r w:rsidRPr="000C7A88">
        <w:rPr>
          <w:rFonts w:hint="eastAsia"/>
          <w:sz w:val="24"/>
          <w:rtl/>
        </w:rPr>
        <w:t>והשירותים</w:t>
      </w:r>
      <w:r w:rsidRPr="000C7A88">
        <w:rPr>
          <w:sz w:val="24"/>
          <w:rtl/>
        </w:rPr>
        <w:t xml:space="preserve"> </w:t>
      </w:r>
      <w:r w:rsidRPr="000C7A88">
        <w:rPr>
          <w:rFonts w:hint="eastAsia"/>
          <w:sz w:val="24"/>
          <w:rtl/>
        </w:rPr>
        <w:t>החברתיים</w:t>
      </w:r>
      <w:r w:rsidRPr="000C7A88">
        <w:rPr>
          <w:sz w:val="24"/>
          <w:rtl/>
        </w:rPr>
        <w:t xml:space="preserve"> </w:t>
      </w:r>
      <w:r w:rsidRPr="000C7A88">
        <w:rPr>
          <w:rFonts w:hint="eastAsia"/>
          <w:sz w:val="24"/>
          <w:rtl/>
        </w:rPr>
        <w:t>ועובדיהם</w:t>
      </w:r>
      <w:r w:rsidRPr="000C7A88">
        <w:rPr>
          <w:sz w:val="24"/>
          <w:rtl/>
        </w:rPr>
        <w:t xml:space="preserve">, </w:t>
      </w:r>
      <w:r w:rsidRPr="000C7A88">
        <w:rPr>
          <w:rFonts w:hint="eastAsia"/>
          <w:sz w:val="24"/>
          <w:rtl/>
        </w:rPr>
        <w:t>ובלבד</w:t>
      </w:r>
      <w:r w:rsidRPr="000C7A88">
        <w:rPr>
          <w:sz w:val="24"/>
          <w:rtl/>
        </w:rPr>
        <w:t xml:space="preserve"> </w:t>
      </w:r>
      <w:r w:rsidRPr="000C7A88">
        <w:rPr>
          <w:rFonts w:hint="eastAsia"/>
          <w:sz w:val="24"/>
          <w:rtl/>
        </w:rPr>
        <w:t>שהוויתור</w:t>
      </w:r>
      <w:r w:rsidRPr="000C7A88">
        <w:rPr>
          <w:sz w:val="24"/>
          <w:rtl/>
        </w:rPr>
        <w:t xml:space="preserve"> לא יחול לטובת אדם שגרם לנזק מתוך כוונת זדון.</w:t>
      </w:r>
    </w:p>
    <w:p w14:paraId="7FE6F3ED" w14:textId="77777777" w:rsidR="00AB52D1" w:rsidRPr="000C7A88" w:rsidRDefault="00AB52D1" w:rsidP="00CB0A7B">
      <w:pPr>
        <w:pStyle w:val="afffa"/>
        <w:numPr>
          <w:ilvl w:val="2"/>
          <w:numId w:val="20"/>
        </w:numPr>
        <w:ind w:left="2266" w:hanging="1003"/>
        <w:rPr>
          <w:rtl/>
        </w:rPr>
      </w:pPr>
      <w:r w:rsidRPr="000C7A88">
        <w:rPr>
          <w:rFonts w:hint="eastAsia"/>
          <w:sz w:val="24"/>
          <w:rtl/>
        </w:rPr>
        <w:t>הספק</w:t>
      </w:r>
      <w:r w:rsidRPr="000C7A88">
        <w:rPr>
          <w:sz w:val="24"/>
          <w:rtl/>
        </w:rPr>
        <w:t xml:space="preserve"> </w:t>
      </w:r>
      <w:r w:rsidRPr="000C7A88">
        <w:rPr>
          <w:rFonts w:hint="eastAsia"/>
          <w:sz w:val="24"/>
          <w:rtl/>
        </w:rPr>
        <w:t>יהיה</w:t>
      </w:r>
      <w:r w:rsidRPr="000C7A88">
        <w:rPr>
          <w:sz w:val="24"/>
          <w:rtl/>
        </w:rPr>
        <w:t xml:space="preserve"> </w:t>
      </w:r>
      <w:r w:rsidRPr="000C7A88">
        <w:rPr>
          <w:rFonts w:hint="eastAsia"/>
          <w:sz w:val="24"/>
          <w:rtl/>
        </w:rPr>
        <w:t>אחראי</w:t>
      </w:r>
      <w:r w:rsidRPr="000C7A88">
        <w:rPr>
          <w:sz w:val="24"/>
          <w:rtl/>
        </w:rPr>
        <w:t xml:space="preserve"> </w:t>
      </w:r>
      <w:r w:rsidRPr="000C7A88">
        <w:rPr>
          <w:rFonts w:hint="eastAsia"/>
          <w:sz w:val="24"/>
          <w:rtl/>
        </w:rPr>
        <w:t>בלעדית</w:t>
      </w:r>
      <w:r w:rsidRPr="000C7A88">
        <w:rPr>
          <w:sz w:val="24"/>
          <w:rtl/>
        </w:rPr>
        <w:t xml:space="preserve"> </w:t>
      </w:r>
      <w:r w:rsidRPr="000C7A88">
        <w:rPr>
          <w:rFonts w:hint="eastAsia"/>
          <w:sz w:val="24"/>
          <w:rtl/>
        </w:rPr>
        <w:t>כלפי</w:t>
      </w:r>
      <w:r w:rsidRPr="000C7A88">
        <w:rPr>
          <w:sz w:val="24"/>
          <w:rtl/>
        </w:rPr>
        <w:t xml:space="preserve"> </w:t>
      </w:r>
      <w:r w:rsidRPr="000C7A88">
        <w:rPr>
          <w:rFonts w:hint="eastAsia"/>
          <w:sz w:val="24"/>
          <w:rtl/>
        </w:rPr>
        <w:t>המבטח</w:t>
      </w:r>
      <w:r w:rsidRPr="000C7A88">
        <w:rPr>
          <w:sz w:val="24"/>
          <w:rtl/>
        </w:rPr>
        <w:t xml:space="preserve"> </w:t>
      </w:r>
      <w:r w:rsidRPr="000C7A88">
        <w:rPr>
          <w:rFonts w:hint="eastAsia"/>
          <w:sz w:val="24"/>
          <w:rtl/>
        </w:rPr>
        <w:t>לתשלום</w:t>
      </w:r>
      <w:r w:rsidRPr="000C7A88">
        <w:rPr>
          <w:sz w:val="24"/>
          <w:rtl/>
        </w:rPr>
        <w:t xml:space="preserve"> </w:t>
      </w:r>
      <w:r w:rsidRPr="000C7A88">
        <w:rPr>
          <w:rFonts w:hint="eastAsia"/>
          <w:sz w:val="24"/>
          <w:rtl/>
        </w:rPr>
        <w:t>דמי</w:t>
      </w:r>
      <w:r w:rsidRPr="000C7A88">
        <w:rPr>
          <w:sz w:val="24"/>
          <w:rtl/>
        </w:rPr>
        <w:t xml:space="preserve"> </w:t>
      </w:r>
      <w:r w:rsidRPr="000C7A88">
        <w:rPr>
          <w:rFonts w:hint="eastAsia"/>
          <w:sz w:val="24"/>
          <w:rtl/>
        </w:rPr>
        <w:t>הביטוח</w:t>
      </w:r>
      <w:r w:rsidRPr="000C7A88">
        <w:rPr>
          <w:sz w:val="24"/>
          <w:rtl/>
        </w:rPr>
        <w:t xml:space="preserve"> </w:t>
      </w:r>
      <w:r w:rsidRPr="000C7A88">
        <w:rPr>
          <w:rFonts w:hint="eastAsia"/>
          <w:sz w:val="24"/>
          <w:rtl/>
        </w:rPr>
        <w:t>עבור</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הפוליסות</w:t>
      </w:r>
      <w:r w:rsidRPr="000C7A88">
        <w:rPr>
          <w:sz w:val="24"/>
          <w:rtl/>
        </w:rPr>
        <w:t xml:space="preserve"> </w:t>
      </w:r>
      <w:r w:rsidRPr="000C7A88">
        <w:rPr>
          <w:rFonts w:hint="eastAsia"/>
          <w:sz w:val="24"/>
          <w:rtl/>
        </w:rPr>
        <w:t>ולמילוי</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החובות</w:t>
      </w:r>
      <w:r w:rsidRPr="000C7A88">
        <w:rPr>
          <w:sz w:val="24"/>
          <w:rtl/>
        </w:rPr>
        <w:t xml:space="preserve"> </w:t>
      </w:r>
      <w:r w:rsidRPr="000C7A88">
        <w:rPr>
          <w:rFonts w:hint="eastAsia"/>
          <w:sz w:val="24"/>
          <w:rtl/>
        </w:rPr>
        <w:t>המוטלות</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המבוטח</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פי</w:t>
      </w:r>
      <w:r w:rsidRPr="000C7A88">
        <w:rPr>
          <w:sz w:val="24"/>
          <w:rtl/>
        </w:rPr>
        <w:t xml:space="preserve"> </w:t>
      </w:r>
      <w:r w:rsidRPr="000C7A88">
        <w:rPr>
          <w:rFonts w:hint="eastAsia"/>
          <w:sz w:val="24"/>
          <w:rtl/>
        </w:rPr>
        <w:t>תנאי</w:t>
      </w:r>
      <w:r w:rsidRPr="000C7A88">
        <w:rPr>
          <w:sz w:val="24"/>
          <w:rtl/>
        </w:rPr>
        <w:t xml:space="preserve"> </w:t>
      </w:r>
      <w:r w:rsidRPr="000C7A88">
        <w:rPr>
          <w:rFonts w:hint="eastAsia"/>
          <w:sz w:val="24"/>
          <w:rtl/>
        </w:rPr>
        <w:t>הפוליסות</w:t>
      </w:r>
      <w:r w:rsidRPr="000C7A88">
        <w:rPr>
          <w:sz w:val="24"/>
          <w:rtl/>
        </w:rPr>
        <w:t>.</w:t>
      </w:r>
    </w:p>
    <w:p w14:paraId="5A28C9BA" w14:textId="77777777" w:rsidR="00AB52D1" w:rsidRPr="000C7A88" w:rsidRDefault="00AB52D1" w:rsidP="00CB0A7B">
      <w:pPr>
        <w:pStyle w:val="afffa"/>
        <w:numPr>
          <w:ilvl w:val="2"/>
          <w:numId w:val="20"/>
        </w:numPr>
        <w:ind w:left="2266" w:hanging="1003"/>
        <w:rPr>
          <w:rtl/>
        </w:rPr>
      </w:pPr>
      <w:r w:rsidRPr="000C7A88">
        <w:rPr>
          <w:rFonts w:hint="eastAsia"/>
          <w:sz w:val="24"/>
          <w:rtl/>
        </w:rPr>
        <w:t>ההשתתפויות</w:t>
      </w:r>
      <w:r w:rsidRPr="000C7A88">
        <w:rPr>
          <w:sz w:val="24"/>
          <w:rtl/>
        </w:rPr>
        <w:t xml:space="preserve"> </w:t>
      </w:r>
      <w:r w:rsidRPr="000C7A88">
        <w:rPr>
          <w:rFonts w:hint="eastAsia"/>
          <w:sz w:val="24"/>
          <w:rtl/>
        </w:rPr>
        <w:t>העצמיות</w:t>
      </w:r>
      <w:r w:rsidRPr="000C7A88">
        <w:rPr>
          <w:sz w:val="24"/>
          <w:rtl/>
        </w:rPr>
        <w:t xml:space="preserve"> </w:t>
      </w:r>
      <w:r w:rsidRPr="000C7A88">
        <w:rPr>
          <w:rFonts w:hint="eastAsia"/>
          <w:sz w:val="24"/>
          <w:rtl/>
        </w:rPr>
        <w:t>הנקובות</w:t>
      </w:r>
      <w:r w:rsidRPr="000C7A88">
        <w:rPr>
          <w:sz w:val="24"/>
          <w:rtl/>
        </w:rPr>
        <w:t xml:space="preserve"> </w:t>
      </w:r>
      <w:r w:rsidRPr="000C7A88">
        <w:rPr>
          <w:rFonts w:hint="eastAsia"/>
          <w:sz w:val="24"/>
          <w:rtl/>
        </w:rPr>
        <w:t>בכל</w:t>
      </w:r>
      <w:r w:rsidRPr="000C7A88">
        <w:rPr>
          <w:sz w:val="24"/>
          <w:rtl/>
        </w:rPr>
        <w:t xml:space="preserve"> </w:t>
      </w:r>
      <w:r w:rsidRPr="000C7A88">
        <w:rPr>
          <w:rFonts w:hint="eastAsia"/>
          <w:sz w:val="24"/>
          <w:rtl/>
        </w:rPr>
        <w:t>פוליסה</w:t>
      </w:r>
      <w:r w:rsidRPr="000C7A88">
        <w:rPr>
          <w:sz w:val="24"/>
          <w:rtl/>
        </w:rPr>
        <w:t xml:space="preserve"> </w:t>
      </w:r>
      <w:r w:rsidRPr="000C7A88">
        <w:rPr>
          <w:rFonts w:hint="eastAsia"/>
          <w:sz w:val="24"/>
          <w:rtl/>
        </w:rPr>
        <w:t>ופוליסה</w:t>
      </w:r>
      <w:r w:rsidRPr="000C7A88">
        <w:rPr>
          <w:sz w:val="24"/>
          <w:rtl/>
        </w:rPr>
        <w:t xml:space="preserve"> </w:t>
      </w:r>
      <w:r w:rsidRPr="000C7A88">
        <w:rPr>
          <w:rFonts w:hint="eastAsia"/>
          <w:sz w:val="24"/>
          <w:rtl/>
        </w:rPr>
        <w:t>תחולנה</w:t>
      </w:r>
      <w:r w:rsidRPr="000C7A88">
        <w:rPr>
          <w:sz w:val="24"/>
          <w:rtl/>
        </w:rPr>
        <w:t xml:space="preserve"> </w:t>
      </w:r>
      <w:r w:rsidRPr="000C7A88">
        <w:rPr>
          <w:rFonts w:hint="eastAsia"/>
          <w:sz w:val="24"/>
          <w:rtl/>
        </w:rPr>
        <w:t>בלעדית</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נותן</w:t>
      </w:r>
      <w:r w:rsidRPr="000C7A88">
        <w:rPr>
          <w:sz w:val="24"/>
          <w:rtl/>
        </w:rPr>
        <w:t xml:space="preserve"> </w:t>
      </w:r>
      <w:r w:rsidRPr="000C7A88">
        <w:rPr>
          <w:rFonts w:hint="eastAsia"/>
          <w:sz w:val="24"/>
          <w:rtl/>
        </w:rPr>
        <w:t>השירותים</w:t>
      </w:r>
      <w:r w:rsidRPr="000C7A88">
        <w:rPr>
          <w:sz w:val="24"/>
          <w:rtl/>
        </w:rPr>
        <w:t>.</w:t>
      </w:r>
    </w:p>
    <w:p w14:paraId="69CFBD82" w14:textId="77777777" w:rsidR="00AB52D1" w:rsidRPr="000C7A88" w:rsidRDefault="00AB52D1" w:rsidP="00CB0A7B">
      <w:pPr>
        <w:pStyle w:val="afffa"/>
        <w:numPr>
          <w:ilvl w:val="2"/>
          <w:numId w:val="20"/>
        </w:numPr>
        <w:ind w:left="2266" w:hanging="1003"/>
        <w:rPr>
          <w:rtl/>
        </w:rPr>
      </w:pPr>
      <w:r w:rsidRPr="000C7A88">
        <w:rPr>
          <w:rFonts w:hint="eastAsia"/>
          <w:sz w:val="24"/>
          <w:rtl/>
        </w:rPr>
        <w:lastRenderedPageBreak/>
        <w:t>כל</w:t>
      </w:r>
      <w:r w:rsidRPr="000C7A88">
        <w:rPr>
          <w:sz w:val="24"/>
          <w:rtl/>
        </w:rPr>
        <w:t xml:space="preserve"> </w:t>
      </w:r>
      <w:r w:rsidRPr="000C7A88">
        <w:rPr>
          <w:rFonts w:hint="eastAsia"/>
          <w:sz w:val="24"/>
          <w:rtl/>
        </w:rPr>
        <w:t>סעיף</w:t>
      </w:r>
      <w:r w:rsidRPr="000C7A88">
        <w:rPr>
          <w:sz w:val="24"/>
          <w:rtl/>
        </w:rPr>
        <w:t xml:space="preserve"> </w:t>
      </w:r>
      <w:r w:rsidRPr="000C7A88">
        <w:rPr>
          <w:rFonts w:hint="eastAsia"/>
          <w:sz w:val="24"/>
          <w:rtl/>
        </w:rPr>
        <w:t>בפוליסות</w:t>
      </w:r>
      <w:r w:rsidRPr="000C7A88">
        <w:rPr>
          <w:sz w:val="24"/>
          <w:rtl/>
        </w:rPr>
        <w:t xml:space="preserve"> </w:t>
      </w:r>
      <w:r w:rsidRPr="000C7A88">
        <w:rPr>
          <w:rFonts w:hint="eastAsia"/>
          <w:sz w:val="24"/>
          <w:rtl/>
        </w:rPr>
        <w:t>הביטוח</w:t>
      </w:r>
      <w:r w:rsidRPr="000C7A88">
        <w:rPr>
          <w:sz w:val="24"/>
          <w:rtl/>
        </w:rPr>
        <w:t xml:space="preserve"> </w:t>
      </w:r>
      <w:r w:rsidRPr="000C7A88">
        <w:rPr>
          <w:rFonts w:hint="eastAsia"/>
          <w:sz w:val="24"/>
          <w:rtl/>
        </w:rPr>
        <w:t>המפקיע</w:t>
      </w:r>
      <w:r w:rsidRPr="000C7A88">
        <w:rPr>
          <w:sz w:val="24"/>
          <w:rtl/>
        </w:rPr>
        <w:t xml:space="preserve"> </w:t>
      </w:r>
      <w:r w:rsidRPr="000C7A88">
        <w:rPr>
          <w:rFonts w:hint="eastAsia"/>
          <w:sz w:val="24"/>
          <w:rtl/>
        </w:rPr>
        <w:t>או</w:t>
      </w:r>
      <w:r w:rsidRPr="000C7A88">
        <w:rPr>
          <w:sz w:val="24"/>
          <w:rtl/>
        </w:rPr>
        <w:t xml:space="preserve"> </w:t>
      </w:r>
      <w:r w:rsidRPr="000C7A88">
        <w:rPr>
          <w:rFonts w:hint="eastAsia"/>
          <w:sz w:val="24"/>
          <w:rtl/>
        </w:rPr>
        <w:t>מצמצם</w:t>
      </w:r>
      <w:r w:rsidRPr="000C7A88">
        <w:rPr>
          <w:sz w:val="24"/>
          <w:rtl/>
        </w:rPr>
        <w:t xml:space="preserve"> </w:t>
      </w:r>
      <w:r w:rsidRPr="000C7A88">
        <w:rPr>
          <w:rFonts w:hint="eastAsia"/>
          <w:sz w:val="24"/>
          <w:rtl/>
        </w:rPr>
        <w:t>בדרך</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שהיא</w:t>
      </w:r>
      <w:r w:rsidRPr="000C7A88">
        <w:rPr>
          <w:sz w:val="24"/>
          <w:rtl/>
        </w:rPr>
        <w:t xml:space="preserve"> </w:t>
      </w:r>
      <w:r w:rsidRPr="000C7A88">
        <w:rPr>
          <w:rFonts w:hint="eastAsia"/>
          <w:sz w:val="24"/>
          <w:rtl/>
        </w:rPr>
        <w:t>את</w:t>
      </w:r>
      <w:r w:rsidRPr="000C7A88">
        <w:rPr>
          <w:sz w:val="24"/>
          <w:rtl/>
        </w:rPr>
        <w:t xml:space="preserve"> </w:t>
      </w:r>
      <w:r w:rsidRPr="000C7A88">
        <w:rPr>
          <w:rFonts w:hint="eastAsia"/>
          <w:sz w:val="24"/>
          <w:rtl/>
        </w:rPr>
        <w:t>אחריות</w:t>
      </w:r>
      <w:r w:rsidRPr="000C7A88">
        <w:rPr>
          <w:sz w:val="24"/>
          <w:rtl/>
        </w:rPr>
        <w:t xml:space="preserve"> </w:t>
      </w:r>
      <w:r w:rsidRPr="000C7A88">
        <w:rPr>
          <w:rFonts w:hint="eastAsia"/>
          <w:sz w:val="24"/>
          <w:rtl/>
        </w:rPr>
        <w:t>המבטח</w:t>
      </w:r>
      <w:r w:rsidRPr="000C7A88">
        <w:rPr>
          <w:sz w:val="24"/>
          <w:rtl/>
        </w:rPr>
        <w:t xml:space="preserve">, </w:t>
      </w:r>
      <w:r w:rsidRPr="000C7A88">
        <w:rPr>
          <w:rFonts w:hint="eastAsia"/>
          <w:sz w:val="24"/>
          <w:rtl/>
        </w:rPr>
        <w:t>כאשר</w:t>
      </w:r>
      <w:r w:rsidRPr="000C7A88">
        <w:rPr>
          <w:sz w:val="24"/>
          <w:rtl/>
        </w:rPr>
        <w:t xml:space="preserve"> </w:t>
      </w:r>
      <w:r w:rsidRPr="000C7A88">
        <w:rPr>
          <w:rFonts w:hint="eastAsia"/>
          <w:sz w:val="24"/>
          <w:rtl/>
        </w:rPr>
        <w:t>קיים</w:t>
      </w:r>
      <w:r w:rsidRPr="000C7A88">
        <w:rPr>
          <w:sz w:val="24"/>
          <w:rtl/>
        </w:rPr>
        <w:t xml:space="preserve"> </w:t>
      </w:r>
      <w:r w:rsidRPr="000C7A88">
        <w:rPr>
          <w:rFonts w:hint="eastAsia"/>
          <w:sz w:val="24"/>
          <w:rtl/>
        </w:rPr>
        <w:t>ביטוח</w:t>
      </w:r>
      <w:r w:rsidRPr="000C7A88">
        <w:rPr>
          <w:sz w:val="24"/>
          <w:rtl/>
        </w:rPr>
        <w:t xml:space="preserve"> </w:t>
      </w:r>
      <w:r w:rsidRPr="000C7A88">
        <w:rPr>
          <w:rFonts w:hint="eastAsia"/>
          <w:sz w:val="24"/>
          <w:rtl/>
        </w:rPr>
        <w:t>אחר</w:t>
      </w:r>
      <w:r w:rsidRPr="000C7A88">
        <w:rPr>
          <w:sz w:val="24"/>
          <w:rtl/>
        </w:rPr>
        <w:t xml:space="preserve"> </w:t>
      </w:r>
      <w:r w:rsidRPr="000C7A88">
        <w:rPr>
          <w:rFonts w:hint="eastAsia"/>
          <w:sz w:val="24"/>
          <w:rtl/>
        </w:rPr>
        <w:t>לא</w:t>
      </w:r>
      <w:r w:rsidRPr="000C7A88">
        <w:rPr>
          <w:sz w:val="24"/>
          <w:rtl/>
        </w:rPr>
        <w:t xml:space="preserve"> </w:t>
      </w:r>
      <w:r w:rsidRPr="000C7A88">
        <w:rPr>
          <w:rFonts w:hint="eastAsia"/>
          <w:sz w:val="24"/>
          <w:rtl/>
        </w:rPr>
        <w:t>יופעל</w:t>
      </w:r>
      <w:r w:rsidRPr="000C7A88">
        <w:rPr>
          <w:sz w:val="24"/>
          <w:rtl/>
        </w:rPr>
        <w:t xml:space="preserve"> </w:t>
      </w:r>
      <w:r w:rsidRPr="000C7A88">
        <w:rPr>
          <w:rFonts w:hint="eastAsia"/>
          <w:sz w:val="24"/>
          <w:rtl/>
        </w:rPr>
        <w:t>כלפי</w:t>
      </w:r>
      <w:r w:rsidRPr="000C7A88">
        <w:rPr>
          <w:rFonts w:hint="cs"/>
          <w:rtl/>
        </w:rPr>
        <w:t xml:space="preserve"> מדינת ישראל, והביטוח הינו בחזקת ביטוח ראשוני המזכה במלוא הזכויות על פי הביטוח. </w:t>
      </w:r>
    </w:p>
    <w:p w14:paraId="61A6155E" w14:textId="77777777" w:rsidR="00AB52D1" w:rsidRPr="000C7A88" w:rsidRDefault="00AB52D1" w:rsidP="00CB0A7B">
      <w:pPr>
        <w:pStyle w:val="afffa"/>
        <w:numPr>
          <w:ilvl w:val="1"/>
          <w:numId w:val="20"/>
        </w:numPr>
        <w:ind w:left="1274" w:hanging="707"/>
        <w:rPr>
          <w:rtl/>
        </w:rPr>
      </w:pPr>
      <w:r w:rsidRPr="000C7A88">
        <w:rPr>
          <w:rFonts w:hint="eastAsia"/>
          <w:sz w:val="24"/>
          <w:rtl/>
        </w:rPr>
        <w:t>העתקי</w:t>
      </w:r>
      <w:r w:rsidRPr="000C7A88">
        <w:rPr>
          <w:sz w:val="24"/>
          <w:rtl/>
        </w:rPr>
        <w:t xml:space="preserve"> הפוליסות מאושרות וחתומות על ידי המבטח או אישור קיום ביטוחים בחתימת המבטח על ביצוע הביטוחים כאמור יומצאו על ידי הספק למשרד הרווחה והשירותים החברתיים עד למועד חתימת החוזה. </w:t>
      </w:r>
    </w:p>
    <w:p w14:paraId="3B8E9BA1" w14:textId="77777777" w:rsidR="00AB52D1" w:rsidRPr="000C7A88" w:rsidRDefault="00AB52D1" w:rsidP="00CB0A7B">
      <w:pPr>
        <w:pStyle w:val="afffa"/>
        <w:numPr>
          <w:ilvl w:val="1"/>
          <w:numId w:val="20"/>
        </w:numPr>
        <w:ind w:left="1274" w:hanging="707"/>
        <w:rPr>
          <w:rtl/>
        </w:rPr>
      </w:pPr>
      <w:r w:rsidRPr="000C7A88">
        <w:rPr>
          <w:rFonts w:hint="eastAsia"/>
          <w:sz w:val="24"/>
          <w:rtl/>
        </w:rPr>
        <w:t>הספק</w:t>
      </w:r>
      <w:r w:rsidRPr="000C7A88">
        <w:rPr>
          <w:sz w:val="24"/>
          <w:rtl/>
        </w:rPr>
        <w:t xml:space="preserve"> מתחייב בכל תקופת ההתקשרות החוזית עם מדינת ישראל – הרווחה והשירותים החברתיים, וכל עוד אחריותו קיימת, להחזיק בתוקף את פוליסות הביטוח. הספק מתחייב לחדש את כל הביטוחים לכל אורך תקופת ההסכם ולהמציא את הפוליסות המתחדשות או אישור קיום ביטוחים חתום על ידי המבטח על חידושן למשרד הרווחה והשירותים החברתיים לכל המאוחר שבועיים לפני תום תקופת הביטוח.</w:t>
      </w:r>
    </w:p>
    <w:p w14:paraId="74C2E958" w14:textId="68F53937" w:rsidR="00AB52D1" w:rsidRPr="000C7A88" w:rsidRDefault="00AB52D1" w:rsidP="00CB0A7B">
      <w:pPr>
        <w:pStyle w:val="afffa"/>
        <w:numPr>
          <w:ilvl w:val="1"/>
          <w:numId w:val="20"/>
        </w:numPr>
        <w:ind w:left="1274" w:hanging="707"/>
        <w:rPr>
          <w:sz w:val="24"/>
        </w:rPr>
      </w:pPr>
      <w:r w:rsidRPr="000C7A88">
        <w:rPr>
          <w:rFonts w:hint="eastAsia"/>
          <w:sz w:val="24"/>
          <w:rtl/>
        </w:rPr>
        <w:t>אין</w:t>
      </w:r>
      <w:r w:rsidRPr="000C7A88">
        <w:rPr>
          <w:sz w:val="24"/>
          <w:rtl/>
        </w:rPr>
        <w:t xml:space="preserve"> בכל האמור בסעיפי הביטוח כדי לפטור את הספק מכל חובה החלה עליו על פי כל דין ועל פי החוזה ואין לפרש את האמור כוויתור של מדינת ישראל – משרד הרווחה והשירותים החברתיים על כל סעד או זכות המוקנים להם על פי הדין ועל פי חוזה זה.</w:t>
      </w:r>
    </w:p>
    <w:p w14:paraId="214D3265" w14:textId="77777777" w:rsidR="000D29E6" w:rsidRPr="000C7A88" w:rsidRDefault="000D29E6" w:rsidP="000D29E6">
      <w:pPr>
        <w:pStyle w:val="afffa"/>
        <w:ind w:left="360"/>
        <w:rPr>
          <w:b/>
          <w:bCs/>
          <w:u w:val="single"/>
          <w:rtl/>
        </w:rPr>
      </w:pPr>
    </w:p>
    <w:p w14:paraId="29930B68" w14:textId="77777777" w:rsidR="00807C56" w:rsidRPr="000C7A88" w:rsidRDefault="00807C56" w:rsidP="00482FE4">
      <w:pPr>
        <w:pStyle w:val="afffa"/>
        <w:numPr>
          <w:ilvl w:val="0"/>
          <w:numId w:val="20"/>
        </w:numPr>
        <w:ind w:left="565" w:hanging="565"/>
        <w:rPr>
          <w:b/>
          <w:bCs/>
          <w:u w:val="single"/>
          <w:rtl/>
        </w:rPr>
      </w:pPr>
      <w:r w:rsidRPr="000C7A88">
        <w:rPr>
          <w:b/>
          <w:bCs/>
          <w:u w:val="single"/>
          <w:rtl/>
        </w:rPr>
        <w:t>זכויות יוצרים ושיתוף פעולה עם חוקרים</w:t>
      </w:r>
    </w:p>
    <w:p w14:paraId="09296FE6" w14:textId="77777777" w:rsidR="00807C56" w:rsidRPr="000C7A88" w:rsidRDefault="00807C56" w:rsidP="00482FE4">
      <w:pPr>
        <w:pStyle w:val="afffa"/>
        <w:numPr>
          <w:ilvl w:val="1"/>
          <w:numId w:val="20"/>
        </w:numPr>
        <w:ind w:left="1274" w:hanging="707"/>
        <w:rPr>
          <w:rtl/>
        </w:rPr>
      </w:pPr>
      <w:r w:rsidRPr="000C7A88">
        <w:rPr>
          <w:rtl/>
        </w:rPr>
        <w:t>זכויות היוצרים בכל השי</w:t>
      </w:r>
      <w:smartTag w:uri="urn:schemas-microsoft-com:office:smarttags" w:element="PersonName">
        <w:r w:rsidRPr="000C7A88">
          <w:rPr>
            <w:rtl/>
          </w:rPr>
          <w:t>רותי</w:t>
        </w:r>
      </w:smartTag>
      <w:r w:rsidRPr="000C7A88">
        <w:rPr>
          <w:rtl/>
        </w:rPr>
        <w:t xml:space="preserve">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001275E9" w:rsidRPr="000C7A88">
        <w:rPr>
          <w:rFonts w:hint="cs"/>
          <w:rtl/>
        </w:rPr>
        <w:t>השירותים ניתנים</w:t>
      </w:r>
      <w:r w:rsidRPr="000C7A88">
        <w:rPr>
          <w:rtl/>
        </w:rPr>
        <w:t xml:space="preserve"> במימון המשרד וכי הפרסום נעשה באדיבותו של המשרד. </w:t>
      </w:r>
    </w:p>
    <w:p w14:paraId="15B6793D" w14:textId="77777777" w:rsidR="00807C56" w:rsidRPr="000C7A88" w:rsidRDefault="00807C56" w:rsidP="00482FE4">
      <w:pPr>
        <w:pStyle w:val="afffa"/>
        <w:numPr>
          <w:ilvl w:val="1"/>
          <w:numId w:val="20"/>
        </w:numPr>
        <w:ind w:left="1274" w:hanging="707"/>
        <w:rPr>
          <w:rtl/>
        </w:rPr>
      </w:pPr>
      <w:r w:rsidRPr="000C7A88">
        <w:rPr>
          <w:rtl/>
        </w:rPr>
        <w:t>המשרד יהיה רשאי לפרסם כל חומר שיימסר לו על ידי הספק כחלק מהסכם זה, ובלבד שתישמר לספק או למי שיצר את החומר "הזכות המוסרית".</w:t>
      </w:r>
    </w:p>
    <w:p w14:paraId="1455D2DC" w14:textId="77777777" w:rsidR="00807C56" w:rsidRPr="000C7A88" w:rsidRDefault="00807C56" w:rsidP="00482FE4">
      <w:pPr>
        <w:pStyle w:val="afffa"/>
        <w:numPr>
          <w:ilvl w:val="1"/>
          <w:numId w:val="20"/>
        </w:numPr>
        <w:ind w:left="1274" w:hanging="707"/>
      </w:pPr>
      <w:r w:rsidRPr="000C7A88">
        <w:rPr>
          <w:rtl/>
        </w:rPr>
        <w:t xml:space="preserve">הספק מתחייב לשתף פעולה ולסייע לחוקרים שיורשו על ידי המשרד בביצוע מחקרים </w:t>
      </w:r>
      <w:r w:rsidR="00222632" w:rsidRPr="000C7A88">
        <w:rPr>
          <w:rFonts w:hint="cs"/>
          <w:rtl/>
        </w:rPr>
        <w:t>במסגרת מתן השירותים לפי הסכם זה</w:t>
      </w:r>
      <w:r w:rsidRPr="000C7A88">
        <w:rPr>
          <w:rtl/>
        </w:rPr>
        <w:t>, בכפוף להוראות הדין ולשמירת הפרטיות.</w:t>
      </w:r>
    </w:p>
    <w:p w14:paraId="3B86F027" w14:textId="77777777" w:rsidR="00807C56" w:rsidRPr="000C7A88" w:rsidRDefault="00807C56" w:rsidP="00480695">
      <w:pPr>
        <w:tabs>
          <w:tab w:val="left" w:pos="1473"/>
        </w:tabs>
        <w:spacing w:line="240" w:lineRule="auto"/>
        <w:rPr>
          <w:u w:val="single"/>
          <w:rtl/>
        </w:rPr>
      </w:pPr>
    </w:p>
    <w:p w14:paraId="42B7E4C8" w14:textId="77777777" w:rsidR="004A66A3" w:rsidRPr="000C7A88" w:rsidRDefault="000D29E6" w:rsidP="00482FE4">
      <w:pPr>
        <w:pStyle w:val="afffa"/>
        <w:numPr>
          <w:ilvl w:val="0"/>
          <w:numId w:val="20"/>
        </w:numPr>
        <w:ind w:left="565" w:hanging="565"/>
        <w:rPr>
          <w:b/>
          <w:bCs/>
          <w:szCs w:val="22"/>
          <w:u w:val="single"/>
        </w:rPr>
      </w:pPr>
      <w:r w:rsidRPr="000C7A88">
        <w:rPr>
          <w:b/>
          <w:bCs/>
          <w:u w:val="single"/>
          <w:rtl/>
        </w:rPr>
        <w:t>השירות</w:t>
      </w:r>
      <w:r w:rsidRPr="000C7A88" w:rsidDel="00E479D8">
        <w:rPr>
          <w:rFonts w:hint="cs"/>
          <w:b/>
          <w:bCs/>
          <w:u w:val="single"/>
          <w:rtl/>
        </w:rPr>
        <w:t xml:space="preserve"> </w:t>
      </w:r>
      <w:r w:rsidR="00474325" w:rsidRPr="000C7A88">
        <w:rPr>
          <w:rFonts w:hint="cs"/>
          <w:b/>
          <w:bCs/>
          <w:u w:val="single"/>
          <w:rtl/>
        </w:rPr>
        <w:t>על ידי הספק</w:t>
      </w:r>
    </w:p>
    <w:p w14:paraId="23D0939E" w14:textId="77777777" w:rsidR="004A66A3" w:rsidRPr="000C7A88" w:rsidRDefault="004A66A3" w:rsidP="00482FE4">
      <w:pPr>
        <w:pStyle w:val="afffa"/>
        <w:numPr>
          <w:ilvl w:val="1"/>
          <w:numId w:val="20"/>
        </w:numPr>
        <w:ind w:left="1274" w:hanging="707"/>
        <w:rPr>
          <w:rtl/>
        </w:rPr>
      </w:pPr>
      <w:r w:rsidRPr="000C7A88">
        <w:rPr>
          <w:rFonts w:hint="cs"/>
          <w:sz w:val="24"/>
          <w:rtl/>
        </w:rPr>
        <w:t xml:space="preserve">הספק מתחייב שלא לפרסם מידע הנוגע לשירותים שיינתנו לפי מכרז זה, ובכלל זה מידע הנוגע </w:t>
      </w:r>
      <w:r w:rsidR="0092154F" w:rsidRPr="000C7A88">
        <w:rPr>
          <w:rFonts w:hint="cs"/>
          <w:sz w:val="24"/>
          <w:rtl/>
        </w:rPr>
        <w:t>למתן השירותים הניתנים</w:t>
      </w:r>
      <w:r w:rsidRPr="000C7A88">
        <w:rPr>
          <w:rFonts w:hint="cs"/>
          <w:sz w:val="24"/>
          <w:rtl/>
        </w:rPr>
        <w:t xml:space="preserve"> מכוח מכרז זה, לא למסור כל מידע לגורמים אחרים לרבות לתקשורת, באופן יזום או שלא יזום, ולא לעשות שימוש כלשהו במידע אודות </w:t>
      </w:r>
      <w:r w:rsidR="0092154F" w:rsidRPr="000C7A88">
        <w:rPr>
          <w:rFonts w:hint="cs"/>
          <w:sz w:val="24"/>
          <w:rtl/>
        </w:rPr>
        <w:t>השירותים שיינתנו</w:t>
      </w:r>
      <w:r w:rsidRPr="000C7A88">
        <w:rPr>
          <w:rFonts w:hint="cs"/>
          <w:sz w:val="24"/>
          <w:rtl/>
        </w:rPr>
        <w:t xml:space="preserve"> לצרכים שיווקיים, </w:t>
      </w:r>
      <w:proofErr w:type="spellStart"/>
      <w:r w:rsidRPr="000C7A88">
        <w:rPr>
          <w:rFonts w:hint="cs"/>
          <w:sz w:val="24"/>
          <w:rtl/>
        </w:rPr>
        <w:t>הכל</w:t>
      </w:r>
      <w:proofErr w:type="spellEnd"/>
      <w:r w:rsidRPr="000C7A88">
        <w:rPr>
          <w:rFonts w:hint="cs"/>
          <w:sz w:val="24"/>
          <w:rtl/>
        </w:rPr>
        <w:t xml:space="preserve"> מבלי שקיבל לכך אישור מראש ובכתב ממנהל ה</w:t>
      </w:r>
      <w:r w:rsidR="0092154F" w:rsidRPr="000C7A88">
        <w:rPr>
          <w:sz w:val="24"/>
          <w:rtl/>
        </w:rPr>
        <w:fldChar w:fldCharType="begin" w:fldLock="1"/>
      </w:r>
      <w:r w:rsidR="0092154F" w:rsidRPr="000C7A88">
        <w:rPr>
          <w:sz w:val="24"/>
          <w:rtl/>
        </w:rPr>
        <w:instrText xml:space="preserve"> </w:instrText>
      </w:r>
      <w:r w:rsidR="0092154F" w:rsidRPr="000C7A88">
        <w:rPr>
          <w:rFonts w:hint="cs"/>
          <w:sz w:val="24"/>
        </w:rPr>
        <w:instrText>REF</w:instrText>
      </w:r>
      <w:r w:rsidR="0092154F" w:rsidRPr="000C7A88">
        <w:rPr>
          <w:rFonts w:hint="cs"/>
          <w:sz w:val="24"/>
          <w:rtl/>
        </w:rPr>
        <w:instrText xml:space="preserve"> כינוי_יחידה_מקצועית \</w:instrText>
      </w:r>
      <w:r w:rsidR="0092154F" w:rsidRPr="000C7A88">
        <w:rPr>
          <w:rFonts w:hint="cs"/>
          <w:sz w:val="24"/>
        </w:rPr>
        <w:instrText>h</w:instrText>
      </w:r>
      <w:r w:rsidR="0092154F" w:rsidRPr="000C7A88">
        <w:rPr>
          <w:sz w:val="24"/>
          <w:rtl/>
        </w:rPr>
        <w:instrText xml:space="preserve">  \* </w:instrText>
      </w:r>
      <w:r w:rsidR="0092154F" w:rsidRPr="000C7A88">
        <w:rPr>
          <w:sz w:val="24"/>
        </w:rPr>
        <w:instrText>MERGEFORMAT</w:instrText>
      </w:r>
      <w:r w:rsidR="0092154F" w:rsidRPr="000C7A88">
        <w:rPr>
          <w:sz w:val="24"/>
          <w:rtl/>
        </w:rPr>
        <w:instrText xml:space="preserve"> </w:instrText>
      </w:r>
      <w:r w:rsidR="0092154F" w:rsidRPr="000C7A88">
        <w:rPr>
          <w:sz w:val="24"/>
          <w:rtl/>
        </w:rPr>
      </w:r>
      <w:r w:rsidR="0092154F" w:rsidRPr="000C7A88">
        <w:rPr>
          <w:sz w:val="24"/>
          <w:rtl/>
        </w:rPr>
        <w:fldChar w:fldCharType="separate"/>
      </w:r>
      <w:r w:rsidR="00CB308F" w:rsidRPr="000C7A88">
        <w:rPr>
          <w:rFonts w:hint="cs"/>
          <w:rtl/>
        </w:rPr>
        <w:t>אגף</w:t>
      </w:r>
      <w:r w:rsidR="0092154F" w:rsidRPr="000C7A88">
        <w:rPr>
          <w:sz w:val="24"/>
          <w:rtl/>
        </w:rPr>
        <w:fldChar w:fldCharType="end"/>
      </w:r>
      <w:r w:rsidRPr="000C7A88">
        <w:rPr>
          <w:rFonts w:hint="cs"/>
          <w:sz w:val="24"/>
          <w:rtl/>
        </w:rPr>
        <w:t xml:space="preserve"> ומדוברות המשרד.</w:t>
      </w:r>
    </w:p>
    <w:p w14:paraId="13BBC867" w14:textId="77777777" w:rsidR="004A66A3" w:rsidRPr="000C7A88" w:rsidRDefault="004A66A3" w:rsidP="00482FE4">
      <w:pPr>
        <w:pStyle w:val="afffa"/>
        <w:numPr>
          <w:ilvl w:val="1"/>
          <w:numId w:val="20"/>
        </w:numPr>
        <w:ind w:left="1274" w:hanging="707"/>
        <w:rPr>
          <w:rtl/>
        </w:rPr>
      </w:pPr>
      <w:r w:rsidRPr="000C7A88">
        <w:rPr>
          <w:rFonts w:hint="cs"/>
          <w:sz w:val="24"/>
          <w:rtl/>
        </w:rPr>
        <w:t>השירותים הניתנים ע"י הספק יוצגו כלפי עובדיו ומעסיקיו וכלפי ציבור הנהנים משירותים אלה, כפעולות ושירותים הניתנים לפי הזמנת המשרד, תחת פיקוחו ובעידודו או כנהנים מתמיכתו - הכול לפי העניין. אולם, למען הסרת ספק מודגש כי אין יחסי עבודה בין העובדים המספקים את השירותים לבין המשרד.</w:t>
      </w:r>
    </w:p>
    <w:p w14:paraId="2603CD25" w14:textId="77777777" w:rsidR="004A66A3" w:rsidRPr="000C7A88" w:rsidRDefault="004A66A3" w:rsidP="00482FE4">
      <w:pPr>
        <w:pStyle w:val="afffa"/>
        <w:numPr>
          <w:ilvl w:val="1"/>
          <w:numId w:val="20"/>
        </w:numPr>
        <w:ind w:left="1274" w:hanging="707"/>
      </w:pPr>
      <w:r w:rsidRPr="000C7A88">
        <w:rPr>
          <w:rFonts w:hint="cs"/>
          <w:sz w:val="24"/>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0092154F" w:rsidRPr="000C7A88">
        <w:rPr>
          <w:sz w:val="24"/>
          <w:rtl/>
        </w:rPr>
        <w:fldChar w:fldCharType="begin" w:fldLock="1"/>
      </w:r>
      <w:r w:rsidR="0092154F" w:rsidRPr="000C7A88">
        <w:rPr>
          <w:sz w:val="24"/>
          <w:rtl/>
        </w:rPr>
        <w:instrText xml:space="preserve"> </w:instrText>
      </w:r>
      <w:r w:rsidR="0092154F" w:rsidRPr="000C7A88">
        <w:rPr>
          <w:rFonts w:hint="cs"/>
          <w:sz w:val="24"/>
        </w:rPr>
        <w:instrText>REF</w:instrText>
      </w:r>
      <w:r w:rsidR="0092154F" w:rsidRPr="000C7A88">
        <w:rPr>
          <w:rFonts w:hint="cs"/>
          <w:sz w:val="24"/>
          <w:rtl/>
        </w:rPr>
        <w:instrText xml:space="preserve"> שם_האגף \</w:instrText>
      </w:r>
      <w:r w:rsidR="0092154F" w:rsidRPr="000C7A88">
        <w:rPr>
          <w:rFonts w:hint="cs"/>
          <w:sz w:val="24"/>
        </w:rPr>
        <w:instrText>h</w:instrText>
      </w:r>
      <w:r w:rsidR="0092154F" w:rsidRPr="000C7A88">
        <w:rPr>
          <w:sz w:val="24"/>
          <w:rtl/>
        </w:rPr>
        <w:instrText xml:space="preserve">  \* </w:instrText>
      </w:r>
      <w:r w:rsidR="0092154F" w:rsidRPr="000C7A88">
        <w:rPr>
          <w:sz w:val="24"/>
        </w:rPr>
        <w:instrText>MERGEFORMAT</w:instrText>
      </w:r>
      <w:r w:rsidR="0092154F" w:rsidRPr="000C7A88">
        <w:rPr>
          <w:sz w:val="24"/>
          <w:rtl/>
        </w:rPr>
        <w:instrText xml:space="preserve"> </w:instrText>
      </w:r>
      <w:r w:rsidR="0092154F" w:rsidRPr="000C7A88">
        <w:rPr>
          <w:sz w:val="24"/>
          <w:rtl/>
        </w:rPr>
      </w:r>
      <w:r w:rsidR="0092154F" w:rsidRPr="000C7A88">
        <w:rPr>
          <w:sz w:val="24"/>
          <w:rtl/>
        </w:rPr>
        <w:fldChar w:fldCharType="separate"/>
      </w:r>
      <w:r w:rsidR="00CB308F" w:rsidRPr="000C7A88">
        <w:rPr>
          <w:rFonts w:hint="cs"/>
          <w:rtl/>
        </w:rPr>
        <w:t>האגף למחקר, תכנון והכשרה</w:t>
      </w:r>
      <w:r w:rsidR="0092154F" w:rsidRPr="000C7A88">
        <w:rPr>
          <w:sz w:val="24"/>
          <w:rtl/>
        </w:rPr>
        <w:fldChar w:fldCharType="end"/>
      </w:r>
      <w:r w:rsidRPr="000C7A88">
        <w:rPr>
          <w:rFonts w:hint="cs"/>
          <w:sz w:val="24"/>
          <w:rtl/>
        </w:rPr>
        <w:t>"; סמל המשרד; סמל המדינה.</w:t>
      </w:r>
    </w:p>
    <w:p w14:paraId="7AE1C0FB" w14:textId="77777777" w:rsidR="00474325" w:rsidRPr="000C7A88" w:rsidRDefault="004A66A3" w:rsidP="0092154F">
      <w:pPr>
        <w:pStyle w:val="afffa"/>
        <w:ind w:left="1274"/>
      </w:pPr>
      <w:r w:rsidRPr="000C7A88" w:rsidDel="004A66A3">
        <w:rPr>
          <w:rFonts w:hint="cs"/>
          <w:sz w:val="24"/>
          <w:rtl/>
        </w:rPr>
        <w:t xml:space="preserve"> </w:t>
      </w:r>
    </w:p>
    <w:p w14:paraId="41B55465" w14:textId="77777777" w:rsidR="00474325" w:rsidRPr="000C7A88" w:rsidRDefault="00474325" w:rsidP="00482FE4">
      <w:pPr>
        <w:pStyle w:val="afffa"/>
        <w:numPr>
          <w:ilvl w:val="0"/>
          <w:numId w:val="20"/>
        </w:numPr>
        <w:ind w:left="565" w:hanging="565"/>
        <w:rPr>
          <w:b/>
          <w:bCs/>
          <w:u w:val="single"/>
        </w:rPr>
      </w:pPr>
      <w:r w:rsidRPr="000C7A88">
        <w:rPr>
          <w:b/>
          <w:bCs/>
          <w:u w:val="single"/>
          <w:rtl/>
        </w:rPr>
        <w:t xml:space="preserve">פרסום </w:t>
      </w:r>
      <w:r w:rsidRPr="000C7A88">
        <w:rPr>
          <w:rFonts w:hint="cs"/>
          <w:b/>
          <w:bCs/>
          <w:u w:val="single"/>
          <w:rtl/>
        </w:rPr>
        <w:t xml:space="preserve">ההתקשרות </w:t>
      </w:r>
      <w:r w:rsidR="00AC79CC" w:rsidRPr="000C7A88">
        <w:rPr>
          <w:rFonts w:hint="cs"/>
          <w:b/>
          <w:bCs/>
          <w:u w:val="single"/>
          <w:rtl/>
        </w:rPr>
        <w:t>על ידי המשרד</w:t>
      </w:r>
    </w:p>
    <w:p w14:paraId="6473803B" w14:textId="09EF7B04" w:rsidR="00474325" w:rsidRPr="000C7A88" w:rsidRDefault="00160663" w:rsidP="00482FE4">
      <w:pPr>
        <w:pStyle w:val="afffa"/>
        <w:numPr>
          <w:ilvl w:val="1"/>
          <w:numId w:val="20"/>
        </w:numPr>
        <w:ind w:left="1274" w:hanging="707"/>
      </w:pPr>
      <w:r w:rsidRPr="000C7A88">
        <w:rPr>
          <w:rFonts w:hint="cs"/>
          <w:rtl/>
        </w:rPr>
        <w:t xml:space="preserve">ידוע לספק כי בהתאם להחלטת ממשלה מס' 1116 </w:t>
      </w:r>
      <w:r w:rsidR="00474325" w:rsidRPr="000C7A88">
        <w:rPr>
          <w:rFonts w:hint="cs"/>
          <w:rtl/>
        </w:rPr>
        <w:t xml:space="preserve">מיום 29.12.2013 </w:t>
      </w:r>
      <w:r w:rsidRPr="000C7A88">
        <w:rPr>
          <w:rFonts w:hint="cs"/>
          <w:rtl/>
        </w:rPr>
        <w:t xml:space="preserve">שעניינה פרסום היתרים ומסמכי התקשרות בין רשויות המדינה לגופים פרטיים (להלן </w:t>
      </w:r>
      <w:r w:rsidRPr="000C7A88">
        <w:rPr>
          <w:rtl/>
        </w:rPr>
        <w:t>–</w:t>
      </w:r>
      <w:r w:rsidRPr="000C7A88">
        <w:rPr>
          <w:rFonts w:hint="cs"/>
          <w:rtl/>
        </w:rPr>
        <w:t xml:space="preserve"> "</w:t>
      </w:r>
      <w:r w:rsidRPr="000C7A88">
        <w:rPr>
          <w:rFonts w:hint="cs"/>
          <w:b/>
          <w:bCs/>
          <w:rtl/>
        </w:rPr>
        <w:t>החלטת הממשלה</w:t>
      </w:r>
      <w:r w:rsidRPr="000C7A88">
        <w:rPr>
          <w:rFonts w:hint="cs"/>
          <w:rtl/>
        </w:rPr>
        <w:t xml:space="preserve">"), הסכם ההתקשרות </w:t>
      </w:r>
      <w:r w:rsidR="00DE2892" w:rsidRPr="000C7A88">
        <w:rPr>
          <w:rFonts w:hint="cs"/>
          <w:rtl/>
        </w:rPr>
        <w:t>עמו</w:t>
      </w:r>
      <w:r w:rsidRPr="000C7A88">
        <w:rPr>
          <w:rFonts w:hint="cs"/>
          <w:rtl/>
        </w:rPr>
        <w:t xml:space="preserve"> יפורסם בנוסחו המלא ו</w:t>
      </w:r>
      <w:r w:rsidR="00474325" w:rsidRPr="000C7A88">
        <w:rPr>
          <w:rFonts w:hint="cs"/>
          <w:rtl/>
        </w:rPr>
        <w:t>הסופי</w:t>
      </w:r>
      <w:r w:rsidRPr="000C7A88">
        <w:rPr>
          <w:rFonts w:hint="cs"/>
          <w:rtl/>
        </w:rPr>
        <w:t xml:space="preserve"> בתוך חודש ימים מיום חתימתו ויועלה לאתר המרכזי לחופש המידע שכתובתו</w:t>
      </w:r>
      <w:hyperlink r:id="rId18" w:history="1">
        <w:r w:rsidRPr="000C7A88">
          <w:rPr>
            <w:rStyle w:val="Hyperlink"/>
          </w:rPr>
          <w:t>www.foi.gov.il</w:t>
        </w:r>
      </w:hyperlink>
      <w:r w:rsidRPr="000C7A88">
        <w:t xml:space="preserve"> </w:t>
      </w:r>
      <w:r w:rsidRPr="000C7A88">
        <w:rPr>
          <w:rFonts w:hint="cs"/>
          <w:rtl/>
        </w:rPr>
        <w:t>.</w:t>
      </w:r>
      <w:r w:rsidR="00474325" w:rsidRPr="000C7A88">
        <w:rPr>
          <w:rFonts w:hint="cs"/>
          <w:rtl/>
        </w:rPr>
        <w:t xml:space="preserve"> הפרסום יחול גם על כל תוספת או תיקון של ההתקשרות שנעשו לאחר פרסום ההתקשרות.</w:t>
      </w:r>
      <w:r w:rsidRPr="000C7A88">
        <w:rPr>
          <w:rFonts w:hint="cs"/>
          <w:rtl/>
        </w:rPr>
        <w:t xml:space="preserve"> </w:t>
      </w:r>
    </w:p>
    <w:p w14:paraId="3E0B3399" w14:textId="77777777" w:rsidR="00160663" w:rsidRPr="000C7A88" w:rsidRDefault="00160663" w:rsidP="00482FE4">
      <w:pPr>
        <w:pStyle w:val="afffa"/>
        <w:numPr>
          <w:ilvl w:val="1"/>
          <w:numId w:val="20"/>
        </w:numPr>
        <w:ind w:left="1274" w:hanging="707"/>
      </w:pPr>
      <w:r w:rsidRPr="000C7A88">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4EC73818" w14:textId="77777777" w:rsidR="000D29E6" w:rsidRPr="000C7A88" w:rsidRDefault="000D29E6" w:rsidP="000D29E6">
      <w:pPr>
        <w:tabs>
          <w:tab w:val="left" w:pos="1473"/>
        </w:tabs>
        <w:spacing w:line="240" w:lineRule="auto"/>
        <w:rPr>
          <w:u w:val="single"/>
          <w:rtl/>
        </w:rPr>
      </w:pPr>
    </w:p>
    <w:p w14:paraId="4BBFBD72" w14:textId="77777777" w:rsidR="00807C56" w:rsidRPr="000C7A88" w:rsidRDefault="00807C56" w:rsidP="00482FE4">
      <w:pPr>
        <w:pStyle w:val="afffa"/>
        <w:numPr>
          <w:ilvl w:val="0"/>
          <w:numId w:val="20"/>
        </w:numPr>
        <w:ind w:left="565" w:hanging="565"/>
        <w:rPr>
          <w:b/>
          <w:bCs/>
          <w:u w:val="single"/>
          <w:rtl/>
        </w:rPr>
      </w:pPr>
      <w:r w:rsidRPr="000C7A88">
        <w:rPr>
          <w:b/>
          <w:bCs/>
          <w:u w:val="single"/>
          <w:rtl/>
        </w:rPr>
        <w:lastRenderedPageBreak/>
        <w:t>שמירת סודיות</w:t>
      </w:r>
      <w:r w:rsidR="000D29E6" w:rsidRPr="000C7A88">
        <w:rPr>
          <w:rFonts w:hint="cs"/>
          <w:b/>
          <w:bCs/>
          <w:u w:val="single"/>
          <w:rtl/>
        </w:rPr>
        <w:t xml:space="preserve"> ואבטחת מידע</w:t>
      </w:r>
    </w:p>
    <w:p w14:paraId="15D39842" w14:textId="77777777" w:rsidR="00807C56" w:rsidRPr="000C7A88" w:rsidRDefault="00807C56" w:rsidP="00482FE4">
      <w:pPr>
        <w:pStyle w:val="afffa"/>
        <w:numPr>
          <w:ilvl w:val="1"/>
          <w:numId w:val="20"/>
        </w:numPr>
        <w:ind w:left="1274" w:hanging="707"/>
        <w:rPr>
          <w:rtl/>
        </w:rPr>
      </w:pPr>
      <w:r w:rsidRPr="000C7A88">
        <w:rPr>
          <w:rtl/>
        </w:rPr>
        <w:t>כל ידיעה או מסמך או חפץ או כל דבר אחר שלפי טיבם אינם נכסי הכלל, שהגיעו לידי הספק, או עובדי</w:t>
      </w:r>
      <w:r w:rsidRPr="000C7A88">
        <w:rPr>
          <w:rFonts w:hint="cs"/>
          <w:rtl/>
        </w:rPr>
        <w:t>ו</w:t>
      </w:r>
      <w:r w:rsidRPr="000C7A88">
        <w:rPr>
          <w:rtl/>
        </w:rPr>
        <w:t xml:space="preserve"> עקב או בקשר להסכם זה, לא ימסרו ולא יועברו ללא אישור המשרד מראש ובכתב.</w:t>
      </w:r>
    </w:p>
    <w:p w14:paraId="7184C748" w14:textId="77777777" w:rsidR="00807C56" w:rsidRPr="000C7A88" w:rsidRDefault="00807C56" w:rsidP="00482FE4">
      <w:pPr>
        <w:pStyle w:val="afffa"/>
        <w:numPr>
          <w:ilvl w:val="1"/>
          <w:numId w:val="20"/>
        </w:numPr>
        <w:ind w:left="1274" w:hanging="707"/>
        <w:rPr>
          <w:rtl/>
        </w:rPr>
      </w:pPr>
      <w:r w:rsidRPr="000C7A88">
        <w:rPr>
          <w:rtl/>
        </w:rPr>
        <w:t>הספק מצהיר כי ידוע ל</w:t>
      </w:r>
      <w:r w:rsidRPr="000C7A88">
        <w:rPr>
          <w:rFonts w:hint="cs"/>
          <w:rtl/>
        </w:rPr>
        <w:t>ו</w:t>
      </w:r>
      <w:r w:rsidRPr="000C7A88">
        <w:rPr>
          <w:rtl/>
        </w:rPr>
        <w:t xml:space="preserve"> שמסירת מידע בניגוד לאמור לעיל, מהווה עבירה על חוק העונשין, התשל"ז-1977.</w:t>
      </w:r>
    </w:p>
    <w:p w14:paraId="0DDE14EA" w14:textId="7367F9A6" w:rsidR="00807C56" w:rsidRPr="000C7A88" w:rsidRDefault="00807C56" w:rsidP="00D43682">
      <w:pPr>
        <w:pStyle w:val="afffa"/>
        <w:numPr>
          <w:ilvl w:val="1"/>
          <w:numId w:val="20"/>
        </w:numPr>
        <w:ind w:left="1274" w:hanging="707"/>
        <w:rPr>
          <w:rtl/>
        </w:rPr>
      </w:pPr>
      <w:r w:rsidRPr="000C7A88">
        <w:rPr>
          <w:rtl/>
        </w:rPr>
        <w:t>הספק מתחייב להחתים כל מי שעובד אצל</w:t>
      </w:r>
      <w:r w:rsidRPr="000C7A88">
        <w:rPr>
          <w:rFonts w:hint="cs"/>
          <w:rtl/>
        </w:rPr>
        <w:t>ו</w:t>
      </w:r>
      <w:r w:rsidRPr="000C7A88">
        <w:rPr>
          <w:rtl/>
        </w:rPr>
        <w:t xml:space="preserve"> ושעשוי להיחשף למידע כאמור על התחייבות שלא לעשות שימוש במידע ללא אישור המשרד מראש ובכתב, בנוסח המצורף להסכם זה</w:t>
      </w:r>
      <w:r w:rsidRPr="000C7A88">
        <w:rPr>
          <w:rFonts w:hint="cs"/>
          <w:rtl/>
        </w:rPr>
        <w:t>.</w:t>
      </w:r>
    </w:p>
    <w:p w14:paraId="3303016C" w14:textId="77777777" w:rsidR="00807C56" w:rsidRPr="000C7A88" w:rsidRDefault="00807C56" w:rsidP="00480695">
      <w:pPr>
        <w:tabs>
          <w:tab w:val="left" w:pos="1473"/>
        </w:tabs>
        <w:spacing w:line="240" w:lineRule="auto"/>
        <w:ind w:left="170"/>
        <w:rPr>
          <w:rtl/>
        </w:rPr>
      </w:pPr>
    </w:p>
    <w:p w14:paraId="155A4A0E" w14:textId="77777777" w:rsidR="00807C56" w:rsidRPr="000C7A88" w:rsidRDefault="00807C56" w:rsidP="00482FE4">
      <w:pPr>
        <w:pStyle w:val="afffa"/>
        <w:numPr>
          <w:ilvl w:val="0"/>
          <w:numId w:val="20"/>
        </w:numPr>
        <w:ind w:left="565" w:hanging="565"/>
        <w:rPr>
          <w:b/>
          <w:bCs/>
          <w:u w:val="single"/>
          <w:rtl/>
        </w:rPr>
      </w:pPr>
      <w:bookmarkStart w:id="530" w:name="_Ref384670559"/>
      <w:r w:rsidRPr="000C7A88">
        <w:rPr>
          <w:b/>
          <w:bCs/>
          <w:u w:val="single"/>
          <w:rtl/>
        </w:rPr>
        <w:t>העברת זכויות</w:t>
      </w:r>
      <w:bookmarkEnd w:id="530"/>
    </w:p>
    <w:p w14:paraId="43D7A8F1" w14:textId="77777777" w:rsidR="00807C56" w:rsidRPr="000C7A88" w:rsidRDefault="00807C56" w:rsidP="00482FE4">
      <w:pPr>
        <w:pStyle w:val="afffa"/>
        <w:numPr>
          <w:ilvl w:val="1"/>
          <w:numId w:val="20"/>
        </w:numPr>
        <w:ind w:left="1274" w:hanging="707"/>
        <w:rPr>
          <w:rtl/>
        </w:rPr>
      </w:pPr>
      <w:r w:rsidRPr="000C7A88">
        <w:rPr>
          <w:rtl/>
        </w:rPr>
        <w:t>הספק אינ</w:t>
      </w:r>
      <w:r w:rsidRPr="000C7A88">
        <w:rPr>
          <w:rFonts w:hint="cs"/>
          <w:rtl/>
        </w:rPr>
        <w:t>ו</w:t>
      </w:r>
      <w:r w:rsidRPr="000C7A88">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0C7A88">
        <w:rPr>
          <w:rFonts w:hint="cs"/>
          <w:rtl/>
        </w:rPr>
        <w:t>י</w:t>
      </w:r>
      <w:r w:rsidRPr="000C7A88">
        <w:rPr>
          <w:rtl/>
        </w:rPr>
        <w:t xml:space="preserve">קבל לכך את הסכמת המשרד מראש ובכתב. </w:t>
      </w:r>
    </w:p>
    <w:p w14:paraId="437905AF" w14:textId="77777777" w:rsidR="00807C56" w:rsidRPr="000C7A88" w:rsidRDefault="00807C56" w:rsidP="00482FE4">
      <w:pPr>
        <w:pStyle w:val="afffa"/>
        <w:numPr>
          <w:ilvl w:val="1"/>
          <w:numId w:val="20"/>
        </w:numPr>
        <w:ind w:left="1274" w:hanging="707"/>
      </w:pPr>
      <w:r w:rsidRPr="000C7A88">
        <w:rPr>
          <w:rtl/>
        </w:rPr>
        <w:t>הספק מתחייב לבצע את השי</w:t>
      </w:r>
      <w:smartTag w:uri="urn:schemas-microsoft-com:office:smarttags" w:element="PersonName">
        <w:r w:rsidRPr="000C7A88">
          <w:rPr>
            <w:rtl/>
          </w:rPr>
          <w:t>רותי</w:t>
        </w:r>
      </w:smartTag>
      <w:r w:rsidRPr="000C7A88">
        <w:rPr>
          <w:rtl/>
        </w:rPr>
        <w:t>ם בעצמ</w:t>
      </w:r>
      <w:r w:rsidRPr="000C7A88">
        <w:rPr>
          <w:rFonts w:hint="cs"/>
          <w:rtl/>
        </w:rPr>
        <w:t>ו</w:t>
      </w:r>
      <w:r w:rsidRPr="000C7A88">
        <w:rPr>
          <w:rtl/>
        </w:rPr>
        <w:t xml:space="preserve"> ולא להעביר את הביצוע לצד שלישי כלשהו, אלא אישור מראש ובכתב של המשרד. זכויותי</w:t>
      </w:r>
      <w:r w:rsidRPr="000C7A88">
        <w:rPr>
          <w:rFonts w:hint="cs"/>
          <w:rtl/>
        </w:rPr>
        <w:t>ו</w:t>
      </w:r>
      <w:r w:rsidRPr="000C7A88">
        <w:rPr>
          <w:rtl/>
        </w:rPr>
        <w:t xml:space="preserve"> וחובותי</w:t>
      </w:r>
      <w:r w:rsidRPr="000C7A88">
        <w:rPr>
          <w:rFonts w:hint="cs"/>
          <w:rtl/>
        </w:rPr>
        <w:t>ו</w:t>
      </w:r>
      <w:r w:rsidRPr="000C7A88">
        <w:rPr>
          <w:rtl/>
        </w:rPr>
        <w:t xml:space="preserve"> של הספק על פי </w:t>
      </w:r>
      <w:r w:rsidRPr="000C7A88">
        <w:rPr>
          <w:rFonts w:hint="cs"/>
          <w:rtl/>
        </w:rPr>
        <w:t>ה</w:t>
      </w:r>
      <w:r w:rsidRPr="000C7A88">
        <w:rPr>
          <w:rtl/>
        </w:rPr>
        <w:t xml:space="preserve">הסכם אינם ניתנים להמחאה לצד שלישי כלשהו, אלא באישור מראש ובכתב של המשרד. </w:t>
      </w:r>
    </w:p>
    <w:p w14:paraId="14DBE624" w14:textId="77777777" w:rsidR="00807C56" w:rsidRPr="000C7A88" w:rsidRDefault="00807C56" w:rsidP="00482FE4">
      <w:pPr>
        <w:pStyle w:val="afffa"/>
        <w:numPr>
          <w:ilvl w:val="1"/>
          <w:numId w:val="20"/>
        </w:numPr>
        <w:ind w:left="1274" w:hanging="707"/>
        <w:rPr>
          <w:rtl/>
        </w:rPr>
      </w:pPr>
      <w:r w:rsidRPr="000C7A88">
        <w:rPr>
          <w:rtl/>
        </w:rPr>
        <w:t>המשרד מודיע בזאת כי מדיניותו היא להתנגד להמחאת זכויות וחובות, ועל כן קרוב לוודאי שלא יאשר בקשת הספק להסב זכויות או חובות.</w:t>
      </w:r>
    </w:p>
    <w:p w14:paraId="5318A534" w14:textId="77777777" w:rsidR="00807C56" w:rsidRPr="000C7A88" w:rsidRDefault="00807C56" w:rsidP="00482FE4">
      <w:pPr>
        <w:pStyle w:val="afffa"/>
        <w:numPr>
          <w:ilvl w:val="1"/>
          <w:numId w:val="20"/>
        </w:numPr>
        <w:ind w:left="1274" w:hanging="707"/>
        <w:rPr>
          <w:rtl/>
        </w:rPr>
      </w:pPr>
      <w:r w:rsidRPr="000C7A88">
        <w:rPr>
          <w:rtl/>
        </w:rPr>
        <w:t>גם במקרה של הסבת זכויות או חובות תישאר הספק בכל מקרה אחראי בפני המשרד לכל דבר הקשור לביצוע הוראת הסכם זה.</w:t>
      </w:r>
    </w:p>
    <w:p w14:paraId="7386A995" w14:textId="77777777" w:rsidR="00A44B16" w:rsidRPr="000C7A88" w:rsidRDefault="00A44B16" w:rsidP="00482FE4">
      <w:pPr>
        <w:pStyle w:val="afffa"/>
        <w:numPr>
          <w:ilvl w:val="1"/>
          <w:numId w:val="20"/>
        </w:numPr>
        <w:ind w:left="1274" w:hanging="707"/>
        <w:rPr>
          <w:rtl/>
        </w:rPr>
      </w:pPr>
      <w:r w:rsidRPr="000C7A88">
        <w:rPr>
          <w:rFonts w:hint="cs"/>
          <w:rtl/>
        </w:rPr>
        <w:t>לעניין סעיף זה, "</w:t>
      </w:r>
      <w:r w:rsidRPr="000C7A88">
        <w:rPr>
          <w:rFonts w:hint="cs"/>
          <w:b/>
          <w:bCs/>
          <w:rtl/>
        </w:rPr>
        <w:t>הסבת זכויות</w:t>
      </w:r>
      <w:r w:rsidRPr="000C7A88">
        <w:rPr>
          <w:rFonts w:hint="cs"/>
          <w:rtl/>
        </w:rPr>
        <w:t xml:space="preserve">" </w:t>
      </w:r>
      <w:r w:rsidRPr="000C7A88">
        <w:rPr>
          <w:rtl/>
        </w:rPr>
        <w:t>–</w:t>
      </w:r>
      <w:r w:rsidRPr="000C7A88">
        <w:rPr>
          <w:rFonts w:hint="cs"/>
          <w:rtl/>
        </w:rPr>
        <w:t xml:space="preserve"> </w:t>
      </w:r>
      <w:r w:rsidRPr="000C7A88">
        <w:rPr>
          <w:rtl/>
        </w:rPr>
        <w:t>העברת 25% מכוח ההצבעה בגוף המוסמך לקבל החלטות שוטפות אצל הספק, או בהעברת 25% מהבעלות על הספק.</w:t>
      </w:r>
    </w:p>
    <w:p w14:paraId="1024B656" w14:textId="77777777" w:rsidR="00807C56" w:rsidRPr="000C7A88" w:rsidRDefault="00807C56" w:rsidP="00480695">
      <w:pPr>
        <w:tabs>
          <w:tab w:val="right" w:pos="0"/>
          <w:tab w:val="left" w:pos="1473"/>
        </w:tabs>
        <w:spacing w:line="240" w:lineRule="auto"/>
        <w:ind w:left="736" w:hanging="396"/>
        <w:rPr>
          <w:rtl/>
        </w:rPr>
      </w:pPr>
    </w:p>
    <w:p w14:paraId="6B73C8CC" w14:textId="77777777" w:rsidR="00807C56" w:rsidRPr="000C7A88" w:rsidRDefault="00807C56" w:rsidP="00482FE4">
      <w:pPr>
        <w:pStyle w:val="afffa"/>
        <w:numPr>
          <w:ilvl w:val="0"/>
          <w:numId w:val="20"/>
        </w:numPr>
        <w:ind w:left="565" w:hanging="565"/>
        <w:rPr>
          <w:b/>
          <w:bCs/>
          <w:u w:val="single"/>
          <w:rtl/>
        </w:rPr>
      </w:pPr>
      <w:r w:rsidRPr="000C7A88">
        <w:rPr>
          <w:b/>
          <w:bCs/>
          <w:u w:val="single"/>
          <w:rtl/>
        </w:rPr>
        <w:t>נציג המשרד</w:t>
      </w:r>
    </w:p>
    <w:p w14:paraId="53EB25DB" w14:textId="77777777" w:rsidR="00807C56" w:rsidRPr="000C7A88" w:rsidRDefault="00807C56" w:rsidP="00482FE4">
      <w:pPr>
        <w:pStyle w:val="afffa"/>
        <w:numPr>
          <w:ilvl w:val="1"/>
          <w:numId w:val="20"/>
        </w:numPr>
        <w:ind w:left="1274" w:hanging="707"/>
        <w:rPr>
          <w:rtl/>
        </w:rPr>
      </w:pPr>
      <w:r w:rsidRPr="000C7A88">
        <w:rPr>
          <w:rtl/>
        </w:rPr>
        <w:t>נציג המשרד לעניין הסכם זה הוא</w:t>
      </w:r>
      <w:r w:rsidR="004F614F" w:rsidRPr="000C7A88">
        <w:rPr>
          <w:rFonts w:hint="cs"/>
          <w:rtl/>
        </w:rPr>
        <w:t xml:space="preserve"> מנהל האגף למחקר, תכנון והכשרה</w:t>
      </w:r>
      <w:r w:rsidRPr="000C7A88">
        <w:rPr>
          <w:rtl/>
        </w:rPr>
        <w:t xml:space="preserve">, או מי שמחזיק בייפוי כוח </w:t>
      </w:r>
      <w:r w:rsidR="004F614F" w:rsidRPr="000C7A88">
        <w:rPr>
          <w:rFonts w:hint="cs"/>
          <w:rtl/>
        </w:rPr>
        <w:t>מטעמו</w:t>
      </w:r>
      <w:r w:rsidR="00477698" w:rsidRPr="000C7A88">
        <w:rPr>
          <w:rFonts w:hint="cs"/>
          <w:rtl/>
        </w:rPr>
        <w:t>/ה</w:t>
      </w:r>
      <w:r w:rsidRPr="000C7A88">
        <w:rPr>
          <w:rtl/>
        </w:rPr>
        <w:t xml:space="preserve"> לשמש כנציג המשרד לעניין הסכם זה.</w:t>
      </w:r>
    </w:p>
    <w:p w14:paraId="7F182430" w14:textId="6E3535FD" w:rsidR="00807C56" w:rsidRPr="000C7A88" w:rsidRDefault="00807C56" w:rsidP="00482FE4">
      <w:pPr>
        <w:pStyle w:val="afffa"/>
        <w:numPr>
          <w:ilvl w:val="1"/>
          <w:numId w:val="20"/>
        </w:numPr>
        <w:ind w:left="1274" w:hanging="707"/>
        <w:rPr>
          <w:rtl/>
        </w:rPr>
      </w:pPr>
      <w:r w:rsidRPr="000C7A88">
        <w:rPr>
          <w:rtl/>
        </w:rPr>
        <w:t xml:space="preserve">הזכות בידי המשרד להחליף את נציגו מעת לעת, ובלבד </w:t>
      </w:r>
      <w:r w:rsidR="00DE2892" w:rsidRPr="000C7A88">
        <w:rPr>
          <w:rFonts w:hint="cs"/>
          <w:rtl/>
        </w:rPr>
        <w:t>שיית</w:t>
      </w:r>
      <w:r w:rsidR="00DE2892" w:rsidRPr="000C7A88">
        <w:rPr>
          <w:rFonts w:hint="eastAsia"/>
          <w:rtl/>
        </w:rPr>
        <w:t>ן</w:t>
      </w:r>
      <w:r w:rsidRPr="000C7A88">
        <w:rPr>
          <w:rtl/>
        </w:rPr>
        <w:t xml:space="preserve"> על כך הודעה בכתב. </w:t>
      </w:r>
    </w:p>
    <w:p w14:paraId="5C313946" w14:textId="77777777" w:rsidR="00807C56" w:rsidRPr="000C7A88" w:rsidRDefault="00807C56" w:rsidP="00316D48">
      <w:pPr>
        <w:pStyle w:val="afffa"/>
        <w:rPr>
          <w:rtl/>
        </w:rPr>
      </w:pPr>
    </w:p>
    <w:p w14:paraId="676F2BBD" w14:textId="77777777" w:rsidR="00807C56" w:rsidRPr="000C7A88" w:rsidRDefault="00807C56" w:rsidP="00482FE4">
      <w:pPr>
        <w:pStyle w:val="afffa"/>
        <w:numPr>
          <w:ilvl w:val="0"/>
          <w:numId w:val="20"/>
        </w:numPr>
        <w:ind w:left="565" w:hanging="565"/>
        <w:rPr>
          <w:b/>
          <w:bCs/>
          <w:u w:val="single"/>
          <w:rtl/>
        </w:rPr>
      </w:pPr>
      <w:r w:rsidRPr="000C7A88">
        <w:rPr>
          <w:b/>
          <w:bCs/>
          <w:u w:val="single"/>
          <w:rtl/>
        </w:rPr>
        <w:t>אי מילוי חיוב על ידי הספק</w:t>
      </w:r>
    </w:p>
    <w:p w14:paraId="2EEDCE6C" w14:textId="77777777" w:rsidR="00807C56" w:rsidRPr="000C7A88" w:rsidRDefault="00807C56" w:rsidP="00482FE4">
      <w:pPr>
        <w:pStyle w:val="afffa"/>
        <w:numPr>
          <w:ilvl w:val="1"/>
          <w:numId w:val="20"/>
        </w:numPr>
        <w:ind w:left="1274" w:hanging="707"/>
        <w:rPr>
          <w:rtl/>
        </w:rPr>
      </w:pPr>
      <w:bookmarkStart w:id="531" w:name="_Ref391234486"/>
      <w:r w:rsidRPr="000C7A88">
        <w:rPr>
          <w:rtl/>
        </w:rPr>
        <w:t>היה ולא מילא הספק חיוב מחיובי</w:t>
      </w:r>
      <w:r w:rsidRPr="000C7A88">
        <w:rPr>
          <w:rFonts w:hint="cs"/>
          <w:rtl/>
        </w:rPr>
        <w:t>ו</w:t>
      </w:r>
      <w:r w:rsidRPr="000C7A88">
        <w:rPr>
          <w:rtl/>
        </w:rPr>
        <w:t>, רשאי המשרד מבלי לגרוע מכל סמכות אחרת הקיימת לו בין אם לפי חוק ובין אם לפי הסכם זה לבצע, את אחת הפעולות הבאות או כולן ביחד:</w:t>
      </w:r>
      <w:bookmarkEnd w:id="531"/>
    </w:p>
    <w:p w14:paraId="7414DA20" w14:textId="77777777" w:rsidR="00807C56" w:rsidRPr="000C7A88" w:rsidRDefault="00807C56" w:rsidP="00482FE4">
      <w:pPr>
        <w:pStyle w:val="afffa"/>
        <w:numPr>
          <w:ilvl w:val="2"/>
          <w:numId w:val="20"/>
        </w:numPr>
        <w:ind w:left="1983"/>
        <w:rPr>
          <w:rtl/>
        </w:rPr>
      </w:pPr>
      <w:bookmarkStart w:id="532" w:name="_Ref391234495"/>
      <w:r w:rsidRPr="000C7A88">
        <w:rPr>
          <w:rtl/>
        </w:rPr>
        <w:t>לבצע במקום הספק את החיוב בין בעצמ</w:t>
      </w:r>
      <w:r w:rsidRPr="000C7A88">
        <w:rPr>
          <w:rFonts w:hint="cs"/>
          <w:rtl/>
        </w:rPr>
        <w:t>ו</w:t>
      </w:r>
      <w:r w:rsidRPr="000C7A88">
        <w:rPr>
          <w:rtl/>
        </w:rPr>
        <w:t xml:space="preserve"> ובין באמצעות מי מטעמ</w:t>
      </w:r>
      <w:r w:rsidRPr="000C7A88">
        <w:rPr>
          <w:rFonts w:hint="cs"/>
          <w:rtl/>
        </w:rPr>
        <w:t>ו</w:t>
      </w:r>
      <w:r w:rsidRPr="000C7A88">
        <w:rPr>
          <w:rtl/>
        </w:rPr>
        <w:t>, ולקזז את הוצאות שנגרמו לו בשל כך מהתשלומים המגיעים לספק לפי הסכם זה.</w:t>
      </w:r>
      <w:bookmarkEnd w:id="532"/>
    </w:p>
    <w:p w14:paraId="5F00F61C" w14:textId="77777777" w:rsidR="00807C56" w:rsidRPr="000C7A88" w:rsidRDefault="00807C56" w:rsidP="00482FE4">
      <w:pPr>
        <w:pStyle w:val="afffa"/>
        <w:numPr>
          <w:ilvl w:val="2"/>
          <w:numId w:val="20"/>
        </w:numPr>
        <w:ind w:left="1983"/>
      </w:pPr>
      <w:r w:rsidRPr="000C7A88">
        <w:rPr>
          <w:rtl/>
        </w:rPr>
        <w:t>לבטל את ההסכם בהודעה בכתב.</w:t>
      </w:r>
    </w:p>
    <w:p w14:paraId="42EE6D02" w14:textId="77777777" w:rsidR="00807C56" w:rsidRPr="000C7A88" w:rsidRDefault="00222632" w:rsidP="00482FE4">
      <w:pPr>
        <w:pStyle w:val="afffa"/>
        <w:numPr>
          <w:ilvl w:val="2"/>
          <w:numId w:val="20"/>
        </w:numPr>
        <w:ind w:left="1983"/>
        <w:rPr>
          <w:rtl/>
        </w:rPr>
      </w:pPr>
      <w:bookmarkStart w:id="533" w:name="_Ref397953755"/>
      <w:r w:rsidRPr="000C7A88">
        <w:rPr>
          <w:rFonts w:hint="cs"/>
          <w:rtl/>
        </w:rPr>
        <w:t>לבטל את הסכם המסגרת שנחתם עם הספק.</w:t>
      </w:r>
      <w:bookmarkEnd w:id="533"/>
    </w:p>
    <w:p w14:paraId="4FD8C197" w14:textId="77777777" w:rsidR="0087694F" w:rsidRPr="000C7A88" w:rsidRDefault="0087694F" w:rsidP="00482FE4">
      <w:pPr>
        <w:pStyle w:val="afffa"/>
        <w:numPr>
          <w:ilvl w:val="1"/>
          <w:numId w:val="20"/>
        </w:numPr>
        <w:ind w:left="1274" w:hanging="707"/>
        <w:rPr>
          <w:rtl/>
        </w:rPr>
      </w:pPr>
      <w:r w:rsidRPr="000C7A88">
        <w:rPr>
          <w:rFonts w:hint="cs"/>
          <w:rtl/>
        </w:rPr>
        <w:t>ב</w:t>
      </w:r>
      <w:r w:rsidRPr="000C7A88">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0C7A88">
        <w:rPr>
          <w:rFonts w:hint="cs"/>
          <w:rtl/>
        </w:rPr>
        <w:t xml:space="preserve"> </w:t>
      </w:r>
      <w:r w:rsidRPr="000C7A88">
        <w:rPr>
          <w:rtl/>
        </w:rPr>
        <w:t>בקיזוז הסכומים המפורטים בהסכם זה.</w:t>
      </w:r>
    </w:p>
    <w:p w14:paraId="49878BDB" w14:textId="77777777" w:rsidR="00807C56" w:rsidRPr="000C7A88" w:rsidRDefault="00807C56" w:rsidP="00482FE4">
      <w:pPr>
        <w:pStyle w:val="afffa"/>
        <w:numPr>
          <w:ilvl w:val="1"/>
          <w:numId w:val="20"/>
        </w:numPr>
        <w:ind w:left="1274" w:hanging="707"/>
        <w:rPr>
          <w:rtl/>
        </w:rPr>
      </w:pPr>
      <w:r w:rsidRPr="000C7A88">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700D2DC4" w14:textId="77777777" w:rsidR="00807C56" w:rsidRPr="000C7A88" w:rsidRDefault="00807C56" w:rsidP="00482FE4">
      <w:pPr>
        <w:pStyle w:val="afffa"/>
        <w:numPr>
          <w:ilvl w:val="1"/>
          <w:numId w:val="20"/>
        </w:numPr>
        <w:ind w:left="1274" w:hanging="707"/>
      </w:pPr>
      <w:r w:rsidRPr="000C7A88">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4A1B6E8" w14:textId="5AF1FFB8" w:rsidR="00DA37D4" w:rsidRPr="000C7A88" w:rsidRDefault="00DA37D4" w:rsidP="00672234">
      <w:pPr>
        <w:pStyle w:val="afffa"/>
        <w:numPr>
          <w:ilvl w:val="1"/>
          <w:numId w:val="20"/>
        </w:numPr>
        <w:ind w:left="1274" w:hanging="707"/>
        <w:rPr>
          <w:rFonts w:asciiTheme="majorBidi" w:hAnsiTheme="majorBidi"/>
        </w:rPr>
      </w:pPr>
      <w:r w:rsidRPr="000C7A88">
        <w:rPr>
          <w:rFonts w:asciiTheme="majorBidi" w:hAnsiTheme="majorBidi"/>
          <w:rtl/>
        </w:rPr>
        <w:t xml:space="preserve">למרות האמור בסיפא של סעיף </w:t>
      </w:r>
      <w:r w:rsidR="00672234" w:rsidRPr="000C7A88">
        <w:rPr>
          <w:rFonts w:asciiTheme="majorBidi" w:hAnsiTheme="majorBidi"/>
          <w:rtl/>
        </w:rPr>
        <w:fldChar w:fldCharType="begin" w:fldLock="1"/>
      </w:r>
      <w:r w:rsidR="00672234" w:rsidRPr="000C7A88">
        <w:rPr>
          <w:rFonts w:asciiTheme="majorBidi" w:hAnsiTheme="majorBidi"/>
          <w:rtl/>
        </w:rPr>
        <w:instrText xml:space="preserve"> </w:instrText>
      </w:r>
      <w:r w:rsidR="00672234" w:rsidRPr="000C7A88">
        <w:rPr>
          <w:rFonts w:asciiTheme="majorBidi" w:hAnsiTheme="majorBidi"/>
        </w:rPr>
        <w:instrText>REF</w:instrText>
      </w:r>
      <w:r w:rsidR="00672234" w:rsidRPr="000C7A88">
        <w:rPr>
          <w:rFonts w:asciiTheme="majorBidi" w:hAnsiTheme="majorBidi"/>
          <w:rtl/>
        </w:rPr>
        <w:instrText xml:space="preserve"> _</w:instrText>
      </w:r>
      <w:r w:rsidR="00672234" w:rsidRPr="000C7A88">
        <w:rPr>
          <w:rFonts w:asciiTheme="majorBidi" w:hAnsiTheme="majorBidi"/>
        </w:rPr>
        <w:instrText>Ref400274173 \r \h</w:instrText>
      </w:r>
      <w:r w:rsidR="00672234" w:rsidRPr="000C7A88">
        <w:rPr>
          <w:rFonts w:asciiTheme="majorBidi" w:hAnsiTheme="majorBidi"/>
          <w:rtl/>
        </w:rPr>
        <w:instrText xml:space="preserve">  \* </w:instrText>
      </w:r>
      <w:r w:rsidR="00672234" w:rsidRPr="000C7A88">
        <w:rPr>
          <w:rFonts w:asciiTheme="majorBidi" w:hAnsiTheme="majorBidi"/>
        </w:rPr>
        <w:instrText>MERGEFORMAT</w:instrText>
      </w:r>
      <w:r w:rsidR="00672234" w:rsidRPr="000C7A88">
        <w:rPr>
          <w:rFonts w:asciiTheme="majorBidi" w:hAnsiTheme="majorBidi"/>
          <w:rtl/>
        </w:rPr>
        <w:instrText xml:space="preserve"> </w:instrText>
      </w:r>
      <w:r w:rsidR="00672234" w:rsidRPr="000C7A88">
        <w:rPr>
          <w:rFonts w:asciiTheme="majorBidi" w:hAnsiTheme="majorBidi"/>
          <w:rtl/>
        </w:rPr>
      </w:r>
      <w:r w:rsidR="00672234"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3.5</w:t>
      </w:r>
      <w:r w:rsidR="00672234" w:rsidRPr="000C7A88">
        <w:rPr>
          <w:rFonts w:asciiTheme="majorBidi" w:hAnsiTheme="majorBidi"/>
          <w:rtl/>
        </w:rPr>
        <w:fldChar w:fldCharType="end"/>
      </w:r>
      <w:r w:rsidRPr="000C7A88">
        <w:rPr>
          <w:rFonts w:asciiTheme="majorBidi" w:hAnsiTheme="majorBidi"/>
          <w:rtl/>
        </w:rPr>
        <w:t>, במקרה של הפרה יסודית של ההסכם מצד הספק, בין היתר על-פי סעיפים</w:t>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Ref391234525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w:t>
      </w:r>
      <w:r w:rsidRPr="000C7A88">
        <w:rPr>
          <w:rFonts w:asciiTheme="majorBidi" w:hAnsiTheme="majorBidi"/>
          <w:rtl/>
        </w:rPr>
        <w:fldChar w:fldCharType="end"/>
      </w:r>
      <w:r w:rsidRPr="000C7A88">
        <w:rPr>
          <w:rFonts w:asciiTheme="majorBidi" w:hAnsiTheme="majorBidi" w:hint="cs"/>
          <w:rtl/>
        </w:rPr>
        <w:t xml:space="preserve">, </w:t>
      </w:r>
      <w:r w:rsidR="005D11D1" w:rsidRPr="000C7A88">
        <w:rPr>
          <w:rFonts w:asciiTheme="majorBidi" w:hAnsiTheme="majorBidi"/>
          <w:rtl/>
        </w:rPr>
        <w:fldChar w:fldCharType="begin" w:fldLock="1"/>
      </w:r>
      <w:r w:rsidR="005D11D1" w:rsidRPr="000C7A88">
        <w:rPr>
          <w:rFonts w:asciiTheme="majorBidi" w:hAnsiTheme="majorBidi"/>
          <w:rtl/>
        </w:rPr>
        <w:instrText xml:space="preserve"> </w:instrText>
      </w:r>
      <w:r w:rsidR="005D11D1" w:rsidRPr="000C7A88">
        <w:rPr>
          <w:rFonts w:asciiTheme="majorBidi" w:hAnsiTheme="majorBidi" w:hint="cs"/>
        </w:rPr>
        <w:instrText>REF</w:instrText>
      </w:r>
      <w:r w:rsidR="005D11D1" w:rsidRPr="000C7A88">
        <w:rPr>
          <w:rFonts w:asciiTheme="majorBidi" w:hAnsiTheme="majorBidi" w:hint="cs"/>
          <w:rtl/>
        </w:rPr>
        <w:instrText xml:space="preserve"> _</w:instrText>
      </w:r>
      <w:r w:rsidR="005D11D1" w:rsidRPr="000C7A88">
        <w:rPr>
          <w:rFonts w:asciiTheme="majorBidi" w:hAnsiTheme="majorBidi" w:hint="cs"/>
        </w:rPr>
        <w:instrText>Ref440316675 \n \h</w:instrText>
      </w:r>
      <w:r w:rsidR="005D11D1" w:rsidRPr="000C7A88">
        <w:rPr>
          <w:rFonts w:asciiTheme="majorBidi" w:hAnsiTheme="majorBidi"/>
          <w:rtl/>
        </w:rPr>
        <w:instrText xml:space="preserve"> </w:instrText>
      </w:r>
      <w:r w:rsidR="00B8088E" w:rsidRPr="000C7A88">
        <w:rPr>
          <w:rFonts w:asciiTheme="majorBidi" w:hAnsiTheme="majorBidi"/>
          <w:rtl/>
        </w:rPr>
        <w:instrText xml:space="preserve"> \* </w:instrText>
      </w:r>
      <w:r w:rsidR="00B8088E" w:rsidRPr="000C7A88">
        <w:rPr>
          <w:rFonts w:asciiTheme="majorBidi" w:hAnsiTheme="majorBidi"/>
        </w:rPr>
        <w:instrText>MERGEFORMAT</w:instrText>
      </w:r>
      <w:r w:rsidR="00B8088E" w:rsidRPr="000C7A88">
        <w:rPr>
          <w:rFonts w:asciiTheme="majorBidi" w:hAnsiTheme="majorBidi"/>
          <w:rtl/>
        </w:rPr>
        <w:instrText xml:space="preserve"> </w:instrText>
      </w:r>
      <w:r w:rsidR="005D11D1" w:rsidRPr="000C7A88">
        <w:rPr>
          <w:rFonts w:asciiTheme="majorBidi" w:hAnsiTheme="majorBidi"/>
          <w:rtl/>
        </w:rPr>
      </w:r>
      <w:r w:rsidR="005D11D1"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3</w:t>
      </w:r>
      <w:r w:rsidR="005D11D1" w:rsidRPr="000C7A88">
        <w:rPr>
          <w:rFonts w:asciiTheme="majorBidi" w:hAnsiTheme="majorBidi"/>
          <w:rtl/>
        </w:rPr>
        <w:fldChar w:fldCharType="end"/>
      </w:r>
      <w:r w:rsidR="005D11D1"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Ref391234532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5</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Ref391234535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8</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Ref391234545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11</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Ref391234558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6</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Ref384670559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22</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Ref391234462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25</w:t>
      </w:r>
      <w:r w:rsidRPr="000C7A88">
        <w:rPr>
          <w:rFonts w:asciiTheme="majorBidi" w:hAnsiTheme="majorBidi"/>
          <w:rtl/>
        </w:rPr>
        <w:fldChar w:fldCharType="end"/>
      </w:r>
      <w:r w:rsidR="00222632" w:rsidRPr="000C7A88">
        <w:rPr>
          <w:rFonts w:asciiTheme="majorBidi" w:hAnsiTheme="majorBidi" w:hint="cs"/>
          <w:rtl/>
        </w:rPr>
        <w:t xml:space="preserve">, </w:t>
      </w:r>
      <w:r w:rsidR="00222632" w:rsidRPr="000C7A88">
        <w:rPr>
          <w:rFonts w:asciiTheme="majorBidi" w:hAnsiTheme="majorBidi"/>
          <w:rtl/>
        </w:rPr>
        <w:fldChar w:fldCharType="begin" w:fldLock="1"/>
      </w:r>
      <w:r w:rsidR="00222632" w:rsidRPr="000C7A88">
        <w:rPr>
          <w:rFonts w:asciiTheme="majorBidi" w:hAnsiTheme="majorBidi"/>
          <w:rtl/>
        </w:rPr>
        <w:instrText xml:space="preserve"> </w:instrText>
      </w:r>
      <w:r w:rsidR="00222632" w:rsidRPr="000C7A88">
        <w:rPr>
          <w:rFonts w:asciiTheme="majorBidi" w:hAnsiTheme="majorBidi" w:hint="cs"/>
        </w:rPr>
        <w:instrText>REF</w:instrText>
      </w:r>
      <w:r w:rsidR="00222632" w:rsidRPr="000C7A88">
        <w:rPr>
          <w:rFonts w:asciiTheme="majorBidi" w:hAnsiTheme="majorBidi" w:hint="cs"/>
          <w:rtl/>
        </w:rPr>
        <w:instrText xml:space="preserve"> _</w:instrText>
      </w:r>
      <w:r w:rsidR="00222632" w:rsidRPr="000C7A88">
        <w:rPr>
          <w:rFonts w:asciiTheme="majorBidi" w:hAnsiTheme="majorBidi" w:hint="cs"/>
        </w:rPr>
        <w:instrText>Ref397952751 \n \h</w:instrText>
      </w:r>
      <w:r w:rsidR="00222632" w:rsidRPr="000C7A88">
        <w:rPr>
          <w:rFonts w:asciiTheme="majorBidi" w:hAnsiTheme="majorBidi"/>
          <w:rtl/>
        </w:rPr>
        <w:instrText xml:space="preserve">  \* </w:instrText>
      </w:r>
      <w:r w:rsidR="00222632" w:rsidRPr="000C7A88">
        <w:rPr>
          <w:rFonts w:asciiTheme="majorBidi" w:hAnsiTheme="majorBidi"/>
        </w:rPr>
        <w:instrText>MERGEFORMAT</w:instrText>
      </w:r>
      <w:r w:rsidR="00222632" w:rsidRPr="000C7A88">
        <w:rPr>
          <w:rFonts w:asciiTheme="majorBidi" w:hAnsiTheme="majorBidi"/>
          <w:rtl/>
        </w:rPr>
        <w:instrText xml:space="preserve"> </w:instrText>
      </w:r>
      <w:r w:rsidR="00222632" w:rsidRPr="000C7A88">
        <w:rPr>
          <w:rFonts w:asciiTheme="majorBidi" w:hAnsiTheme="majorBidi"/>
          <w:rtl/>
        </w:rPr>
      </w:r>
      <w:r w:rsidR="00222632"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28</w:t>
      </w:r>
      <w:r w:rsidR="00222632" w:rsidRPr="000C7A88">
        <w:rPr>
          <w:rFonts w:asciiTheme="majorBidi" w:hAnsiTheme="majorBidi"/>
          <w:rtl/>
        </w:rPr>
        <w:fldChar w:fldCharType="end"/>
      </w:r>
      <w:r w:rsidRPr="000C7A88">
        <w:rPr>
          <w:rFonts w:asciiTheme="majorBidi" w:hAnsiTheme="majorBidi"/>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_</w:instrText>
      </w:r>
      <w:r w:rsidRPr="000C7A88">
        <w:rPr>
          <w:rFonts w:asciiTheme="majorBidi" w:hAnsiTheme="majorBidi"/>
        </w:rPr>
        <w:instrText>Ref391234495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24.1.1</w:t>
      </w:r>
      <w:r w:rsidRPr="000C7A88">
        <w:rPr>
          <w:rFonts w:asciiTheme="majorBidi" w:hAnsiTheme="majorBidi"/>
          <w:rtl/>
        </w:rPr>
        <w:fldChar w:fldCharType="end"/>
      </w:r>
      <w:r w:rsidRPr="000C7A88">
        <w:rPr>
          <w:rFonts w:asciiTheme="majorBidi" w:hAnsiTheme="majorBidi"/>
          <w:rtl/>
        </w:rPr>
        <w:t xml:space="preserve"> עד </w:t>
      </w:r>
      <w:r w:rsidR="007C207E" w:rsidRPr="000C7A88">
        <w:rPr>
          <w:rFonts w:asciiTheme="majorBidi" w:hAnsiTheme="majorBidi"/>
          <w:rtl/>
        </w:rPr>
        <w:fldChar w:fldCharType="begin" w:fldLock="1"/>
      </w:r>
      <w:r w:rsidR="007C207E" w:rsidRPr="000C7A88">
        <w:rPr>
          <w:rFonts w:asciiTheme="majorBidi" w:hAnsiTheme="majorBidi"/>
          <w:rtl/>
        </w:rPr>
        <w:instrText xml:space="preserve"> </w:instrText>
      </w:r>
      <w:r w:rsidR="007C207E" w:rsidRPr="000C7A88">
        <w:rPr>
          <w:rFonts w:asciiTheme="majorBidi" w:hAnsiTheme="majorBidi"/>
        </w:rPr>
        <w:instrText>REF</w:instrText>
      </w:r>
      <w:r w:rsidR="007C207E" w:rsidRPr="000C7A88">
        <w:rPr>
          <w:rFonts w:asciiTheme="majorBidi" w:hAnsiTheme="majorBidi"/>
          <w:rtl/>
        </w:rPr>
        <w:instrText xml:space="preserve"> _</w:instrText>
      </w:r>
      <w:r w:rsidR="007C207E" w:rsidRPr="000C7A88">
        <w:rPr>
          <w:rFonts w:asciiTheme="majorBidi" w:hAnsiTheme="majorBidi"/>
        </w:rPr>
        <w:instrText>Ref397953755 \n \h</w:instrText>
      </w:r>
      <w:r w:rsidR="007C207E" w:rsidRPr="000C7A88">
        <w:rPr>
          <w:rFonts w:asciiTheme="majorBidi" w:hAnsiTheme="majorBidi"/>
          <w:rtl/>
        </w:rPr>
        <w:instrText xml:space="preserve"> </w:instrText>
      </w:r>
      <w:r w:rsidR="00506AA8" w:rsidRPr="000C7A88">
        <w:rPr>
          <w:rFonts w:asciiTheme="majorBidi" w:hAnsiTheme="majorBidi"/>
          <w:rtl/>
        </w:rPr>
        <w:instrText xml:space="preserve"> \* </w:instrText>
      </w:r>
      <w:r w:rsidR="00506AA8" w:rsidRPr="000C7A88">
        <w:rPr>
          <w:rFonts w:asciiTheme="majorBidi" w:hAnsiTheme="majorBidi"/>
        </w:rPr>
        <w:instrText>MERGEFORMAT</w:instrText>
      </w:r>
      <w:r w:rsidR="00506AA8" w:rsidRPr="000C7A88">
        <w:rPr>
          <w:rFonts w:asciiTheme="majorBidi" w:hAnsiTheme="majorBidi"/>
          <w:rtl/>
        </w:rPr>
        <w:instrText xml:space="preserve"> </w:instrText>
      </w:r>
      <w:r w:rsidR="007C207E" w:rsidRPr="000C7A88">
        <w:rPr>
          <w:rFonts w:asciiTheme="majorBidi" w:hAnsiTheme="majorBidi"/>
          <w:rtl/>
        </w:rPr>
      </w:r>
      <w:r w:rsidR="007C207E"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24.1.3</w:t>
      </w:r>
      <w:r w:rsidR="007C207E" w:rsidRPr="000C7A88">
        <w:rPr>
          <w:rFonts w:asciiTheme="majorBidi" w:hAnsiTheme="majorBidi"/>
          <w:rtl/>
        </w:rPr>
        <w:fldChar w:fldCharType="end"/>
      </w:r>
      <w:r w:rsidRPr="000C7A88">
        <w:rPr>
          <w:rFonts w:asciiTheme="majorBidi" w:hAnsiTheme="majorBidi"/>
          <w:rtl/>
        </w:rPr>
        <w:t xml:space="preserve"> ולבטל את ההסכם, ללא התראה מוקדמת.</w:t>
      </w:r>
    </w:p>
    <w:p w14:paraId="0AF2C21E" w14:textId="77777777" w:rsidR="00DA37D4" w:rsidRPr="000C7A88" w:rsidRDefault="00DA37D4" w:rsidP="00482FE4">
      <w:pPr>
        <w:pStyle w:val="afffa"/>
        <w:numPr>
          <w:ilvl w:val="1"/>
          <w:numId w:val="20"/>
        </w:numPr>
        <w:ind w:left="1274" w:hanging="707"/>
        <w:rPr>
          <w:rtl/>
        </w:rPr>
      </w:pPr>
      <w:r w:rsidRPr="000C7A88">
        <w:rPr>
          <w:rFonts w:asciiTheme="majorBidi" w:hAnsiTheme="majorBidi"/>
          <w:rtl/>
        </w:rPr>
        <w:t xml:space="preserve">בכל מקרה, המשרד יהא רשאי לחלט את הערבות, כאמור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_</w:instrText>
      </w:r>
      <w:r w:rsidRPr="000C7A88">
        <w:rPr>
          <w:rFonts w:asciiTheme="majorBidi" w:hAnsiTheme="majorBidi"/>
        </w:rPr>
        <w:instrText>Ref391234462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25</w:t>
      </w:r>
      <w:r w:rsidRPr="000C7A88">
        <w:rPr>
          <w:rFonts w:asciiTheme="majorBidi" w:hAnsiTheme="majorBidi"/>
          <w:rtl/>
        </w:rPr>
        <w:fldChar w:fldCharType="end"/>
      </w:r>
      <w:r w:rsidRPr="000C7A88">
        <w:rPr>
          <w:rFonts w:asciiTheme="majorBidi" w:hAnsiTheme="majorBidi"/>
          <w:rtl/>
        </w:rPr>
        <w:t xml:space="preserve"> להלן.</w:t>
      </w:r>
    </w:p>
    <w:p w14:paraId="1E0DB897" w14:textId="77777777" w:rsidR="00807C56" w:rsidRPr="000C7A88" w:rsidRDefault="00807C56" w:rsidP="00480695">
      <w:pPr>
        <w:tabs>
          <w:tab w:val="left" w:pos="1274"/>
        </w:tabs>
        <w:autoSpaceDE w:val="0"/>
        <w:autoSpaceDN w:val="0"/>
        <w:spacing w:line="240" w:lineRule="auto"/>
        <w:ind w:left="1274"/>
        <w:rPr>
          <w:rtl/>
        </w:rPr>
      </w:pPr>
    </w:p>
    <w:p w14:paraId="0F6F3B78" w14:textId="77777777" w:rsidR="00807C56" w:rsidRPr="000C7A88" w:rsidRDefault="00807C56" w:rsidP="00482FE4">
      <w:pPr>
        <w:pStyle w:val="afffa"/>
        <w:numPr>
          <w:ilvl w:val="0"/>
          <w:numId w:val="20"/>
        </w:numPr>
        <w:ind w:left="565" w:hanging="565"/>
        <w:rPr>
          <w:b/>
          <w:bCs/>
          <w:u w:val="single"/>
        </w:rPr>
      </w:pPr>
      <w:bookmarkStart w:id="534" w:name="_Ref391234462"/>
      <w:r w:rsidRPr="000C7A88">
        <w:rPr>
          <w:b/>
          <w:bCs/>
          <w:u w:val="single"/>
          <w:rtl/>
        </w:rPr>
        <w:lastRenderedPageBreak/>
        <w:t>ערבות</w:t>
      </w:r>
      <w:bookmarkEnd w:id="534"/>
    </w:p>
    <w:p w14:paraId="3949306D" w14:textId="77777777" w:rsidR="00807C56" w:rsidRPr="000C7A88" w:rsidRDefault="00807C56" w:rsidP="00482FE4">
      <w:pPr>
        <w:pStyle w:val="afffa"/>
        <w:numPr>
          <w:ilvl w:val="1"/>
          <w:numId w:val="20"/>
        </w:numPr>
        <w:ind w:left="1274" w:hanging="707"/>
      </w:pPr>
      <w:r w:rsidRPr="000C7A88">
        <w:rPr>
          <w:rtl/>
        </w:rPr>
        <w:t xml:space="preserve">להבטחת זכויות המשרד לפי הסכם זה, ומילוי התחייבויות הספק על-פי תנאי המכרז, ההצעה והוראות הסכם זה, </w:t>
      </w:r>
      <w:r w:rsidRPr="000C7A88">
        <w:rPr>
          <w:rFonts w:hint="cs"/>
          <w:rtl/>
        </w:rPr>
        <w:t>י</w:t>
      </w:r>
      <w:r w:rsidRPr="000C7A88">
        <w:rPr>
          <w:rtl/>
        </w:rPr>
        <w:t>עמיד הספק על חשבונ</w:t>
      </w:r>
      <w:r w:rsidRPr="000C7A88">
        <w:rPr>
          <w:rFonts w:hint="cs"/>
          <w:rtl/>
        </w:rPr>
        <w:t>ו</w:t>
      </w:r>
      <w:r w:rsidRPr="000C7A88">
        <w:rPr>
          <w:rtl/>
        </w:rPr>
        <w:t xml:space="preserve"> ערבות בנקאית בלתי תלויה לטובת המשרד, בסכום של</w:t>
      </w:r>
      <w:r w:rsidR="00DA30BC" w:rsidRPr="000C7A88">
        <w:rPr>
          <w:rtl/>
        </w:rPr>
        <w:t xml:space="preserve"> _____________</w:t>
      </w:r>
      <w:r w:rsidRPr="000C7A88">
        <w:rPr>
          <w:rtl/>
        </w:rPr>
        <w:t xml:space="preserve"> (5% מערך ההתקשרות השנתית כולל מע"מ).</w:t>
      </w:r>
    </w:p>
    <w:p w14:paraId="47D3AA87" w14:textId="77777777" w:rsidR="00807C56" w:rsidRPr="000C7A88" w:rsidRDefault="00807C56" w:rsidP="00482FE4">
      <w:pPr>
        <w:pStyle w:val="afffa"/>
        <w:numPr>
          <w:ilvl w:val="1"/>
          <w:numId w:val="20"/>
        </w:numPr>
        <w:ind w:left="1274" w:hanging="707"/>
        <w:rPr>
          <w:rtl/>
        </w:rPr>
      </w:pPr>
      <w:r w:rsidRPr="000C7A88">
        <w:rPr>
          <w:rtl/>
        </w:rPr>
        <w:t xml:space="preserve">הערבות תהא צמודה בשיעור של 100% למדד המחירים לצרכן, כפי שהיה ידוע במועד הגשת ההצעה ע"י הספק. </w:t>
      </w:r>
    </w:p>
    <w:p w14:paraId="1E41CA39" w14:textId="77777777" w:rsidR="00807C56" w:rsidRPr="000C7A88" w:rsidRDefault="00807C56" w:rsidP="00482FE4">
      <w:pPr>
        <w:pStyle w:val="afffa"/>
        <w:numPr>
          <w:ilvl w:val="1"/>
          <w:numId w:val="20"/>
        </w:numPr>
        <w:ind w:left="1274" w:hanging="707"/>
        <w:rPr>
          <w:rtl/>
        </w:rPr>
      </w:pPr>
      <w:r w:rsidRPr="000C7A88">
        <w:rPr>
          <w:rtl/>
        </w:rPr>
        <w:t>הערבות תהיה בתוקף לתקופה של לפחות 60 ימים לאחר תום תקופת</w:t>
      </w:r>
      <w:r w:rsidRPr="000C7A88">
        <w:rPr>
          <w:rFonts w:hint="cs"/>
          <w:rtl/>
        </w:rPr>
        <w:t xml:space="preserve"> </w:t>
      </w:r>
      <w:r w:rsidRPr="000C7A88">
        <w:rPr>
          <w:rtl/>
        </w:rPr>
        <w:t xml:space="preserve">ההסכם. </w:t>
      </w:r>
    </w:p>
    <w:p w14:paraId="5CF7A3A1" w14:textId="77777777" w:rsidR="00807C56" w:rsidRPr="000C7A88" w:rsidRDefault="00807C56" w:rsidP="00482FE4">
      <w:pPr>
        <w:pStyle w:val="afffa"/>
        <w:numPr>
          <w:ilvl w:val="1"/>
          <w:numId w:val="20"/>
        </w:numPr>
        <w:ind w:left="1274" w:hanging="707"/>
        <w:rPr>
          <w:rtl/>
        </w:rPr>
      </w:pPr>
      <w:r w:rsidRPr="000C7A88">
        <w:rPr>
          <w:rFonts w:hint="cs"/>
          <w:rtl/>
        </w:rPr>
        <w:t>נ</w:t>
      </w:r>
      <w:r w:rsidRPr="000C7A88">
        <w:rPr>
          <w:rtl/>
        </w:rPr>
        <w:t>וסח הערבות יהיה כמפורט ב</w:t>
      </w:r>
      <w:r w:rsidRPr="000C7A88">
        <w:rPr>
          <w:rFonts w:hint="cs"/>
          <w:rtl/>
        </w:rPr>
        <w:t>מסמכי המכרז</w:t>
      </w:r>
      <w:r w:rsidRPr="000C7A88">
        <w:rPr>
          <w:rtl/>
        </w:rPr>
        <w:t xml:space="preserve"> המצור</w:t>
      </w:r>
      <w:r w:rsidRPr="000C7A88">
        <w:rPr>
          <w:rFonts w:hint="cs"/>
          <w:rtl/>
        </w:rPr>
        <w:t>פים</w:t>
      </w:r>
      <w:r w:rsidRPr="000C7A88">
        <w:rPr>
          <w:rtl/>
        </w:rPr>
        <w:t xml:space="preserve"> להסכם זה. </w:t>
      </w:r>
    </w:p>
    <w:p w14:paraId="234D36CD" w14:textId="77777777" w:rsidR="00807C56" w:rsidRPr="000C7A88" w:rsidRDefault="00807C56" w:rsidP="00482FE4">
      <w:pPr>
        <w:pStyle w:val="afffa"/>
        <w:numPr>
          <w:ilvl w:val="1"/>
          <w:numId w:val="20"/>
        </w:numPr>
        <w:ind w:left="1274" w:hanging="707"/>
        <w:rPr>
          <w:rtl/>
        </w:rPr>
      </w:pPr>
      <w:r w:rsidRPr="000C7A88">
        <w:rPr>
          <w:rtl/>
        </w:rPr>
        <w:t xml:space="preserve">עלויות הערבות יחולו על הספק בלבד. </w:t>
      </w:r>
    </w:p>
    <w:p w14:paraId="643C0BBF" w14:textId="77777777" w:rsidR="00807C56" w:rsidRPr="000C7A88" w:rsidRDefault="00807C56" w:rsidP="00482FE4">
      <w:pPr>
        <w:pStyle w:val="afffa"/>
        <w:numPr>
          <w:ilvl w:val="1"/>
          <w:numId w:val="20"/>
        </w:numPr>
        <w:ind w:left="1274" w:hanging="707"/>
        <w:rPr>
          <w:rtl/>
        </w:rPr>
      </w:pPr>
      <w:r w:rsidRPr="000C7A88">
        <w:rPr>
          <w:rtl/>
        </w:rPr>
        <w:t xml:space="preserve">הספק </w:t>
      </w:r>
      <w:r w:rsidRPr="000C7A88">
        <w:rPr>
          <w:rFonts w:hint="cs"/>
          <w:rtl/>
        </w:rPr>
        <w:t>י</w:t>
      </w:r>
      <w:r w:rsidRPr="000C7A88">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6E9B7DD8" w14:textId="77777777" w:rsidR="00807C56" w:rsidRPr="000C7A88" w:rsidRDefault="00807C56" w:rsidP="00482FE4">
      <w:pPr>
        <w:pStyle w:val="afffa"/>
        <w:numPr>
          <w:ilvl w:val="1"/>
          <w:numId w:val="20"/>
        </w:numPr>
        <w:ind w:left="1274" w:hanging="707"/>
        <w:rPr>
          <w:rtl/>
        </w:rPr>
      </w:pPr>
      <w:r w:rsidRPr="000C7A88">
        <w:rPr>
          <w:rtl/>
        </w:rPr>
        <w:t>לא הארי</w:t>
      </w:r>
      <w:r w:rsidRPr="000C7A88">
        <w:rPr>
          <w:rFonts w:hint="cs"/>
          <w:rtl/>
        </w:rPr>
        <w:t>ך</w:t>
      </w:r>
      <w:r w:rsidRPr="000C7A88">
        <w:rPr>
          <w:rtl/>
        </w:rPr>
        <w:t xml:space="preserve"> הספק את תוקף הערבות יהיה המשרד רשאי לחלט את הערבות ללא כל התראה מוקדמת, גם אם הספק מילא אחר יתר חיובי</w:t>
      </w:r>
      <w:r w:rsidRPr="000C7A88">
        <w:rPr>
          <w:rFonts w:hint="cs"/>
          <w:rtl/>
        </w:rPr>
        <w:t>ו</w:t>
      </w:r>
      <w:r w:rsidRPr="000C7A88">
        <w:rPr>
          <w:rtl/>
        </w:rPr>
        <w:t>.</w:t>
      </w:r>
    </w:p>
    <w:p w14:paraId="5E37B10B" w14:textId="77777777" w:rsidR="00807C56" w:rsidRPr="000C7A88" w:rsidRDefault="00807C56" w:rsidP="00482FE4">
      <w:pPr>
        <w:pStyle w:val="afffa"/>
        <w:numPr>
          <w:ilvl w:val="1"/>
          <w:numId w:val="20"/>
        </w:numPr>
        <w:ind w:left="1274" w:hanging="707"/>
        <w:rPr>
          <w:rtl/>
        </w:rPr>
      </w:pPr>
      <w:r w:rsidRPr="000C7A88">
        <w:rPr>
          <w:rtl/>
        </w:rPr>
        <w:t>המשרד יהיה רשאי לחלט את הערבות אם הוא יהיה זכאי לתשלום כלשהו מהספק ולא ניתן לקזז תשלום זה מהתשלומים המגיעים לספק בתוך שלושה חודשים.</w:t>
      </w:r>
    </w:p>
    <w:p w14:paraId="198FCA4A" w14:textId="77777777" w:rsidR="00807C56" w:rsidRPr="000C7A88" w:rsidRDefault="00807C56" w:rsidP="00482FE4">
      <w:pPr>
        <w:pStyle w:val="afffa"/>
        <w:numPr>
          <w:ilvl w:val="1"/>
          <w:numId w:val="20"/>
        </w:numPr>
        <w:ind w:left="1274" w:hanging="707"/>
      </w:pPr>
      <w:r w:rsidRPr="000C7A88">
        <w:rPr>
          <w:rtl/>
        </w:rPr>
        <w:t xml:space="preserve">מבלי לגרוע מהאמור לעיל, המשרד יהיה רשאי לחלט את הערבות בכל מקרה שבו לדעת המשרד </w:t>
      </w:r>
      <w:r w:rsidRPr="000C7A88">
        <w:rPr>
          <w:rFonts w:hint="cs"/>
          <w:rtl/>
        </w:rPr>
        <w:t xml:space="preserve">הספק </w:t>
      </w:r>
      <w:r w:rsidRPr="000C7A88">
        <w:rPr>
          <w:rtl/>
        </w:rPr>
        <w:t>הפר</w:t>
      </w:r>
      <w:r w:rsidRPr="000C7A88">
        <w:rPr>
          <w:rFonts w:hint="cs"/>
          <w:rtl/>
        </w:rPr>
        <w:t xml:space="preserve"> </w:t>
      </w:r>
      <w:r w:rsidRPr="000C7A88">
        <w:rPr>
          <w:rtl/>
        </w:rPr>
        <w:t>או לא קיי</w:t>
      </w:r>
      <w:r w:rsidRPr="000C7A88">
        <w:rPr>
          <w:rFonts w:hint="cs"/>
          <w:rtl/>
        </w:rPr>
        <w:t>ם</w:t>
      </w:r>
      <w:r w:rsidRPr="000C7A88">
        <w:rPr>
          <w:rtl/>
        </w:rPr>
        <w:t xml:space="preserve"> תנאי מתנאי הסכם זה, הוראות המכרז וההצעה</w:t>
      </w:r>
      <w:r w:rsidRPr="000C7A88">
        <w:rPr>
          <w:rFonts w:hint="cs"/>
          <w:rtl/>
        </w:rPr>
        <w:t xml:space="preserve">, </w:t>
      </w:r>
      <w:r w:rsidRPr="000C7A88">
        <w:rPr>
          <w:rtl/>
        </w:rPr>
        <w:t>או לא תיק</w:t>
      </w:r>
      <w:r w:rsidRPr="000C7A88">
        <w:rPr>
          <w:rFonts w:hint="cs"/>
          <w:rtl/>
        </w:rPr>
        <w:t>ן</w:t>
      </w:r>
      <w:r w:rsidRPr="000C7A88">
        <w:rPr>
          <w:rtl/>
        </w:rPr>
        <w:t xml:space="preserve"> מעוות </w:t>
      </w:r>
      <w:r w:rsidRPr="000C7A88">
        <w:rPr>
          <w:rFonts w:hint="cs"/>
          <w:rtl/>
        </w:rPr>
        <w:t>על-פי</w:t>
      </w:r>
      <w:r w:rsidRPr="000C7A88">
        <w:rPr>
          <w:rtl/>
        </w:rPr>
        <w:t xml:space="preserve"> דרישת המשרד</w:t>
      </w:r>
      <w:r w:rsidRPr="000C7A88">
        <w:rPr>
          <w:rFonts w:hint="cs"/>
          <w:rtl/>
        </w:rPr>
        <w:t xml:space="preserve">, וכן בהתאם להוראות החוק להגברת האכיפה של דיני העבודה, </w:t>
      </w:r>
      <w:proofErr w:type="spellStart"/>
      <w:r w:rsidRPr="000C7A88">
        <w:rPr>
          <w:rFonts w:hint="cs"/>
          <w:rtl/>
        </w:rPr>
        <w:t>התשע"ב</w:t>
      </w:r>
      <w:proofErr w:type="spellEnd"/>
      <w:r w:rsidRPr="000C7A88">
        <w:rPr>
          <w:rFonts w:hint="cs"/>
          <w:rtl/>
        </w:rPr>
        <w:t xml:space="preserve"> - 2011.</w:t>
      </w:r>
    </w:p>
    <w:p w14:paraId="3C5043D0" w14:textId="77777777" w:rsidR="00807C56" w:rsidRPr="000C7A88" w:rsidRDefault="00807C56" w:rsidP="00482FE4">
      <w:pPr>
        <w:pStyle w:val="afffa"/>
        <w:numPr>
          <w:ilvl w:val="1"/>
          <w:numId w:val="20"/>
        </w:numPr>
        <w:ind w:left="1274" w:hanging="707"/>
        <w:rPr>
          <w:rtl/>
        </w:rPr>
      </w:pPr>
      <w:r w:rsidRPr="000C7A88">
        <w:rPr>
          <w:rtl/>
        </w:rPr>
        <w:t xml:space="preserve">הערבות תחולט בדרישה חד צדדית של המשרד לבנק שעליה תינתן הודעה בכתב גם לספק. </w:t>
      </w:r>
    </w:p>
    <w:p w14:paraId="6E464E9D" w14:textId="77777777" w:rsidR="00807C56" w:rsidRPr="000C7A88" w:rsidRDefault="00807C56" w:rsidP="00482FE4">
      <w:pPr>
        <w:pStyle w:val="afffa"/>
        <w:numPr>
          <w:ilvl w:val="1"/>
          <w:numId w:val="20"/>
        </w:numPr>
        <w:ind w:left="1274" w:hanging="707"/>
      </w:pPr>
      <w:r w:rsidRPr="000C7A88">
        <w:rPr>
          <w:rtl/>
        </w:rPr>
        <w:t>חילט המשרד את הערבות, והסכם זה לא בוטל או הופסק, יהיה על הספק לדאוג על חשבונ</w:t>
      </w:r>
      <w:r w:rsidRPr="000C7A88">
        <w:rPr>
          <w:rFonts w:hint="cs"/>
          <w:rtl/>
        </w:rPr>
        <w:t>ו</w:t>
      </w:r>
      <w:r w:rsidRPr="000C7A88">
        <w:rPr>
          <w:rtl/>
        </w:rPr>
        <w:t xml:space="preserve"> לערבות חדשה בסכום דומה.</w:t>
      </w:r>
    </w:p>
    <w:p w14:paraId="0E880904" w14:textId="77777777" w:rsidR="00807C56" w:rsidRPr="000C7A88" w:rsidRDefault="00807C56" w:rsidP="00480695">
      <w:pPr>
        <w:tabs>
          <w:tab w:val="left" w:pos="1473"/>
        </w:tabs>
        <w:autoSpaceDE w:val="0"/>
        <w:autoSpaceDN w:val="0"/>
        <w:spacing w:line="240" w:lineRule="auto"/>
        <w:ind w:left="792"/>
      </w:pPr>
    </w:p>
    <w:p w14:paraId="13CE9C0C" w14:textId="77777777" w:rsidR="00807C56" w:rsidRPr="000C7A88" w:rsidRDefault="00807C56" w:rsidP="00482FE4">
      <w:pPr>
        <w:pStyle w:val="afffa"/>
        <w:numPr>
          <w:ilvl w:val="0"/>
          <w:numId w:val="20"/>
        </w:numPr>
        <w:ind w:left="565" w:hanging="565"/>
        <w:rPr>
          <w:b/>
          <w:bCs/>
          <w:u w:val="single"/>
          <w:rtl/>
        </w:rPr>
      </w:pPr>
      <w:proofErr w:type="spellStart"/>
      <w:r w:rsidRPr="000C7A88">
        <w:rPr>
          <w:b/>
          <w:bCs/>
          <w:u w:val="single"/>
          <w:rtl/>
        </w:rPr>
        <w:t>תניית</w:t>
      </w:r>
      <w:proofErr w:type="spellEnd"/>
      <w:r w:rsidRPr="000C7A88">
        <w:rPr>
          <w:b/>
          <w:bCs/>
          <w:u w:val="single"/>
          <w:rtl/>
        </w:rPr>
        <w:t xml:space="preserve"> שיפוט</w:t>
      </w:r>
    </w:p>
    <w:p w14:paraId="784537AC" w14:textId="77777777" w:rsidR="00807C56" w:rsidRPr="000C7A88" w:rsidRDefault="00807C56" w:rsidP="0096075D">
      <w:pPr>
        <w:tabs>
          <w:tab w:val="left" w:pos="1473"/>
        </w:tabs>
        <w:autoSpaceDE w:val="0"/>
        <w:autoSpaceDN w:val="0"/>
        <w:spacing w:line="240" w:lineRule="auto"/>
        <w:ind w:left="578"/>
        <w:rPr>
          <w:rtl/>
        </w:rPr>
      </w:pPr>
      <w:r w:rsidRPr="000C7A88">
        <w:rPr>
          <w:rtl/>
        </w:rPr>
        <w:t>הצדדים מסכימים כי מקום השיפוט הבלעדי בכל הקשור להסכם זה להפרתו ולביטולו יהיה בבתי המשפט המוסמכים בירושלים.</w:t>
      </w:r>
    </w:p>
    <w:p w14:paraId="1275ADFC" w14:textId="77777777" w:rsidR="00807C56" w:rsidRPr="000C7A88" w:rsidRDefault="00807C56" w:rsidP="00316D48">
      <w:pPr>
        <w:pStyle w:val="afffa"/>
        <w:rPr>
          <w:rtl/>
        </w:rPr>
      </w:pPr>
    </w:p>
    <w:p w14:paraId="47A0509F" w14:textId="77777777" w:rsidR="00807C56" w:rsidRPr="000C7A88" w:rsidRDefault="00807C56" w:rsidP="00482FE4">
      <w:pPr>
        <w:pStyle w:val="afffa"/>
        <w:numPr>
          <w:ilvl w:val="0"/>
          <w:numId w:val="20"/>
        </w:numPr>
        <w:ind w:left="565" w:hanging="565"/>
        <w:rPr>
          <w:b/>
          <w:bCs/>
          <w:u w:val="single"/>
          <w:rtl/>
        </w:rPr>
      </w:pPr>
      <w:r w:rsidRPr="000C7A88">
        <w:rPr>
          <w:b/>
          <w:bCs/>
          <w:u w:val="single"/>
          <w:rtl/>
        </w:rPr>
        <w:t>כתובות והודעות</w:t>
      </w:r>
    </w:p>
    <w:p w14:paraId="6C41C6D1" w14:textId="77777777" w:rsidR="00807C56" w:rsidRPr="000C7A88" w:rsidRDefault="00807C56" w:rsidP="00482FE4">
      <w:pPr>
        <w:pStyle w:val="afffa"/>
        <w:numPr>
          <w:ilvl w:val="1"/>
          <w:numId w:val="20"/>
        </w:numPr>
        <w:ind w:left="1274" w:hanging="707"/>
        <w:rPr>
          <w:rtl/>
        </w:rPr>
      </w:pPr>
      <w:r w:rsidRPr="000C7A88">
        <w:rPr>
          <w:rtl/>
        </w:rPr>
        <w:t>כתובת הספק היא כמפורט בראש ההסכם.</w:t>
      </w:r>
    </w:p>
    <w:p w14:paraId="32751EB6" w14:textId="77777777" w:rsidR="00807C56" w:rsidRPr="000C7A88" w:rsidRDefault="00807C56" w:rsidP="00482FE4">
      <w:pPr>
        <w:pStyle w:val="afffa"/>
        <w:numPr>
          <w:ilvl w:val="1"/>
          <w:numId w:val="20"/>
        </w:numPr>
        <w:ind w:left="1274" w:hanging="707"/>
      </w:pPr>
      <w:r w:rsidRPr="000C7A88">
        <w:rPr>
          <w:rtl/>
        </w:rPr>
        <w:t>כל הודעה שתימסר לכתובת דלעיל, תיחשב כאילו נמסרה לספק, ובלבד שנשלחה בדואר רשום.</w:t>
      </w:r>
    </w:p>
    <w:p w14:paraId="5227FD6A" w14:textId="77777777" w:rsidR="00807C56" w:rsidRPr="000C7A88" w:rsidRDefault="00807C56" w:rsidP="00482FE4">
      <w:pPr>
        <w:pStyle w:val="afffa"/>
        <w:numPr>
          <w:ilvl w:val="1"/>
          <w:numId w:val="20"/>
        </w:numPr>
        <w:ind w:left="1274" w:hanging="707"/>
      </w:pPr>
      <w:r w:rsidRPr="000C7A88">
        <w:rPr>
          <w:rtl/>
        </w:rPr>
        <w:t>הספק רשאי להודיע למשרד, מעת לעת, על שינוי בכתובת</w:t>
      </w:r>
      <w:r w:rsidRPr="000C7A88">
        <w:rPr>
          <w:rFonts w:hint="cs"/>
          <w:rtl/>
        </w:rPr>
        <w:t>ו</w:t>
      </w:r>
      <w:r w:rsidRPr="000C7A88">
        <w:rPr>
          <w:rtl/>
        </w:rPr>
        <w:t xml:space="preserve">. הודעה לפי סעיף זה תינתן לנציג המשרד </w:t>
      </w:r>
      <w:proofErr w:type="spellStart"/>
      <w:r w:rsidRPr="000C7A88">
        <w:rPr>
          <w:rtl/>
        </w:rPr>
        <w:t>ולחשבות</w:t>
      </w:r>
      <w:proofErr w:type="spellEnd"/>
      <w:r w:rsidRPr="000C7A88">
        <w:rPr>
          <w:rtl/>
        </w:rPr>
        <w:t xml:space="preserve"> משרד הרווחה.</w:t>
      </w:r>
    </w:p>
    <w:p w14:paraId="6331A86B" w14:textId="77777777" w:rsidR="00807C56" w:rsidRPr="000C7A88" w:rsidRDefault="00807C56" w:rsidP="00480695">
      <w:pPr>
        <w:tabs>
          <w:tab w:val="left" w:pos="1473"/>
        </w:tabs>
        <w:autoSpaceDE w:val="0"/>
        <w:autoSpaceDN w:val="0"/>
        <w:spacing w:line="240" w:lineRule="auto"/>
        <w:ind w:left="360"/>
        <w:rPr>
          <w:rtl/>
        </w:rPr>
      </w:pPr>
    </w:p>
    <w:p w14:paraId="0316F3B5" w14:textId="77777777" w:rsidR="0077191B" w:rsidRPr="000C7A88" w:rsidRDefault="00807C56" w:rsidP="00482FE4">
      <w:pPr>
        <w:pStyle w:val="afffa"/>
        <w:numPr>
          <w:ilvl w:val="0"/>
          <w:numId w:val="20"/>
        </w:numPr>
        <w:ind w:left="565" w:hanging="565"/>
        <w:rPr>
          <w:b/>
          <w:bCs/>
          <w:u w:val="single"/>
        </w:rPr>
      </w:pPr>
      <w:bookmarkStart w:id="535" w:name="_Ref397952751"/>
      <w:r w:rsidRPr="000C7A88">
        <w:rPr>
          <w:b/>
          <w:bCs/>
          <w:u w:val="single"/>
          <w:rtl/>
        </w:rPr>
        <w:t>ביקורת</w:t>
      </w:r>
      <w:bookmarkEnd w:id="535"/>
      <w:r w:rsidR="009124F8" w:rsidRPr="000C7A88">
        <w:rPr>
          <w:rFonts w:hint="cs"/>
          <w:b/>
          <w:bCs/>
          <w:u w:val="single"/>
          <w:rtl/>
        </w:rPr>
        <w:t xml:space="preserve"> </w:t>
      </w:r>
    </w:p>
    <w:p w14:paraId="22900A46" w14:textId="77777777" w:rsidR="009124F8" w:rsidRPr="000C7A88" w:rsidRDefault="009124F8" w:rsidP="00482FE4">
      <w:pPr>
        <w:pStyle w:val="afffa"/>
        <w:numPr>
          <w:ilvl w:val="1"/>
          <w:numId w:val="20"/>
        </w:numPr>
        <w:ind w:left="1274" w:hanging="707"/>
      </w:pPr>
      <w:r w:rsidRPr="000C7A88">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222632" w:rsidRPr="000C7A88">
        <w:rPr>
          <w:rFonts w:hint="cs"/>
          <w:rtl/>
        </w:rPr>
        <w:t>ל</w:t>
      </w:r>
      <w:r w:rsidR="001275E9" w:rsidRPr="000C7A88">
        <w:rPr>
          <w:rFonts w:hint="cs"/>
          <w:rtl/>
        </w:rPr>
        <w:t>מתן השירותים או ב</w:t>
      </w:r>
      <w:r w:rsidRPr="000C7A88">
        <w:rPr>
          <w:rFonts w:hint="cs"/>
          <w:rtl/>
        </w:rPr>
        <w:t>תמורה הכספית נ</w:t>
      </w:r>
      <w:r w:rsidR="00222632" w:rsidRPr="000C7A88">
        <w:rPr>
          <w:rFonts w:hint="cs"/>
          <w:rtl/>
        </w:rPr>
        <w:t>ו</w:t>
      </w:r>
      <w:r w:rsidRPr="000C7A88">
        <w:rPr>
          <w:rFonts w:hint="cs"/>
          <w:rtl/>
        </w:rPr>
        <w:t xml:space="preserve">שא </w:t>
      </w:r>
      <w:r w:rsidR="00222632" w:rsidRPr="000C7A88">
        <w:rPr>
          <w:rFonts w:hint="cs"/>
          <w:rtl/>
        </w:rPr>
        <w:t>הסכם</w:t>
      </w:r>
      <w:r w:rsidRPr="000C7A88">
        <w:rPr>
          <w:rFonts w:hint="cs"/>
          <w:rtl/>
        </w:rPr>
        <w:t xml:space="preserve"> זה. </w:t>
      </w:r>
    </w:p>
    <w:p w14:paraId="0AE6D6A8" w14:textId="77777777" w:rsidR="009124F8" w:rsidRPr="000C7A88" w:rsidRDefault="009124F8" w:rsidP="00482FE4">
      <w:pPr>
        <w:pStyle w:val="afffa"/>
        <w:numPr>
          <w:ilvl w:val="1"/>
          <w:numId w:val="20"/>
        </w:numPr>
        <w:ind w:left="1274" w:hanging="707"/>
      </w:pPr>
      <w:r w:rsidRPr="000C7A88">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0C7A88">
        <w:rPr>
          <w:rFonts w:hint="cs"/>
          <w:rtl/>
        </w:rPr>
        <w:t xml:space="preserve">מתן השירותים. </w:t>
      </w:r>
    </w:p>
    <w:p w14:paraId="54C5B07D" w14:textId="4259F0F0" w:rsidR="009124F8" w:rsidRPr="000C7A88" w:rsidRDefault="009124F8" w:rsidP="006060A2">
      <w:pPr>
        <w:pStyle w:val="afffa"/>
        <w:numPr>
          <w:ilvl w:val="1"/>
          <w:numId w:val="20"/>
        </w:numPr>
        <w:ind w:left="1274" w:hanging="707"/>
      </w:pPr>
      <w:r w:rsidRPr="000C7A88">
        <w:rPr>
          <w:rFonts w:hint="cs"/>
          <w:rtl/>
        </w:rPr>
        <w:t>מטרות הביקורת הן</w:t>
      </w:r>
      <w:r w:rsidR="006060A2" w:rsidRPr="000C7A88">
        <w:rPr>
          <w:rFonts w:hint="cs"/>
          <w:rtl/>
        </w:rPr>
        <w:t>, בין היתר,</w:t>
      </w:r>
      <w:r w:rsidRPr="000C7A88">
        <w:rPr>
          <w:rFonts w:hint="cs"/>
          <w:rtl/>
        </w:rPr>
        <w:t xml:space="preserve"> לבחון את חוסנו הפיננסי של הספק, לוודא שהתשלום שמועבר לספק</w:t>
      </w:r>
      <w:r w:rsidRPr="000C7A88">
        <w:rPr>
          <w:rtl/>
        </w:rPr>
        <w:t xml:space="preserve"> </w:t>
      </w:r>
      <w:r w:rsidRPr="000C7A88">
        <w:rPr>
          <w:rFonts w:hint="eastAsia"/>
          <w:rtl/>
        </w:rPr>
        <w:t>עבור</w:t>
      </w:r>
      <w:r w:rsidRPr="000C7A88">
        <w:rPr>
          <w:rtl/>
        </w:rPr>
        <w:t xml:space="preserve"> </w:t>
      </w:r>
      <w:r w:rsidRPr="000C7A88">
        <w:rPr>
          <w:rFonts w:hint="cs"/>
          <w:rtl/>
        </w:rPr>
        <w:t>מתן השירותים</w:t>
      </w:r>
      <w:r w:rsidRPr="000C7A88">
        <w:rPr>
          <w:rtl/>
        </w:rPr>
        <w:t xml:space="preserve"> </w:t>
      </w:r>
      <w:r w:rsidRPr="000C7A88">
        <w:rPr>
          <w:rFonts w:hint="cs"/>
          <w:rtl/>
        </w:rPr>
        <w:t xml:space="preserve">אכן משמש לאותם שירותים, ולפקח על עמידת הספק בדרישות חוקי העבודה וכל דין אחר. </w:t>
      </w:r>
    </w:p>
    <w:p w14:paraId="3F1093DC" w14:textId="77777777" w:rsidR="009124F8" w:rsidRPr="000C7A88" w:rsidRDefault="009124F8" w:rsidP="00482FE4">
      <w:pPr>
        <w:pStyle w:val="afffa"/>
        <w:numPr>
          <w:ilvl w:val="1"/>
          <w:numId w:val="20"/>
        </w:numPr>
        <w:ind w:left="1274" w:hanging="707"/>
      </w:pPr>
      <w:r w:rsidRPr="000C7A88">
        <w:rPr>
          <w:rFonts w:hint="cs"/>
          <w:rtl/>
        </w:rPr>
        <w:t xml:space="preserve">הספק מתחייב </w:t>
      </w:r>
      <w:r w:rsidRPr="000C7A88">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0C7A88">
        <w:rPr>
          <w:rFonts w:hint="cs"/>
          <w:rtl/>
        </w:rPr>
        <w:t>הכל</w:t>
      </w:r>
      <w:proofErr w:type="spellEnd"/>
      <w:r w:rsidRPr="000C7A88">
        <w:rPr>
          <w:rFonts w:hint="cs"/>
          <w:rtl/>
        </w:rPr>
        <w:t xml:space="preserve"> בתנאי שהמידע והמסמכים המבוקשים רלוונטיים למטרות הביקורת המפורטות לעיל. דרישת מידע או רשומות על ידי המשרד תהיה כפופה לדין. </w:t>
      </w:r>
    </w:p>
    <w:p w14:paraId="7A0540B3" w14:textId="77777777" w:rsidR="009124F8" w:rsidRPr="000C7A88" w:rsidRDefault="009124F8" w:rsidP="00482FE4">
      <w:pPr>
        <w:pStyle w:val="afffa"/>
        <w:numPr>
          <w:ilvl w:val="1"/>
          <w:numId w:val="20"/>
        </w:numPr>
        <w:ind w:left="1274" w:hanging="707"/>
      </w:pPr>
      <w:r w:rsidRPr="000C7A88">
        <w:rPr>
          <w:rFonts w:hint="cs"/>
          <w:rtl/>
        </w:rPr>
        <w:lastRenderedPageBreak/>
        <w:t xml:space="preserve">במקרים בהם יראה המשרד צורך לבדיקה מעמיקה ויסודית של השכר, יועברו תלושי שכר לביקורת. </w:t>
      </w:r>
    </w:p>
    <w:p w14:paraId="369014CE" w14:textId="77777777" w:rsidR="009124F8" w:rsidRPr="000C7A88" w:rsidRDefault="009124F8" w:rsidP="00482FE4">
      <w:pPr>
        <w:pStyle w:val="afffa"/>
        <w:numPr>
          <w:ilvl w:val="1"/>
          <w:numId w:val="20"/>
        </w:numPr>
        <w:ind w:left="1274" w:hanging="707"/>
      </w:pPr>
      <w:r w:rsidRPr="000C7A88">
        <w:rPr>
          <w:rtl/>
        </w:rPr>
        <w:t xml:space="preserve">על </w:t>
      </w:r>
      <w:r w:rsidRPr="000C7A88">
        <w:rPr>
          <w:rFonts w:hint="cs"/>
          <w:rtl/>
        </w:rPr>
        <w:t>הספק</w:t>
      </w:r>
      <w:r w:rsidRPr="000C7A88">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0C7A88">
        <w:rPr>
          <w:rFonts w:hint="cs"/>
          <w:rtl/>
        </w:rPr>
        <w:t xml:space="preserve">. </w:t>
      </w:r>
    </w:p>
    <w:p w14:paraId="507AED64" w14:textId="77777777" w:rsidR="009124F8" w:rsidRPr="000C7A88" w:rsidRDefault="009124F8" w:rsidP="00482FE4">
      <w:pPr>
        <w:pStyle w:val="afffa"/>
        <w:numPr>
          <w:ilvl w:val="1"/>
          <w:numId w:val="20"/>
        </w:numPr>
        <w:ind w:left="1274" w:hanging="707"/>
      </w:pPr>
      <w:r w:rsidRPr="000C7A88">
        <w:rPr>
          <w:rFonts w:hint="cs"/>
          <w:rtl/>
        </w:rPr>
        <w:t>הספק</w:t>
      </w:r>
      <w:r w:rsidRPr="000C7A88">
        <w:rPr>
          <w:rtl/>
        </w:rPr>
        <w:t xml:space="preserve"> יידרש להמציא דוחות חשבונאיים מפורטים עפ"י סעיפי ההוצאה בהתאם לדרישות רואה-חשבון מטעם חשב משרד הרווחה והשירותים החברתיי</w:t>
      </w:r>
      <w:r w:rsidRPr="000C7A88">
        <w:rPr>
          <w:rFonts w:hint="cs"/>
          <w:rtl/>
        </w:rPr>
        <w:t xml:space="preserve">ם. </w:t>
      </w:r>
    </w:p>
    <w:p w14:paraId="16F1E4E8" w14:textId="77777777" w:rsidR="009124F8" w:rsidRPr="000C7A88" w:rsidRDefault="009124F8" w:rsidP="00482FE4">
      <w:pPr>
        <w:pStyle w:val="afffa"/>
        <w:numPr>
          <w:ilvl w:val="1"/>
          <w:numId w:val="20"/>
        </w:numPr>
        <w:ind w:left="1274" w:hanging="707"/>
      </w:pPr>
      <w:r w:rsidRPr="000C7A88">
        <w:rPr>
          <w:rtl/>
        </w:rPr>
        <w:t>דוחות כספיים שיופקו לשימוש הנהלת האגף/המשרד יהיו חייבים באישור רואה חשבון</w:t>
      </w:r>
      <w:r w:rsidRPr="000C7A88">
        <w:rPr>
          <w:rFonts w:hint="cs"/>
          <w:rtl/>
        </w:rPr>
        <w:t xml:space="preserve">. </w:t>
      </w:r>
    </w:p>
    <w:p w14:paraId="58E74802" w14:textId="77777777" w:rsidR="009124F8" w:rsidRPr="000C7A88" w:rsidRDefault="009124F8" w:rsidP="00482FE4">
      <w:pPr>
        <w:pStyle w:val="afffa"/>
        <w:numPr>
          <w:ilvl w:val="1"/>
          <w:numId w:val="20"/>
        </w:numPr>
        <w:ind w:left="1274" w:hanging="707"/>
      </w:pPr>
      <w:r w:rsidRPr="000C7A88">
        <w:rPr>
          <w:rFonts w:hint="cs"/>
          <w:rtl/>
        </w:rPr>
        <w:t>הספק</w:t>
      </w:r>
      <w:r w:rsidRPr="000C7A88">
        <w:rPr>
          <w:rtl/>
        </w:rPr>
        <w:t xml:space="preserve"> מתחייב להעביר למשרד כל מסמך נוסף, לפי דרישת המשרד</w:t>
      </w:r>
      <w:r w:rsidRPr="000C7A88">
        <w:rPr>
          <w:rFonts w:hint="cs"/>
          <w:rtl/>
        </w:rPr>
        <w:t xml:space="preserve">. </w:t>
      </w:r>
    </w:p>
    <w:p w14:paraId="3BC2699E" w14:textId="77777777" w:rsidR="009124F8" w:rsidRPr="000C7A88" w:rsidRDefault="009124F8" w:rsidP="00482FE4">
      <w:pPr>
        <w:pStyle w:val="afffa"/>
        <w:numPr>
          <w:ilvl w:val="1"/>
          <w:numId w:val="20"/>
        </w:numPr>
        <w:ind w:left="1274" w:hanging="707"/>
      </w:pPr>
      <w:r w:rsidRPr="000C7A88">
        <w:rPr>
          <w:rFonts w:hint="cs"/>
          <w:rtl/>
        </w:rPr>
        <w:t>הספק מתחייב</w:t>
      </w:r>
      <w:r w:rsidRPr="000C7A88">
        <w:rPr>
          <w:rtl/>
        </w:rPr>
        <w:t xml:space="preserve"> לקיים את האמור לעיל גם בכל הקשור למידע הקשור</w:t>
      </w:r>
      <w:r w:rsidR="002A57F9" w:rsidRPr="000C7A88">
        <w:rPr>
          <w:rtl/>
        </w:rPr>
        <w:t xml:space="preserve"> </w:t>
      </w:r>
      <w:r w:rsidRPr="000C7A88">
        <w:rPr>
          <w:rtl/>
        </w:rPr>
        <w:t>לביצוע ההסכם ומצוי בידי צד שלישי</w:t>
      </w:r>
      <w:r w:rsidRPr="000C7A88">
        <w:rPr>
          <w:rFonts w:hint="cs"/>
          <w:rtl/>
        </w:rPr>
        <w:t xml:space="preserve">. </w:t>
      </w:r>
    </w:p>
    <w:p w14:paraId="2C5A93AA" w14:textId="77777777" w:rsidR="009124F8" w:rsidRPr="000C7A88" w:rsidRDefault="009124F8" w:rsidP="009124F8">
      <w:pPr>
        <w:pStyle w:val="afffa"/>
        <w:ind w:left="565"/>
        <w:rPr>
          <w:b/>
          <w:bCs/>
          <w:u w:val="single"/>
          <w:rtl/>
        </w:rPr>
      </w:pPr>
    </w:p>
    <w:p w14:paraId="29DF9C41" w14:textId="77777777" w:rsidR="00807C56" w:rsidRPr="000C7A88" w:rsidRDefault="00807C56" w:rsidP="00482FE4">
      <w:pPr>
        <w:pStyle w:val="afffa"/>
        <w:numPr>
          <w:ilvl w:val="0"/>
          <w:numId w:val="20"/>
        </w:numPr>
        <w:ind w:left="565" w:hanging="565"/>
        <w:rPr>
          <w:b/>
          <w:bCs/>
          <w:u w:val="single"/>
          <w:rtl/>
        </w:rPr>
      </w:pPr>
      <w:r w:rsidRPr="000C7A88">
        <w:rPr>
          <w:b/>
          <w:bCs/>
          <w:u w:val="single"/>
          <w:rtl/>
        </w:rPr>
        <w:t>שינוי בהסכם או בתנאים</w:t>
      </w:r>
    </w:p>
    <w:p w14:paraId="027A25A3" w14:textId="77777777" w:rsidR="00807C56" w:rsidRPr="000C7A88" w:rsidRDefault="00807C56" w:rsidP="0096075D">
      <w:pPr>
        <w:tabs>
          <w:tab w:val="left" w:pos="1473"/>
        </w:tabs>
        <w:autoSpaceDE w:val="0"/>
        <w:autoSpaceDN w:val="0"/>
        <w:spacing w:line="240" w:lineRule="auto"/>
        <w:ind w:left="578"/>
        <w:rPr>
          <w:rtl/>
        </w:rPr>
      </w:pPr>
      <w:r w:rsidRPr="000C7A88">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23027E49" w14:textId="77777777" w:rsidR="00807C56" w:rsidRPr="000C7A88" w:rsidRDefault="00807C56" w:rsidP="00316D48">
      <w:pPr>
        <w:pStyle w:val="afffa"/>
        <w:rPr>
          <w:rtl/>
        </w:rPr>
      </w:pPr>
    </w:p>
    <w:p w14:paraId="31B38679" w14:textId="77777777" w:rsidR="00807C56" w:rsidRPr="000C7A88" w:rsidRDefault="00807C56" w:rsidP="00482FE4">
      <w:pPr>
        <w:pStyle w:val="afffa"/>
        <w:numPr>
          <w:ilvl w:val="0"/>
          <w:numId w:val="20"/>
        </w:numPr>
        <w:ind w:left="565" w:hanging="565"/>
        <w:rPr>
          <w:b/>
          <w:bCs/>
          <w:u w:val="single"/>
          <w:rtl/>
        </w:rPr>
      </w:pPr>
      <w:r w:rsidRPr="000C7A88">
        <w:rPr>
          <w:b/>
          <w:bCs/>
          <w:u w:val="single"/>
          <w:rtl/>
        </w:rPr>
        <w:t>מיצוי זכויות</w:t>
      </w:r>
    </w:p>
    <w:p w14:paraId="4F3A932B" w14:textId="77777777" w:rsidR="00807C56" w:rsidRPr="000C7A88" w:rsidRDefault="00807C56" w:rsidP="0096075D">
      <w:pPr>
        <w:tabs>
          <w:tab w:val="left" w:pos="1473"/>
        </w:tabs>
        <w:autoSpaceDE w:val="0"/>
        <w:autoSpaceDN w:val="0"/>
        <w:spacing w:line="240" w:lineRule="auto"/>
        <w:ind w:left="578"/>
      </w:pPr>
      <w:r w:rsidRPr="000C7A88">
        <w:rPr>
          <w:rtl/>
        </w:rPr>
        <w:t>מוצהר ומוסכם בין הצדדים כי תנאי הסכם זה מהווים ביטוי שלם ומלא של זכויות הצדדים, והם מבטלים כל הסכם, מצג, הבטחה או נוהג שקדם לחתימתו.</w:t>
      </w:r>
    </w:p>
    <w:p w14:paraId="152CAFD7" w14:textId="77777777" w:rsidR="00807C56" w:rsidRPr="000C7A88" w:rsidRDefault="00807C56" w:rsidP="00480695">
      <w:pPr>
        <w:tabs>
          <w:tab w:val="left" w:pos="1473"/>
        </w:tabs>
        <w:autoSpaceDE w:val="0"/>
        <w:autoSpaceDN w:val="0"/>
        <w:spacing w:line="240" w:lineRule="auto"/>
        <w:ind w:left="720"/>
      </w:pPr>
    </w:p>
    <w:p w14:paraId="6E628F10" w14:textId="77777777" w:rsidR="00807C56" w:rsidRPr="000C7A88" w:rsidRDefault="00807C56" w:rsidP="00482FE4">
      <w:pPr>
        <w:pStyle w:val="afffa"/>
        <w:numPr>
          <w:ilvl w:val="0"/>
          <w:numId w:val="20"/>
        </w:numPr>
        <w:ind w:left="565" w:hanging="565"/>
        <w:rPr>
          <w:b/>
          <w:bCs/>
          <w:u w:val="single"/>
        </w:rPr>
      </w:pPr>
      <w:r w:rsidRPr="000C7A88">
        <w:rPr>
          <w:rFonts w:hint="eastAsia"/>
          <w:b/>
          <w:bCs/>
          <w:u w:val="single"/>
          <w:rtl/>
        </w:rPr>
        <w:t>תחילת</w:t>
      </w:r>
      <w:r w:rsidRPr="000C7A88">
        <w:rPr>
          <w:b/>
          <w:bCs/>
          <w:u w:val="single"/>
          <w:rtl/>
        </w:rPr>
        <w:t xml:space="preserve"> </w:t>
      </w:r>
      <w:r w:rsidRPr="000C7A88">
        <w:rPr>
          <w:rFonts w:hint="eastAsia"/>
          <w:b/>
          <w:bCs/>
          <w:u w:val="single"/>
          <w:rtl/>
        </w:rPr>
        <w:t>הפעילות</w:t>
      </w:r>
      <w:r w:rsidRPr="000C7A88">
        <w:rPr>
          <w:b/>
          <w:bCs/>
          <w:u w:val="single"/>
          <w:rtl/>
        </w:rPr>
        <w:t xml:space="preserve"> </w:t>
      </w:r>
      <w:proofErr w:type="spellStart"/>
      <w:r w:rsidRPr="000C7A88">
        <w:rPr>
          <w:rFonts w:hint="eastAsia"/>
          <w:b/>
          <w:bCs/>
          <w:u w:val="single"/>
          <w:rtl/>
        </w:rPr>
        <w:t>מכח</w:t>
      </w:r>
      <w:proofErr w:type="spellEnd"/>
      <w:r w:rsidRPr="000C7A88">
        <w:rPr>
          <w:b/>
          <w:bCs/>
          <w:u w:val="single"/>
          <w:rtl/>
        </w:rPr>
        <w:t xml:space="preserve"> </w:t>
      </w:r>
      <w:r w:rsidRPr="000C7A88">
        <w:rPr>
          <w:rFonts w:hint="eastAsia"/>
          <w:b/>
          <w:bCs/>
          <w:u w:val="single"/>
          <w:rtl/>
        </w:rPr>
        <w:t>המכרז</w:t>
      </w:r>
      <w:r w:rsidRPr="000C7A88">
        <w:rPr>
          <w:b/>
          <w:bCs/>
          <w:u w:val="single"/>
          <w:rtl/>
        </w:rPr>
        <w:t xml:space="preserve"> </w:t>
      </w:r>
      <w:r w:rsidRPr="000C7A88">
        <w:rPr>
          <w:rFonts w:hint="eastAsia"/>
          <w:b/>
          <w:bCs/>
          <w:u w:val="single"/>
          <w:rtl/>
        </w:rPr>
        <w:t>וההסכם</w:t>
      </w:r>
    </w:p>
    <w:p w14:paraId="56174F59" w14:textId="77777777" w:rsidR="00807C56" w:rsidRPr="000C7A88" w:rsidRDefault="00807C56" w:rsidP="00482FE4">
      <w:pPr>
        <w:pStyle w:val="afffa"/>
        <w:numPr>
          <w:ilvl w:val="1"/>
          <w:numId w:val="20"/>
        </w:numPr>
        <w:ind w:left="1274" w:hanging="707"/>
      </w:pPr>
      <w:r w:rsidRPr="000C7A88">
        <w:rPr>
          <w:rFonts w:hint="cs"/>
          <w:rtl/>
        </w:rPr>
        <w:t xml:space="preserve">הספק </w:t>
      </w:r>
      <w:r w:rsidRPr="000C7A88">
        <w:rPr>
          <w:rtl/>
        </w:rPr>
        <w:t>מצהיר בזאת</w:t>
      </w:r>
      <w:r w:rsidRPr="000C7A88">
        <w:rPr>
          <w:rFonts w:hint="cs"/>
          <w:rtl/>
        </w:rPr>
        <w:t>,</w:t>
      </w:r>
      <w:r w:rsidRPr="000C7A88">
        <w:rPr>
          <w:rtl/>
        </w:rPr>
        <w:t xml:space="preserve"> כי ידוע לו</w:t>
      </w:r>
      <w:r w:rsidRPr="000C7A88">
        <w:rPr>
          <w:rFonts w:hint="cs"/>
          <w:rtl/>
        </w:rPr>
        <w:t>,</w:t>
      </w:r>
      <w:r w:rsidRPr="000C7A88">
        <w:rPr>
          <w:rtl/>
        </w:rPr>
        <w:t xml:space="preserve"> כי הוא יהא זכאי לתשלום עבור השירות שניתן, רק לאחר שיהיה בידיו הסכם חתום כדין ע"י שני הצדדים.</w:t>
      </w:r>
    </w:p>
    <w:p w14:paraId="574BF0F5" w14:textId="77777777" w:rsidR="00807C56" w:rsidRPr="000C7A88" w:rsidRDefault="00807C56" w:rsidP="00480695">
      <w:pPr>
        <w:tabs>
          <w:tab w:val="left" w:pos="1473"/>
        </w:tabs>
        <w:spacing w:line="240" w:lineRule="auto"/>
        <w:ind w:left="651" w:hanging="651"/>
        <w:rPr>
          <w:rtl/>
        </w:rPr>
      </w:pPr>
    </w:p>
    <w:p w14:paraId="1767C8DD" w14:textId="77777777" w:rsidR="0077191B" w:rsidRPr="000C7A88" w:rsidRDefault="0077191B" w:rsidP="0077191B">
      <w:pPr>
        <w:ind w:left="651" w:hanging="651"/>
        <w:jc w:val="center"/>
        <w:rPr>
          <w:rtl/>
        </w:rPr>
      </w:pPr>
      <w:r w:rsidRPr="000C7A88">
        <w:rPr>
          <w:b/>
          <w:bCs/>
          <w:rtl/>
        </w:rPr>
        <w:t>ולראיה באו הצדדים על החתום</w:t>
      </w:r>
      <w:r w:rsidRPr="000C7A88">
        <w:rPr>
          <w:rtl/>
        </w:rPr>
        <w:t>:</w:t>
      </w:r>
    </w:p>
    <w:p w14:paraId="0391824F" w14:textId="77777777" w:rsidR="0077191B" w:rsidRPr="000C7A88"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0C7A88" w14:paraId="05B0950A" w14:textId="77777777" w:rsidTr="00567DA1">
        <w:tc>
          <w:tcPr>
            <w:tcW w:w="2170" w:type="dxa"/>
            <w:vAlign w:val="bottom"/>
          </w:tcPr>
          <w:p w14:paraId="0040B0C6" w14:textId="77777777" w:rsidR="0077191B" w:rsidRPr="000C7A88" w:rsidRDefault="0077191B" w:rsidP="00567DA1">
            <w:pPr>
              <w:pStyle w:val="Normal7"/>
              <w:spacing w:before="0"/>
              <w:jc w:val="center"/>
              <w:rPr>
                <w:sz w:val="24"/>
                <w:rtl/>
              </w:rPr>
            </w:pPr>
            <w:r w:rsidRPr="000C7A88">
              <w:rPr>
                <w:sz w:val="24"/>
                <w:rtl/>
              </w:rPr>
              <w:t>_______________,</w:t>
            </w:r>
          </w:p>
        </w:tc>
        <w:tc>
          <w:tcPr>
            <w:tcW w:w="2170" w:type="dxa"/>
            <w:vAlign w:val="bottom"/>
          </w:tcPr>
          <w:p w14:paraId="4CCA4584" w14:textId="77777777" w:rsidR="0077191B" w:rsidRPr="000C7A88" w:rsidRDefault="0077191B" w:rsidP="00567DA1">
            <w:pPr>
              <w:pStyle w:val="Normal7"/>
              <w:spacing w:before="0"/>
              <w:jc w:val="center"/>
              <w:rPr>
                <w:sz w:val="24"/>
                <w:rtl/>
              </w:rPr>
            </w:pPr>
            <w:r w:rsidRPr="000C7A88">
              <w:rPr>
                <w:sz w:val="24"/>
                <w:rtl/>
              </w:rPr>
              <w:t>_______________,</w:t>
            </w:r>
          </w:p>
        </w:tc>
        <w:tc>
          <w:tcPr>
            <w:tcW w:w="2170" w:type="dxa"/>
            <w:vAlign w:val="bottom"/>
          </w:tcPr>
          <w:p w14:paraId="06D9AB88" w14:textId="77777777" w:rsidR="0077191B" w:rsidRPr="000C7A88" w:rsidRDefault="0077191B" w:rsidP="00567DA1">
            <w:pPr>
              <w:pStyle w:val="Normal7"/>
              <w:spacing w:before="0"/>
              <w:jc w:val="center"/>
              <w:rPr>
                <w:sz w:val="24"/>
                <w:rtl/>
              </w:rPr>
            </w:pPr>
            <w:r w:rsidRPr="000C7A88">
              <w:rPr>
                <w:sz w:val="24"/>
                <w:rtl/>
              </w:rPr>
              <w:t>_______________</w:t>
            </w:r>
          </w:p>
        </w:tc>
        <w:tc>
          <w:tcPr>
            <w:tcW w:w="2835" w:type="dxa"/>
            <w:vAlign w:val="bottom"/>
          </w:tcPr>
          <w:p w14:paraId="67962259" w14:textId="77777777" w:rsidR="0077191B" w:rsidRPr="000C7A88" w:rsidRDefault="0077191B" w:rsidP="00567DA1">
            <w:pPr>
              <w:pStyle w:val="Normal7"/>
              <w:spacing w:before="0"/>
              <w:jc w:val="center"/>
              <w:rPr>
                <w:sz w:val="24"/>
                <w:rtl/>
              </w:rPr>
            </w:pPr>
            <w:r w:rsidRPr="000C7A88">
              <w:rPr>
                <w:sz w:val="24"/>
                <w:rtl/>
              </w:rPr>
              <w:t>____________________</w:t>
            </w:r>
          </w:p>
        </w:tc>
      </w:tr>
      <w:tr w:rsidR="0077191B" w:rsidRPr="000C7A88" w14:paraId="09A6CD21" w14:textId="77777777" w:rsidTr="00567DA1">
        <w:tc>
          <w:tcPr>
            <w:tcW w:w="6510" w:type="dxa"/>
            <w:gridSpan w:val="3"/>
          </w:tcPr>
          <w:p w14:paraId="625258E7" w14:textId="77777777" w:rsidR="0077191B" w:rsidRPr="000C7A88" w:rsidRDefault="0077191B" w:rsidP="00567DA1">
            <w:pPr>
              <w:pStyle w:val="Normal7"/>
              <w:spacing w:before="0"/>
              <w:jc w:val="center"/>
              <w:rPr>
                <w:sz w:val="24"/>
                <w:rtl/>
              </w:rPr>
            </w:pPr>
            <w:r w:rsidRPr="000C7A88">
              <w:rPr>
                <w:sz w:val="24"/>
                <w:rtl/>
              </w:rPr>
              <w:t>המשרד</w:t>
            </w:r>
          </w:p>
        </w:tc>
        <w:tc>
          <w:tcPr>
            <w:tcW w:w="2835" w:type="dxa"/>
            <w:vAlign w:val="center"/>
          </w:tcPr>
          <w:p w14:paraId="0C297F92" w14:textId="77777777" w:rsidR="0077191B" w:rsidRPr="000C7A88" w:rsidRDefault="0077191B" w:rsidP="00567DA1">
            <w:pPr>
              <w:pStyle w:val="Normal7"/>
              <w:spacing w:before="0"/>
              <w:jc w:val="center"/>
              <w:rPr>
                <w:sz w:val="24"/>
                <w:rtl/>
              </w:rPr>
            </w:pPr>
            <w:r w:rsidRPr="000C7A88">
              <w:rPr>
                <w:rFonts w:hint="eastAsia"/>
                <w:b/>
                <w:sz w:val="24"/>
                <w:rtl/>
              </w:rPr>
              <w:t>הספק</w:t>
            </w:r>
          </w:p>
          <w:p w14:paraId="2F0FBBDD" w14:textId="77777777" w:rsidR="0077191B" w:rsidRPr="000C7A88" w:rsidRDefault="0077191B" w:rsidP="00567DA1">
            <w:pPr>
              <w:pStyle w:val="Normal7"/>
              <w:spacing w:before="0"/>
              <w:jc w:val="center"/>
              <w:rPr>
                <w:sz w:val="24"/>
                <w:rtl/>
              </w:rPr>
            </w:pPr>
          </w:p>
        </w:tc>
      </w:tr>
      <w:tr w:rsidR="0077191B" w:rsidRPr="000C7A88" w14:paraId="73BEBD18" w14:textId="77777777" w:rsidTr="00567DA1">
        <w:tc>
          <w:tcPr>
            <w:tcW w:w="2170" w:type="dxa"/>
            <w:vAlign w:val="center"/>
          </w:tcPr>
          <w:p w14:paraId="5F18152C" w14:textId="77777777" w:rsidR="0077191B" w:rsidRPr="000C7A88" w:rsidRDefault="0077191B" w:rsidP="00567DA1">
            <w:pPr>
              <w:pStyle w:val="Normal7"/>
              <w:spacing w:before="0"/>
              <w:jc w:val="center"/>
              <w:rPr>
                <w:sz w:val="24"/>
                <w:rtl/>
              </w:rPr>
            </w:pPr>
          </w:p>
        </w:tc>
        <w:tc>
          <w:tcPr>
            <w:tcW w:w="2170" w:type="dxa"/>
            <w:vAlign w:val="center"/>
          </w:tcPr>
          <w:p w14:paraId="39F11CF0" w14:textId="77777777" w:rsidR="0077191B" w:rsidRPr="000C7A88" w:rsidRDefault="0077191B" w:rsidP="00567DA1">
            <w:pPr>
              <w:pStyle w:val="Normal7"/>
              <w:spacing w:before="0"/>
              <w:jc w:val="center"/>
              <w:rPr>
                <w:b/>
                <w:sz w:val="24"/>
                <w:rtl/>
              </w:rPr>
            </w:pPr>
            <w:r w:rsidRPr="000C7A88">
              <w:rPr>
                <w:sz w:val="24"/>
                <w:rtl/>
              </w:rPr>
              <w:t>____________________</w:t>
            </w:r>
          </w:p>
        </w:tc>
        <w:tc>
          <w:tcPr>
            <w:tcW w:w="2170" w:type="dxa"/>
            <w:vAlign w:val="center"/>
          </w:tcPr>
          <w:p w14:paraId="71F008DD" w14:textId="77777777" w:rsidR="0077191B" w:rsidRPr="000C7A88" w:rsidRDefault="0077191B" w:rsidP="00567DA1">
            <w:pPr>
              <w:pStyle w:val="Normal7"/>
              <w:spacing w:before="0"/>
              <w:jc w:val="center"/>
              <w:rPr>
                <w:b/>
                <w:sz w:val="24"/>
                <w:rtl/>
              </w:rPr>
            </w:pPr>
          </w:p>
        </w:tc>
        <w:tc>
          <w:tcPr>
            <w:tcW w:w="2835" w:type="dxa"/>
            <w:vAlign w:val="center"/>
          </w:tcPr>
          <w:p w14:paraId="2090F2C9" w14:textId="77777777" w:rsidR="0077191B" w:rsidRPr="000C7A88" w:rsidRDefault="0077191B" w:rsidP="00567DA1">
            <w:pPr>
              <w:pStyle w:val="Normal7"/>
              <w:spacing w:before="0"/>
              <w:jc w:val="center"/>
              <w:rPr>
                <w:b/>
                <w:sz w:val="24"/>
                <w:rtl/>
              </w:rPr>
            </w:pPr>
            <w:r w:rsidRPr="000C7A88">
              <w:rPr>
                <w:sz w:val="24"/>
                <w:rtl/>
              </w:rPr>
              <w:t>____________________</w:t>
            </w:r>
          </w:p>
        </w:tc>
      </w:tr>
      <w:tr w:rsidR="0077191B" w:rsidRPr="000C7A88" w14:paraId="2CC0DC21" w14:textId="77777777" w:rsidTr="00567DA1">
        <w:tc>
          <w:tcPr>
            <w:tcW w:w="2170" w:type="dxa"/>
            <w:vAlign w:val="center"/>
          </w:tcPr>
          <w:p w14:paraId="776924C5" w14:textId="77777777" w:rsidR="0077191B" w:rsidRPr="000C7A88" w:rsidRDefault="0077191B" w:rsidP="00567DA1">
            <w:pPr>
              <w:pStyle w:val="Normal7"/>
              <w:spacing w:before="0"/>
              <w:jc w:val="center"/>
              <w:rPr>
                <w:sz w:val="24"/>
                <w:rtl/>
              </w:rPr>
            </w:pPr>
          </w:p>
        </w:tc>
        <w:tc>
          <w:tcPr>
            <w:tcW w:w="2170" w:type="dxa"/>
            <w:vAlign w:val="center"/>
          </w:tcPr>
          <w:p w14:paraId="17B49EDE" w14:textId="77777777" w:rsidR="0077191B" w:rsidRPr="000C7A88" w:rsidRDefault="0077191B" w:rsidP="00567DA1">
            <w:pPr>
              <w:pStyle w:val="Normal7"/>
              <w:spacing w:before="0"/>
              <w:jc w:val="center"/>
              <w:rPr>
                <w:sz w:val="24"/>
                <w:rtl/>
              </w:rPr>
            </w:pPr>
            <w:r w:rsidRPr="000C7A88">
              <w:rPr>
                <w:b/>
                <w:sz w:val="24"/>
                <w:rtl/>
              </w:rPr>
              <w:t>תאריך</w:t>
            </w:r>
          </w:p>
        </w:tc>
        <w:tc>
          <w:tcPr>
            <w:tcW w:w="2170" w:type="dxa"/>
            <w:vAlign w:val="center"/>
          </w:tcPr>
          <w:p w14:paraId="073F6386" w14:textId="77777777" w:rsidR="0077191B" w:rsidRPr="000C7A88" w:rsidRDefault="0077191B" w:rsidP="00567DA1">
            <w:pPr>
              <w:pStyle w:val="Normal7"/>
              <w:spacing w:before="0"/>
              <w:jc w:val="center"/>
              <w:rPr>
                <w:b/>
                <w:sz w:val="24"/>
                <w:rtl/>
              </w:rPr>
            </w:pPr>
          </w:p>
        </w:tc>
        <w:tc>
          <w:tcPr>
            <w:tcW w:w="2835" w:type="dxa"/>
            <w:vAlign w:val="center"/>
          </w:tcPr>
          <w:p w14:paraId="25D9B9FD" w14:textId="77777777" w:rsidR="0077191B" w:rsidRPr="000C7A88" w:rsidRDefault="0077191B" w:rsidP="00567DA1">
            <w:pPr>
              <w:pStyle w:val="Normal7"/>
              <w:spacing w:before="0"/>
              <w:jc w:val="center"/>
              <w:rPr>
                <w:b/>
                <w:sz w:val="24"/>
                <w:rtl/>
              </w:rPr>
            </w:pPr>
            <w:r w:rsidRPr="000C7A88">
              <w:rPr>
                <w:rFonts w:hint="eastAsia"/>
                <w:b/>
                <w:sz w:val="24"/>
                <w:rtl/>
              </w:rPr>
              <w:t>תאריך</w:t>
            </w:r>
          </w:p>
        </w:tc>
      </w:tr>
    </w:tbl>
    <w:p w14:paraId="7DC9A0D2" w14:textId="77777777" w:rsidR="0077191B" w:rsidRPr="000C7A88" w:rsidRDefault="0077191B" w:rsidP="0077191B">
      <w:pPr>
        <w:tabs>
          <w:tab w:val="left" w:pos="1473"/>
        </w:tabs>
        <w:rPr>
          <w:rtl/>
        </w:rPr>
      </w:pPr>
    </w:p>
    <w:p w14:paraId="3B2B9964" w14:textId="77777777" w:rsidR="0077191B" w:rsidRPr="000C7A88" w:rsidRDefault="0077191B" w:rsidP="00E55200">
      <w:pPr>
        <w:tabs>
          <w:tab w:val="left" w:pos="1473"/>
        </w:tabs>
        <w:rPr>
          <w:rtl/>
        </w:rPr>
      </w:pPr>
      <w:r w:rsidRPr="000C7A88">
        <w:rPr>
          <w:rtl/>
        </w:rPr>
        <w:t>אני הח"מ ______________ עו"ד / רואה חשבון מאשר כי ______________ אשר חתמו בנוכחותי, מוסמכים לחתום בשם ה</w:t>
      </w:r>
      <w:r w:rsidR="00E55200" w:rsidRPr="000C7A88">
        <w:rPr>
          <w:rFonts w:hint="cs"/>
          <w:rtl/>
        </w:rPr>
        <w:t>ספק</w:t>
      </w:r>
      <w:r w:rsidRPr="000C7A88">
        <w:rPr>
          <w:rtl/>
        </w:rPr>
        <w:t xml:space="preserve"> על הסכם זה וחתימתם מחייבת את </w:t>
      </w:r>
      <w:r w:rsidRPr="000C7A88">
        <w:rPr>
          <w:rFonts w:hint="eastAsia"/>
          <w:rtl/>
        </w:rPr>
        <w:t>הספק</w:t>
      </w:r>
      <w:r w:rsidRPr="000C7A88">
        <w:rPr>
          <w:rtl/>
        </w:rPr>
        <w:t>.</w:t>
      </w:r>
    </w:p>
    <w:p w14:paraId="12A869F9" w14:textId="77777777" w:rsidR="0077191B" w:rsidRPr="000C7A88"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0C7A88" w14:paraId="6ADCE832" w14:textId="77777777" w:rsidTr="00567DA1">
        <w:trPr>
          <w:jc w:val="center"/>
        </w:trPr>
        <w:tc>
          <w:tcPr>
            <w:tcW w:w="2721" w:type="dxa"/>
            <w:vAlign w:val="center"/>
          </w:tcPr>
          <w:p w14:paraId="61F6245C" w14:textId="77777777" w:rsidR="0077191B" w:rsidRPr="000C7A88" w:rsidRDefault="0077191B" w:rsidP="00567DA1">
            <w:pPr>
              <w:pStyle w:val="Normal7"/>
              <w:spacing w:before="0"/>
              <w:jc w:val="center"/>
              <w:rPr>
                <w:sz w:val="24"/>
                <w:rtl/>
              </w:rPr>
            </w:pPr>
            <w:r w:rsidRPr="000C7A88">
              <w:rPr>
                <w:sz w:val="24"/>
                <w:rtl/>
              </w:rPr>
              <w:t>_______________</w:t>
            </w:r>
          </w:p>
        </w:tc>
        <w:tc>
          <w:tcPr>
            <w:tcW w:w="2721" w:type="dxa"/>
            <w:vAlign w:val="center"/>
          </w:tcPr>
          <w:p w14:paraId="3ADDD263" w14:textId="77777777" w:rsidR="0077191B" w:rsidRPr="000C7A88" w:rsidRDefault="0077191B" w:rsidP="00567DA1">
            <w:pPr>
              <w:pStyle w:val="Normal7"/>
              <w:spacing w:before="0"/>
              <w:jc w:val="center"/>
              <w:rPr>
                <w:sz w:val="24"/>
                <w:rtl/>
              </w:rPr>
            </w:pPr>
            <w:r w:rsidRPr="000C7A88">
              <w:rPr>
                <w:sz w:val="24"/>
                <w:rtl/>
              </w:rPr>
              <w:t>_______________</w:t>
            </w:r>
          </w:p>
        </w:tc>
      </w:tr>
      <w:tr w:rsidR="0077191B" w:rsidRPr="000C7A88" w14:paraId="15664CD9" w14:textId="77777777" w:rsidTr="00567DA1">
        <w:trPr>
          <w:jc w:val="center"/>
        </w:trPr>
        <w:tc>
          <w:tcPr>
            <w:tcW w:w="2721" w:type="dxa"/>
            <w:vAlign w:val="center"/>
          </w:tcPr>
          <w:p w14:paraId="37C4A3E6" w14:textId="77777777" w:rsidR="0077191B" w:rsidRPr="000C7A88" w:rsidRDefault="0077191B" w:rsidP="00567DA1">
            <w:pPr>
              <w:pStyle w:val="Normal7"/>
              <w:spacing w:before="0"/>
              <w:jc w:val="center"/>
              <w:rPr>
                <w:sz w:val="24"/>
                <w:rtl/>
              </w:rPr>
            </w:pPr>
            <w:r w:rsidRPr="000C7A88">
              <w:rPr>
                <w:rFonts w:hint="eastAsia"/>
                <w:sz w:val="24"/>
                <w:rtl/>
              </w:rPr>
              <w:t>תאריך</w:t>
            </w:r>
          </w:p>
        </w:tc>
        <w:tc>
          <w:tcPr>
            <w:tcW w:w="2721" w:type="dxa"/>
            <w:vAlign w:val="center"/>
          </w:tcPr>
          <w:p w14:paraId="0DD09163" w14:textId="77777777" w:rsidR="0077191B" w:rsidRPr="000C7A88" w:rsidRDefault="0077191B" w:rsidP="00567DA1">
            <w:pPr>
              <w:pStyle w:val="Normal7"/>
              <w:spacing w:before="0"/>
              <w:jc w:val="center"/>
              <w:rPr>
                <w:b/>
                <w:sz w:val="24"/>
                <w:rtl/>
              </w:rPr>
            </w:pPr>
            <w:r w:rsidRPr="000C7A88">
              <w:rPr>
                <w:rFonts w:hint="eastAsia"/>
                <w:b/>
                <w:sz w:val="24"/>
                <w:rtl/>
              </w:rPr>
              <w:t>עו</w:t>
            </w:r>
            <w:r w:rsidRPr="000C7A88">
              <w:rPr>
                <w:b/>
                <w:sz w:val="24"/>
                <w:rtl/>
              </w:rPr>
              <w:t>"ד/רו"ח</w:t>
            </w:r>
          </w:p>
        </w:tc>
      </w:tr>
    </w:tbl>
    <w:p w14:paraId="38D365E8" w14:textId="77777777" w:rsidR="002E5DA1" w:rsidRPr="000C7A88" w:rsidRDefault="002E5DA1" w:rsidP="00886DBB">
      <w:pPr>
        <w:rPr>
          <w:b/>
          <w:bCs/>
          <w:rtl/>
        </w:rPr>
      </w:pPr>
    </w:p>
    <w:p w14:paraId="20F94070" w14:textId="77777777" w:rsidR="002A4079" w:rsidRPr="000C7A88" w:rsidRDefault="0062108D" w:rsidP="00C428A9">
      <w:pPr>
        <w:pStyle w:val="8"/>
        <w:rPr>
          <w:rtl/>
        </w:rPr>
      </w:pPr>
      <w:bookmarkStart w:id="536" w:name="נספח_הצעת_מחיר"/>
      <w:bookmarkStart w:id="537" w:name="_Toc441571196"/>
      <w:r w:rsidRPr="000C7A88">
        <w:rPr>
          <w:rFonts w:hint="eastAsia"/>
          <w:rtl/>
        </w:rPr>
        <w:lastRenderedPageBreak/>
        <w:t>נספח</w:t>
      </w:r>
      <w:r w:rsidR="00C428A9" w:rsidRPr="000C7A88">
        <w:rPr>
          <w:rFonts w:hint="cs"/>
          <w:rtl/>
        </w:rPr>
        <w:t xml:space="preserve"> </w:t>
      </w:r>
      <w:r w:rsidR="00C428A9" w:rsidRPr="000C7A88">
        <w:rPr>
          <w:rtl/>
        </w:rPr>
        <w:fldChar w:fldCharType="begin" w:fldLock="1"/>
      </w:r>
      <w:r w:rsidR="00C428A9" w:rsidRPr="000C7A88">
        <w:rPr>
          <w:rtl/>
        </w:rPr>
        <w:instrText xml:space="preserve"> </w:instrText>
      </w:r>
      <w:r w:rsidR="00C428A9" w:rsidRPr="000C7A88">
        <w:instrText>AUTONUM  \* Arabic \s</w:instrText>
      </w:r>
      <w:r w:rsidR="00C428A9" w:rsidRPr="000C7A88">
        <w:rPr>
          <w:rtl/>
        </w:rPr>
        <w:instrText xml:space="preserve"> " -" </w:instrText>
      </w:r>
      <w:r w:rsidR="00C428A9" w:rsidRPr="000C7A88">
        <w:rPr>
          <w:rtl/>
        </w:rPr>
        <w:fldChar w:fldCharType="end"/>
      </w:r>
      <w:bookmarkEnd w:id="536"/>
      <w:r w:rsidR="00BF30C6" w:rsidRPr="000C7A88">
        <w:rPr>
          <w:rFonts w:hint="cs"/>
          <w:rtl/>
        </w:rPr>
        <w:tab/>
      </w:r>
      <w:bookmarkStart w:id="538" w:name="נספח_הצעת_מחיר_כותרת"/>
      <w:r w:rsidRPr="000C7A88">
        <w:rPr>
          <w:rFonts w:hint="cs"/>
          <w:rtl/>
        </w:rPr>
        <w:t>הצעת מחיר</w:t>
      </w:r>
      <w:bookmarkEnd w:id="538"/>
      <w:bookmarkEnd w:id="537"/>
      <w:r w:rsidRPr="000C7A88">
        <w:rPr>
          <w:rFonts w:hint="cs"/>
          <w:rtl/>
        </w:rPr>
        <w:t xml:space="preserve"> </w:t>
      </w:r>
    </w:p>
    <w:p w14:paraId="56F90697" w14:textId="77777777" w:rsidR="007F4211" w:rsidRPr="000C7A88" w:rsidRDefault="007F4211" w:rsidP="003B4423">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Arial" w:hAnsi="Arial"/>
          <w:b/>
          <w:bCs/>
        </w:rPr>
      </w:pPr>
      <w:r w:rsidRPr="000C7A88">
        <w:rPr>
          <w:rFonts w:ascii="Arial" w:hAnsi="Arial"/>
          <w:b/>
          <w:bCs/>
          <w:rtl/>
        </w:rPr>
        <w:t>מובהר כי טופס זה יצורף במעטפה אטומה נפרדת שתכיל את טופס זה בלבד (בשני עותקים)</w:t>
      </w:r>
    </w:p>
    <w:p w14:paraId="2A7EC3AC" w14:textId="77777777" w:rsidR="007F4211" w:rsidRPr="000C7A88" w:rsidRDefault="007F4211" w:rsidP="003B4423">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Arial" w:hAnsi="Arial"/>
          <w:b/>
          <w:bCs/>
          <w:rtl/>
        </w:rPr>
      </w:pPr>
      <w:r w:rsidRPr="000C7A88">
        <w:rPr>
          <w:rFonts w:ascii="Arial" w:hAnsi="Arial"/>
          <w:b/>
          <w:bCs/>
          <w:u w:val="single"/>
          <w:rtl/>
        </w:rPr>
        <w:t>אין לצרף את הצעת המחיר ליתר מסמכי המכרז</w:t>
      </w:r>
      <w:r w:rsidRPr="000C7A88">
        <w:rPr>
          <w:rFonts w:ascii="Arial" w:hAnsi="Arial"/>
          <w:b/>
          <w:bCs/>
          <w:rtl/>
        </w:rPr>
        <w:t>.</w:t>
      </w:r>
    </w:p>
    <w:p w14:paraId="75EB17B2" w14:textId="77777777" w:rsidR="007F4211" w:rsidRPr="000C7A88" w:rsidRDefault="007F4211" w:rsidP="003B4423">
      <w:pPr>
        <w:spacing w:line="240" w:lineRule="auto"/>
        <w:rPr>
          <w:rtl/>
        </w:rPr>
      </w:pPr>
    </w:p>
    <w:p w14:paraId="1529C349" w14:textId="77777777" w:rsidR="0089669B" w:rsidRPr="000C7A88" w:rsidRDefault="0089669B" w:rsidP="00D43682">
      <w:pPr>
        <w:pStyle w:val="HNormal"/>
        <w:tabs>
          <w:tab w:val="left" w:leader="underscore" w:pos="8309"/>
        </w:tabs>
        <w:spacing w:after="0"/>
        <w:rPr>
          <w:rFonts w:cs="David"/>
          <w:b/>
          <w:bCs/>
          <w:rtl/>
        </w:rPr>
      </w:pPr>
      <w:r w:rsidRPr="000C7A88">
        <w:rPr>
          <w:rFonts w:cs="David"/>
          <w:b/>
          <w:bCs/>
          <w:rtl/>
        </w:rPr>
        <w:t>לכבוד</w:t>
      </w:r>
    </w:p>
    <w:p w14:paraId="7E357CA4" w14:textId="77777777" w:rsidR="0089669B" w:rsidRPr="000C7A88" w:rsidRDefault="0089669B" w:rsidP="00D60C6F">
      <w:pPr>
        <w:pStyle w:val="HNormal"/>
        <w:tabs>
          <w:tab w:val="left" w:leader="underscore" w:pos="8309"/>
        </w:tabs>
        <w:spacing w:after="0"/>
        <w:rPr>
          <w:rFonts w:cs="David"/>
          <w:b/>
          <w:bCs/>
          <w:rtl/>
        </w:rPr>
      </w:pPr>
      <w:r w:rsidRPr="000C7A88">
        <w:rPr>
          <w:rFonts w:cs="David"/>
          <w:b/>
          <w:bCs/>
          <w:rtl/>
        </w:rPr>
        <w:t>משרד הרווחה והשירותים החברתיים</w:t>
      </w:r>
    </w:p>
    <w:p w14:paraId="64FB9776" w14:textId="77777777" w:rsidR="0089669B" w:rsidRPr="000C7A88" w:rsidRDefault="0089669B" w:rsidP="00D60C6F">
      <w:pPr>
        <w:pStyle w:val="HNormal"/>
        <w:tabs>
          <w:tab w:val="left" w:leader="underscore" w:pos="8309"/>
        </w:tabs>
        <w:spacing w:after="0"/>
        <w:rPr>
          <w:rFonts w:cs="David"/>
          <w:b/>
          <w:bCs/>
          <w:rtl/>
        </w:rPr>
      </w:pPr>
      <w:r w:rsidRPr="000C7A88">
        <w:rPr>
          <w:rFonts w:cs="David"/>
          <w:b/>
          <w:bCs/>
          <w:rtl/>
        </w:rPr>
        <w:t>ועדת המכרזים המשרדית</w:t>
      </w:r>
    </w:p>
    <w:p w14:paraId="22EE7BAF" w14:textId="77777777" w:rsidR="0089669B" w:rsidRPr="000C7A88" w:rsidRDefault="0089669B" w:rsidP="00D60C6F">
      <w:pPr>
        <w:pStyle w:val="HNormal"/>
        <w:tabs>
          <w:tab w:val="left" w:leader="underscore" w:pos="8309"/>
        </w:tabs>
        <w:spacing w:after="0"/>
        <w:rPr>
          <w:rFonts w:cs="David"/>
          <w:b/>
          <w:bCs/>
          <w:u w:val="single"/>
          <w:rtl/>
        </w:rPr>
      </w:pPr>
      <w:r w:rsidRPr="000C7A88">
        <w:rPr>
          <w:rFonts w:cs="David"/>
          <w:b/>
          <w:bCs/>
          <w:u w:val="single"/>
          <w:rtl/>
        </w:rPr>
        <w:t>ירושלים</w:t>
      </w:r>
    </w:p>
    <w:p w14:paraId="320BBF0B" w14:textId="77777777" w:rsidR="00B500E8" w:rsidRPr="000C7A88" w:rsidRDefault="00B500E8" w:rsidP="00D60C6F">
      <w:pPr>
        <w:spacing w:line="240" w:lineRule="auto"/>
        <w:rPr>
          <w:rtl/>
        </w:rPr>
      </w:pPr>
    </w:p>
    <w:p w14:paraId="07ACD401" w14:textId="75C2F566" w:rsidR="0089669B" w:rsidRPr="000C7A88" w:rsidRDefault="0089669B" w:rsidP="00D60C6F">
      <w:pPr>
        <w:pStyle w:val="Hnormal1"/>
        <w:rPr>
          <w:b/>
          <w:bCs/>
          <w:sz w:val="56"/>
          <w:szCs w:val="56"/>
          <w:rtl/>
          <w:lang w:eastAsia="en-US"/>
        </w:rPr>
      </w:pPr>
      <w:r w:rsidRPr="000C7A88">
        <w:rPr>
          <w:b/>
          <w:bCs/>
          <w:rtl/>
        </w:rPr>
        <w:t xml:space="preserve">להלן הצעתנו, </w:t>
      </w:r>
      <w:r w:rsidRPr="000C7A88">
        <w:rPr>
          <w:rFonts w:hint="eastAsia"/>
          <w:b/>
          <w:bCs/>
          <w:rtl/>
        </w:rPr>
        <w:t>במענה</w:t>
      </w:r>
      <w:r w:rsidRPr="000C7A88">
        <w:rPr>
          <w:b/>
          <w:bCs/>
          <w:rtl/>
        </w:rPr>
        <w:t xml:space="preserve"> </w:t>
      </w:r>
      <w:r w:rsidRPr="000C7A88">
        <w:rPr>
          <w:rFonts w:hint="eastAsia"/>
          <w:b/>
          <w:bCs/>
          <w:rtl/>
        </w:rPr>
        <w:t>למכרז</w:t>
      </w:r>
      <w:r w:rsidRPr="000C7A88">
        <w:rPr>
          <w:b/>
          <w:bCs/>
          <w:rtl/>
        </w:rPr>
        <w:t xml:space="preserve"> </w:t>
      </w:r>
      <w:r w:rsidRPr="000C7A88">
        <w:rPr>
          <w:rFonts w:hint="eastAsia"/>
          <w:b/>
          <w:bCs/>
          <w:rtl/>
        </w:rPr>
        <w:t>מס</w:t>
      </w:r>
      <w:r w:rsidRPr="000C7A88">
        <w:rPr>
          <w:rFonts w:hint="cs"/>
          <w:b/>
          <w:bCs/>
          <w:rtl/>
        </w:rPr>
        <w:t xml:space="preserve">'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מספר_המכרז \</w:instrText>
      </w:r>
      <w:r w:rsidRPr="000C7A88">
        <w:rPr>
          <w:rFonts w:hint="cs"/>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Pr="000C7A88">
        <w:rPr>
          <w:b/>
          <w:bCs/>
          <w:rtl/>
        </w:rPr>
        <w:fldChar w:fldCharType="end"/>
      </w:r>
      <w:r w:rsidRPr="000C7A88">
        <w:rPr>
          <w:rFonts w:hint="cs"/>
          <w:b/>
          <w:bCs/>
          <w:rtl/>
        </w:rPr>
        <w:t xml:space="preserve">- </w:t>
      </w:r>
      <w:r w:rsidRPr="000C7A88">
        <w:rPr>
          <w:b/>
          <w:bCs/>
          <w:sz w:val="24"/>
          <w:rtl/>
          <w:lang w:eastAsia="en-US"/>
        </w:rPr>
        <w:fldChar w:fldCharType="begin" w:fldLock="1"/>
      </w:r>
      <w:r w:rsidRPr="000C7A88">
        <w:rPr>
          <w:b/>
          <w:bCs/>
          <w:sz w:val="24"/>
          <w:rtl/>
          <w:lang w:eastAsia="en-US"/>
        </w:rPr>
        <w:instrText xml:space="preserve"> </w:instrText>
      </w:r>
      <w:r w:rsidRPr="000C7A88">
        <w:rPr>
          <w:rFonts w:hint="cs"/>
          <w:b/>
          <w:bCs/>
          <w:sz w:val="24"/>
          <w:lang w:eastAsia="en-US"/>
        </w:rPr>
        <w:instrText>REF</w:instrText>
      </w:r>
      <w:r w:rsidRPr="000C7A88">
        <w:rPr>
          <w:rFonts w:hint="cs"/>
          <w:b/>
          <w:bCs/>
          <w:sz w:val="24"/>
          <w:rtl/>
          <w:lang w:eastAsia="en-US"/>
        </w:rPr>
        <w:instrText xml:space="preserve"> שם_המכרז_כולל_אזור \</w:instrText>
      </w:r>
      <w:r w:rsidRPr="000C7A88">
        <w:rPr>
          <w:rFonts w:hint="cs"/>
          <w:b/>
          <w:bCs/>
          <w:sz w:val="24"/>
          <w:lang w:eastAsia="en-US"/>
        </w:rPr>
        <w:instrText>h</w:instrText>
      </w:r>
      <w:r w:rsidRPr="000C7A88">
        <w:rPr>
          <w:b/>
          <w:bCs/>
          <w:sz w:val="24"/>
          <w:rtl/>
          <w:lang w:eastAsia="en-US"/>
        </w:rPr>
        <w:instrText xml:space="preserve"> </w:instrText>
      </w:r>
      <w:r w:rsidR="00506AA8" w:rsidRPr="000C7A88">
        <w:rPr>
          <w:b/>
          <w:bCs/>
          <w:sz w:val="24"/>
          <w:rtl/>
          <w:lang w:eastAsia="en-US"/>
        </w:rPr>
        <w:instrText xml:space="preserve"> \* </w:instrText>
      </w:r>
      <w:r w:rsidR="00506AA8" w:rsidRPr="000C7A88">
        <w:rPr>
          <w:b/>
          <w:bCs/>
          <w:sz w:val="24"/>
          <w:lang w:eastAsia="en-US"/>
        </w:rPr>
        <w:instrText>MERGEFORMAT</w:instrText>
      </w:r>
      <w:r w:rsidR="00506AA8" w:rsidRPr="000C7A88">
        <w:rPr>
          <w:b/>
          <w:bCs/>
          <w:sz w:val="24"/>
          <w:rtl/>
          <w:lang w:eastAsia="en-US"/>
        </w:rPr>
        <w:instrText xml:space="preserve"> </w:instrText>
      </w:r>
      <w:r w:rsidRPr="000C7A88">
        <w:rPr>
          <w:b/>
          <w:bCs/>
          <w:sz w:val="24"/>
          <w:rtl/>
          <w:lang w:eastAsia="en-US"/>
        </w:rPr>
      </w:r>
      <w:r w:rsidRPr="000C7A88">
        <w:rPr>
          <w:b/>
          <w:bCs/>
          <w:sz w:val="24"/>
          <w:rtl/>
          <w:lang w:eastAsia="en-US"/>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b/>
          <w:bCs/>
          <w:sz w:val="24"/>
          <w:rtl/>
          <w:lang w:eastAsia="en-US"/>
        </w:rPr>
        <w:fldChar w:fldCharType="end"/>
      </w:r>
      <w:r w:rsidRPr="000C7A88">
        <w:rPr>
          <w:rFonts w:hint="cs"/>
          <w:b/>
          <w:bCs/>
          <w:sz w:val="24"/>
          <w:rtl/>
          <w:lang w:eastAsia="en-US"/>
        </w:rPr>
        <w:t>:</w:t>
      </w:r>
    </w:p>
    <w:p w14:paraId="0C4DD706" w14:textId="77777777" w:rsidR="0089669B" w:rsidRPr="000C7A88" w:rsidRDefault="0089669B" w:rsidP="00D43682">
      <w:pPr>
        <w:pStyle w:val="Hnormal1"/>
        <w:ind w:left="576"/>
      </w:pPr>
    </w:p>
    <w:p w14:paraId="213EBE8C" w14:textId="3719C582" w:rsidR="0089669B" w:rsidRPr="000C7A88" w:rsidRDefault="0089669B" w:rsidP="00B849AC">
      <w:pPr>
        <w:pStyle w:val="Hnormal1"/>
        <w:numPr>
          <w:ilvl w:val="0"/>
          <w:numId w:val="38"/>
        </w:numPr>
      </w:pPr>
      <w:r w:rsidRPr="000C7A88">
        <w:rPr>
          <w:rFonts w:hint="cs"/>
          <w:rtl/>
        </w:rPr>
        <w:t>אני מצהיר, כי היועץ</w:t>
      </w:r>
      <w:r w:rsidR="00B6367E" w:rsidRPr="000C7A88">
        <w:rPr>
          <w:rFonts w:hint="cs"/>
          <w:rtl/>
        </w:rPr>
        <w:t>/ים</w:t>
      </w:r>
      <w:r w:rsidRPr="000C7A88">
        <w:rPr>
          <w:rFonts w:hint="cs"/>
          <w:rtl/>
        </w:rPr>
        <w:t xml:space="preserve"> המוצע</w:t>
      </w:r>
      <w:r w:rsidR="00B6367E" w:rsidRPr="000C7A88">
        <w:rPr>
          <w:rFonts w:hint="cs"/>
          <w:rtl/>
        </w:rPr>
        <w:t xml:space="preserve">/ים </w:t>
      </w:r>
      <w:r w:rsidRPr="000C7A88">
        <w:rPr>
          <w:rFonts w:hint="cs"/>
          <w:rtl/>
        </w:rPr>
        <w:t>עומד</w:t>
      </w:r>
      <w:r w:rsidR="00B6367E" w:rsidRPr="000C7A88">
        <w:rPr>
          <w:rFonts w:hint="cs"/>
          <w:rtl/>
        </w:rPr>
        <w:t>/ים</w:t>
      </w:r>
      <w:r w:rsidRPr="000C7A88">
        <w:rPr>
          <w:rFonts w:hint="cs"/>
          <w:rtl/>
        </w:rPr>
        <w:t xml:space="preserve"> בכל דרישות ההשכלה והנסיון, הנדרשות בהודעה ה.13.9.2.1 של החשכ"ל ("תעריפי התקשרות עם נותן שירותים חיצוניים") עבור הדרגה, אותה רשמתי עבור אותו מועמד ספציפי בטבלה להלן, וכי ידוע לי, שלמשרד ניתנת זכות ההחלטה הבלבדית בדבר מידת עמידתו של היועץ</w:t>
      </w:r>
      <w:r w:rsidR="00B6367E" w:rsidRPr="000C7A88">
        <w:rPr>
          <w:rFonts w:hint="cs"/>
          <w:rtl/>
        </w:rPr>
        <w:t>/ים</w:t>
      </w:r>
      <w:r w:rsidRPr="000C7A88">
        <w:rPr>
          <w:rFonts w:hint="cs"/>
          <w:rtl/>
        </w:rPr>
        <w:t xml:space="preserve"> המוצע</w:t>
      </w:r>
      <w:r w:rsidR="00B6367E" w:rsidRPr="000C7A88">
        <w:rPr>
          <w:rFonts w:hint="cs"/>
          <w:rtl/>
        </w:rPr>
        <w:t>/ים</w:t>
      </w:r>
      <w:r w:rsidRPr="000C7A88">
        <w:rPr>
          <w:rFonts w:hint="cs"/>
          <w:rtl/>
        </w:rPr>
        <w:t xml:space="preserve"> בדרישות של הדרגה המבוקשת.</w:t>
      </w:r>
    </w:p>
    <w:p w14:paraId="7F20D1A1" w14:textId="77777777" w:rsidR="0089669B" w:rsidRPr="000C7A88" w:rsidRDefault="0089669B" w:rsidP="00D60C6F">
      <w:pPr>
        <w:pStyle w:val="Hnormal1"/>
        <w:ind w:left="576"/>
      </w:pPr>
    </w:p>
    <w:p w14:paraId="29170659" w14:textId="469667F2" w:rsidR="0089669B" w:rsidRPr="000C7A88" w:rsidRDefault="0089669B" w:rsidP="00B849AC">
      <w:pPr>
        <w:pStyle w:val="Hnormal1"/>
        <w:numPr>
          <w:ilvl w:val="0"/>
          <w:numId w:val="38"/>
        </w:numPr>
        <w:rPr>
          <w:rtl/>
        </w:rPr>
      </w:pPr>
      <w:r w:rsidRPr="000C7A88">
        <w:rPr>
          <w:rFonts w:hint="cs"/>
          <w:rtl/>
        </w:rPr>
        <w:t xml:space="preserve">ידוע לי ומקובל עלי, כי </w:t>
      </w:r>
      <w:r w:rsidRPr="000C7A88">
        <w:rPr>
          <w:rtl/>
        </w:rPr>
        <w:t xml:space="preserve">אם </w:t>
      </w:r>
      <w:r w:rsidRPr="000C7A88">
        <w:rPr>
          <w:rFonts w:hint="cs"/>
          <w:rtl/>
        </w:rPr>
        <w:t>היועץ</w:t>
      </w:r>
      <w:r w:rsidR="00B6367E" w:rsidRPr="000C7A88">
        <w:rPr>
          <w:rFonts w:hint="cs"/>
          <w:rtl/>
        </w:rPr>
        <w:t>/ים</w:t>
      </w:r>
      <w:r w:rsidRPr="000C7A88">
        <w:rPr>
          <w:rtl/>
        </w:rPr>
        <w:t xml:space="preserve"> המוצע</w:t>
      </w:r>
      <w:r w:rsidR="00B6367E" w:rsidRPr="000C7A88">
        <w:rPr>
          <w:rFonts w:hint="cs"/>
          <w:rtl/>
        </w:rPr>
        <w:t>/ים</w:t>
      </w:r>
      <w:r w:rsidRPr="000C7A88">
        <w:rPr>
          <w:rtl/>
        </w:rPr>
        <w:t xml:space="preserve"> אינו</w:t>
      </w:r>
      <w:r w:rsidR="00B6367E" w:rsidRPr="000C7A88">
        <w:rPr>
          <w:rFonts w:hint="cs"/>
          <w:rtl/>
        </w:rPr>
        <w:t>/ם</w:t>
      </w:r>
      <w:r w:rsidRPr="000C7A88">
        <w:rPr>
          <w:rtl/>
        </w:rPr>
        <w:t xml:space="preserve"> עונה</w:t>
      </w:r>
      <w:r w:rsidR="00B6367E" w:rsidRPr="000C7A88">
        <w:rPr>
          <w:rFonts w:hint="cs"/>
          <w:rtl/>
        </w:rPr>
        <w:t>/ים</w:t>
      </w:r>
      <w:r w:rsidRPr="000C7A88">
        <w:rPr>
          <w:rtl/>
        </w:rPr>
        <w:t xml:space="preserve"> על </w:t>
      </w:r>
      <w:r w:rsidRPr="000C7A88">
        <w:rPr>
          <w:rFonts w:hint="cs"/>
          <w:rtl/>
        </w:rPr>
        <w:t xml:space="preserve">כל </w:t>
      </w:r>
      <w:r w:rsidRPr="000C7A88">
        <w:rPr>
          <w:rtl/>
        </w:rPr>
        <w:t>הדרישות, לפיהן הוא</w:t>
      </w:r>
      <w:r w:rsidR="00B6367E" w:rsidRPr="000C7A88">
        <w:rPr>
          <w:rFonts w:hint="cs"/>
          <w:rtl/>
        </w:rPr>
        <w:t>/ם</w:t>
      </w:r>
      <w:r w:rsidRPr="000C7A88">
        <w:rPr>
          <w:rtl/>
        </w:rPr>
        <w:t xml:space="preserve"> הוצע</w:t>
      </w:r>
      <w:r w:rsidR="00B6367E" w:rsidRPr="000C7A88">
        <w:rPr>
          <w:rFonts w:hint="cs"/>
          <w:rtl/>
        </w:rPr>
        <w:t>/ו</w:t>
      </w:r>
      <w:r w:rsidRPr="000C7A88">
        <w:rPr>
          <w:rtl/>
        </w:rPr>
        <w:t>, אז מועמדותו</w:t>
      </w:r>
      <w:r w:rsidR="00B6367E" w:rsidRPr="000C7A88">
        <w:rPr>
          <w:rFonts w:hint="cs"/>
          <w:rtl/>
        </w:rPr>
        <w:t>/ם</w:t>
      </w:r>
      <w:r w:rsidRPr="000C7A88">
        <w:rPr>
          <w:rtl/>
        </w:rPr>
        <w:t xml:space="preserve"> </w:t>
      </w:r>
      <w:r w:rsidRPr="000C7A88">
        <w:rPr>
          <w:rFonts w:hint="cs"/>
          <w:rtl/>
        </w:rPr>
        <w:t>עלולה להי</w:t>
      </w:r>
      <w:r w:rsidRPr="000C7A88">
        <w:rPr>
          <w:rtl/>
        </w:rPr>
        <w:t>פסל, ללא כל הודעה נוספת על האמור כ</w:t>
      </w:r>
      <w:r w:rsidRPr="000C7A88">
        <w:rPr>
          <w:rFonts w:hint="cs"/>
          <w:rtl/>
        </w:rPr>
        <w:t>אן.</w:t>
      </w:r>
    </w:p>
    <w:p w14:paraId="735B5DB8" w14:textId="77777777" w:rsidR="0089669B" w:rsidRPr="000C7A88" w:rsidRDefault="0089669B" w:rsidP="00D43682">
      <w:pPr>
        <w:pStyle w:val="HNormal"/>
        <w:tabs>
          <w:tab w:val="left" w:pos="576"/>
        </w:tabs>
        <w:spacing w:after="0"/>
        <w:rPr>
          <w:rFonts w:cs="David"/>
          <w:rtl/>
        </w:rPr>
      </w:pPr>
    </w:p>
    <w:p w14:paraId="1327506F" w14:textId="77777777" w:rsidR="0089669B" w:rsidRPr="000C7A88" w:rsidRDefault="0089669B" w:rsidP="00D43682">
      <w:pPr>
        <w:pStyle w:val="HNormal"/>
        <w:tabs>
          <w:tab w:val="left" w:pos="576"/>
        </w:tabs>
        <w:spacing w:after="0"/>
        <w:rPr>
          <w:rFonts w:cs="David"/>
          <w:noProof w:val="0"/>
          <w:rtl/>
        </w:rPr>
      </w:pPr>
    </w:p>
    <w:tbl>
      <w:tblPr>
        <w:bidiVisual/>
        <w:tblW w:w="9297" w:type="dxa"/>
        <w:tblInd w:w="14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964"/>
        <w:gridCol w:w="1982"/>
        <w:gridCol w:w="2126"/>
        <w:gridCol w:w="1901"/>
        <w:gridCol w:w="680"/>
        <w:gridCol w:w="1644"/>
      </w:tblGrid>
      <w:tr w:rsidR="00EA0191" w:rsidRPr="000C7A88" w14:paraId="1114BB50" w14:textId="77777777" w:rsidTr="003B4423">
        <w:trPr>
          <w:cantSplit/>
          <w:tblHeader/>
        </w:trPr>
        <w:tc>
          <w:tcPr>
            <w:tcW w:w="964" w:type="dxa"/>
            <w:tcBorders>
              <w:top w:val="double" w:sz="6" w:space="0" w:color="auto"/>
              <w:bottom w:val="dotted" w:sz="4" w:space="0" w:color="auto"/>
            </w:tcBorders>
            <w:shd w:val="pct12" w:color="auto" w:fill="auto"/>
          </w:tcPr>
          <w:p w14:paraId="3CBA3C8D" w14:textId="6FDDC876" w:rsidR="00EA0191" w:rsidRPr="000C7A88" w:rsidRDefault="00EA0191" w:rsidP="003B4423">
            <w:pPr>
              <w:pStyle w:val="HNormal"/>
              <w:spacing w:after="0"/>
              <w:jc w:val="center"/>
              <w:rPr>
                <w:rFonts w:ascii="Times New (W1)" w:hAnsi="Times New (W1)" w:cs="David"/>
                <w:b/>
                <w:bCs/>
                <w:noProof w:val="0"/>
                <w:sz w:val="18"/>
                <w:szCs w:val="20"/>
                <w:rtl/>
              </w:rPr>
            </w:pPr>
            <w:r w:rsidRPr="000C7A88">
              <w:rPr>
                <w:rFonts w:ascii="Times New (W1)" w:hAnsi="Times New (W1)" w:cs="David" w:hint="cs"/>
                <w:b/>
                <w:bCs/>
                <w:noProof w:val="0"/>
                <w:sz w:val="18"/>
                <w:szCs w:val="20"/>
                <w:rtl/>
              </w:rPr>
              <w:t>אשכול הייעוץ שביחס אליו מוצע היועץ</w:t>
            </w:r>
          </w:p>
        </w:tc>
        <w:tc>
          <w:tcPr>
            <w:tcW w:w="1982" w:type="dxa"/>
            <w:tcBorders>
              <w:top w:val="double" w:sz="6" w:space="0" w:color="auto"/>
              <w:bottom w:val="dotted" w:sz="4" w:space="0" w:color="auto"/>
            </w:tcBorders>
            <w:shd w:val="pct12" w:color="auto" w:fill="auto"/>
          </w:tcPr>
          <w:p w14:paraId="66457E13" w14:textId="312D9502" w:rsidR="00EA0191" w:rsidRPr="000C7A88" w:rsidRDefault="00EA0191" w:rsidP="00D43682">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היועץ</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המוצע</w:t>
            </w:r>
            <w:r w:rsidRPr="000C7A88">
              <w:rPr>
                <w:rFonts w:ascii="Times New (W1)" w:hAnsi="Times New (W1)" w:cs="David"/>
                <w:b/>
                <w:bCs/>
                <w:noProof w:val="0"/>
                <w:sz w:val="18"/>
                <w:szCs w:val="20"/>
                <w:rtl/>
              </w:rPr>
              <w:br/>
            </w:r>
            <w:r w:rsidRPr="000C7A88">
              <w:rPr>
                <w:rFonts w:ascii="Times New (W1)" w:hAnsi="Times New (W1)" w:cs="David" w:hint="eastAsia"/>
                <w:b/>
                <w:bCs/>
                <w:noProof w:val="0"/>
                <w:sz w:val="18"/>
                <w:szCs w:val="20"/>
                <w:rtl/>
              </w:rPr>
              <w:t>שם</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ומספר</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זהות</w:t>
            </w:r>
          </w:p>
        </w:tc>
        <w:tc>
          <w:tcPr>
            <w:tcW w:w="2126" w:type="dxa"/>
            <w:tcBorders>
              <w:top w:val="double" w:sz="6" w:space="0" w:color="auto"/>
              <w:bottom w:val="dotted" w:sz="4" w:space="0" w:color="auto"/>
            </w:tcBorders>
            <w:shd w:val="pct12" w:color="auto" w:fill="auto"/>
          </w:tcPr>
          <w:p w14:paraId="1302913F" w14:textId="77777777" w:rsidR="00EA0191" w:rsidRPr="000C7A88" w:rsidRDefault="00EA0191" w:rsidP="00D60C6F">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דרגתו</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של</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היועץ</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המוצע</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לפי</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הודעה</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w:t>
            </w:r>
            <w:r w:rsidRPr="000C7A88">
              <w:rPr>
                <w:rFonts w:ascii="Times New (W1)" w:hAnsi="Times New (W1)" w:cs="David"/>
                <w:b/>
                <w:bCs/>
                <w:noProof w:val="0"/>
                <w:sz w:val="18"/>
                <w:szCs w:val="20"/>
                <w:rtl/>
              </w:rPr>
              <w:t xml:space="preserve">.13.9.2.1 </w:t>
            </w:r>
            <w:r w:rsidRPr="000C7A88">
              <w:rPr>
                <w:rFonts w:ascii="Times New (W1)" w:hAnsi="Times New (W1)" w:cs="David" w:hint="eastAsia"/>
                <w:b/>
                <w:bCs/>
                <w:noProof w:val="0"/>
                <w:sz w:val="18"/>
                <w:szCs w:val="20"/>
                <w:rtl/>
              </w:rPr>
              <w:t>של</w:t>
            </w:r>
            <w:r w:rsidRPr="000C7A88">
              <w:rPr>
                <w:rFonts w:ascii="Times New (W1)" w:hAnsi="Times New (W1)" w:cs="David"/>
                <w:b/>
                <w:bCs/>
                <w:noProof w:val="0"/>
                <w:sz w:val="18"/>
                <w:szCs w:val="20"/>
                <w:rtl/>
              </w:rPr>
              <w:t xml:space="preserve"> </w:t>
            </w:r>
            <w:proofErr w:type="spellStart"/>
            <w:r w:rsidRPr="000C7A88">
              <w:rPr>
                <w:rFonts w:ascii="Times New (W1)" w:hAnsi="Times New (W1)" w:cs="David" w:hint="eastAsia"/>
                <w:b/>
                <w:bCs/>
                <w:noProof w:val="0"/>
                <w:sz w:val="18"/>
                <w:szCs w:val="20"/>
                <w:rtl/>
              </w:rPr>
              <w:t>החשכ</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ל</w:t>
            </w:r>
            <w:proofErr w:type="spellEnd"/>
            <w:r w:rsidRPr="000C7A88">
              <w:rPr>
                <w:rFonts w:ascii="Times New (W1)" w:hAnsi="Times New (W1)" w:cs="David"/>
                <w:b/>
                <w:bCs/>
                <w:noProof w:val="0"/>
                <w:sz w:val="18"/>
                <w:szCs w:val="20"/>
                <w:rtl/>
              </w:rPr>
              <w:t xml:space="preserve"> - "</w:t>
            </w:r>
            <w:r w:rsidRPr="000C7A88">
              <w:rPr>
                <w:rFonts w:ascii="Times New (W1)" w:hAnsi="Times New (W1)" w:cs="David" w:hint="eastAsia"/>
                <w:b/>
                <w:bCs/>
                <w:noProof w:val="0"/>
                <w:sz w:val="18"/>
                <w:szCs w:val="20"/>
                <w:rtl/>
              </w:rPr>
              <w:t>תעריפי</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התקשרות</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עם</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נותן</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שירותים</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חיצוניים</w:t>
            </w:r>
            <w:r w:rsidRPr="000C7A88">
              <w:rPr>
                <w:rFonts w:ascii="Times New (W1)" w:hAnsi="Times New (W1)" w:cs="David"/>
                <w:b/>
                <w:bCs/>
                <w:noProof w:val="0"/>
                <w:sz w:val="18"/>
                <w:szCs w:val="20"/>
                <w:rtl/>
              </w:rPr>
              <w:t>"</w:t>
            </w:r>
          </w:p>
        </w:tc>
        <w:tc>
          <w:tcPr>
            <w:tcW w:w="1901" w:type="dxa"/>
            <w:tcBorders>
              <w:top w:val="double" w:sz="6" w:space="0" w:color="auto"/>
              <w:bottom w:val="dotted" w:sz="4" w:space="0" w:color="auto"/>
            </w:tcBorders>
            <w:shd w:val="pct12" w:color="auto" w:fill="auto"/>
          </w:tcPr>
          <w:p w14:paraId="648AD867" w14:textId="10F0D2C4" w:rsidR="00EA0191" w:rsidRPr="000C7A88" w:rsidRDefault="00EA0191" w:rsidP="000842C9">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תעריף</w:t>
            </w:r>
            <w:r w:rsidRPr="000C7A88">
              <w:rPr>
                <w:rFonts w:ascii="Times New (W1)" w:hAnsi="Times New (W1)" w:cs="David"/>
                <w:b/>
                <w:bCs/>
                <w:noProof w:val="0"/>
                <w:sz w:val="18"/>
                <w:szCs w:val="20"/>
                <w:rtl/>
              </w:rPr>
              <w:t xml:space="preserve"> </w:t>
            </w:r>
            <w:r w:rsidRPr="000C7A88">
              <w:rPr>
                <w:rFonts w:ascii="Times New (W1)" w:hAnsi="Times New (W1)" w:cs="David" w:hint="cs"/>
                <w:b/>
                <w:bCs/>
                <w:noProof w:val="0"/>
                <w:sz w:val="18"/>
                <w:szCs w:val="20"/>
                <w:rtl/>
              </w:rPr>
              <w:t>מרבי</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לפי</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הדרגה</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בהודעת</w:t>
            </w:r>
            <w:r w:rsidRPr="000C7A88">
              <w:rPr>
                <w:rFonts w:ascii="Times New (W1)" w:hAnsi="Times New (W1)" w:cs="David"/>
                <w:b/>
                <w:bCs/>
                <w:noProof w:val="0"/>
                <w:sz w:val="18"/>
                <w:szCs w:val="20"/>
                <w:rtl/>
              </w:rPr>
              <w:t xml:space="preserve"> </w:t>
            </w:r>
            <w:proofErr w:type="spellStart"/>
            <w:r w:rsidRPr="000C7A88">
              <w:rPr>
                <w:rFonts w:ascii="Times New (W1)" w:hAnsi="Times New (W1)" w:cs="David" w:hint="eastAsia"/>
                <w:b/>
                <w:bCs/>
                <w:noProof w:val="0"/>
                <w:sz w:val="18"/>
                <w:szCs w:val="20"/>
                <w:rtl/>
              </w:rPr>
              <w:t>החשכ</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ל</w:t>
            </w:r>
            <w:proofErr w:type="spellEnd"/>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הנ</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ל</w:t>
            </w:r>
            <w:r w:rsidRPr="000C7A88">
              <w:rPr>
                <w:rFonts w:ascii="Times New (W1)" w:hAnsi="Times New (W1)" w:cs="David" w:hint="cs"/>
                <w:b/>
                <w:bCs/>
                <w:noProof w:val="0"/>
                <w:sz w:val="18"/>
                <w:szCs w:val="20"/>
                <w:rtl/>
              </w:rPr>
              <w:t xml:space="preserve"> </w:t>
            </w:r>
          </w:p>
        </w:tc>
        <w:tc>
          <w:tcPr>
            <w:tcW w:w="680" w:type="dxa"/>
            <w:tcBorders>
              <w:top w:val="double" w:sz="6" w:space="0" w:color="auto"/>
              <w:bottom w:val="dotted" w:sz="4" w:space="0" w:color="auto"/>
            </w:tcBorders>
            <w:shd w:val="pct12" w:color="auto" w:fill="auto"/>
          </w:tcPr>
          <w:p w14:paraId="3D9CE24D" w14:textId="77777777" w:rsidR="00EA0191" w:rsidRPr="000C7A88" w:rsidRDefault="00EA0191" w:rsidP="00D60C6F">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אחוז</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הנחה</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מוצע</w:t>
            </w:r>
            <w:r w:rsidRPr="000C7A88">
              <w:rPr>
                <w:rFonts w:ascii="Times New (W1)" w:hAnsi="Times New (W1)" w:cs="David"/>
                <w:b/>
                <w:bCs/>
                <w:noProof w:val="0"/>
                <w:sz w:val="18"/>
                <w:szCs w:val="20"/>
                <w:rtl/>
              </w:rPr>
              <w:br/>
              <w:t>(%)</w:t>
            </w:r>
          </w:p>
        </w:tc>
        <w:tc>
          <w:tcPr>
            <w:tcW w:w="1644" w:type="dxa"/>
            <w:tcBorders>
              <w:top w:val="double" w:sz="6" w:space="0" w:color="auto"/>
              <w:bottom w:val="dotted" w:sz="4" w:space="0" w:color="auto"/>
            </w:tcBorders>
            <w:shd w:val="pct12" w:color="auto" w:fill="auto"/>
          </w:tcPr>
          <w:p w14:paraId="46A2799E" w14:textId="77777777" w:rsidR="00EA0191" w:rsidRPr="000C7A88" w:rsidRDefault="00EA0191" w:rsidP="00D60C6F">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תעריף</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לשעה</w:t>
            </w:r>
            <w:r w:rsidRPr="000C7A88">
              <w:rPr>
                <w:rFonts w:ascii="Times New (W1)" w:hAnsi="Times New (W1)" w:cs="David"/>
                <w:b/>
                <w:bCs/>
                <w:noProof w:val="0"/>
                <w:sz w:val="18"/>
                <w:szCs w:val="20"/>
                <w:rtl/>
              </w:rPr>
              <w:t xml:space="preserve"> </w:t>
            </w:r>
            <w:r w:rsidRPr="000C7A88">
              <w:rPr>
                <w:rFonts w:ascii="Times New (W1)" w:hAnsi="Times New (W1)" w:cs="David" w:hint="cs"/>
                <w:b/>
                <w:bCs/>
                <w:noProof w:val="0"/>
                <w:sz w:val="18"/>
                <w:szCs w:val="20"/>
                <w:rtl/>
              </w:rPr>
              <w:t xml:space="preserve">לאחר הנחות </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ש</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ח</w:t>
            </w:r>
            <w:r w:rsidRPr="000C7A88">
              <w:rPr>
                <w:rFonts w:ascii="Times New (W1)" w:hAnsi="Times New (W1)" w:cs="David"/>
                <w:b/>
                <w:bCs/>
                <w:noProof w:val="0"/>
                <w:sz w:val="18"/>
                <w:szCs w:val="20"/>
                <w:rtl/>
              </w:rPr>
              <w:t xml:space="preserve">, </w:t>
            </w:r>
            <w:r w:rsidRPr="000C7A88">
              <w:rPr>
                <w:rFonts w:ascii="Times New (W1)" w:hAnsi="Times New (W1)" w:cs="David" w:hint="cs"/>
                <w:b/>
                <w:bCs/>
                <w:noProof w:val="0"/>
                <w:sz w:val="18"/>
                <w:szCs w:val="20"/>
                <w:rtl/>
              </w:rPr>
              <w:t xml:space="preserve">לא </w:t>
            </w:r>
            <w:r w:rsidRPr="000C7A88">
              <w:rPr>
                <w:rFonts w:ascii="Times New (W1)" w:hAnsi="Times New (W1)" w:cs="David" w:hint="eastAsia"/>
                <w:b/>
                <w:bCs/>
                <w:noProof w:val="0"/>
                <w:sz w:val="18"/>
                <w:szCs w:val="20"/>
                <w:rtl/>
              </w:rPr>
              <w:t>כולל</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מע</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מ</w:t>
            </w:r>
            <w:r w:rsidRPr="000C7A88">
              <w:rPr>
                <w:rFonts w:ascii="Times New (W1)" w:hAnsi="Times New (W1)" w:cs="David"/>
                <w:b/>
                <w:bCs/>
                <w:noProof w:val="0"/>
                <w:sz w:val="18"/>
                <w:szCs w:val="20"/>
                <w:rtl/>
              </w:rPr>
              <w:t>)</w:t>
            </w:r>
          </w:p>
          <w:p w14:paraId="62206D7A" w14:textId="77777777" w:rsidR="00EA0191" w:rsidRPr="000C7A88" w:rsidRDefault="00EA0191" w:rsidP="00D60C6F">
            <w:pPr>
              <w:pStyle w:val="HNormal"/>
              <w:spacing w:after="0"/>
              <w:jc w:val="center"/>
              <w:rPr>
                <w:rFonts w:ascii="Times New (W1)" w:hAnsi="Times New (W1)" w:cs="David"/>
                <w:b/>
                <w:bCs/>
                <w:noProof w:val="0"/>
                <w:sz w:val="18"/>
                <w:szCs w:val="20"/>
                <w:rtl/>
              </w:rPr>
            </w:pP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עלות</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להשוואה</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של</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ההצעה</w:t>
            </w:r>
            <w:r w:rsidRPr="000C7A88">
              <w:rPr>
                <w:rFonts w:ascii="Times New (W1)" w:hAnsi="Times New (W1)" w:cs="David"/>
                <w:b/>
                <w:bCs/>
                <w:noProof w:val="0"/>
                <w:sz w:val="18"/>
                <w:szCs w:val="20"/>
                <w:rtl/>
              </w:rPr>
              <w:t>"</w:t>
            </w:r>
          </w:p>
        </w:tc>
      </w:tr>
      <w:tr w:rsidR="00EA0191" w:rsidRPr="000C7A88" w14:paraId="0D611F90" w14:textId="77777777" w:rsidTr="003B4423">
        <w:trPr>
          <w:cantSplit/>
          <w:tblHeader/>
        </w:trPr>
        <w:tc>
          <w:tcPr>
            <w:tcW w:w="964" w:type="dxa"/>
            <w:tcBorders>
              <w:top w:val="dotted" w:sz="4" w:space="0" w:color="auto"/>
              <w:bottom w:val="double" w:sz="6" w:space="0" w:color="auto"/>
            </w:tcBorders>
            <w:shd w:val="pct12" w:color="auto" w:fill="auto"/>
          </w:tcPr>
          <w:p w14:paraId="72ACFCCB" w14:textId="305FEEBD" w:rsidR="00EA0191" w:rsidRPr="000C7A88" w:rsidRDefault="00EA0191" w:rsidP="00D43682">
            <w:pPr>
              <w:pStyle w:val="HNormal"/>
              <w:spacing w:after="0"/>
              <w:jc w:val="center"/>
              <w:rPr>
                <w:rFonts w:ascii="Times New (W1)" w:hAnsi="Times New (W1)" w:cs="David"/>
                <w:b/>
                <w:bCs/>
                <w:sz w:val="18"/>
                <w:szCs w:val="20"/>
                <w:rtl/>
              </w:rPr>
            </w:pPr>
            <w:r w:rsidRPr="000C7A88">
              <w:rPr>
                <w:rFonts w:ascii="Times New (W1)" w:hAnsi="Times New (W1)" w:cs="David" w:hint="cs"/>
                <w:b/>
                <w:bCs/>
                <w:sz w:val="18"/>
                <w:szCs w:val="20"/>
                <w:rtl/>
              </w:rPr>
              <w:t>(</w:t>
            </w:r>
            <w:r w:rsidRPr="000C7A88">
              <w:rPr>
                <w:rFonts w:ascii="Times New (W1)" w:hAnsi="Times New (W1)" w:cs="David"/>
                <w:b/>
                <w:bCs/>
                <w:sz w:val="18"/>
                <w:szCs w:val="20"/>
              </w:rPr>
              <w:t>a</w:t>
            </w:r>
            <w:r w:rsidRPr="000C7A88">
              <w:rPr>
                <w:rFonts w:ascii="Times New (W1)" w:hAnsi="Times New (W1)" w:cs="David" w:hint="cs"/>
                <w:b/>
                <w:bCs/>
                <w:sz w:val="18"/>
                <w:szCs w:val="20"/>
                <w:rtl/>
              </w:rPr>
              <w:t>)</w:t>
            </w:r>
          </w:p>
        </w:tc>
        <w:tc>
          <w:tcPr>
            <w:tcW w:w="1982" w:type="dxa"/>
            <w:tcBorders>
              <w:top w:val="dotted" w:sz="4" w:space="0" w:color="auto"/>
              <w:bottom w:val="double" w:sz="6" w:space="0" w:color="auto"/>
            </w:tcBorders>
            <w:shd w:val="pct12" w:color="auto" w:fill="auto"/>
          </w:tcPr>
          <w:p w14:paraId="6362A54E" w14:textId="3158310F" w:rsidR="00EA0191" w:rsidRPr="000C7A88" w:rsidRDefault="00EA0191"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(b)</w:t>
            </w:r>
          </w:p>
        </w:tc>
        <w:tc>
          <w:tcPr>
            <w:tcW w:w="2126" w:type="dxa"/>
            <w:tcBorders>
              <w:top w:val="dotted" w:sz="4" w:space="0" w:color="auto"/>
              <w:bottom w:val="double" w:sz="6" w:space="0" w:color="auto"/>
            </w:tcBorders>
            <w:shd w:val="pct12" w:color="auto" w:fill="auto"/>
          </w:tcPr>
          <w:p w14:paraId="5A6C98D8" w14:textId="01D25531" w:rsidR="00EA0191" w:rsidRPr="000C7A88" w:rsidRDefault="00EA0191"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(c)</w:t>
            </w:r>
          </w:p>
        </w:tc>
        <w:tc>
          <w:tcPr>
            <w:tcW w:w="1901" w:type="dxa"/>
            <w:tcBorders>
              <w:top w:val="dotted" w:sz="4" w:space="0" w:color="auto"/>
              <w:bottom w:val="double" w:sz="6" w:space="0" w:color="auto"/>
            </w:tcBorders>
            <w:shd w:val="pct12" w:color="auto" w:fill="auto"/>
          </w:tcPr>
          <w:p w14:paraId="13308BCF" w14:textId="7D1ADDD0" w:rsidR="00EA0191" w:rsidRPr="000C7A88" w:rsidRDefault="00EA0191"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(d)</w:t>
            </w:r>
          </w:p>
        </w:tc>
        <w:tc>
          <w:tcPr>
            <w:tcW w:w="680" w:type="dxa"/>
            <w:tcBorders>
              <w:top w:val="dotted" w:sz="4" w:space="0" w:color="auto"/>
              <w:bottom w:val="double" w:sz="6" w:space="0" w:color="auto"/>
            </w:tcBorders>
            <w:shd w:val="pct12" w:color="auto" w:fill="auto"/>
          </w:tcPr>
          <w:p w14:paraId="487048E9" w14:textId="794BBDB9" w:rsidR="00EA0191" w:rsidRPr="000C7A88" w:rsidRDefault="00EA0191"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w:t>
            </w:r>
            <w:r w:rsidR="00033F25" w:rsidRPr="000C7A88">
              <w:rPr>
                <w:rFonts w:ascii="Times New (W1)" w:hAnsi="Times New (W1)" w:cs="David"/>
                <w:b/>
                <w:bCs/>
                <w:sz w:val="18"/>
                <w:szCs w:val="20"/>
              </w:rPr>
              <w:t>e</w:t>
            </w:r>
            <w:r w:rsidRPr="000C7A88">
              <w:rPr>
                <w:rFonts w:ascii="Times New (W1)" w:hAnsi="Times New (W1)" w:cs="David"/>
                <w:b/>
                <w:bCs/>
                <w:sz w:val="18"/>
                <w:szCs w:val="20"/>
              </w:rPr>
              <w:t>)</w:t>
            </w:r>
          </w:p>
        </w:tc>
        <w:tc>
          <w:tcPr>
            <w:tcW w:w="1644" w:type="dxa"/>
            <w:tcBorders>
              <w:top w:val="dotted" w:sz="4" w:space="0" w:color="auto"/>
              <w:bottom w:val="double" w:sz="6" w:space="0" w:color="auto"/>
            </w:tcBorders>
            <w:shd w:val="pct12" w:color="auto" w:fill="auto"/>
          </w:tcPr>
          <w:p w14:paraId="16A9DBC7" w14:textId="69BA5226" w:rsidR="00EA0191" w:rsidRPr="000C7A88" w:rsidRDefault="00EA0191"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(f)</w:t>
            </w:r>
          </w:p>
        </w:tc>
      </w:tr>
      <w:tr w:rsidR="00EA0191" w:rsidRPr="000C7A88" w14:paraId="095D4F36" w14:textId="77777777" w:rsidTr="003B4423">
        <w:trPr>
          <w:cantSplit/>
          <w:trHeight w:val="25"/>
        </w:trPr>
        <w:tc>
          <w:tcPr>
            <w:tcW w:w="964" w:type="dxa"/>
            <w:tcBorders>
              <w:top w:val="double" w:sz="6" w:space="0" w:color="auto"/>
              <w:bottom w:val="double" w:sz="6" w:space="0" w:color="auto"/>
            </w:tcBorders>
          </w:tcPr>
          <w:p w14:paraId="2B7867E9" w14:textId="77777777" w:rsidR="00EA0191" w:rsidRPr="000C7A88" w:rsidRDefault="00EA0191" w:rsidP="003B4423">
            <w:pPr>
              <w:pStyle w:val="HNormal"/>
              <w:spacing w:after="0"/>
              <w:jc w:val="left"/>
              <w:rPr>
                <w:rFonts w:cs="David"/>
                <w:noProof w:val="0"/>
                <w:sz w:val="18"/>
                <w:szCs w:val="22"/>
                <w:rtl/>
              </w:rPr>
            </w:pPr>
          </w:p>
        </w:tc>
        <w:tc>
          <w:tcPr>
            <w:tcW w:w="1982" w:type="dxa"/>
            <w:tcBorders>
              <w:top w:val="double" w:sz="6" w:space="0" w:color="auto"/>
              <w:bottom w:val="double" w:sz="6" w:space="0" w:color="auto"/>
            </w:tcBorders>
          </w:tcPr>
          <w:p w14:paraId="6204889D" w14:textId="716ADB9F" w:rsidR="00EA0191" w:rsidRPr="000C7A88" w:rsidRDefault="00EA0191" w:rsidP="003B4423">
            <w:pPr>
              <w:pStyle w:val="HNormal"/>
              <w:spacing w:after="0"/>
              <w:jc w:val="left"/>
              <w:rPr>
                <w:rFonts w:cs="David"/>
                <w:noProof w:val="0"/>
                <w:sz w:val="18"/>
                <w:szCs w:val="22"/>
                <w:rtl/>
              </w:rPr>
            </w:pPr>
          </w:p>
          <w:p w14:paraId="2698A8A6" w14:textId="77777777" w:rsidR="00EA0191" w:rsidRPr="000C7A88" w:rsidRDefault="00EA0191" w:rsidP="003B4423">
            <w:pPr>
              <w:pStyle w:val="HNormal"/>
              <w:spacing w:after="0"/>
              <w:jc w:val="left"/>
              <w:rPr>
                <w:rFonts w:cs="David"/>
                <w:noProof w:val="0"/>
                <w:sz w:val="18"/>
                <w:szCs w:val="22"/>
                <w:rtl/>
              </w:rPr>
            </w:pPr>
          </w:p>
        </w:tc>
        <w:tc>
          <w:tcPr>
            <w:tcW w:w="2126" w:type="dxa"/>
            <w:tcBorders>
              <w:top w:val="double" w:sz="6" w:space="0" w:color="auto"/>
              <w:bottom w:val="double" w:sz="6" w:space="0" w:color="auto"/>
            </w:tcBorders>
          </w:tcPr>
          <w:p w14:paraId="498AABAA" w14:textId="77777777" w:rsidR="00EA0191" w:rsidRPr="000C7A88" w:rsidRDefault="00EA0191" w:rsidP="003B4423">
            <w:pPr>
              <w:pStyle w:val="HNormal"/>
              <w:spacing w:after="0"/>
              <w:jc w:val="left"/>
              <w:rPr>
                <w:rFonts w:cs="David"/>
                <w:noProof w:val="0"/>
                <w:sz w:val="18"/>
                <w:szCs w:val="22"/>
                <w:rtl/>
              </w:rPr>
            </w:pPr>
          </w:p>
        </w:tc>
        <w:tc>
          <w:tcPr>
            <w:tcW w:w="1901" w:type="dxa"/>
            <w:tcBorders>
              <w:top w:val="double" w:sz="6" w:space="0" w:color="auto"/>
              <w:bottom w:val="double" w:sz="6" w:space="0" w:color="auto"/>
            </w:tcBorders>
          </w:tcPr>
          <w:p w14:paraId="67E87DE9" w14:textId="77777777" w:rsidR="00EA0191" w:rsidRPr="000C7A88" w:rsidRDefault="00EA0191" w:rsidP="003B4423">
            <w:pPr>
              <w:pStyle w:val="HNormal"/>
              <w:spacing w:after="0"/>
              <w:jc w:val="left"/>
              <w:rPr>
                <w:rFonts w:cs="David"/>
                <w:noProof w:val="0"/>
                <w:sz w:val="18"/>
                <w:szCs w:val="22"/>
                <w:rtl/>
              </w:rPr>
            </w:pPr>
          </w:p>
        </w:tc>
        <w:tc>
          <w:tcPr>
            <w:tcW w:w="680" w:type="dxa"/>
            <w:tcBorders>
              <w:top w:val="double" w:sz="6" w:space="0" w:color="auto"/>
              <w:bottom w:val="double" w:sz="6" w:space="0" w:color="auto"/>
            </w:tcBorders>
          </w:tcPr>
          <w:p w14:paraId="5D3335B9" w14:textId="77777777" w:rsidR="00EA0191" w:rsidRPr="000C7A88" w:rsidRDefault="00EA0191" w:rsidP="003B4423">
            <w:pPr>
              <w:pStyle w:val="HNormal"/>
              <w:spacing w:after="0"/>
              <w:jc w:val="left"/>
              <w:rPr>
                <w:rFonts w:cs="David"/>
                <w:noProof w:val="0"/>
                <w:sz w:val="18"/>
                <w:szCs w:val="22"/>
                <w:rtl/>
              </w:rPr>
            </w:pPr>
          </w:p>
        </w:tc>
        <w:tc>
          <w:tcPr>
            <w:tcW w:w="1644" w:type="dxa"/>
            <w:tcBorders>
              <w:top w:val="double" w:sz="6" w:space="0" w:color="auto"/>
              <w:bottom w:val="double" w:sz="6" w:space="0" w:color="auto"/>
            </w:tcBorders>
          </w:tcPr>
          <w:p w14:paraId="10A0F17F" w14:textId="77777777" w:rsidR="00EA0191" w:rsidRPr="000C7A88" w:rsidRDefault="00EA0191" w:rsidP="003B4423">
            <w:pPr>
              <w:pStyle w:val="HNormal"/>
              <w:spacing w:after="0"/>
              <w:jc w:val="left"/>
              <w:rPr>
                <w:rFonts w:cs="David"/>
                <w:noProof w:val="0"/>
                <w:sz w:val="18"/>
                <w:szCs w:val="22"/>
                <w:rtl/>
              </w:rPr>
            </w:pPr>
          </w:p>
        </w:tc>
      </w:tr>
      <w:tr w:rsidR="00EA0191" w:rsidRPr="000C7A88" w14:paraId="71637773" w14:textId="77777777" w:rsidTr="003B4423">
        <w:trPr>
          <w:cantSplit/>
        </w:trPr>
        <w:tc>
          <w:tcPr>
            <w:tcW w:w="964" w:type="dxa"/>
            <w:tcBorders>
              <w:top w:val="double" w:sz="6" w:space="0" w:color="auto"/>
              <w:bottom w:val="double" w:sz="6" w:space="0" w:color="auto"/>
            </w:tcBorders>
          </w:tcPr>
          <w:p w14:paraId="184CF65D" w14:textId="77777777" w:rsidR="00EA0191" w:rsidRPr="000C7A88" w:rsidRDefault="00EA0191" w:rsidP="003B4423">
            <w:pPr>
              <w:pStyle w:val="HNormal"/>
              <w:spacing w:after="0"/>
              <w:jc w:val="left"/>
              <w:rPr>
                <w:rFonts w:cs="David"/>
                <w:noProof w:val="0"/>
                <w:sz w:val="18"/>
                <w:szCs w:val="22"/>
                <w:rtl/>
              </w:rPr>
            </w:pPr>
          </w:p>
          <w:p w14:paraId="07A83161" w14:textId="77777777" w:rsidR="00EA0191" w:rsidRPr="000C7A88" w:rsidRDefault="00EA0191" w:rsidP="003B4423">
            <w:pPr>
              <w:pStyle w:val="HNormal"/>
              <w:spacing w:after="0"/>
              <w:jc w:val="left"/>
              <w:rPr>
                <w:rFonts w:cs="David"/>
                <w:noProof w:val="0"/>
                <w:sz w:val="18"/>
                <w:szCs w:val="22"/>
                <w:rtl/>
              </w:rPr>
            </w:pPr>
          </w:p>
        </w:tc>
        <w:tc>
          <w:tcPr>
            <w:tcW w:w="1982" w:type="dxa"/>
            <w:tcBorders>
              <w:top w:val="double" w:sz="6" w:space="0" w:color="auto"/>
              <w:bottom w:val="double" w:sz="6" w:space="0" w:color="auto"/>
            </w:tcBorders>
          </w:tcPr>
          <w:p w14:paraId="5A7B08E3" w14:textId="77777777" w:rsidR="00EA0191" w:rsidRPr="000C7A88" w:rsidRDefault="00EA0191" w:rsidP="003B4423">
            <w:pPr>
              <w:pStyle w:val="HNormal"/>
              <w:spacing w:after="0"/>
              <w:jc w:val="left"/>
              <w:rPr>
                <w:rFonts w:cs="David"/>
                <w:noProof w:val="0"/>
                <w:sz w:val="18"/>
                <w:szCs w:val="22"/>
                <w:rtl/>
              </w:rPr>
            </w:pPr>
          </w:p>
        </w:tc>
        <w:tc>
          <w:tcPr>
            <w:tcW w:w="2126" w:type="dxa"/>
            <w:tcBorders>
              <w:top w:val="double" w:sz="6" w:space="0" w:color="auto"/>
              <w:bottom w:val="double" w:sz="6" w:space="0" w:color="auto"/>
            </w:tcBorders>
          </w:tcPr>
          <w:p w14:paraId="3D10E493" w14:textId="77777777" w:rsidR="00EA0191" w:rsidRPr="000C7A88" w:rsidRDefault="00EA0191" w:rsidP="003B4423">
            <w:pPr>
              <w:pStyle w:val="HNormal"/>
              <w:spacing w:after="0"/>
              <w:jc w:val="left"/>
              <w:rPr>
                <w:rFonts w:cs="David"/>
                <w:noProof w:val="0"/>
                <w:sz w:val="18"/>
                <w:szCs w:val="22"/>
                <w:rtl/>
              </w:rPr>
            </w:pPr>
          </w:p>
        </w:tc>
        <w:tc>
          <w:tcPr>
            <w:tcW w:w="1901" w:type="dxa"/>
            <w:tcBorders>
              <w:top w:val="double" w:sz="6" w:space="0" w:color="auto"/>
              <w:bottom w:val="double" w:sz="6" w:space="0" w:color="auto"/>
            </w:tcBorders>
          </w:tcPr>
          <w:p w14:paraId="4C1DBBC2" w14:textId="77777777" w:rsidR="00EA0191" w:rsidRPr="000C7A88" w:rsidRDefault="00EA0191" w:rsidP="003B4423">
            <w:pPr>
              <w:pStyle w:val="HNormal"/>
              <w:spacing w:after="0"/>
              <w:jc w:val="left"/>
              <w:rPr>
                <w:rFonts w:cs="David"/>
                <w:noProof w:val="0"/>
                <w:sz w:val="18"/>
                <w:szCs w:val="22"/>
                <w:rtl/>
              </w:rPr>
            </w:pPr>
          </w:p>
        </w:tc>
        <w:tc>
          <w:tcPr>
            <w:tcW w:w="680" w:type="dxa"/>
            <w:tcBorders>
              <w:top w:val="double" w:sz="6" w:space="0" w:color="auto"/>
              <w:bottom w:val="double" w:sz="6" w:space="0" w:color="auto"/>
            </w:tcBorders>
          </w:tcPr>
          <w:p w14:paraId="2BB8F1F2" w14:textId="77777777" w:rsidR="00EA0191" w:rsidRPr="000C7A88" w:rsidRDefault="00EA0191" w:rsidP="003B4423">
            <w:pPr>
              <w:pStyle w:val="HNormal"/>
              <w:spacing w:after="0"/>
              <w:jc w:val="left"/>
              <w:rPr>
                <w:rFonts w:cs="David"/>
                <w:noProof w:val="0"/>
                <w:sz w:val="18"/>
                <w:szCs w:val="22"/>
                <w:rtl/>
              </w:rPr>
            </w:pPr>
          </w:p>
        </w:tc>
        <w:tc>
          <w:tcPr>
            <w:tcW w:w="1644" w:type="dxa"/>
            <w:tcBorders>
              <w:top w:val="double" w:sz="6" w:space="0" w:color="auto"/>
              <w:bottom w:val="double" w:sz="6" w:space="0" w:color="auto"/>
            </w:tcBorders>
          </w:tcPr>
          <w:p w14:paraId="71269D0A" w14:textId="77777777" w:rsidR="00EA0191" w:rsidRPr="000C7A88" w:rsidRDefault="00EA0191" w:rsidP="003B4423">
            <w:pPr>
              <w:pStyle w:val="HNormal"/>
              <w:spacing w:after="0"/>
              <w:jc w:val="left"/>
              <w:rPr>
                <w:rFonts w:cs="David"/>
                <w:noProof w:val="0"/>
                <w:sz w:val="18"/>
                <w:szCs w:val="22"/>
                <w:rtl/>
              </w:rPr>
            </w:pPr>
          </w:p>
        </w:tc>
      </w:tr>
      <w:tr w:rsidR="00EA0191" w:rsidRPr="000C7A88" w14:paraId="7A0417BA" w14:textId="77777777" w:rsidTr="003B4423">
        <w:trPr>
          <w:cantSplit/>
        </w:trPr>
        <w:tc>
          <w:tcPr>
            <w:tcW w:w="964" w:type="dxa"/>
            <w:tcBorders>
              <w:top w:val="double" w:sz="6" w:space="0" w:color="auto"/>
              <w:bottom w:val="double" w:sz="6" w:space="0" w:color="auto"/>
            </w:tcBorders>
          </w:tcPr>
          <w:p w14:paraId="5B941F02" w14:textId="77777777" w:rsidR="00EA0191" w:rsidRPr="000C7A88" w:rsidRDefault="00EA0191" w:rsidP="003B4423">
            <w:pPr>
              <w:pStyle w:val="HNormal"/>
              <w:spacing w:after="0"/>
              <w:jc w:val="left"/>
              <w:rPr>
                <w:rFonts w:cs="David"/>
                <w:noProof w:val="0"/>
                <w:sz w:val="18"/>
                <w:szCs w:val="22"/>
                <w:rtl/>
              </w:rPr>
            </w:pPr>
          </w:p>
          <w:p w14:paraId="4C9ABDDC" w14:textId="77777777" w:rsidR="00EA0191" w:rsidRPr="000C7A88" w:rsidRDefault="00EA0191" w:rsidP="003B4423">
            <w:pPr>
              <w:pStyle w:val="HNormal"/>
              <w:spacing w:after="0"/>
              <w:jc w:val="left"/>
              <w:rPr>
                <w:rFonts w:cs="David"/>
                <w:noProof w:val="0"/>
                <w:sz w:val="18"/>
                <w:szCs w:val="22"/>
                <w:rtl/>
              </w:rPr>
            </w:pPr>
          </w:p>
        </w:tc>
        <w:tc>
          <w:tcPr>
            <w:tcW w:w="1982" w:type="dxa"/>
            <w:tcBorders>
              <w:top w:val="double" w:sz="6" w:space="0" w:color="auto"/>
              <w:bottom w:val="double" w:sz="6" w:space="0" w:color="auto"/>
            </w:tcBorders>
          </w:tcPr>
          <w:p w14:paraId="67728EFE" w14:textId="77777777" w:rsidR="00EA0191" w:rsidRPr="000C7A88" w:rsidRDefault="00EA0191" w:rsidP="003B4423">
            <w:pPr>
              <w:pStyle w:val="HNormal"/>
              <w:spacing w:after="0"/>
              <w:jc w:val="left"/>
              <w:rPr>
                <w:rFonts w:cs="David"/>
                <w:noProof w:val="0"/>
                <w:sz w:val="18"/>
                <w:szCs w:val="22"/>
                <w:rtl/>
              </w:rPr>
            </w:pPr>
          </w:p>
        </w:tc>
        <w:tc>
          <w:tcPr>
            <w:tcW w:w="2126" w:type="dxa"/>
            <w:tcBorders>
              <w:top w:val="double" w:sz="6" w:space="0" w:color="auto"/>
              <w:bottom w:val="double" w:sz="6" w:space="0" w:color="auto"/>
            </w:tcBorders>
          </w:tcPr>
          <w:p w14:paraId="30E4850F" w14:textId="77777777" w:rsidR="00EA0191" w:rsidRPr="000C7A88" w:rsidRDefault="00EA0191" w:rsidP="003B4423">
            <w:pPr>
              <w:pStyle w:val="HNormal"/>
              <w:spacing w:after="0"/>
              <w:jc w:val="left"/>
              <w:rPr>
                <w:rFonts w:cs="David"/>
                <w:noProof w:val="0"/>
                <w:sz w:val="18"/>
                <w:szCs w:val="22"/>
                <w:rtl/>
              </w:rPr>
            </w:pPr>
          </w:p>
        </w:tc>
        <w:tc>
          <w:tcPr>
            <w:tcW w:w="1901" w:type="dxa"/>
            <w:tcBorders>
              <w:top w:val="double" w:sz="6" w:space="0" w:color="auto"/>
              <w:bottom w:val="double" w:sz="6" w:space="0" w:color="auto"/>
            </w:tcBorders>
          </w:tcPr>
          <w:p w14:paraId="49D161AC" w14:textId="77777777" w:rsidR="00EA0191" w:rsidRPr="000C7A88" w:rsidRDefault="00EA0191" w:rsidP="003B4423">
            <w:pPr>
              <w:pStyle w:val="HNormal"/>
              <w:spacing w:after="0"/>
              <w:jc w:val="left"/>
              <w:rPr>
                <w:rFonts w:cs="David"/>
                <w:noProof w:val="0"/>
                <w:sz w:val="18"/>
                <w:szCs w:val="22"/>
                <w:rtl/>
              </w:rPr>
            </w:pPr>
          </w:p>
        </w:tc>
        <w:tc>
          <w:tcPr>
            <w:tcW w:w="680" w:type="dxa"/>
            <w:tcBorders>
              <w:top w:val="double" w:sz="6" w:space="0" w:color="auto"/>
              <w:bottom w:val="double" w:sz="6" w:space="0" w:color="auto"/>
            </w:tcBorders>
          </w:tcPr>
          <w:p w14:paraId="009CD96E" w14:textId="77777777" w:rsidR="00EA0191" w:rsidRPr="000C7A88" w:rsidRDefault="00EA0191" w:rsidP="003B4423">
            <w:pPr>
              <w:pStyle w:val="HNormal"/>
              <w:spacing w:after="0"/>
              <w:jc w:val="left"/>
              <w:rPr>
                <w:rFonts w:cs="David"/>
                <w:noProof w:val="0"/>
                <w:sz w:val="18"/>
                <w:szCs w:val="22"/>
                <w:rtl/>
              </w:rPr>
            </w:pPr>
          </w:p>
        </w:tc>
        <w:tc>
          <w:tcPr>
            <w:tcW w:w="1644" w:type="dxa"/>
            <w:tcBorders>
              <w:top w:val="double" w:sz="6" w:space="0" w:color="auto"/>
              <w:bottom w:val="double" w:sz="6" w:space="0" w:color="auto"/>
            </w:tcBorders>
          </w:tcPr>
          <w:p w14:paraId="1C4E118D" w14:textId="77777777" w:rsidR="00EA0191" w:rsidRPr="000C7A88" w:rsidRDefault="00EA0191" w:rsidP="003B4423">
            <w:pPr>
              <w:pStyle w:val="HNormal"/>
              <w:spacing w:after="0"/>
              <w:jc w:val="left"/>
              <w:rPr>
                <w:rFonts w:cs="David"/>
                <w:noProof w:val="0"/>
                <w:sz w:val="18"/>
                <w:szCs w:val="22"/>
                <w:rtl/>
              </w:rPr>
            </w:pPr>
          </w:p>
        </w:tc>
      </w:tr>
      <w:tr w:rsidR="00EA0191" w:rsidRPr="000C7A88" w14:paraId="00B603D5" w14:textId="77777777" w:rsidTr="003B4423">
        <w:trPr>
          <w:cantSplit/>
        </w:trPr>
        <w:tc>
          <w:tcPr>
            <w:tcW w:w="964" w:type="dxa"/>
            <w:tcBorders>
              <w:top w:val="double" w:sz="6" w:space="0" w:color="auto"/>
              <w:bottom w:val="double" w:sz="6" w:space="0" w:color="auto"/>
            </w:tcBorders>
          </w:tcPr>
          <w:p w14:paraId="5C7665AB" w14:textId="77777777" w:rsidR="00EA0191" w:rsidRPr="000C7A88" w:rsidRDefault="00EA0191" w:rsidP="003B4423">
            <w:pPr>
              <w:pStyle w:val="HNormal"/>
              <w:spacing w:after="0"/>
              <w:jc w:val="left"/>
              <w:rPr>
                <w:rFonts w:cs="David"/>
                <w:noProof w:val="0"/>
                <w:sz w:val="18"/>
                <w:szCs w:val="22"/>
                <w:rtl/>
              </w:rPr>
            </w:pPr>
          </w:p>
          <w:p w14:paraId="731699E3" w14:textId="77777777" w:rsidR="00EA0191" w:rsidRPr="000C7A88" w:rsidRDefault="00EA0191" w:rsidP="003B4423">
            <w:pPr>
              <w:pStyle w:val="HNormal"/>
              <w:spacing w:after="0"/>
              <w:jc w:val="left"/>
              <w:rPr>
                <w:rFonts w:cs="David"/>
                <w:noProof w:val="0"/>
                <w:sz w:val="18"/>
                <w:szCs w:val="22"/>
                <w:rtl/>
              </w:rPr>
            </w:pPr>
          </w:p>
        </w:tc>
        <w:tc>
          <w:tcPr>
            <w:tcW w:w="1982" w:type="dxa"/>
            <w:tcBorders>
              <w:top w:val="double" w:sz="6" w:space="0" w:color="auto"/>
              <w:bottom w:val="double" w:sz="6" w:space="0" w:color="auto"/>
            </w:tcBorders>
          </w:tcPr>
          <w:p w14:paraId="451A92D9" w14:textId="77777777" w:rsidR="00EA0191" w:rsidRPr="000C7A88" w:rsidRDefault="00EA0191" w:rsidP="003B4423">
            <w:pPr>
              <w:pStyle w:val="HNormal"/>
              <w:spacing w:after="0"/>
              <w:jc w:val="left"/>
              <w:rPr>
                <w:rFonts w:cs="David"/>
                <w:noProof w:val="0"/>
                <w:sz w:val="18"/>
                <w:szCs w:val="22"/>
                <w:rtl/>
              </w:rPr>
            </w:pPr>
          </w:p>
        </w:tc>
        <w:tc>
          <w:tcPr>
            <w:tcW w:w="2126" w:type="dxa"/>
            <w:tcBorders>
              <w:top w:val="double" w:sz="6" w:space="0" w:color="auto"/>
              <w:bottom w:val="double" w:sz="6" w:space="0" w:color="auto"/>
            </w:tcBorders>
          </w:tcPr>
          <w:p w14:paraId="27807290" w14:textId="77777777" w:rsidR="00EA0191" w:rsidRPr="000C7A88" w:rsidRDefault="00EA0191" w:rsidP="003B4423">
            <w:pPr>
              <w:pStyle w:val="HNormal"/>
              <w:spacing w:after="0"/>
              <w:jc w:val="left"/>
              <w:rPr>
                <w:rFonts w:cs="David"/>
                <w:noProof w:val="0"/>
                <w:sz w:val="18"/>
                <w:szCs w:val="22"/>
                <w:rtl/>
              </w:rPr>
            </w:pPr>
          </w:p>
        </w:tc>
        <w:tc>
          <w:tcPr>
            <w:tcW w:w="1901" w:type="dxa"/>
            <w:tcBorders>
              <w:top w:val="double" w:sz="6" w:space="0" w:color="auto"/>
              <w:bottom w:val="double" w:sz="6" w:space="0" w:color="auto"/>
            </w:tcBorders>
          </w:tcPr>
          <w:p w14:paraId="05B7CF17" w14:textId="77777777" w:rsidR="00EA0191" w:rsidRPr="000C7A88" w:rsidRDefault="00EA0191" w:rsidP="003B4423">
            <w:pPr>
              <w:pStyle w:val="HNormal"/>
              <w:spacing w:after="0"/>
              <w:jc w:val="left"/>
              <w:rPr>
                <w:rFonts w:cs="David"/>
                <w:noProof w:val="0"/>
                <w:sz w:val="18"/>
                <w:szCs w:val="22"/>
                <w:rtl/>
              </w:rPr>
            </w:pPr>
          </w:p>
        </w:tc>
        <w:tc>
          <w:tcPr>
            <w:tcW w:w="680" w:type="dxa"/>
            <w:tcBorders>
              <w:top w:val="double" w:sz="6" w:space="0" w:color="auto"/>
              <w:bottom w:val="double" w:sz="6" w:space="0" w:color="auto"/>
            </w:tcBorders>
          </w:tcPr>
          <w:p w14:paraId="7790517C" w14:textId="77777777" w:rsidR="00EA0191" w:rsidRPr="000C7A88" w:rsidRDefault="00EA0191" w:rsidP="003B4423">
            <w:pPr>
              <w:pStyle w:val="HNormal"/>
              <w:spacing w:after="0"/>
              <w:jc w:val="left"/>
              <w:rPr>
                <w:rFonts w:cs="David"/>
                <w:noProof w:val="0"/>
                <w:sz w:val="18"/>
                <w:szCs w:val="22"/>
                <w:rtl/>
              </w:rPr>
            </w:pPr>
          </w:p>
        </w:tc>
        <w:tc>
          <w:tcPr>
            <w:tcW w:w="1644" w:type="dxa"/>
            <w:tcBorders>
              <w:top w:val="double" w:sz="6" w:space="0" w:color="auto"/>
              <w:bottom w:val="double" w:sz="6" w:space="0" w:color="auto"/>
            </w:tcBorders>
          </w:tcPr>
          <w:p w14:paraId="769301B9" w14:textId="77777777" w:rsidR="00EA0191" w:rsidRPr="000C7A88" w:rsidRDefault="00EA0191" w:rsidP="003B4423">
            <w:pPr>
              <w:pStyle w:val="HNormal"/>
              <w:spacing w:after="0"/>
              <w:jc w:val="left"/>
              <w:rPr>
                <w:rFonts w:cs="David"/>
                <w:noProof w:val="0"/>
                <w:sz w:val="18"/>
                <w:szCs w:val="22"/>
                <w:rtl/>
              </w:rPr>
            </w:pPr>
          </w:p>
        </w:tc>
      </w:tr>
      <w:tr w:rsidR="00EA0191" w:rsidRPr="000C7A88" w14:paraId="5BD83D0C" w14:textId="77777777" w:rsidTr="003B4423">
        <w:trPr>
          <w:cantSplit/>
        </w:trPr>
        <w:tc>
          <w:tcPr>
            <w:tcW w:w="964" w:type="dxa"/>
            <w:tcBorders>
              <w:top w:val="double" w:sz="6" w:space="0" w:color="auto"/>
              <w:bottom w:val="double" w:sz="6" w:space="0" w:color="auto"/>
            </w:tcBorders>
          </w:tcPr>
          <w:p w14:paraId="45273813" w14:textId="77777777" w:rsidR="00EA0191" w:rsidRPr="000C7A88" w:rsidRDefault="00EA0191" w:rsidP="003B4423">
            <w:pPr>
              <w:pStyle w:val="HNormal"/>
              <w:spacing w:after="0"/>
              <w:jc w:val="left"/>
              <w:rPr>
                <w:rFonts w:cs="David"/>
                <w:noProof w:val="0"/>
                <w:sz w:val="18"/>
                <w:szCs w:val="22"/>
                <w:rtl/>
              </w:rPr>
            </w:pPr>
          </w:p>
          <w:p w14:paraId="59505DC6" w14:textId="77777777" w:rsidR="00EA0191" w:rsidRPr="000C7A88" w:rsidRDefault="00EA0191" w:rsidP="003B4423">
            <w:pPr>
              <w:pStyle w:val="HNormal"/>
              <w:spacing w:after="0"/>
              <w:jc w:val="left"/>
              <w:rPr>
                <w:rFonts w:cs="David"/>
                <w:noProof w:val="0"/>
                <w:sz w:val="18"/>
                <w:szCs w:val="22"/>
                <w:rtl/>
              </w:rPr>
            </w:pPr>
          </w:p>
        </w:tc>
        <w:tc>
          <w:tcPr>
            <w:tcW w:w="1982" w:type="dxa"/>
            <w:tcBorders>
              <w:top w:val="double" w:sz="6" w:space="0" w:color="auto"/>
              <w:bottom w:val="double" w:sz="6" w:space="0" w:color="auto"/>
            </w:tcBorders>
          </w:tcPr>
          <w:p w14:paraId="7B2A6013" w14:textId="77777777" w:rsidR="00EA0191" w:rsidRPr="000C7A88" w:rsidRDefault="00EA0191" w:rsidP="003B4423">
            <w:pPr>
              <w:pStyle w:val="HNormal"/>
              <w:spacing w:after="0"/>
              <w:jc w:val="left"/>
              <w:rPr>
                <w:rFonts w:cs="David"/>
                <w:noProof w:val="0"/>
                <w:sz w:val="18"/>
                <w:szCs w:val="22"/>
                <w:rtl/>
              </w:rPr>
            </w:pPr>
          </w:p>
        </w:tc>
        <w:tc>
          <w:tcPr>
            <w:tcW w:w="2126" w:type="dxa"/>
            <w:tcBorders>
              <w:top w:val="double" w:sz="6" w:space="0" w:color="auto"/>
              <w:bottom w:val="double" w:sz="6" w:space="0" w:color="auto"/>
            </w:tcBorders>
          </w:tcPr>
          <w:p w14:paraId="23B4AF5E" w14:textId="77777777" w:rsidR="00EA0191" w:rsidRPr="000C7A88" w:rsidRDefault="00EA0191" w:rsidP="003B4423">
            <w:pPr>
              <w:pStyle w:val="HNormal"/>
              <w:spacing w:after="0"/>
              <w:jc w:val="left"/>
              <w:rPr>
                <w:rFonts w:cs="David"/>
                <w:noProof w:val="0"/>
                <w:sz w:val="18"/>
                <w:szCs w:val="22"/>
                <w:rtl/>
              </w:rPr>
            </w:pPr>
          </w:p>
        </w:tc>
        <w:tc>
          <w:tcPr>
            <w:tcW w:w="1901" w:type="dxa"/>
            <w:tcBorders>
              <w:top w:val="double" w:sz="6" w:space="0" w:color="auto"/>
              <w:bottom w:val="double" w:sz="6" w:space="0" w:color="auto"/>
            </w:tcBorders>
          </w:tcPr>
          <w:p w14:paraId="65B8635E" w14:textId="77777777" w:rsidR="00EA0191" w:rsidRPr="000C7A88" w:rsidRDefault="00EA0191" w:rsidP="003B4423">
            <w:pPr>
              <w:pStyle w:val="HNormal"/>
              <w:spacing w:after="0"/>
              <w:jc w:val="left"/>
              <w:rPr>
                <w:rFonts w:cs="David"/>
                <w:noProof w:val="0"/>
                <w:sz w:val="18"/>
                <w:szCs w:val="22"/>
                <w:rtl/>
              </w:rPr>
            </w:pPr>
          </w:p>
        </w:tc>
        <w:tc>
          <w:tcPr>
            <w:tcW w:w="680" w:type="dxa"/>
            <w:tcBorders>
              <w:top w:val="double" w:sz="6" w:space="0" w:color="auto"/>
              <w:bottom w:val="double" w:sz="6" w:space="0" w:color="auto"/>
            </w:tcBorders>
          </w:tcPr>
          <w:p w14:paraId="6DC8EC28" w14:textId="77777777" w:rsidR="00EA0191" w:rsidRPr="000C7A88" w:rsidRDefault="00EA0191" w:rsidP="003B4423">
            <w:pPr>
              <w:pStyle w:val="HNormal"/>
              <w:spacing w:after="0"/>
              <w:jc w:val="left"/>
              <w:rPr>
                <w:rFonts w:cs="David"/>
                <w:noProof w:val="0"/>
                <w:sz w:val="18"/>
                <w:szCs w:val="22"/>
                <w:rtl/>
              </w:rPr>
            </w:pPr>
          </w:p>
        </w:tc>
        <w:tc>
          <w:tcPr>
            <w:tcW w:w="1644" w:type="dxa"/>
            <w:tcBorders>
              <w:top w:val="double" w:sz="6" w:space="0" w:color="auto"/>
              <w:bottom w:val="double" w:sz="6" w:space="0" w:color="auto"/>
            </w:tcBorders>
          </w:tcPr>
          <w:p w14:paraId="5018A0A8" w14:textId="77777777" w:rsidR="00EA0191" w:rsidRPr="000C7A88" w:rsidRDefault="00EA0191" w:rsidP="003B4423">
            <w:pPr>
              <w:pStyle w:val="HNormal"/>
              <w:spacing w:after="0"/>
              <w:jc w:val="left"/>
              <w:rPr>
                <w:rFonts w:cs="David"/>
                <w:noProof w:val="0"/>
                <w:sz w:val="18"/>
                <w:szCs w:val="22"/>
                <w:rtl/>
              </w:rPr>
            </w:pPr>
          </w:p>
        </w:tc>
      </w:tr>
      <w:tr w:rsidR="00EA0191" w:rsidRPr="000C7A88" w14:paraId="67C554A4" w14:textId="77777777" w:rsidTr="003B4423">
        <w:trPr>
          <w:cantSplit/>
        </w:trPr>
        <w:tc>
          <w:tcPr>
            <w:tcW w:w="964" w:type="dxa"/>
            <w:tcBorders>
              <w:top w:val="double" w:sz="6" w:space="0" w:color="auto"/>
              <w:bottom w:val="double" w:sz="6" w:space="0" w:color="auto"/>
            </w:tcBorders>
          </w:tcPr>
          <w:p w14:paraId="0C9EFA69" w14:textId="77777777" w:rsidR="00EA0191" w:rsidRPr="000C7A88" w:rsidRDefault="00EA0191" w:rsidP="003B4423">
            <w:pPr>
              <w:pStyle w:val="HNormal"/>
              <w:spacing w:after="0"/>
              <w:jc w:val="left"/>
              <w:rPr>
                <w:rFonts w:cs="David"/>
                <w:noProof w:val="0"/>
                <w:sz w:val="18"/>
                <w:szCs w:val="22"/>
                <w:rtl/>
              </w:rPr>
            </w:pPr>
          </w:p>
          <w:p w14:paraId="074FDFAF" w14:textId="77777777" w:rsidR="00EA0191" w:rsidRPr="000C7A88" w:rsidRDefault="00EA0191" w:rsidP="003B4423">
            <w:pPr>
              <w:pStyle w:val="HNormal"/>
              <w:spacing w:after="0"/>
              <w:jc w:val="left"/>
              <w:rPr>
                <w:rFonts w:cs="David"/>
                <w:noProof w:val="0"/>
                <w:sz w:val="18"/>
                <w:szCs w:val="22"/>
                <w:rtl/>
              </w:rPr>
            </w:pPr>
          </w:p>
        </w:tc>
        <w:tc>
          <w:tcPr>
            <w:tcW w:w="1982" w:type="dxa"/>
            <w:tcBorders>
              <w:top w:val="double" w:sz="6" w:space="0" w:color="auto"/>
              <w:bottom w:val="double" w:sz="6" w:space="0" w:color="auto"/>
            </w:tcBorders>
          </w:tcPr>
          <w:p w14:paraId="1E44E6C3" w14:textId="77777777" w:rsidR="00EA0191" w:rsidRPr="000C7A88" w:rsidRDefault="00EA0191" w:rsidP="003B4423">
            <w:pPr>
              <w:pStyle w:val="HNormal"/>
              <w:spacing w:after="0"/>
              <w:jc w:val="left"/>
              <w:rPr>
                <w:rFonts w:cs="David"/>
                <w:noProof w:val="0"/>
                <w:sz w:val="18"/>
                <w:szCs w:val="22"/>
                <w:rtl/>
              </w:rPr>
            </w:pPr>
          </w:p>
        </w:tc>
        <w:tc>
          <w:tcPr>
            <w:tcW w:w="2126" w:type="dxa"/>
            <w:tcBorders>
              <w:top w:val="double" w:sz="6" w:space="0" w:color="auto"/>
              <w:bottom w:val="double" w:sz="6" w:space="0" w:color="auto"/>
            </w:tcBorders>
          </w:tcPr>
          <w:p w14:paraId="5455846E" w14:textId="77777777" w:rsidR="00EA0191" w:rsidRPr="000C7A88" w:rsidRDefault="00EA0191" w:rsidP="003B4423">
            <w:pPr>
              <w:pStyle w:val="HNormal"/>
              <w:spacing w:after="0"/>
              <w:jc w:val="left"/>
              <w:rPr>
                <w:rFonts w:cs="David"/>
                <w:noProof w:val="0"/>
                <w:sz w:val="18"/>
                <w:szCs w:val="22"/>
                <w:rtl/>
              </w:rPr>
            </w:pPr>
          </w:p>
        </w:tc>
        <w:tc>
          <w:tcPr>
            <w:tcW w:w="1901" w:type="dxa"/>
            <w:tcBorders>
              <w:top w:val="double" w:sz="6" w:space="0" w:color="auto"/>
              <w:bottom w:val="double" w:sz="6" w:space="0" w:color="auto"/>
            </w:tcBorders>
          </w:tcPr>
          <w:p w14:paraId="6FC655A3" w14:textId="77777777" w:rsidR="00EA0191" w:rsidRPr="000C7A88" w:rsidRDefault="00EA0191" w:rsidP="003B4423">
            <w:pPr>
              <w:pStyle w:val="HNormal"/>
              <w:spacing w:after="0"/>
              <w:jc w:val="left"/>
              <w:rPr>
                <w:rFonts w:cs="David"/>
                <w:noProof w:val="0"/>
                <w:sz w:val="18"/>
                <w:szCs w:val="22"/>
                <w:rtl/>
              </w:rPr>
            </w:pPr>
          </w:p>
        </w:tc>
        <w:tc>
          <w:tcPr>
            <w:tcW w:w="680" w:type="dxa"/>
            <w:tcBorders>
              <w:top w:val="double" w:sz="6" w:space="0" w:color="auto"/>
              <w:bottom w:val="double" w:sz="6" w:space="0" w:color="auto"/>
            </w:tcBorders>
          </w:tcPr>
          <w:p w14:paraId="26D03AB6" w14:textId="77777777" w:rsidR="00EA0191" w:rsidRPr="000C7A88" w:rsidRDefault="00EA0191" w:rsidP="003B4423">
            <w:pPr>
              <w:pStyle w:val="HNormal"/>
              <w:spacing w:after="0"/>
              <w:jc w:val="left"/>
              <w:rPr>
                <w:rFonts w:cs="David"/>
                <w:noProof w:val="0"/>
                <w:sz w:val="18"/>
                <w:szCs w:val="22"/>
                <w:rtl/>
              </w:rPr>
            </w:pPr>
          </w:p>
        </w:tc>
        <w:tc>
          <w:tcPr>
            <w:tcW w:w="1644" w:type="dxa"/>
            <w:tcBorders>
              <w:top w:val="double" w:sz="6" w:space="0" w:color="auto"/>
              <w:bottom w:val="double" w:sz="6" w:space="0" w:color="auto"/>
            </w:tcBorders>
          </w:tcPr>
          <w:p w14:paraId="1D69328F" w14:textId="77777777" w:rsidR="00EA0191" w:rsidRPr="000C7A88" w:rsidRDefault="00EA0191" w:rsidP="003B4423">
            <w:pPr>
              <w:pStyle w:val="HNormal"/>
              <w:spacing w:after="0"/>
              <w:jc w:val="left"/>
              <w:rPr>
                <w:rFonts w:cs="David"/>
                <w:noProof w:val="0"/>
                <w:sz w:val="18"/>
                <w:szCs w:val="22"/>
                <w:rtl/>
              </w:rPr>
            </w:pPr>
          </w:p>
        </w:tc>
      </w:tr>
      <w:tr w:rsidR="00B8088E" w:rsidRPr="000C7A88" w14:paraId="4F4C8D9C" w14:textId="77777777" w:rsidTr="003B4423">
        <w:trPr>
          <w:cantSplit/>
        </w:trPr>
        <w:tc>
          <w:tcPr>
            <w:tcW w:w="964" w:type="dxa"/>
            <w:tcBorders>
              <w:top w:val="double" w:sz="6" w:space="0" w:color="auto"/>
              <w:bottom w:val="double" w:sz="6" w:space="0" w:color="auto"/>
            </w:tcBorders>
          </w:tcPr>
          <w:p w14:paraId="7CAE6F3B" w14:textId="77777777" w:rsidR="00B8088E" w:rsidRPr="000C7A88" w:rsidRDefault="00B8088E" w:rsidP="003B4423">
            <w:pPr>
              <w:pStyle w:val="HNormal"/>
              <w:spacing w:after="0"/>
              <w:jc w:val="left"/>
              <w:rPr>
                <w:rFonts w:cs="David"/>
                <w:noProof w:val="0"/>
                <w:sz w:val="18"/>
                <w:szCs w:val="22"/>
                <w:rtl/>
              </w:rPr>
            </w:pPr>
          </w:p>
          <w:p w14:paraId="34F10C8A" w14:textId="77777777" w:rsidR="00B8088E" w:rsidRPr="000C7A88" w:rsidRDefault="00B8088E" w:rsidP="003B4423">
            <w:pPr>
              <w:pStyle w:val="HNormal"/>
              <w:spacing w:after="0"/>
              <w:jc w:val="left"/>
              <w:rPr>
                <w:rFonts w:cs="David"/>
                <w:noProof w:val="0"/>
                <w:sz w:val="18"/>
                <w:szCs w:val="22"/>
                <w:rtl/>
              </w:rPr>
            </w:pPr>
          </w:p>
        </w:tc>
        <w:tc>
          <w:tcPr>
            <w:tcW w:w="1982" w:type="dxa"/>
            <w:tcBorders>
              <w:top w:val="double" w:sz="6" w:space="0" w:color="auto"/>
              <w:bottom w:val="double" w:sz="6" w:space="0" w:color="auto"/>
            </w:tcBorders>
          </w:tcPr>
          <w:p w14:paraId="1E7AD4B0" w14:textId="77777777" w:rsidR="00B8088E" w:rsidRPr="000C7A88" w:rsidRDefault="00B8088E" w:rsidP="003B4423">
            <w:pPr>
              <w:pStyle w:val="HNormal"/>
              <w:spacing w:after="0"/>
              <w:jc w:val="left"/>
              <w:rPr>
                <w:rFonts w:cs="David"/>
                <w:noProof w:val="0"/>
                <w:sz w:val="18"/>
                <w:szCs w:val="22"/>
                <w:rtl/>
              </w:rPr>
            </w:pPr>
          </w:p>
        </w:tc>
        <w:tc>
          <w:tcPr>
            <w:tcW w:w="2126" w:type="dxa"/>
            <w:tcBorders>
              <w:top w:val="double" w:sz="6" w:space="0" w:color="auto"/>
              <w:bottom w:val="double" w:sz="6" w:space="0" w:color="auto"/>
            </w:tcBorders>
          </w:tcPr>
          <w:p w14:paraId="693E3382" w14:textId="77777777" w:rsidR="00B8088E" w:rsidRPr="000C7A88" w:rsidRDefault="00B8088E" w:rsidP="003B4423">
            <w:pPr>
              <w:pStyle w:val="HNormal"/>
              <w:spacing w:after="0"/>
              <w:jc w:val="left"/>
              <w:rPr>
                <w:rFonts w:cs="David"/>
                <w:noProof w:val="0"/>
                <w:sz w:val="18"/>
                <w:szCs w:val="22"/>
                <w:rtl/>
              </w:rPr>
            </w:pPr>
          </w:p>
        </w:tc>
        <w:tc>
          <w:tcPr>
            <w:tcW w:w="1901" w:type="dxa"/>
            <w:tcBorders>
              <w:top w:val="double" w:sz="6" w:space="0" w:color="auto"/>
              <w:bottom w:val="double" w:sz="6" w:space="0" w:color="auto"/>
            </w:tcBorders>
          </w:tcPr>
          <w:p w14:paraId="124AFEB0" w14:textId="77777777" w:rsidR="00B8088E" w:rsidRPr="000C7A88" w:rsidRDefault="00B8088E" w:rsidP="003B4423">
            <w:pPr>
              <w:pStyle w:val="HNormal"/>
              <w:spacing w:after="0"/>
              <w:jc w:val="left"/>
              <w:rPr>
                <w:rFonts w:cs="David"/>
                <w:noProof w:val="0"/>
                <w:sz w:val="18"/>
                <w:szCs w:val="22"/>
                <w:rtl/>
              </w:rPr>
            </w:pPr>
          </w:p>
        </w:tc>
        <w:tc>
          <w:tcPr>
            <w:tcW w:w="680" w:type="dxa"/>
            <w:tcBorders>
              <w:top w:val="double" w:sz="6" w:space="0" w:color="auto"/>
              <w:bottom w:val="double" w:sz="6" w:space="0" w:color="auto"/>
            </w:tcBorders>
          </w:tcPr>
          <w:p w14:paraId="62194E19" w14:textId="77777777" w:rsidR="00B8088E" w:rsidRPr="000C7A88" w:rsidRDefault="00B8088E" w:rsidP="003B4423">
            <w:pPr>
              <w:pStyle w:val="HNormal"/>
              <w:spacing w:after="0"/>
              <w:jc w:val="left"/>
              <w:rPr>
                <w:rFonts w:cs="David"/>
                <w:noProof w:val="0"/>
                <w:sz w:val="18"/>
                <w:szCs w:val="22"/>
                <w:rtl/>
              </w:rPr>
            </w:pPr>
          </w:p>
        </w:tc>
        <w:tc>
          <w:tcPr>
            <w:tcW w:w="1644" w:type="dxa"/>
            <w:tcBorders>
              <w:top w:val="double" w:sz="6" w:space="0" w:color="auto"/>
              <w:bottom w:val="double" w:sz="6" w:space="0" w:color="auto"/>
            </w:tcBorders>
          </w:tcPr>
          <w:p w14:paraId="7FD5FCB4" w14:textId="77777777" w:rsidR="00B8088E" w:rsidRPr="000C7A88" w:rsidRDefault="00B8088E" w:rsidP="003B4423">
            <w:pPr>
              <w:pStyle w:val="HNormal"/>
              <w:spacing w:after="0"/>
              <w:jc w:val="left"/>
              <w:rPr>
                <w:rFonts w:cs="David"/>
                <w:noProof w:val="0"/>
                <w:sz w:val="18"/>
                <w:szCs w:val="22"/>
                <w:rtl/>
              </w:rPr>
            </w:pPr>
          </w:p>
        </w:tc>
      </w:tr>
      <w:tr w:rsidR="00B8088E" w:rsidRPr="000C7A88" w14:paraId="7227D1F4" w14:textId="77777777" w:rsidTr="003B4423">
        <w:trPr>
          <w:cantSplit/>
        </w:trPr>
        <w:tc>
          <w:tcPr>
            <w:tcW w:w="964" w:type="dxa"/>
            <w:tcBorders>
              <w:top w:val="double" w:sz="6" w:space="0" w:color="auto"/>
              <w:bottom w:val="double" w:sz="6" w:space="0" w:color="auto"/>
            </w:tcBorders>
          </w:tcPr>
          <w:p w14:paraId="4AEE125C" w14:textId="77777777" w:rsidR="00B8088E" w:rsidRPr="000C7A88" w:rsidRDefault="00B8088E" w:rsidP="003B4423">
            <w:pPr>
              <w:pStyle w:val="HNormal"/>
              <w:spacing w:after="0"/>
              <w:jc w:val="left"/>
              <w:rPr>
                <w:rFonts w:cs="David"/>
                <w:noProof w:val="0"/>
                <w:sz w:val="18"/>
                <w:szCs w:val="22"/>
                <w:rtl/>
              </w:rPr>
            </w:pPr>
          </w:p>
          <w:p w14:paraId="46E17C34" w14:textId="77777777" w:rsidR="00B8088E" w:rsidRPr="000C7A88" w:rsidRDefault="00B8088E" w:rsidP="003B4423">
            <w:pPr>
              <w:pStyle w:val="HNormal"/>
              <w:spacing w:after="0"/>
              <w:jc w:val="left"/>
              <w:rPr>
                <w:rFonts w:cs="David"/>
                <w:noProof w:val="0"/>
                <w:sz w:val="18"/>
                <w:szCs w:val="22"/>
                <w:rtl/>
              </w:rPr>
            </w:pPr>
          </w:p>
        </w:tc>
        <w:tc>
          <w:tcPr>
            <w:tcW w:w="1982" w:type="dxa"/>
            <w:tcBorders>
              <w:top w:val="double" w:sz="6" w:space="0" w:color="auto"/>
              <w:bottom w:val="double" w:sz="6" w:space="0" w:color="auto"/>
            </w:tcBorders>
          </w:tcPr>
          <w:p w14:paraId="5366AB42" w14:textId="77777777" w:rsidR="00B8088E" w:rsidRPr="000C7A88" w:rsidRDefault="00B8088E" w:rsidP="003B4423">
            <w:pPr>
              <w:pStyle w:val="HNormal"/>
              <w:spacing w:after="0"/>
              <w:jc w:val="left"/>
              <w:rPr>
                <w:rFonts w:cs="David"/>
                <w:noProof w:val="0"/>
                <w:sz w:val="18"/>
                <w:szCs w:val="22"/>
                <w:rtl/>
              </w:rPr>
            </w:pPr>
          </w:p>
        </w:tc>
        <w:tc>
          <w:tcPr>
            <w:tcW w:w="2126" w:type="dxa"/>
            <w:tcBorders>
              <w:top w:val="double" w:sz="6" w:space="0" w:color="auto"/>
              <w:bottom w:val="double" w:sz="6" w:space="0" w:color="auto"/>
            </w:tcBorders>
          </w:tcPr>
          <w:p w14:paraId="24C4F10C" w14:textId="77777777" w:rsidR="00B8088E" w:rsidRPr="000C7A88" w:rsidRDefault="00B8088E" w:rsidP="003B4423">
            <w:pPr>
              <w:pStyle w:val="HNormal"/>
              <w:spacing w:after="0"/>
              <w:jc w:val="left"/>
              <w:rPr>
                <w:rFonts w:cs="David"/>
                <w:noProof w:val="0"/>
                <w:sz w:val="18"/>
                <w:szCs w:val="22"/>
                <w:rtl/>
              </w:rPr>
            </w:pPr>
          </w:p>
        </w:tc>
        <w:tc>
          <w:tcPr>
            <w:tcW w:w="1901" w:type="dxa"/>
            <w:tcBorders>
              <w:top w:val="double" w:sz="6" w:space="0" w:color="auto"/>
              <w:bottom w:val="double" w:sz="6" w:space="0" w:color="auto"/>
            </w:tcBorders>
          </w:tcPr>
          <w:p w14:paraId="32602CAE" w14:textId="77777777" w:rsidR="00B8088E" w:rsidRPr="000C7A88" w:rsidRDefault="00B8088E" w:rsidP="003B4423">
            <w:pPr>
              <w:pStyle w:val="HNormal"/>
              <w:spacing w:after="0"/>
              <w:jc w:val="left"/>
              <w:rPr>
                <w:rFonts w:cs="David"/>
                <w:noProof w:val="0"/>
                <w:sz w:val="18"/>
                <w:szCs w:val="22"/>
                <w:rtl/>
              </w:rPr>
            </w:pPr>
          </w:p>
        </w:tc>
        <w:tc>
          <w:tcPr>
            <w:tcW w:w="680" w:type="dxa"/>
            <w:tcBorders>
              <w:top w:val="double" w:sz="6" w:space="0" w:color="auto"/>
              <w:bottom w:val="double" w:sz="6" w:space="0" w:color="auto"/>
            </w:tcBorders>
          </w:tcPr>
          <w:p w14:paraId="2E9EE874" w14:textId="77777777" w:rsidR="00B8088E" w:rsidRPr="000C7A88" w:rsidRDefault="00B8088E" w:rsidP="003B4423">
            <w:pPr>
              <w:pStyle w:val="HNormal"/>
              <w:spacing w:after="0"/>
              <w:jc w:val="left"/>
              <w:rPr>
                <w:rFonts w:cs="David"/>
                <w:noProof w:val="0"/>
                <w:sz w:val="18"/>
                <w:szCs w:val="22"/>
                <w:rtl/>
              </w:rPr>
            </w:pPr>
          </w:p>
        </w:tc>
        <w:tc>
          <w:tcPr>
            <w:tcW w:w="1644" w:type="dxa"/>
            <w:tcBorders>
              <w:top w:val="double" w:sz="6" w:space="0" w:color="auto"/>
              <w:bottom w:val="double" w:sz="6" w:space="0" w:color="auto"/>
            </w:tcBorders>
          </w:tcPr>
          <w:p w14:paraId="21486A6E" w14:textId="77777777" w:rsidR="00B8088E" w:rsidRPr="000C7A88" w:rsidRDefault="00B8088E" w:rsidP="003B4423">
            <w:pPr>
              <w:pStyle w:val="HNormal"/>
              <w:spacing w:after="0"/>
              <w:jc w:val="left"/>
              <w:rPr>
                <w:rFonts w:cs="David"/>
                <w:noProof w:val="0"/>
                <w:sz w:val="18"/>
                <w:szCs w:val="22"/>
                <w:rtl/>
              </w:rPr>
            </w:pPr>
          </w:p>
        </w:tc>
      </w:tr>
    </w:tbl>
    <w:p w14:paraId="5BB47553" w14:textId="77777777" w:rsidR="0089669B" w:rsidRPr="000C7A88" w:rsidRDefault="0089669B" w:rsidP="003B4423">
      <w:pPr>
        <w:pStyle w:val="Hnormal1"/>
        <w:ind w:left="576"/>
        <w:rPr>
          <w:rtl/>
        </w:rPr>
      </w:pPr>
    </w:p>
    <w:p w14:paraId="3505DF86" w14:textId="77777777" w:rsidR="0089669B" w:rsidRPr="000C7A88" w:rsidRDefault="0089669B" w:rsidP="003B4423">
      <w:pPr>
        <w:pStyle w:val="HNormal"/>
        <w:spacing w:after="0"/>
        <w:rPr>
          <w:rFonts w:cs="David"/>
          <w:b/>
          <w:bCs/>
        </w:rPr>
      </w:pPr>
      <w:r w:rsidRPr="000C7A88">
        <w:rPr>
          <w:rFonts w:cs="David" w:hint="cs"/>
          <w:b/>
          <w:bCs/>
          <w:rtl/>
        </w:rPr>
        <w:t>הנחיות למילוי הטבלה:</w:t>
      </w:r>
    </w:p>
    <w:p w14:paraId="54366F9C" w14:textId="2BEE6408" w:rsidR="00EA0191" w:rsidRPr="000C7A88" w:rsidRDefault="00EA0191" w:rsidP="00B849AC">
      <w:pPr>
        <w:pStyle w:val="HNormal"/>
        <w:numPr>
          <w:ilvl w:val="0"/>
          <w:numId w:val="39"/>
        </w:numPr>
        <w:spacing w:after="0"/>
        <w:rPr>
          <w:rFonts w:cs="David"/>
        </w:rPr>
      </w:pPr>
      <w:r w:rsidRPr="000C7A88">
        <w:rPr>
          <w:rFonts w:cs="David" w:hint="cs"/>
          <w:rtl/>
        </w:rPr>
        <w:t>בעמודה (</w:t>
      </w:r>
      <w:r w:rsidRPr="000C7A88">
        <w:rPr>
          <w:rFonts w:cs="David"/>
        </w:rPr>
        <w:t>a</w:t>
      </w:r>
      <w:r w:rsidRPr="000C7A88">
        <w:rPr>
          <w:rFonts w:cs="David" w:hint="cs"/>
          <w:rtl/>
        </w:rPr>
        <w:t xml:space="preserve">) יש לציין את אשכול הייעוץ שביחס אליו מוצע היועץ (אשכול א' עד </w:t>
      </w:r>
      <w:r w:rsidR="00583366" w:rsidRPr="000C7A88">
        <w:rPr>
          <w:rFonts w:cs="David" w:hint="cs"/>
          <w:rtl/>
        </w:rPr>
        <w:t>ה</w:t>
      </w:r>
      <w:r w:rsidRPr="000C7A88">
        <w:rPr>
          <w:rFonts w:cs="David" w:hint="cs"/>
          <w:rtl/>
        </w:rPr>
        <w:t>', לפי העניין).</w:t>
      </w:r>
    </w:p>
    <w:p w14:paraId="3D5CE083" w14:textId="738053C8" w:rsidR="0089669B" w:rsidRPr="000C7A88" w:rsidRDefault="0089669B" w:rsidP="00B849AC">
      <w:pPr>
        <w:pStyle w:val="HNormal"/>
        <w:numPr>
          <w:ilvl w:val="0"/>
          <w:numId w:val="39"/>
        </w:numPr>
        <w:spacing w:after="0"/>
        <w:rPr>
          <w:rFonts w:cs="David"/>
        </w:rPr>
      </w:pPr>
      <w:r w:rsidRPr="000C7A88">
        <w:rPr>
          <w:rFonts w:cs="David" w:hint="cs"/>
          <w:rtl/>
        </w:rPr>
        <w:t xml:space="preserve">בעמודה </w:t>
      </w:r>
      <w:r w:rsidRPr="000C7A88">
        <w:rPr>
          <w:rFonts w:cs="David"/>
        </w:rPr>
        <w:t>(</w:t>
      </w:r>
      <w:r w:rsidR="00EA0191" w:rsidRPr="000C7A88">
        <w:rPr>
          <w:rFonts w:cs="David"/>
        </w:rPr>
        <w:t>b</w:t>
      </w:r>
      <w:r w:rsidRPr="000C7A88">
        <w:rPr>
          <w:rFonts w:cs="David"/>
        </w:rPr>
        <w:t>)</w:t>
      </w:r>
      <w:r w:rsidRPr="000C7A88">
        <w:rPr>
          <w:rFonts w:cs="David" w:hint="cs"/>
          <w:rtl/>
        </w:rPr>
        <w:t>, יש לרשום את שמו של היועץ המוצע ואת מספר הזהות שלו.</w:t>
      </w:r>
    </w:p>
    <w:p w14:paraId="2F1DCA59" w14:textId="1D1B076F" w:rsidR="0089669B" w:rsidRPr="000C7A88" w:rsidRDefault="0089669B" w:rsidP="00B849AC">
      <w:pPr>
        <w:pStyle w:val="HNormal"/>
        <w:numPr>
          <w:ilvl w:val="0"/>
          <w:numId w:val="39"/>
        </w:numPr>
        <w:spacing w:after="0"/>
        <w:rPr>
          <w:rFonts w:cs="David"/>
        </w:rPr>
      </w:pPr>
      <w:r w:rsidRPr="000C7A88">
        <w:rPr>
          <w:rFonts w:cs="David" w:hint="cs"/>
          <w:rtl/>
        </w:rPr>
        <w:t xml:space="preserve">בעמודה </w:t>
      </w:r>
      <w:r w:rsidRPr="000C7A88">
        <w:rPr>
          <w:rFonts w:cs="David"/>
        </w:rPr>
        <w:t>(</w:t>
      </w:r>
      <w:r w:rsidR="00EA0191" w:rsidRPr="000C7A88">
        <w:rPr>
          <w:rFonts w:cs="David"/>
        </w:rPr>
        <w:t>c</w:t>
      </w:r>
      <w:r w:rsidRPr="000C7A88">
        <w:rPr>
          <w:rFonts w:cs="David"/>
        </w:rPr>
        <w:t>)</w:t>
      </w:r>
      <w:r w:rsidRPr="000C7A88">
        <w:rPr>
          <w:rFonts w:cs="David" w:hint="cs"/>
          <w:rtl/>
        </w:rPr>
        <w:t>, יש לרשום את דרגתו של היועץ המוצע לפי הדרגות, הקבועות בהודעה הרלבנטית.</w:t>
      </w:r>
    </w:p>
    <w:p w14:paraId="24E87A1F" w14:textId="77777777" w:rsidR="0089669B" w:rsidRPr="000C7A88" w:rsidRDefault="0089669B" w:rsidP="003B4423">
      <w:pPr>
        <w:pStyle w:val="HNormal"/>
        <w:spacing w:after="0"/>
        <w:ind w:left="360"/>
        <w:rPr>
          <w:rFonts w:cs="David"/>
        </w:rPr>
      </w:pPr>
      <w:r w:rsidRPr="000C7A88">
        <w:rPr>
          <w:rFonts w:cs="David" w:hint="cs"/>
          <w:u w:val="single"/>
          <w:rtl/>
        </w:rPr>
        <w:lastRenderedPageBreak/>
        <w:t>יודגש:</w:t>
      </w:r>
      <w:r w:rsidRPr="000C7A88">
        <w:rPr>
          <w:rFonts w:cs="David" w:hint="cs"/>
          <w:rtl/>
        </w:rPr>
        <w:t xml:space="preserve"> </w:t>
      </w:r>
      <w:r w:rsidRPr="000C7A88">
        <w:rPr>
          <w:rFonts w:cs="David"/>
          <w:rtl/>
        </w:rPr>
        <w:t xml:space="preserve">על המציע לוודא, כי </w:t>
      </w:r>
      <w:r w:rsidRPr="000C7A88">
        <w:rPr>
          <w:rFonts w:cs="David" w:hint="cs"/>
          <w:rtl/>
        </w:rPr>
        <w:t>היועץ המוצע</w:t>
      </w:r>
      <w:r w:rsidRPr="000C7A88">
        <w:rPr>
          <w:rFonts w:cs="David"/>
          <w:rtl/>
        </w:rPr>
        <w:t xml:space="preserve"> עונה על כל הדרישות </w:t>
      </w:r>
      <w:r w:rsidRPr="000C7A88">
        <w:rPr>
          <w:rFonts w:cs="David" w:hint="cs"/>
          <w:rtl/>
        </w:rPr>
        <w:t xml:space="preserve">לגבי הרמה, לפיה הוא מוצע. </w:t>
      </w:r>
      <w:r w:rsidRPr="000C7A88">
        <w:rPr>
          <w:rFonts w:cs="David"/>
          <w:b/>
          <w:bCs/>
          <w:rtl/>
        </w:rPr>
        <w:t xml:space="preserve">אם </w:t>
      </w:r>
      <w:r w:rsidRPr="000C7A88">
        <w:rPr>
          <w:rFonts w:cs="David" w:hint="cs"/>
          <w:b/>
          <w:bCs/>
          <w:rtl/>
        </w:rPr>
        <w:t>המועמד</w:t>
      </w:r>
      <w:r w:rsidRPr="000C7A88">
        <w:rPr>
          <w:rFonts w:cs="David"/>
          <w:b/>
          <w:bCs/>
          <w:rtl/>
        </w:rPr>
        <w:t xml:space="preserve"> המוצע אינו עונה על </w:t>
      </w:r>
      <w:r w:rsidRPr="000C7A88">
        <w:rPr>
          <w:rFonts w:cs="David" w:hint="cs"/>
          <w:b/>
          <w:bCs/>
          <w:rtl/>
        </w:rPr>
        <w:t xml:space="preserve">כל </w:t>
      </w:r>
      <w:r w:rsidRPr="000C7A88">
        <w:rPr>
          <w:rFonts w:cs="David"/>
          <w:b/>
          <w:bCs/>
          <w:rtl/>
        </w:rPr>
        <w:t xml:space="preserve">הדרישות, לפיהן הוא הוצע, אז מועמדותו </w:t>
      </w:r>
      <w:r w:rsidRPr="000C7A88">
        <w:rPr>
          <w:rFonts w:cs="David" w:hint="cs"/>
          <w:b/>
          <w:bCs/>
          <w:rtl/>
        </w:rPr>
        <w:t>עלולה להי</w:t>
      </w:r>
      <w:r w:rsidRPr="000C7A88">
        <w:rPr>
          <w:rFonts w:cs="David"/>
          <w:b/>
          <w:bCs/>
          <w:rtl/>
        </w:rPr>
        <w:t>פסל, ללא כל הודעה נוספת על האמור כ</w:t>
      </w:r>
      <w:r w:rsidRPr="000C7A88">
        <w:rPr>
          <w:rFonts w:cs="David" w:hint="cs"/>
          <w:b/>
          <w:bCs/>
          <w:rtl/>
        </w:rPr>
        <w:t>אן.</w:t>
      </w:r>
    </w:p>
    <w:p w14:paraId="287DE560" w14:textId="76A17548" w:rsidR="0089669B" w:rsidRPr="000C7A88" w:rsidRDefault="0089669B" w:rsidP="00912CCA">
      <w:pPr>
        <w:pStyle w:val="HNormal"/>
        <w:numPr>
          <w:ilvl w:val="0"/>
          <w:numId w:val="39"/>
        </w:numPr>
        <w:spacing w:after="0"/>
        <w:rPr>
          <w:rFonts w:cs="David"/>
          <w:noProof w:val="0"/>
        </w:rPr>
      </w:pPr>
      <w:r w:rsidRPr="000C7A88">
        <w:rPr>
          <w:rFonts w:cs="David"/>
          <w:noProof w:val="0"/>
          <w:rtl/>
        </w:rPr>
        <w:t xml:space="preserve">בעמודה </w:t>
      </w:r>
      <w:r w:rsidRPr="000C7A88">
        <w:rPr>
          <w:rFonts w:cs="David"/>
        </w:rPr>
        <w:t>(</w:t>
      </w:r>
      <w:r w:rsidR="00EA0191" w:rsidRPr="000C7A88">
        <w:rPr>
          <w:rFonts w:cs="David"/>
        </w:rPr>
        <w:t>d</w:t>
      </w:r>
      <w:r w:rsidRPr="000C7A88">
        <w:rPr>
          <w:rFonts w:cs="David"/>
        </w:rPr>
        <w:t>)</w:t>
      </w:r>
      <w:r w:rsidRPr="000C7A88">
        <w:rPr>
          <w:rFonts w:cs="David"/>
          <w:noProof w:val="0"/>
          <w:rtl/>
        </w:rPr>
        <w:t xml:space="preserve">, יש </w:t>
      </w:r>
      <w:r w:rsidRPr="000C7A88">
        <w:rPr>
          <w:rFonts w:cs="David" w:hint="cs"/>
          <w:noProof w:val="0"/>
          <w:rtl/>
        </w:rPr>
        <w:t xml:space="preserve">לציין את </w:t>
      </w:r>
      <w:r w:rsidR="0092154F" w:rsidRPr="000C7A88">
        <w:rPr>
          <w:rFonts w:cs="David" w:hint="cs"/>
          <w:noProof w:val="0"/>
          <w:rtl/>
        </w:rPr>
        <w:t xml:space="preserve">התעריף </w:t>
      </w:r>
      <w:r w:rsidR="001E2F06" w:rsidRPr="000C7A88">
        <w:rPr>
          <w:rFonts w:cs="David" w:hint="cs"/>
          <w:noProof w:val="0"/>
          <w:rtl/>
        </w:rPr>
        <w:t>המרבי</w:t>
      </w:r>
      <w:r w:rsidR="0092154F" w:rsidRPr="000C7A88">
        <w:rPr>
          <w:rFonts w:cs="David" w:hint="cs"/>
          <w:noProof w:val="0"/>
          <w:rtl/>
        </w:rPr>
        <w:t xml:space="preserve"> לפי דרגת היועץ</w:t>
      </w:r>
      <w:r w:rsidR="00033F25" w:rsidRPr="000C7A88">
        <w:rPr>
          <w:rFonts w:cs="David" w:hint="cs"/>
          <w:noProof w:val="0"/>
          <w:rtl/>
        </w:rPr>
        <w:t>.</w:t>
      </w:r>
      <w:r w:rsidR="0092154F" w:rsidRPr="000C7A88">
        <w:rPr>
          <w:rFonts w:cs="David" w:hint="cs"/>
          <w:noProof w:val="0"/>
          <w:rtl/>
        </w:rPr>
        <w:t xml:space="preserve"> </w:t>
      </w:r>
    </w:p>
    <w:p w14:paraId="00D54B2D" w14:textId="1B3A78B1" w:rsidR="0089669B" w:rsidRPr="000C7A88" w:rsidRDefault="0089669B" w:rsidP="00912CCA">
      <w:pPr>
        <w:pStyle w:val="HNormal"/>
        <w:numPr>
          <w:ilvl w:val="0"/>
          <w:numId w:val="39"/>
        </w:numPr>
        <w:spacing w:after="0"/>
        <w:rPr>
          <w:rFonts w:cs="David"/>
        </w:rPr>
      </w:pPr>
      <w:r w:rsidRPr="000C7A88">
        <w:rPr>
          <w:rFonts w:cs="David" w:hint="cs"/>
          <w:rtl/>
        </w:rPr>
        <w:t xml:space="preserve">בעמודה </w:t>
      </w:r>
      <w:r w:rsidRPr="000C7A88">
        <w:rPr>
          <w:rFonts w:cs="David"/>
        </w:rPr>
        <w:t>(</w:t>
      </w:r>
      <w:r w:rsidR="00EA0191" w:rsidRPr="000C7A88">
        <w:rPr>
          <w:rFonts w:cs="David"/>
        </w:rPr>
        <w:t>e</w:t>
      </w:r>
      <w:r w:rsidRPr="000C7A88">
        <w:rPr>
          <w:rFonts w:cs="David"/>
        </w:rPr>
        <w:t>)</w:t>
      </w:r>
      <w:r w:rsidRPr="000C7A88">
        <w:rPr>
          <w:rFonts w:cs="David" w:hint="cs"/>
          <w:rtl/>
        </w:rPr>
        <w:t xml:space="preserve">, </w:t>
      </w:r>
      <w:r w:rsidRPr="000C7A88">
        <w:rPr>
          <w:rFonts w:cs="David"/>
          <w:noProof w:val="0"/>
          <w:rtl/>
        </w:rPr>
        <w:t xml:space="preserve">יש </w:t>
      </w:r>
      <w:r w:rsidRPr="000C7A88">
        <w:rPr>
          <w:rFonts w:cs="David" w:hint="cs"/>
          <w:noProof w:val="0"/>
          <w:rtl/>
        </w:rPr>
        <w:t>לציין</w:t>
      </w:r>
      <w:r w:rsidRPr="000C7A88">
        <w:rPr>
          <w:rFonts w:cs="David"/>
          <w:noProof w:val="0"/>
          <w:rtl/>
        </w:rPr>
        <w:t xml:space="preserve"> את ש</w:t>
      </w:r>
      <w:r w:rsidRPr="000C7A88">
        <w:rPr>
          <w:rFonts w:cs="David" w:hint="cs"/>
          <w:noProof w:val="0"/>
          <w:rtl/>
        </w:rPr>
        <w:t>י</w:t>
      </w:r>
      <w:r w:rsidRPr="000C7A88">
        <w:rPr>
          <w:rFonts w:cs="David"/>
          <w:noProof w:val="0"/>
          <w:rtl/>
        </w:rPr>
        <w:t xml:space="preserve">עור ההנחה המוצע באחוזים, אשר </w:t>
      </w:r>
      <w:r w:rsidRPr="000C7A88">
        <w:rPr>
          <w:rFonts w:cs="David" w:hint="cs"/>
          <w:noProof w:val="0"/>
          <w:rtl/>
        </w:rPr>
        <w:t>יופחת</w:t>
      </w:r>
      <w:r w:rsidRPr="000C7A88">
        <w:rPr>
          <w:rFonts w:cs="David"/>
          <w:noProof w:val="0"/>
          <w:rtl/>
        </w:rPr>
        <w:t xml:space="preserve"> </w:t>
      </w:r>
      <w:r w:rsidRPr="000C7A88">
        <w:rPr>
          <w:rFonts w:cs="David" w:hint="cs"/>
          <w:noProof w:val="0"/>
          <w:rtl/>
        </w:rPr>
        <w:t>מ</w:t>
      </w:r>
      <w:r w:rsidRPr="000C7A88">
        <w:rPr>
          <w:rFonts w:cs="David"/>
          <w:noProof w:val="0"/>
          <w:rtl/>
        </w:rPr>
        <w:t xml:space="preserve">התעריף </w:t>
      </w:r>
      <w:r w:rsidR="001E2F06" w:rsidRPr="000C7A88">
        <w:rPr>
          <w:rFonts w:cs="David" w:hint="cs"/>
          <w:noProof w:val="0"/>
          <w:rtl/>
        </w:rPr>
        <w:t>המרבי</w:t>
      </w:r>
      <w:r w:rsidRPr="000C7A88">
        <w:rPr>
          <w:rFonts w:cs="David"/>
          <w:noProof w:val="0"/>
          <w:rtl/>
        </w:rPr>
        <w:t xml:space="preserve">, כפי </w:t>
      </w:r>
      <w:r w:rsidRPr="000C7A88">
        <w:rPr>
          <w:rFonts w:cs="David" w:hint="cs"/>
          <w:noProof w:val="0"/>
          <w:rtl/>
        </w:rPr>
        <w:t>שצוין</w:t>
      </w:r>
      <w:r w:rsidRPr="000C7A88">
        <w:rPr>
          <w:rFonts w:cs="David"/>
          <w:noProof w:val="0"/>
          <w:rtl/>
        </w:rPr>
        <w:t xml:space="preserve"> בעמודה </w:t>
      </w:r>
      <w:r w:rsidRPr="000C7A88">
        <w:rPr>
          <w:rFonts w:cs="David"/>
          <w:noProof w:val="0"/>
        </w:rPr>
        <w:t>(</w:t>
      </w:r>
      <w:r w:rsidR="00EA0191" w:rsidRPr="000C7A88">
        <w:rPr>
          <w:rFonts w:cs="David"/>
          <w:noProof w:val="0"/>
        </w:rPr>
        <w:t>d</w:t>
      </w:r>
      <w:r w:rsidRPr="000C7A88">
        <w:rPr>
          <w:rFonts w:cs="David"/>
          <w:noProof w:val="0"/>
        </w:rPr>
        <w:t>)</w:t>
      </w:r>
      <w:r w:rsidRPr="000C7A88">
        <w:rPr>
          <w:rFonts w:cs="David"/>
          <w:noProof w:val="0"/>
          <w:rtl/>
        </w:rPr>
        <w:t>.</w:t>
      </w:r>
      <w:r w:rsidRPr="000C7A88">
        <w:rPr>
          <w:rFonts w:cs="David" w:hint="cs"/>
          <w:rtl/>
        </w:rPr>
        <w:t xml:space="preserve"> </w:t>
      </w:r>
    </w:p>
    <w:p w14:paraId="11B1B2C6" w14:textId="3D169DED" w:rsidR="0089669B" w:rsidRPr="000C7A88" w:rsidRDefault="0089669B" w:rsidP="00912CCA">
      <w:pPr>
        <w:pStyle w:val="HNormal"/>
        <w:numPr>
          <w:ilvl w:val="0"/>
          <w:numId w:val="39"/>
        </w:numPr>
        <w:spacing w:after="0"/>
        <w:rPr>
          <w:rFonts w:cs="David"/>
        </w:rPr>
      </w:pPr>
      <w:r w:rsidRPr="000C7A88">
        <w:rPr>
          <w:rFonts w:cs="David" w:hint="cs"/>
          <w:rtl/>
        </w:rPr>
        <w:t xml:space="preserve">בעמודה </w:t>
      </w:r>
      <w:r w:rsidRPr="000C7A88">
        <w:rPr>
          <w:rFonts w:cs="David"/>
        </w:rPr>
        <w:t>(</w:t>
      </w:r>
      <w:r w:rsidR="00EA0191" w:rsidRPr="000C7A88">
        <w:rPr>
          <w:rFonts w:cs="David"/>
        </w:rPr>
        <w:t>f</w:t>
      </w:r>
      <w:r w:rsidRPr="000C7A88">
        <w:rPr>
          <w:rFonts w:cs="David"/>
        </w:rPr>
        <w:t>)</w:t>
      </w:r>
      <w:r w:rsidRPr="000C7A88">
        <w:rPr>
          <w:rFonts w:cs="David" w:hint="cs"/>
          <w:rtl/>
        </w:rPr>
        <w:t xml:space="preserve">, </w:t>
      </w:r>
      <w:r w:rsidRPr="000C7A88">
        <w:rPr>
          <w:rFonts w:cs="David"/>
          <w:noProof w:val="0"/>
          <w:rtl/>
        </w:rPr>
        <w:t xml:space="preserve">יש </w:t>
      </w:r>
      <w:r w:rsidRPr="000C7A88">
        <w:rPr>
          <w:rFonts w:cs="David" w:hint="cs"/>
          <w:noProof w:val="0"/>
          <w:rtl/>
        </w:rPr>
        <w:t>לציין</w:t>
      </w:r>
      <w:r w:rsidRPr="000C7A88">
        <w:rPr>
          <w:rFonts w:cs="David"/>
          <w:noProof w:val="0"/>
          <w:rtl/>
        </w:rPr>
        <w:t xml:space="preserve"> את </w:t>
      </w:r>
      <w:r w:rsidRPr="000C7A88">
        <w:rPr>
          <w:rFonts w:cs="David" w:hint="cs"/>
          <w:noProof w:val="0"/>
          <w:rtl/>
        </w:rPr>
        <w:t>המחיר</w:t>
      </w:r>
      <w:r w:rsidRPr="000C7A88">
        <w:rPr>
          <w:rFonts w:cs="David"/>
          <w:noProof w:val="0"/>
          <w:rtl/>
        </w:rPr>
        <w:t xml:space="preserve"> ה"סופי" לשעה, בש"ח, </w:t>
      </w:r>
      <w:r w:rsidRPr="000C7A88">
        <w:rPr>
          <w:rFonts w:cs="David" w:hint="cs"/>
          <w:noProof w:val="0"/>
          <w:rtl/>
        </w:rPr>
        <w:t xml:space="preserve">לא </w:t>
      </w:r>
      <w:r w:rsidRPr="000C7A88">
        <w:rPr>
          <w:rFonts w:cs="David"/>
          <w:noProof w:val="0"/>
          <w:rtl/>
        </w:rPr>
        <w:t xml:space="preserve">כולל מע"מ; </w:t>
      </w:r>
      <w:r w:rsidRPr="000C7A88">
        <w:rPr>
          <w:rFonts w:cs="David" w:hint="cs"/>
          <w:noProof w:val="0"/>
          <w:rtl/>
        </w:rPr>
        <w:t>מחיר</w:t>
      </w:r>
      <w:r w:rsidRPr="000C7A88">
        <w:rPr>
          <w:rFonts w:cs="David"/>
          <w:noProof w:val="0"/>
          <w:rtl/>
        </w:rPr>
        <w:t xml:space="preserve"> זה יחושב ע"י </w:t>
      </w:r>
      <w:r w:rsidRPr="000C7A88">
        <w:rPr>
          <w:rFonts w:cs="David" w:hint="cs"/>
          <w:noProof w:val="0"/>
          <w:rtl/>
        </w:rPr>
        <w:t>הפחתה</w:t>
      </w:r>
      <w:r w:rsidRPr="000C7A88">
        <w:rPr>
          <w:rFonts w:cs="David"/>
          <w:noProof w:val="0"/>
          <w:rtl/>
        </w:rPr>
        <w:t xml:space="preserve"> של אחוז ההנחה המוצע [עמודה </w:t>
      </w:r>
      <w:r w:rsidRPr="000C7A88">
        <w:rPr>
          <w:rFonts w:cs="David"/>
          <w:noProof w:val="0"/>
        </w:rPr>
        <w:t>(</w:t>
      </w:r>
      <w:r w:rsidR="00EA0191" w:rsidRPr="000C7A88">
        <w:rPr>
          <w:rFonts w:cs="David"/>
          <w:noProof w:val="0"/>
        </w:rPr>
        <w:t>e</w:t>
      </w:r>
      <w:r w:rsidRPr="000C7A88">
        <w:rPr>
          <w:rFonts w:cs="David"/>
          <w:noProof w:val="0"/>
        </w:rPr>
        <w:t>)</w:t>
      </w:r>
      <w:r w:rsidRPr="000C7A88">
        <w:rPr>
          <w:rFonts w:cs="David"/>
          <w:noProof w:val="0"/>
          <w:rtl/>
        </w:rPr>
        <w:t xml:space="preserve">] </w:t>
      </w:r>
      <w:r w:rsidRPr="000C7A88">
        <w:rPr>
          <w:rFonts w:cs="David" w:hint="cs"/>
          <w:noProof w:val="0"/>
          <w:rtl/>
        </w:rPr>
        <w:t>מ</w:t>
      </w:r>
      <w:r w:rsidRPr="000C7A88">
        <w:rPr>
          <w:rFonts w:cs="David"/>
          <w:noProof w:val="0"/>
          <w:rtl/>
        </w:rPr>
        <w:t xml:space="preserve">התעריף </w:t>
      </w:r>
      <w:r w:rsidR="001E2F06" w:rsidRPr="000C7A88">
        <w:rPr>
          <w:rFonts w:cs="David" w:hint="cs"/>
          <w:noProof w:val="0"/>
          <w:rtl/>
        </w:rPr>
        <w:t>המרבי</w:t>
      </w:r>
      <w:r w:rsidRPr="000C7A88">
        <w:rPr>
          <w:rFonts w:cs="David"/>
          <w:noProof w:val="0"/>
          <w:rtl/>
        </w:rPr>
        <w:t xml:space="preserve"> [עמודה </w:t>
      </w:r>
      <w:r w:rsidRPr="000C7A88">
        <w:rPr>
          <w:rFonts w:cs="David"/>
          <w:noProof w:val="0"/>
        </w:rPr>
        <w:t>(</w:t>
      </w:r>
      <w:r w:rsidR="00EA0191" w:rsidRPr="000C7A88">
        <w:rPr>
          <w:rFonts w:cs="David"/>
          <w:noProof w:val="0"/>
        </w:rPr>
        <w:t>d</w:t>
      </w:r>
      <w:r w:rsidRPr="000C7A88">
        <w:rPr>
          <w:rFonts w:cs="David"/>
          <w:noProof w:val="0"/>
        </w:rPr>
        <w:t>)</w:t>
      </w:r>
      <w:r w:rsidRPr="000C7A88">
        <w:rPr>
          <w:rFonts w:cs="David"/>
          <w:noProof w:val="0"/>
          <w:rtl/>
        </w:rPr>
        <w:t>].</w:t>
      </w:r>
    </w:p>
    <w:p w14:paraId="69241CF6" w14:textId="77777777" w:rsidR="002E5DA1" w:rsidRPr="000C7A88" w:rsidRDefault="002E5DA1" w:rsidP="00912CCA">
      <w:pPr>
        <w:pStyle w:val="HNormal"/>
        <w:spacing w:after="0"/>
        <w:ind w:left="578" w:hanging="634"/>
        <w:rPr>
          <w:rFonts w:cs="David"/>
          <w:rtl/>
        </w:rPr>
      </w:pPr>
    </w:p>
    <w:p w14:paraId="2977F634" w14:textId="42C3E677" w:rsidR="00B500E8" w:rsidRPr="000C7A88" w:rsidRDefault="002E5DA1" w:rsidP="00912CCA">
      <w:pPr>
        <w:spacing w:line="240" w:lineRule="auto"/>
        <w:rPr>
          <w:rtl/>
        </w:rPr>
      </w:pPr>
      <w:bookmarkStart w:id="539" w:name="תמורה_סופית"/>
      <w:r w:rsidRPr="000C7A88">
        <w:rPr>
          <w:rFonts w:hint="eastAsia"/>
          <w:rtl/>
        </w:rPr>
        <w:t>המחירים</w:t>
      </w:r>
      <w:r w:rsidRPr="000C7A88">
        <w:rPr>
          <w:rtl/>
        </w:rPr>
        <w:t xml:space="preserve"> </w:t>
      </w:r>
      <w:r w:rsidR="00EA0191" w:rsidRPr="000C7A88">
        <w:rPr>
          <w:rFonts w:hint="eastAsia"/>
          <w:rtl/>
        </w:rPr>
        <w:t>שיוצעו</w:t>
      </w:r>
      <w:r w:rsidR="00EA0191" w:rsidRPr="000C7A88">
        <w:rPr>
          <w:rtl/>
        </w:rPr>
        <w:t xml:space="preserve"> </w:t>
      </w:r>
      <w:r w:rsidRPr="000C7A88">
        <w:rPr>
          <w:rFonts w:hint="eastAsia"/>
          <w:rtl/>
        </w:rPr>
        <w:t>הינם</w:t>
      </w:r>
      <w:r w:rsidRPr="000C7A88">
        <w:rPr>
          <w:rtl/>
        </w:rPr>
        <w:t xml:space="preserve"> סופיים, נקובים בש"ח, </w:t>
      </w:r>
      <w:r w:rsidR="00EA0191" w:rsidRPr="000C7A88">
        <w:rPr>
          <w:rFonts w:hint="cs"/>
          <w:rtl/>
        </w:rPr>
        <w:t>ויכללו</w:t>
      </w:r>
      <w:r w:rsidR="00EA0191" w:rsidRPr="000C7A88">
        <w:rPr>
          <w:rtl/>
        </w:rPr>
        <w:t xml:space="preserve"> </w:t>
      </w:r>
      <w:r w:rsidRPr="000C7A88">
        <w:rPr>
          <w:rtl/>
        </w:rPr>
        <w:t xml:space="preserve">את כל </w:t>
      </w:r>
      <w:r w:rsidRPr="000C7A88">
        <w:rPr>
          <w:rFonts w:hint="eastAsia"/>
          <w:rtl/>
        </w:rPr>
        <w:t>ה</w:t>
      </w:r>
      <w:r w:rsidRPr="000C7A88">
        <w:rPr>
          <w:rtl/>
        </w:rPr>
        <w:t xml:space="preserve">הוצאות הישירות והעקיפות </w:t>
      </w:r>
      <w:r w:rsidRPr="000C7A88">
        <w:rPr>
          <w:rFonts w:hint="eastAsia"/>
          <w:rtl/>
        </w:rPr>
        <w:t>של</w:t>
      </w:r>
      <w:r w:rsidRPr="000C7A88">
        <w:rPr>
          <w:rtl/>
        </w:rPr>
        <w:t xml:space="preserve"> </w:t>
      </w:r>
      <w:r w:rsidR="00EA0191" w:rsidRPr="000C7A88">
        <w:rPr>
          <w:rFonts w:hint="eastAsia"/>
          <w:rtl/>
        </w:rPr>
        <w:t>הספק</w:t>
      </w:r>
      <w:r w:rsidR="00EA0191" w:rsidRPr="000C7A88">
        <w:rPr>
          <w:rtl/>
        </w:rPr>
        <w:t xml:space="preserve"> </w:t>
      </w:r>
      <w:bookmarkStart w:id="540" w:name="תמורה_סופית_להסכם"/>
      <w:r w:rsidRPr="000C7A88">
        <w:rPr>
          <w:rtl/>
        </w:rPr>
        <w:t xml:space="preserve">לביצוע עבודתו, כולל כל המסים וההיטלים, </w:t>
      </w:r>
      <w:proofErr w:type="spellStart"/>
      <w:r w:rsidRPr="000C7A88">
        <w:rPr>
          <w:rtl/>
        </w:rPr>
        <w:t>כח</w:t>
      </w:r>
      <w:proofErr w:type="spellEnd"/>
      <w:r w:rsidRPr="000C7A88">
        <w:rPr>
          <w:rtl/>
        </w:rPr>
        <w:t xml:space="preserve"> אדם, נסיעות, זמני עיבוד, שימוש בתוכנות סטטיסטיות, צילומים, שליחויות, </w:t>
      </w:r>
      <w:r w:rsidR="00EA0191" w:rsidRPr="000C7A88">
        <w:rPr>
          <w:rFonts w:hint="cs"/>
          <w:rtl/>
        </w:rPr>
        <w:t xml:space="preserve">תשתיות, תיקון תקלות, </w:t>
      </w:r>
      <w:r w:rsidRPr="000C7A88">
        <w:rPr>
          <w:rFonts w:hint="eastAsia"/>
          <w:rtl/>
        </w:rPr>
        <w:t>טלפונים</w:t>
      </w:r>
      <w:r w:rsidRPr="000C7A88">
        <w:rPr>
          <w:rtl/>
        </w:rPr>
        <w:t xml:space="preserve">, </w:t>
      </w:r>
      <w:r w:rsidRPr="000C7A88">
        <w:rPr>
          <w:rFonts w:hint="eastAsia"/>
          <w:rtl/>
        </w:rPr>
        <w:t>סריקת</w:t>
      </w:r>
      <w:r w:rsidRPr="000C7A88">
        <w:rPr>
          <w:rtl/>
        </w:rPr>
        <w:t xml:space="preserve"> </w:t>
      </w:r>
      <w:r w:rsidRPr="000C7A88">
        <w:rPr>
          <w:rFonts w:hint="eastAsia"/>
          <w:rtl/>
        </w:rPr>
        <w:t>מסמכים</w:t>
      </w:r>
      <w:r w:rsidR="00EA0191" w:rsidRPr="000C7A88">
        <w:rPr>
          <w:rtl/>
        </w:rPr>
        <w:t xml:space="preserve">, </w:t>
      </w:r>
      <w:r w:rsidR="00EA0191" w:rsidRPr="000C7A88">
        <w:rPr>
          <w:rFonts w:hint="eastAsia"/>
          <w:rtl/>
        </w:rPr>
        <w:t>תשלומים</w:t>
      </w:r>
      <w:r w:rsidR="00EA0191" w:rsidRPr="000C7A88">
        <w:rPr>
          <w:rtl/>
        </w:rPr>
        <w:t xml:space="preserve"> </w:t>
      </w:r>
      <w:r w:rsidR="00EA0191" w:rsidRPr="000C7A88">
        <w:rPr>
          <w:rFonts w:hint="eastAsia"/>
          <w:rtl/>
        </w:rPr>
        <w:t>בעד</w:t>
      </w:r>
      <w:r w:rsidR="00EA0191" w:rsidRPr="000C7A88">
        <w:rPr>
          <w:rtl/>
        </w:rPr>
        <w:t xml:space="preserve"> </w:t>
      </w:r>
      <w:r w:rsidR="00EA0191" w:rsidRPr="000C7A88">
        <w:rPr>
          <w:rFonts w:hint="eastAsia"/>
          <w:rtl/>
        </w:rPr>
        <w:t>הוצאות</w:t>
      </w:r>
      <w:r w:rsidR="00EA0191" w:rsidRPr="000C7A88">
        <w:rPr>
          <w:rtl/>
        </w:rPr>
        <w:t xml:space="preserve"> </w:t>
      </w:r>
      <w:r w:rsidR="00EA0191" w:rsidRPr="000C7A88">
        <w:rPr>
          <w:rFonts w:hint="eastAsia"/>
          <w:rtl/>
        </w:rPr>
        <w:t>טלפון</w:t>
      </w:r>
      <w:r w:rsidR="00EA0191" w:rsidRPr="000C7A88">
        <w:rPr>
          <w:rtl/>
        </w:rPr>
        <w:t xml:space="preserve">, </w:t>
      </w:r>
      <w:r w:rsidR="00EA0191" w:rsidRPr="000C7A88">
        <w:rPr>
          <w:rFonts w:hint="eastAsia"/>
          <w:rtl/>
        </w:rPr>
        <w:t>דואר</w:t>
      </w:r>
      <w:r w:rsidR="00EA0191" w:rsidRPr="000C7A88">
        <w:rPr>
          <w:rtl/>
        </w:rPr>
        <w:t xml:space="preserve">, </w:t>
      </w:r>
      <w:r w:rsidR="00EA0191" w:rsidRPr="000C7A88">
        <w:rPr>
          <w:rFonts w:hint="eastAsia"/>
          <w:rtl/>
        </w:rPr>
        <w:t>הדפסות</w:t>
      </w:r>
      <w:r w:rsidR="00EA0191" w:rsidRPr="000C7A88">
        <w:rPr>
          <w:rtl/>
        </w:rPr>
        <w:t xml:space="preserve">, </w:t>
      </w:r>
      <w:r w:rsidR="00EA0191" w:rsidRPr="000C7A88">
        <w:rPr>
          <w:rFonts w:hint="eastAsia"/>
          <w:rtl/>
        </w:rPr>
        <w:t>פקס</w:t>
      </w:r>
      <w:r w:rsidR="00EA0191" w:rsidRPr="000C7A88">
        <w:rPr>
          <w:rtl/>
        </w:rPr>
        <w:t xml:space="preserve">, </w:t>
      </w:r>
      <w:r w:rsidR="00EA0191" w:rsidRPr="000C7A88">
        <w:rPr>
          <w:rFonts w:hint="eastAsia"/>
          <w:rtl/>
        </w:rPr>
        <w:t>אש</w:t>
      </w:r>
      <w:r w:rsidR="00EA0191" w:rsidRPr="000C7A88">
        <w:rPr>
          <w:rtl/>
        </w:rPr>
        <w:t>"ל</w:t>
      </w:r>
      <w:r w:rsidRPr="000C7A88">
        <w:rPr>
          <w:rtl/>
        </w:rPr>
        <w:t xml:space="preserve"> וכיו"ב</w:t>
      </w:r>
      <w:r w:rsidR="00EA0191" w:rsidRPr="000C7A88">
        <w:rPr>
          <w:rFonts w:hint="cs"/>
          <w:rtl/>
        </w:rPr>
        <w:t xml:space="preserve"> או בשל התייקרויות מכל סוג ומין</w:t>
      </w:r>
      <w:bookmarkEnd w:id="539"/>
      <w:bookmarkEnd w:id="540"/>
      <w:r w:rsidR="00EA0191" w:rsidRPr="000C7A88">
        <w:rPr>
          <w:rFonts w:hint="cs"/>
          <w:rtl/>
        </w:rPr>
        <w:t>.</w:t>
      </w:r>
    </w:p>
    <w:p w14:paraId="7F57A29C" w14:textId="77777777" w:rsidR="004A5A59" w:rsidRPr="000C7A88" w:rsidRDefault="004A5A59" w:rsidP="00912CCA">
      <w:pPr>
        <w:spacing w:line="240" w:lineRule="auto"/>
        <w:ind w:left="-58"/>
        <w:rPr>
          <w:rFonts w:asciiTheme="majorBidi" w:hAnsiTheme="majorBidi"/>
          <w:rtl/>
        </w:rPr>
      </w:pPr>
    </w:p>
    <w:p w14:paraId="6FE416BE" w14:textId="77777777" w:rsidR="00B8088E" w:rsidRPr="000C7A88" w:rsidRDefault="00156A5D" w:rsidP="00912CCA">
      <w:pPr>
        <w:rPr>
          <w:rFonts w:asciiTheme="majorBidi" w:hAnsiTheme="majorBidi"/>
        </w:rPr>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תמורה_הוצאות_נסיעה \</w:instrText>
      </w:r>
      <w:r w:rsidRPr="000C7A88">
        <w:rPr>
          <w:rFonts w:asciiTheme="majorBidi" w:hAnsiTheme="majorBidi" w:hint="cs"/>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B8088E" w:rsidRPr="000C7A88">
        <w:rPr>
          <w:rFonts w:asciiTheme="majorBidi" w:hAnsiTheme="majorBidi" w:hint="eastAsia"/>
          <w:rtl/>
        </w:rPr>
        <w:t>מובהר</w:t>
      </w:r>
      <w:r w:rsidR="00B8088E" w:rsidRPr="000C7A88">
        <w:rPr>
          <w:rFonts w:asciiTheme="majorBidi" w:hAnsiTheme="majorBidi"/>
          <w:rtl/>
        </w:rPr>
        <w:t xml:space="preserve"> </w:t>
      </w:r>
      <w:r w:rsidR="00B8088E" w:rsidRPr="000C7A88">
        <w:rPr>
          <w:rFonts w:asciiTheme="majorBidi" w:hAnsiTheme="majorBidi" w:hint="eastAsia"/>
          <w:rtl/>
        </w:rPr>
        <w:t>כי</w:t>
      </w:r>
      <w:r w:rsidR="00B8088E" w:rsidRPr="000C7A88">
        <w:rPr>
          <w:rFonts w:asciiTheme="majorBidi" w:hAnsiTheme="majorBidi"/>
          <w:rtl/>
        </w:rPr>
        <w:t xml:space="preserve"> </w:t>
      </w:r>
      <w:r w:rsidR="00B8088E" w:rsidRPr="000C7A88">
        <w:rPr>
          <w:rFonts w:asciiTheme="majorBidi" w:hAnsiTheme="majorBidi" w:hint="eastAsia"/>
          <w:rtl/>
        </w:rPr>
        <w:t>הוצאות</w:t>
      </w:r>
      <w:r w:rsidR="00B8088E" w:rsidRPr="000C7A88">
        <w:rPr>
          <w:rFonts w:asciiTheme="majorBidi" w:hAnsiTheme="majorBidi"/>
          <w:rtl/>
        </w:rPr>
        <w:t xml:space="preserve"> </w:t>
      </w:r>
      <w:r w:rsidR="00B8088E" w:rsidRPr="000C7A88">
        <w:rPr>
          <w:rFonts w:asciiTheme="majorBidi" w:hAnsiTheme="majorBidi" w:hint="eastAsia"/>
          <w:rtl/>
        </w:rPr>
        <w:t>נסיעה</w:t>
      </w:r>
      <w:r w:rsidR="00B8088E" w:rsidRPr="000C7A88">
        <w:rPr>
          <w:rFonts w:asciiTheme="majorBidi" w:hAnsiTheme="majorBidi"/>
          <w:rtl/>
        </w:rPr>
        <w:t xml:space="preserve"> </w:t>
      </w:r>
      <w:r w:rsidR="00B8088E" w:rsidRPr="000C7A88">
        <w:rPr>
          <w:rFonts w:asciiTheme="majorBidi" w:hAnsiTheme="majorBidi" w:hint="eastAsia"/>
          <w:rtl/>
        </w:rPr>
        <w:t>ישולמו</w:t>
      </w:r>
      <w:r w:rsidR="00B8088E" w:rsidRPr="000C7A88">
        <w:rPr>
          <w:rFonts w:asciiTheme="majorBidi" w:hAnsiTheme="majorBidi"/>
          <w:rtl/>
        </w:rPr>
        <w:t xml:space="preserve"> </w:t>
      </w:r>
      <w:r w:rsidR="00B8088E" w:rsidRPr="000C7A88">
        <w:rPr>
          <w:rFonts w:asciiTheme="majorBidi" w:hAnsiTheme="majorBidi" w:hint="eastAsia"/>
          <w:rtl/>
        </w:rPr>
        <w:t>בהתאם</w:t>
      </w:r>
      <w:r w:rsidR="00B8088E" w:rsidRPr="000C7A88">
        <w:rPr>
          <w:rFonts w:asciiTheme="majorBidi" w:hAnsiTheme="majorBidi"/>
          <w:rtl/>
        </w:rPr>
        <w:t xml:space="preserve"> </w:t>
      </w:r>
      <w:r w:rsidR="00B8088E" w:rsidRPr="000C7A88">
        <w:rPr>
          <w:rFonts w:asciiTheme="majorBidi" w:hAnsiTheme="majorBidi" w:hint="eastAsia"/>
          <w:rtl/>
        </w:rPr>
        <w:t>לסעי</w:t>
      </w:r>
      <w:r w:rsidR="00B8088E" w:rsidRPr="000C7A88">
        <w:rPr>
          <w:rFonts w:asciiTheme="majorBidi" w:hAnsiTheme="majorBidi" w:hint="cs"/>
          <w:rtl/>
        </w:rPr>
        <w:t>פים</w:t>
      </w:r>
      <w:r w:rsidR="00B8088E" w:rsidRPr="000C7A88">
        <w:rPr>
          <w:rFonts w:asciiTheme="majorBidi" w:hAnsiTheme="majorBidi"/>
          <w:rtl/>
        </w:rPr>
        <w:t xml:space="preserve"> 4.10</w:t>
      </w:r>
      <w:r w:rsidR="00B8088E" w:rsidRPr="000C7A88">
        <w:rPr>
          <w:rFonts w:asciiTheme="majorBidi" w:hAnsiTheme="majorBidi" w:hint="cs"/>
          <w:rtl/>
        </w:rPr>
        <w:t>.1.2 עד 4.10.1.5</w:t>
      </w:r>
      <w:r w:rsidR="00B8088E" w:rsidRPr="000C7A88">
        <w:rPr>
          <w:rFonts w:asciiTheme="majorBidi" w:hAnsiTheme="majorBidi"/>
          <w:rtl/>
        </w:rPr>
        <w:t xml:space="preserve"> </w:t>
      </w:r>
      <w:r w:rsidR="00B8088E" w:rsidRPr="000C7A88">
        <w:rPr>
          <w:rFonts w:asciiTheme="majorBidi" w:hAnsiTheme="majorBidi" w:hint="eastAsia"/>
          <w:rtl/>
        </w:rPr>
        <w:t>להוראת</w:t>
      </w:r>
      <w:r w:rsidR="00B8088E" w:rsidRPr="000C7A88">
        <w:rPr>
          <w:rFonts w:asciiTheme="majorBidi" w:hAnsiTheme="majorBidi"/>
          <w:rtl/>
        </w:rPr>
        <w:t xml:space="preserve"> </w:t>
      </w:r>
      <w:proofErr w:type="spellStart"/>
      <w:r w:rsidR="00B8088E" w:rsidRPr="000C7A88">
        <w:rPr>
          <w:rFonts w:asciiTheme="majorBidi" w:hAnsiTheme="majorBidi" w:hint="eastAsia"/>
          <w:rtl/>
        </w:rPr>
        <w:t>תכ</w:t>
      </w:r>
      <w:r w:rsidR="00B8088E" w:rsidRPr="000C7A88">
        <w:rPr>
          <w:rFonts w:asciiTheme="majorBidi" w:hAnsiTheme="majorBidi"/>
          <w:rtl/>
        </w:rPr>
        <w:t>"ם</w:t>
      </w:r>
      <w:proofErr w:type="spellEnd"/>
      <w:r w:rsidR="00B8088E" w:rsidRPr="000C7A88">
        <w:rPr>
          <w:rFonts w:asciiTheme="majorBidi" w:hAnsiTheme="majorBidi"/>
          <w:rtl/>
        </w:rPr>
        <w:t xml:space="preserve"> 13.9.2 </w:t>
      </w:r>
      <w:proofErr w:type="spellStart"/>
      <w:r w:rsidR="00B8088E" w:rsidRPr="000C7A88">
        <w:rPr>
          <w:rFonts w:asciiTheme="majorBidi" w:hAnsiTheme="majorBidi" w:hint="eastAsia"/>
          <w:rtl/>
        </w:rPr>
        <w:t>המצ</w:t>
      </w:r>
      <w:r w:rsidR="00B8088E" w:rsidRPr="000C7A88">
        <w:rPr>
          <w:rFonts w:asciiTheme="majorBidi" w:hAnsiTheme="majorBidi"/>
          <w:rtl/>
        </w:rPr>
        <w:t>"ב</w:t>
      </w:r>
      <w:proofErr w:type="spellEnd"/>
      <w:r w:rsidR="00B8088E" w:rsidRPr="000C7A88">
        <w:rPr>
          <w:rFonts w:asciiTheme="majorBidi" w:hAnsiTheme="majorBidi"/>
          <w:rtl/>
        </w:rPr>
        <w:t xml:space="preserve"> </w:t>
      </w:r>
      <w:r w:rsidR="00B8088E" w:rsidRPr="000C7A88">
        <w:rPr>
          <w:rFonts w:asciiTheme="majorBidi" w:hAnsiTheme="majorBidi" w:hint="eastAsia"/>
          <w:rtl/>
        </w:rPr>
        <w:t>כ</w:t>
      </w:r>
      <w:r w:rsidR="00B8088E" w:rsidRPr="000C7A88">
        <w:rPr>
          <w:rFonts w:asciiTheme="majorBidi" w:hAnsiTheme="majorBidi"/>
          <w:rtl/>
        </w:rPr>
        <w:t xml:space="preserve">נספח 24 </w:t>
      </w:r>
      <w:r w:rsidR="00B8088E" w:rsidRPr="000C7A88">
        <w:rPr>
          <w:rFonts w:asciiTheme="majorBidi" w:hAnsiTheme="majorBidi" w:hint="eastAsia"/>
          <w:rtl/>
        </w:rPr>
        <w:t>למכרז</w:t>
      </w:r>
      <w:r w:rsidR="00B8088E" w:rsidRPr="000C7A88">
        <w:rPr>
          <w:rFonts w:asciiTheme="majorBidi" w:hAnsiTheme="majorBidi" w:hint="cs"/>
          <w:rtl/>
        </w:rPr>
        <w:t xml:space="preserve"> וכן בכפוף לסייגים שלהלן:</w:t>
      </w:r>
    </w:p>
    <w:p w14:paraId="1C49785A" w14:textId="77777777" w:rsidR="00B8088E" w:rsidRPr="000C7A88" w:rsidRDefault="00B8088E" w:rsidP="00912CCA">
      <w:pPr>
        <w:pStyle w:val="afb"/>
        <w:numPr>
          <w:ilvl w:val="0"/>
          <w:numId w:val="60"/>
        </w:numPr>
        <w:bidi/>
        <w:rPr>
          <w:rFonts w:asciiTheme="majorBidi" w:hAnsiTheme="majorBidi"/>
        </w:rPr>
      </w:pPr>
      <w:r w:rsidRPr="000C7A88">
        <w:rPr>
          <w:rFonts w:asciiTheme="majorBidi" w:hAnsiTheme="majorBidi" w:hint="cs"/>
          <w:rtl/>
        </w:rPr>
        <w:t xml:space="preserve">הנסיעה אושרה מראש על ידי המשרד. </w:t>
      </w:r>
    </w:p>
    <w:p w14:paraId="499ADBF4" w14:textId="77777777" w:rsidR="00B8088E" w:rsidRPr="000C7A88" w:rsidRDefault="00B8088E" w:rsidP="00912CCA">
      <w:pPr>
        <w:pStyle w:val="afb"/>
        <w:numPr>
          <w:ilvl w:val="0"/>
          <w:numId w:val="60"/>
        </w:numPr>
        <w:bidi/>
        <w:rPr>
          <w:rFonts w:asciiTheme="majorBidi" w:hAnsiTheme="majorBidi"/>
        </w:rPr>
      </w:pPr>
      <w:r w:rsidRPr="000C7A88">
        <w:rPr>
          <w:rFonts w:asciiTheme="majorBidi" w:hAnsiTheme="majorBidi" w:hint="cs"/>
          <w:rtl/>
        </w:rPr>
        <w:t xml:space="preserve">במקרה שבו בוצעה הנסיעה במסגרת התקשרות מול גוף </w:t>
      </w:r>
      <w:r w:rsidRPr="000C7A88">
        <w:rPr>
          <w:rFonts w:hint="cs"/>
          <w:rtl/>
        </w:rPr>
        <w:t xml:space="preserve">ממשלתי אחר שאינו המשרד, לא ישולם לספק כפל תשלום. </w:t>
      </w:r>
    </w:p>
    <w:p w14:paraId="54F4EF83" w14:textId="77777777" w:rsidR="00B8088E" w:rsidRPr="000C7A88" w:rsidRDefault="00B8088E" w:rsidP="00912CCA">
      <w:pPr>
        <w:pStyle w:val="afb"/>
        <w:numPr>
          <w:ilvl w:val="0"/>
          <w:numId w:val="60"/>
        </w:numPr>
        <w:bidi/>
        <w:rPr>
          <w:rFonts w:asciiTheme="majorBidi" w:hAnsiTheme="majorBidi"/>
        </w:rPr>
      </w:pPr>
      <w:r w:rsidRPr="000C7A88">
        <w:rPr>
          <w:rFonts w:asciiTheme="majorBidi" w:hAnsiTheme="majorBidi"/>
          <w:rtl/>
        </w:rPr>
        <w:t>כל נסיעה ליעד במרחק הקטן מ-15 קילומטרים תיחשב כנסיעה לאותו היעד (לדוגמה, נסיעה מתל אביב למבשרת ציון ולאחר</w:t>
      </w:r>
      <w:r w:rsidRPr="000C7A88">
        <w:rPr>
          <w:rtl/>
        </w:rPr>
        <w:t xml:space="preserve"> מכן לירושלים תיחשב כנסיעה אחת, מתל אביב לירושלים)</w:t>
      </w:r>
      <w:r w:rsidRPr="000C7A88">
        <w:rPr>
          <w:rFonts w:asciiTheme="majorBidi" w:hAnsiTheme="majorBidi" w:hint="cs"/>
          <w:rtl/>
        </w:rPr>
        <w:t>.</w:t>
      </w:r>
    </w:p>
    <w:p w14:paraId="7A2CE92D" w14:textId="758200DA" w:rsidR="00B500E8" w:rsidRPr="000C7A88" w:rsidRDefault="00B8088E" w:rsidP="00912CCA">
      <w:pPr>
        <w:pStyle w:val="afb"/>
        <w:numPr>
          <w:ilvl w:val="0"/>
          <w:numId w:val="60"/>
        </w:numPr>
        <w:bidi/>
        <w:spacing w:line="240" w:lineRule="auto"/>
        <w:rPr>
          <w:rtl/>
        </w:rPr>
      </w:pPr>
      <w:r w:rsidRPr="000C7A88">
        <w:rPr>
          <w:rFonts w:hint="cs"/>
          <w:rtl/>
        </w:rPr>
        <w:t>לא תשולם לספק כל תמורה עבור ביטול זמנו עקב נסיעה.</w:t>
      </w:r>
      <w:r w:rsidR="00156A5D" w:rsidRPr="000C7A88">
        <w:rPr>
          <w:rFonts w:asciiTheme="majorBidi" w:hAnsiTheme="majorBidi"/>
          <w:rtl/>
        </w:rPr>
        <w:fldChar w:fldCharType="end"/>
      </w:r>
    </w:p>
    <w:p w14:paraId="27FA5DB5" w14:textId="77777777" w:rsidR="00156A5D" w:rsidRPr="000C7A88" w:rsidRDefault="00156A5D" w:rsidP="00912CCA">
      <w:pPr>
        <w:spacing w:line="240" w:lineRule="auto"/>
        <w:ind w:left="-58"/>
        <w:rPr>
          <w:rtl/>
        </w:rPr>
      </w:pPr>
    </w:p>
    <w:p w14:paraId="5A00E412" w14:textId="2760CBB0" w:rsidR="00033F25" w:rsidRPr="000C7A88" w:rsidRDefault="00033F25" w:rsidP="00912CCA">
      <w:pPr>
        <w:pStyle w:val="HNormal"/>
        <w:spacing w:after="0"/>
        <w:rPr>
          <w:rFonts w:cs="David"/>
        </w:rPr>
      </w:pPr>
      <w:r w:rsidRPr="000C7A88">
        <w:rPr>
          <w:rFonts w:cs="David" w:hint="eastAsia"/>
          <w:noProof w:val="0"/>
          <w:rtl/>
        </w:rPr>
        <w:t>עוד</w:t>
      </w:r>
      <w:r w:rsidRPr="000C7A88">
        <w:rPr>
          <w:rFonts w:cs="David"/>
          <w:noProof w:val="0"/>
          <w:rtl/>
        </w:rPr>
        <w:t xml:space="preserve"> </w:t>
      </w:r>
      <w:bookmarkStart w:id="541" w:name="הנחה_עבודה_מתמשכת"/>
      <w:r w:rsidRPr="000C7A88">
        <w:rPr>
          <w:rFonts w:cs="David" w:hint="eastAsia"/>
          <w:noProof w:val="0"/>
          <w:rtl/>
        </w:rPr>
        <w:t>מובהר</w:t>
      </w:r>
      <w:r w:rsidRPr="000C7A88">
        <w:rPr>
          <w:rFonts w:cs="David"/>
          <w:noProof w:val="0"/>
          <w:rtl/>
        </w:rPr>
        <w:t xml:space="preserve"> </w:t>
      </w:r>
      <w:r w:rsidRPr="000C7A88">
        <w:rPr>
          <w:rFonts w:cs="David" w:hint="eastAsia"/>
          <w:noProof w:val="0"/>
          <w:rtl/>
        </w:rPr>
        <w:t>כי</w:t>
      </w:r>
      <w:r w:rsidRPr="000C7A88">
        <w:rPr>
          <w:rtl/>
        </w:rPr>
        <w:t xml:space="preserve"> </w:t>
      </w:r>
      <w:r w:rsidRPr="000C7A88">
        <w:rPr>
          <w:rFonts w:cs="David" w:hint="eastAsia"/>
          <w:noProof w:val="0"/>
          <w:rtl/>
        </w:rPr>
        <w:t>בפרויקטים</w:t>
      </w:r>
      <w:r w:rsidRPr="000C7A88">
        <w:rPr>
          <w:rFonts w:cs="David"/>
          <w:noProof w:val="0"/>
          <w:rtl/>
        </w:rPr>
        <w:t xml:space="preserve"> </w:t>
      </w:r>
      <w:r w:rsidR="00CA7AC8" w:rsidRPr="000C7A88">
        <w:rPr>
          <w:rFonts w:cs="David" w:hint="eastAsia"/>
          <w:noProof w:val="0"/>
          <w:rtl/>
        </w:rPr>
        <w:t>בהם</w:t>
      </w:r>
      <w:r w:rsidRPr="000C7A88">
        <w:rPr>
          <w:rFonts w:cs="David"/>
          <w:noProof w:val="0"/>
          <w:rtl/>
        </w:rPr>
        <w:t xml:space="preserve"> </w:t>
      </w:r>
      <w:r w:rsidR="00CA7AC8" w:rsidRPr="000C7A88">
        <w:rPr>
          <w:rFonts w:cs="David" w:hint="cs"/>
          <w:noProof w:val="0"/>
          <w:rtl/>
        </w:rPr>
        <w:t>ההזמנה</w:t>
      </w:r>
      <w:r w:rsidRPr="000C7A88">
        <w:rPr>
          <w:rFonts w:cs="David"/>
          <w:noProof w:val="0"/>
          <w:rtl/>
        </w:rPr>
        <w:t xml:space="preserve"> </w:t>
      </w:r>
      <w:r w:rsidR="00CA7AC8" w:rsidRPr="000C7A88">
        <w:rPr>
          <w:rFonts w:cs="David" w:hint="cs"/>
          <w:noProof w:val="0"/>
          <w:rtl/>
        </w:rPr>
        <w:t xml:space="preserve">הינה של </w:t>
      </w:r>
      <w:r w:rsidRPr="000C7A88">
        <w:rPr>
          <w:rFonts w:cs="David"/>
          <w:noProof w:val="0"/>
          <w:rtl/>
        </w:rPr>
        <w:t xml:space="preserve">200 </w:t>
      </w:r>
      <w:r w:rsidRPr="000C7A88">
        <w:rPr>
          <w:rFonts w:cs="David" w:hint="eastAsia"/>
          <w:noProof w:val="0"/>
          <w:rtl/>
        </w:rPr>
        <w:t>שעות</w:t>
      </w:r>
      <w:r w:rsidR="00CA7AC8" w:rsidRPr="000C7A88">
        <w:rPr>
          <w:rFonts w:cs="David" w:hint="cs"/>
          <w:noProof w:val="0"/>
          <w:rtl/>
        </w:rPr>
        <w:t xml:space="preserve"> ומעלה</w:t>
      </w:r>
      <w:r w:rsidRPr="000C7A88">
        <w:rPr>
          <w:rFonts w:cs="David"/>
          <w:noProof w:val="0"/>
          <w:rtl/>
        </w:rPr>
        <w:t xml:space="preserve"> </w:t>
      </w:r>
      <w:proofErr w:type="spellStart"/>
      <w:r w:rsidR="00CA7AC8" w:rsidRPr="000C7A88">
        <w:rPr>
          <w:rFonts w:cs="David" w:hint="cs"/>
          <w:b/>
          <w:bCs/>
          <w:noProof w:val="0"/>
          <w:rtl/>
        </w:rPr>
        <w:t>ל</w:t>
      </w:r>
      <w:r w:rsidRPr="000C7A88">
        <w:rPr>
          <w:rFonts w:cs="David" w:hint="eastAsia"/>
          <w:b/>
          <w:bCs/>
          <w:noProof w:val="0"/>
          <w:rtl/>
        </w:rPr>
        <w:t>פרוייק</w:t>
      </w:r>
      <w:r w:rsidR="00CA7AC8" w:rsidRPr="000C7A88">
        <w:rPr>
          <w:rFonts w:cs="David" w:hint="cs"/>
          <w:b/>
          <w:bCs/>
          <w:noProof w:val="0"/>
          <w:rtl/>
        </w:rPr>
        <w:t>ט</w:t>
      </w:r>
      <w:proofErr w:type="spellEnd"/>
      <w:r w:rsidR="00CA7AC8" w:rsidRPr="000C7A88">
        <w:rPr>
          <w:rFonts w:cs="David" w:hint="cs"/>
          <w:b/>
          <w:bCs/>
          <w:noProof w:val="0"/>
          <w:rtl/>
        </w:rPr>
        <w:t xml:space="preserve"> אחד</w:t>
      </w:r>
      <w:r w:rsidRPr="000C7A88">
        <w:rPr>
          <w:rFonts w:cs="David"/>
          <w:noProof w:val="0"/>
          <w:rtl/>
        </w:rPr>
        <w:t xml:space="preserve">, </w:t>
      </w:r>
      <w:r w:rsidRPr="000C7A88">
        <w:rPr>
          <w:rFonts w:cs="David" w:hint="eastAsia"/>
          <w:noProof w:val="0"/>
          <w:rtl/>
        </w:rPr>
        <w:t>התמורה</w:t>
      </w:r>
      <w:r w:rsidRPr="000C7A88">
        <w:rPr>
          <w:rFonts w:cs="David"/>
          <w:noProof w:val="0"/>
          <w:rtl/>
        </w:rPr>
        <w:t xml:space="preserve"> </w:t>
      </w:r>
      <w:r w:rsidRPr="000C7A88">
        <w:rPr>
          <w:rFonts w:cs="David" w:hint="eastAsia"/>
          <w:noProof w:val="0"/>
          <w:rtl/>
        </w:rPr>
        <w:t>שתשולם</w:t>
      </w:r>
      <w:r w:rsidRPr="000C7A88">
        <w:rPr>
          <w:rFonts w:cs="David"/>
          <w:noProof w:val="0"/>
          <w:rtl/>
        </w:rPr>
        <w:t xml:space="preserve"> </w:t>
      </w:r>
      <w:r w:rsidRPr="000C7A88">
        <w:rPr>
          <w:rFonts w:cs="David" w:hint="eastAsia"/>
          <w:noProof w:val="0"/>
          <w:rtl/>
        </w:rPr>
        <w:t>תינתן</w:t>
      </w:r>
      <w:r w:rsidRPr="000C7A88">
        <w:rPr>
          <w:rFonts w:cs="David"/>
          <w:noProof w:val="0"/>
          <w:rtl/>
        </w:rPr>
        <w:t xml:space="preserve"> </w:t>
      </w:r>
      <w:r w:rsidRPr="000C7A88">
        <w:rPr>
          <w:rFonts w:cs="David" w:hint="eastAsia"/>
          <w:noProof w:val="0"/>
          <w:rtl/>
        </w:rPr>
        <w:t>לאחר</w:t>
      </w:r>
      <w:r w:rsidRPr="000C7A88">
        <w:rPr>
          <w:rFonts w:cs="David"/>
          <w:noProof w:val="0"/>
          <w:rtl/>
        </w:rPr>
        <w:t xml:space="preserve"> הנחה בגין עבודה מתמשכת בהתאם למפורט </w:t>
      </w:r>
      <w:r w:rsidR="00CA7AC8" w:rsidRPr="000C7A88">
        <w:rPr>
          <w:rFonts w:cs="David"/>
          <w:noProof w:val="0"/>
          <w:rtl/>
        </w:rPr>
        <w:t>בהו</w:t>
      </w:r>
      <w:r w:rsidR="00377E05" w:rsidRPr="000C7A88">
        <w:rPr>
          <w:rFonts w:cs="David" w:hint="cs"/>
          <w:noProof w:val="0"/>
          <w:rtl/>
        </w:rPr>
        <w:t xml:space="preserve">ראת </w:t>
      </w:r>
      <w:proofErr w:type="spellStart"/>
      <w:r w:rsidR="00377E05" w:rsidRPr="000C7A88">
        <w:rPr>
          <w:rFonts w:cs="David" w:hint="cs"/>
          <w:noProof w:val="0"/>
          <w:rtl/>
        </w:rPr>
        <w:t>תכ"ם</w:t>
      </w:r>
      <w:proofErr w:type="spellEnd"/>
      <w:r w:rsidR="00CA7AC8" w:rsidRPr="000C7A88">
        <w:rPr>
          <w:rFonts w:cs="David"/>
          <w:noProof w:val="0"/>
          <w:rtl/>
        </w:rPr>
        <w:t xml:space="preserve"> 13.9.2 </w:t>
      </w:r>
      <w:r w:rsidR="00CA7AC8" w:rsidRPr="000C7A88">
        <w:rPr>
          <w:rFonts w:cs="David" w:hint="cs"/>
          <w:noProof w:val="0"/>
          <w:rtl/>
        </w:rPr>
        <w:t xml:space="preserve">ולפי האמור </w:t>
      </w:r>
      <w:r w:rsidRPr="000C7A88">
        <w:rPr>
          <w:rFonts w:cs="David" w:hint="eastAsia"/>
          <w:noProof w:val="0"/>
          <w:rtl/>
        </w:rPr>
        <w:t>להלן</w:t>
      </w:r>
      <w:r w:rsidRPr="000C7A88">
        <w:rPr>
          <w:rFonts w:cs="David"/>
          <w:noProof w:val="0"/>
          <w:rtl/>
        </w:rPr>
        <w:t>:</w:t>
      </w:r>
    </w:p>
    <w:p w14:paraId="6F3A756E" w14:textId="2C25722F" w:rsidR="00033F25" w:rsidRPr="000C7A88" w:rsidRDefault="00033F25" w:rsidP="00912CCA">
      <w:pPr>
        <w:pStyle w:val="HNormal"/>
        <w:numPr>
          <w:ilvl w:val="0"/>
          <w:numId w:val="39"/>
        </w:numPr>
        <w:spacing w:after="0"/>
        <w:rPr>
          <w:rFonts w:cs="David"/>
          <w:noProof w:val="0"/>
        </w:rPr>
      </w:pPr>
      <w:r w:rsidRPr="000C7A88">
        <w:rPr>
          <w:rFonts w:cs="David"/>
          <w:noProof w:val="0"/>
          <w:rtl/>
        </w:rPr>
        <w:t>אם ההתקשרות לקבלת שירותיו של היועץ המוצע תתבצע עם משרד או חברה של נותני-שירותים חיצוניים - סכום בש"ח, המחושב לפי 90% מ</w:t>
      </w:r>
      <w:r w:rsidR="00CA7AC8" w:rsidRPr="000C7A88">
        <w:rPr>
          <w:rFonts w:cs="David" w:hint="cs"/>
          <w:noProof w:val="0"/>
          <w:rtl/>
        </w:rPr>
        <w:t>המחיר המוצע בהצעה</w:t>
      </w:r>
      <w:r w:rsidRPr="000C7A88">
        <w:rPr>
          <w:rFonts w:cs="David"/>
          <w:noProof w:val="0"/>
          <w:rtl/>
        </w:rPr>
        <w:t xml:space="preserve"> (בתוספת מע"מ כחוק).</w:t>
      </w:r>
    </w:p>
    <w:p w14:paraId="3803300D" w14:textId="77777777" w:rsidR="00CA7AC8" w:rsidRPr="000C7A88" w:rsidRDefault="00033F25" w:rsidP="00912CCA">
      <w:pPr>
        <w:pStyle w:val="HNormal"/>
        <w:numPr>
          <w:ilvl w:val="0"/>
          <w:numId w:val="39"/>
        </w:numPr>
        <w:spacing w:after="0"/>
        <w:rPr>
          <w:rFonts w:cs="David"/>
          <w:noProof w:val="0"/>
          <w:rtl/>
        </w:rPr>
      </w:pPr>
      <w:r w:rsidRPr="000C7A88">
        <w:rPr>
          <w:rFonts w:cs="David"/>
          <w:noProof w:val="0"/>
          <w:rtl/>
        </w:rPr>
        <w:t xml:space="preserve">אם ההתקשרות לקבלת שירותיו של היועץ המוצע תעשה ישירות עם היועץ עצמו כנותן-שירות עצמאי - סכום בש"ח, המחושב לפי 80% </w:t>
      </w:r>
      <w:r w:rsidR="00CA7AC8" w:rsidRPr="000C7A88">
        <w:rPr>
          <w:rFonts w:cs="David"/>
          <w:noProof w:val="0"/>
          <w:rtl/>
        </w:rPr>
        <w:t>מ</w:t>
      </w:r>
      <w:r w:rsidR="00CA7AC8" w:rsidRPr="000C7A88">
        <w:rPr>
          <w:rFonts w:cs="David" w:hint="cs"/>
          <w:noProof w:val="0"/>
          <w:rtl/>
        </w:rPr>
        <w:t>המחיר המוצע בהצעה</w:t>
      </w:r>
      <w:r w:rsidR="00CA7AC8" w:rsidRPr="000C7A88">
        <w:rPr>
          <w:rFonts w:cs="David"/>
          <w:noProof w:val="0"/>
          <w:rtl/>
        </w:rPr>
        <w:t xml:space="preserve"> (בתוספת מע"מ כחוק)</w:t>
      </w:r>
      <w:r w:rsidR="00CA7AC8" w:rsidRPr="000C7A88">
        <w:rPr>
          <w:rFonts w:cs="David" w:hint="cs"/>
          <w:noProof w:val="0"/>
          <w:rtl/>
        </w:rPr>
        <w:t>.</w:t>
      </w:r>
    </w:p>
    <w:p w14:paraId="30B7F692" w14:textId="5F861786" w:rsidR="00033F25" w:rsidRPr="000C7A88" w:rsidRDefault="00CA7AC8" w:rsidP="009E3B33">
      <w:pPr>
        <w:pStyle w:val="HNormal"/>
        <w:spacing w:after="0"/>
        <w:rPr>
          <w:rFonts w:cs="David"/>
          <w:noProof w:val="0"/>
        </w:rPr>
      </w:pPr>
      <w:r w:rsidRPr="000C7A88">
        <w:rPr>
          <w:rFonts w:cs="David" w:hint="cs"/>
          <w:noProof w:val="0"/>
          <w:rtl/>
        </w:rPr>
        <w:t xml:space="preserve">כמו כן, במידה ועבור פרויקט אשר ההזמנה עבורו הייתה עבור פחות מ-200 שעות </w:t>
      </w:r>
      <w:proofErr w:type="spellStart"/>
      <w:r w:rsidRPr="000C7A88">
        <w:rPr>
          <w:rFonts w:cs="David" w:hint="cs"/>
          <w:noProof w:val="0"/>
          <w:rtl/>
        </w:rPr>
        <w:t>ייגדל</w:t>
      </w:r>
      <w:proofErr w:type="spellEnd"/>
      <w:r w:rsidRPr="000C7A88">
        <w:rPr>
          <w:rFonts w:cs="David" w:hint="cs"/>
          <w:noProof w:val="0"/>
          <w:rtl/>
        </w:rPr>
        <w:t xml:space="preserve"> </w:t>
      </w:r>
      <w:proofErr w:type="spellStart"/>
      <w:r w:rsidRPr="000C7A88">
        <w:rPr>
          <w:rFonts w:cs="David" w:hint="cs"/>
          <w:noProof w:val="0"/>
          <w:rtl/>
        </w:rPr>
        <w:t>וייארך</w:t>
      </w:r>
      <w:proofErr w:type="spellEnd"/>
      <w:r w:rsidRPr="000C7A88">
        <w:rPr>
          <w:rFonts w:cs="David" w:hint="cs"/>
          <w:noProof w:val="0"/>
          <w:rtl/>
        </w:rPr>
        <w:t xml:space="preserve"> מעבר ל-200 שעות, התעריף לספק יהיה בהתאם לתעריפים להתקשרות מתמשכת, וזאת החל מהשעה ה- 201 למתן השירות</w:t>
      </w:r>
      <w:bookmarkEnd w:id="541"/>
    </w:p>
    <w:p w14:paraId="7DA68877" w14:textId="1D22C589" w:rsidR="00033F25" w:rsidRPr="000C7A88" w:rsidRDefault="00033F25" w:rsidP="00D43682">
      <w:pPr>
        <w:spacing w:line="240" w:lineRule="auto"/>
        <w:ind w:left="-58"/>
        <w:rPr>
          <w:rtl/>
        </w:rPr>
      </w:pPr>
    </w:p>
    <w:p w14:paraId="4AE9B40E" w14:textId="77777777" w:rsidR="002E5DA1" w:rsidRPr="000C7A88" w:rsidRDefault="002E5DA1" w:rsidP="00D43682">
      <w:pPr>
        <w:spacing w:line="240" w:lineRule="auto"/>
        <w:ind w:hanging="58"/>
        <w:rPr>
          <w:b/>
          <w:bCs/>
          <w:rtl/>
        </w:rPr>
      </w:pPr>
      <w:r w:rsidRPr="000C7A88">
        <w:rPr>
          <w:b/>
          <w:bCs/>
          <w:u w:val="single"/>
          <w:rtl/>
        </w:rPr>
        <w:t>הצהרת ה</w:t>
      </w:r>
      <w:r w:rsidRPr="000C7A88">
        <w:rPr>
          <w:rFonts w:hint="cs"/>
          <w:b/>
          <w:bCs/>
          <w:u w:val="single"/>
          <w:rtl/>
        </w:rPr>
        <w:t>מציע</w:t>
      </w:r>
      <w:r w:rsidRPr="000C7A88">
        <w:rPr>
          <w:b/>
          <w:bCs/>
          <w:rtl/>
        </w:rPr>
        <w:t>:</w:t>
      </w:r>
    </w:p>
    <w:p w14:paraId="52144F6E" w14:textId="77777777" w:rsidR="002E5DA1" w:rsidRPr="000C7A88" w:rsidRDefault="002E5DA1" w:rsidP="00D43682">
      <w:pPr>
        <w:spacing w:line="240" w:lineRule="auto"/>
        <w:ind w:left="-58"/>
        <w:rPr>
          <w:rtl/>
        </w:rPr>
      </w:pPr>
      <w:r w:rsidRPr="000C7A88">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7038013B" w14:textId="77777777" w:rsidR="00754710" w:rsidRPr="000C7A88" w:rsidRDefault="00754710" w:rsidP="00D60C6F">
      <w:pPr>
        <w:spacing w:line="240" w:lineRule="auto"/>
        <w:ind w:left="-58"/>
        <w:rPr>
          <w:rtl/>
        </w:rPr>
      </w:pPr>
    </w:p>
    <w:p w14:paraId="2F943636" w14:textId="77777777" w:rsidR="0045501A" w:rsidRPr="000C7A88" w:rsidRDefault="0045501A" w:rsidP="00D60C6F">
      <w:pPr>
        <w:spacing w:line="240" w:lineRule="auto"/>
        <w:ind w:left="-58"/>
        <w:rPr>
          <w:rtl/>
        </w:rPr>
      </w:pPr>
    </w:p>
    <w:p w14:paraId="63F0802B" w14:textId="77777777" w:rsidR="00754710" w:rsidRPr="000C7A88" w:rsidRDefault="00754710" w:rsidP="00D60C6F">
      <w:pPr>
        <w:spacing w:line="240" w:lineRule="auto"/>
        <w:ind w:left="-58"/>
        <w:rPr>
          <w:rtl/>
        </w:rPr>
      </w:pPr>
      <w:r w:rsidRPr="000C7A88">
        <w:rPr>
          <w:rFonts w:hint="cs"/>
          <w:u w:val="single"/>
          <w:rtl/>
        </w:rPr>
        <w:t>חתימת המציע</w:t>
      </w:r>
      <w:r w:rsidRPr="000C7A88">
        <w:rPr>
          <w:rFonts w:hint="cs"/>
          <w:rtl/>
        </w:rPr>
        <w:t>:</w:t>
      </w:r>
    </w:p>
    <w:p w14:paraId="1C71E790" w14:textId="77777777" w:rsidR="0045501A" w:rsidRPr="000C7A88" w:rsidRDefault="0045501A" w:rsidP="00D60C6F">
      <w:pPr>
        <w:spacing w:line="240" w:lineRule="auto"/>
        <w:ind w:left="-58"/>
        <w:rPr>
          <w:rtl/>
        </w:rPr>
      </w:pPr>
    </w:p>
    <w:p w14:paraId="58CD2F0A" w14:textId="77777777" w:rsidR="00754710" w:rsidRPr="000C7A88" w:rsidRDefault="00754710" w:rsidP="00D60C6F">
      <w:pPr>
        <w:spacing w:line="240" w:lineRule="auto"/>
        <w:ind w:left="-58"/>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0C7A88" w14:paraId="121FFB2A" w14:textId="77777777" w:rsidTr="0045501A">
        <w:tc>
          <w:tcPr>
            <w:tcW w:w="3114" w:type="dxa"/>
          </w:tcPr>
          <w:p w14:paraId="52928785" w14:textId="77777777" w:rsidR="00754710" w:rsidRPr="000C7A88" w:rsidRDefault="00754710" w:rsidP="00D43682">
            <w:pPr>
              <w:spacing w:line="240" w:lineRule="auto"/>
              <w:jc w:val="center"/>
              <w:rPr>
                <w:rtl/>
              </w:rPr>
            </w:pPr>
            <w:r w:rsidRPr="000C7A88">
              <w:rPr>
                <w:rFonts w:hint="cs"/>
                <w:rtl/>
              </w:rPr>
              <w:t>___________________</w:t>
            </w:r>
          </w:p>
        </w:tc>
        <w:tc>
          <w:tcPr>
            <w:tcW w:w="3115" w:type="dxa"/>
          </w:tcPr>
          <w:p w14:paraId="5A65E0F1" w14:textId="77777777" w:rsidR="00754710" w:rsidRPr="000C7A88" w:rsidRDefault="00754710" w:rsidP="00D60C6F">
            <w:pPr>
              <w:spacing w:line="240" w:lineRule="auto"/>
              <w:jc w:val="center"/>
              <w:rPr>
                <w:rtl/>
              </w:rPr>
            </w:pPr>
            <w:r w:rsidRPr="000C7A88">
              <w:rPr>
                <w:rFonts w:hint="cs"/>
                <w:rtl/>
              </w:rPr>
              <w:t>___________________</w:t>
            </w:r>
          </w:p>
        </w:tc>
        <w:tc>
          <w:tcPr>
            <w:tcW w:w="3115" w:type="dxa"/>
          </w:tcPr>
          <w:p w14:paraId="11735F69" w14:textId="77777777" w:rsidR="00754710" w:rsidRPr="000C7A88" w:rsidRDefault="00754710" w:rsidP="00D60C6F">
            <w:pPr>
              <w:spacing w:line="240" w:lineRule="auto"/>
              <w:jc w:val="center"/>
              <w:rPr>
                <w:rtl/>
              </w:rPr>
            </w:pPr>
            <w:r w:rsidRPr="000C7A88">
              <w:rPr>
                <w:rFonts w:hint="cs"/>
                <w:rtl/>
              </w:rPr>
              <w:t>___________________</w:t>
            </w:r>
          </w:p>
        </w:tc>
      </w:tr>
      <w:tr w:rsidR="00754710" w:rsidRPr="000C7A88" w14:paraId="460A2371" w14:textId="77777777" w:rsidTr="0045501A">
        <w:tc>
          <w:tcPr>
            <w:tcW w:w="3114" w:type="dxa"/>
          </w:tcPr>
          <w:p w14:paraId="6FF340B0" w14:textId="77777777" w:rsidR="00754710" w:rsidRPr="000C7A88" w:rsidRDefault="0045501A" w:rsidP="009E3B33">
            <w:pPr>
              <w:spacing w:line="240" w:lineRule="auto"/>
              <w:jc w:val="center"/>
              <w:rPr>
                <w:rtl/>
              </w:rPr>
            </w:pPr>
            <w:r w:rsidRPr="000C7A88">
              <w:rPr>
                <w:rFonts w:hint="cs"/>
                <w:rtl/>
              </w:rPr>
              <w:t>תאריך</w:t>
            </w:r>
          </w:p>
        </w:tc>
        <w:tc>
          <w:tcPr>
            <w:tcW w:w="3115" w:type="dxa"/>
          </w:tcPr>
          <w:p w14:paraId="6205963F" w14:textId="77777777" w:rsidR="00754710" w:rsidRPr="000C7A88" w:rsidRDefault="0045501A" w:rsidP="009E3B33">
            <w:pPr>
              <w:spacing w:line="240" w:lineRule="auto"/>
              <w:jc w:val="center"/>
              <w:rPr>
                <w:rFonts w:asciiTheme="minorHAnsi" w:hAnsiTheme="minorHAnsi"/>
                <w:rtl/>
              </w:rPr>
            </w:pPr>
            <w:r w:rsidRPr="000C7A88">
              <w:rPr>
                <w:rFonts w:hint="cs"/>
                <w:rtl/>
              </w:rPr>
              <w:t>שם החותם</w:t>
            </w:r>
          </w:p>
        </w:tc>
        <w:tc>
          <w:tcPr>
            <w:tcW w:w="3115" w:type="dxa"/>
          </w:tcPr>
          <w:p w14:paraId="0B61E7E6" w14:textId="77777777" w:rsidR="00754710" w:rsidRPr="000C7A88" w:rsidRDefault="0045501A" w:rsidP="009E3B33">
            <w:pPr>
              <w:spacing w:line="240" w:lineRule="auto"/>
              <w:jc w:val="center"/>
              <w:rPr>
                <w:rFonts w:asciiTheme="minorHAnsi" w:hAnsiTheme="minorHAnsi"/>
                <w:rtl/>
              </w:rPr>
            </w:pPr>
            <w:r w:rsidRPr="000C7A88">
              <w:rPr>
                <w:rtl/>
              </w:rPr>
              <w:t>חתימה/חותמת</w:t>
            </w:r>
          </w:p>
        </w:tc>
      </w:tr>
    </w:tbl>
    <w:p w14:paraId="04E41A5C" w14:textId="77777777" w:rsidR="00070738" w:rsidRPr="000C7A88" w:rsidRDefault="00070738" w:rsidP="00070738">
      <w:pPr>
        <w:pStyle w:val="8"/>
        <w:rPr>
          <w:rFonts w:asciiTheme="majorBidi" w:hAnsiTheme="majorBidi"/>
          <w:rtl/>
        </w:rPr>
      </w:pPr>
      <w:bookmarkStart w:id="542" w:name="נספח_הוראת_תכם_התקשרות_עם_יועצים"/>
      <w:bookmarkStart w:id="543" w:name="_Toc395786175"/>
      <w:bookmarkStart w:id="544" w:name="_Toc396861894"/>
      <w:bookmarkStart w:id="545" w:name="_Toc399850461"/>
      <w:bookmarkStart w:id="546" w:name="_Toc441571197"/>
      <w:bookmarkStart w:id="547" w:name="_Ref397929651"/>
      <w:r w:rsidRPr="000C7A88">
        <w:rPr>
          <w:rFonts w:asciiTheme="majorBidi" w:hAnsiTheme="majorBidi"/>
          <w:rtl/>
        </w:rPr>
        <w:lastRenderedPageBreak/>
        <w:t xml:space="preserve">נספח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AUTONUM  \* Arabic \s</w:instrText>
      </w:r>
      <w:r w:rsidRPr="000C7A88">
        <w:rPr>
          <w:rFonts w:asciiTheme="majorBidi" w:hAnsiTheme="majorBidi"/>
          <w:rtl/>
        </w:rPr>
        <w:instrText xml:space="preserve"> " " </w:instrText>
      </w:r>
      <w:r w:rsidRPr="000C7A88">
        <w:rPr>
          <w:rFonts w:asciiTheme="majorBidi" w:hAnsiTheme="majorBidi"/>
          <w:rtl/>
        </w:rPr>
        <w:fldChar w:fldCharType="end"/>
      </w:r>
      <w:bookmarkEnd w:id="542"/>
      <w:r w:rsidRPr="000C7A88">
        <w:rPr>
          <w:rFonts w:asciiTheme="majorBidi" w:hAnsiTheme="majorBidi"/>
          <w:rtl/>
        </w:rPr>
        <w:tab/>
      </w:r>
      <w:bookmarkStart w:id="548" w:name="נספח_הוראת_תכם_התקשרות_עם_יועצים_כותרת"/>
      <w:r w:rsidRPr="000C7A88">
        <w:rPr>
          <w:rFonts w:asciiTheme="majorBidi" w:hAnsiTheme="majorBidi"/>
          <w:rtl/>
        </w:rPr>
        <w:t>הוראת תכ"ם 13.9.2 – התקשרות עם נותני שירותים חיצוניים</w:t>
      </w:r>
      <w:bookmarkEnd w:id="543"/>
      <w:bookmarkEnd w:id="544"/>
      <w:bookmarkEnd w:id="545"/>
      <w:bookmarkEnd w:id="548"/>
      <w:bookmarkEnd w:id="546"/>
    </w:p>
    <w:p w14:paraId="3DD3E29C" w14:textId="77777777" w:rsidR="00070738" w:rsidRPr="000C7A88" w:rsidRDefault="00070738" w:rsidP="00070738">
      <w:pPr>
        <w:rPr>
          <w:rFonts w:ascii="Arial" w:hAnsi="Arial"/>
          <w:b/>
          <w:bCs/>
          <w:rtl/>
        </w:rPr>
      </w:pPr>
      <w:r w:rsidRPr="000C7A88">
        <w:rPr>
          <w:rFonts w:ascii="Arial" w:hAnsi="Arial" w:hint="cs"/>
          <w:b/>
          <w:bCs/>
          <w:rtl/>
        </w:rPr>
        <w:t>בתוקף מיום 03.04.2014</w:t>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070738" w:rsidRPr="000C7A88" w14:paraId="6F191763" w14:textId="77777777" w:rsidTr="007918F1">
        <w:trPr>
          <w:trHeight w:hRule="exact" w:val="567"/>
        </w:trPr>
        <w:tc>
          <w:tcPr>
            <w:tcW w:w="9166" w:type="dxa"/>
            <w:gridSpan w:val="2"/>
            <w:tcBorders>
              <w:top w:val="nil"/>
              <w:bottom w:val="nil"/>
            </w:tcBorders>
            <w:shd w:val="clear" w:color="auto" w:fill="1B3461"/>
            <w:vAlign w:val="center"/>
          </w:tcPr>
          <w:p w14:paraId="04A95471" w14:textId="77777777" w:rsidR="00070738" w:rsidRPr="000C7A88" w:rsidRDefault="00070738" w:rsidP="007918F1">
            <w:pPr>
              <w:pStyle w:val="aff5"/>
              <w:rPr>
                <w:rFonts w:cs="David"/>
                <w:sz w:val="24"/>
                <w:szCs w:val="24"/>
                <w:rtl/>
              </w:rPr>
            </w:pPr>
            <w:r w:rsidRPr="000C7A88">
              <w:rPr>
                <w:rFonts w:cs="David"/>
                <w:sz w:val="24"/>
                <w:szCs w:val="24"/>
                <w:rtl/>
              </w:rPr>
              <w:t>שם ההוראה</w:t>
            </w:r>
            <w:r w:rsidRPr="000C7A88">
              <w:rPr>
                <w:rFonts w:cs="David" w:hint="cs"/>
                <w:sz w:val="24"/>
                <w:szCs w:val="24"/>
                <w:rtl/>
              </w:rPr>
              <w:t>: התקשרות עם נותני שירותים חיצוניים</w:t>
            </w:r>
          </w:p>
        </w:tc>
      </w:tr>
      <w:tr w:rsidR="00070738" w:rsidRPr="000C7A88" w14:paraId="22D22B48" w14:textId="77777777" w:rsidTr="007918F1">
        <w:trPr>
          <w:trHeight w:val="460"/>
        </w:trPr>
        <w:tc>
          <w:tcPr>
            <w:tcW w:w="5198" w:type="dxa"/>
            <w:tcBorders>
              <w:top w:val="nil"/>
            </w:tcBorders>
            <w:shd w:val="clear" w:color="auto" w:fill="E6E6E6"/>
            <w:vAlign w:val="center"/>
          </w:tcPr>
          <w:p w14:paraId="30A334D7" w14:textId="77777777" w:rsidR="00070738" w:rsidRPr="000C7A88" w:rsidRDefault="00070738" w:rsidP="007918F1">
            <w:pPr>
              <w:pStyle w:val="aff6"/>
              <w:rPr>
                <w:rFonts w:cs="David"/>
                <w:sz w:val="24"/>
                <w:szCs w:val="24"/>
                <w:rtl/>
              </w:rPr>
            </w:pPr>
            <w:r w:rsidRPr="000C7A88">
              <w:rPr>
                <w:rFonts w:cs="David" w:hint="cs"/>
                <w:sz w:val="24"/>
                <w:szCs w:val="24"/>
                <w:rtl/>
              </w:rPr>
              <w:t>פרק ראשי: ניהול תקציבי שכר, גמלאות וכוח אדם</w:t>
            </w:r>
          </w:p>
        </w:tc>
        <w:tc>
          <w:tcPr>
            <w:tcW w:w="3968" w:type="dxa"/>
            <w:tcBorders>
              <w:top w:val="nil"/>
            </w:tcBorders>
            <w:shd w:val="clear" w:color="auto" w:fill="E6E6E6"/>
            <w:vAlign w:val="center"/>
          </w:tcPr>
          <w:p w14:paraId="002EE9F6" w14:textId="77777777" w:rsidR="00070738" w:rsidRPr="000C7A88" w:rsidRDefault="00070738" w:rsidP="007918F1">
            <w:pPr>
              <w:pStyle w:val="aff6"/>
              <w:rPr>
                <w:rFonts w:cs="David"/>
                <w:sz w:val="24"/>
                <w:szCs w:val="24"/>
              </w:rPr>
            </w:pPr>
            <w:r w:rsidRPr="000C7A88">
              <w:rPr>
                <w:rFonts w:cs="David" w:hint="cs"/>
                <w:sz w:val="24"/>
                <w:szCs w:val="24"/>
                <w:rtl/>
              </w:rPr>
              <w:t>מספר הוראה: 13.9.2</w:t>
            </w:r>
          </w:p>
        </w:tc>
      </w:tr>
      <w:tr w:rsidR="00070738" w:rsidRPr="000C7A88" w14:paraId="7080C365" w14:textId="77777777" w:rsidTr="007918F1">
        <w:trPr>
          <w:trHeight w:val="460"/>
        </w:trPr>
        <w:tc>
          <w:tcPr>
            <w:tcW w:w="5198" w:type="dxa"/>
            <w:tcBorders>
              <w:top w:val="single" w:sz="4" w:space="0" w:color="auto"/>
            </w:tcBorders>
            <w:shd w:val="clear" w:color="auto" w:fill="E6E6E6"/>
            <w:vAlign w:val="center"/>
          </w:tcPr>
          <w:p w14:paraId="73D32360" w14:textId="77777777" w:rsidR="00070738" w:rsidRPr="000C7A88" w:rsidRDefault="00070738" w:rsidP="007918F1">
            <w:pPr>
              <w:pStyle w:val="aff6"/>
              <w:rPr>
                <w:rFonts w:cs="David"/>
                <w:sz w:val="24"/>
                <w:szCs w:val="24"/>
                <w:rtl/>
              </w:rPr>
            </w:pPr>
            <w:r w:rsidRPr="000C7A88">
              <w:rPr>
                <w:rFonts w:cs="David" w:hint="cs"/>
                <w:sz w:val="24"/>
                <w:szCs w:val="24"/>
                <w:rtl/>
              </w:rPr>
              <w:t xml:space="preserve">פרק משני: </w:t>
            </w:r>
            <w:r w:rsidRPr="000C7A88">
              <w:rPr>
                <w:rFonts w:cs="David"/>
                <w:sz w:val="24"/>
                <w:szCs w:val="24"/>
                <w:rtl/>
              </w:rPr>
              <w:t>העסקת עובדי קבלן כוח אדם ונותני שירותים חיצוניים</w:t>
            </w:r>
          </w:p>
        </w:tc>
        <w:tc>
          <w:tcPr>
            <w:tcW w:w="3968" w:type="dxa"/>
            <w:tcBorders>
              <w:top w:val="single" w:sz="4" w:space="0" w:color="auto"/>
            </w:tcBorders>
            <w:shd w:val="clear" w:color="auto" w:fill="E6E6E6"/>
            <w:vAlign w:val="center"/>
          </w:tcPr>
          <w:p w14:paraId="06010746" w14:textId="77777777" w:rsidR="00070738" w:rsidRPr="000C7A88" w:rsidRDefault="00070738" w:rsidP="007918F1">
            <w:pPr>
              <w:pStyle w:val="aff6"/>
              <w:rPr>
                <w:rFonts w:cs="David"/>
                <w:sz w:val="24"/>
                <w:szCs w:val="24"/>
                <w:rtl/>
              </w:rPr>
            </w:pPr>
            <w:r w:rsidRPr="000C7A88">
              <w:rPr>
                <w:rFonts w:cs="David" w:hint="cs"/>
                <w:sz w:val="24"/>
                <w:szCs w:val="24"/>
                <w:rtl/>
              </w:rPr>
              <w:t>מהדורה: 04</w:t>
            </w:r>
          </w:p>
        </w:tc>
      </w:tr>
    </w:tbl>
    <w:p w14:paraId="16D4F806" w14:textId="77777777" w:rsidR="00070738" w:rsidRPr="000C7A88" w:rsidRDefault="00070738" w:rsidP="00070738">
      <w:pPr>
        <w:pStyle w:val="aff2"/>
        <w:tabs>
          <w:tab w:val="clear" w:pos="567"/>
        </w:tabs>
        <w:snapToGrid w:val="0"/>
        <w:spacing w:before="120"/>
        <w:ind w:left="0" w:firstLine="0"/>
        <w:rPr>
          <w:rFonts w:cs="David"/>
          <w:sz w:val="24"/>
          <w:szCs w:val="24"/>
          <w:rtl/>
        </w:rPr>
      </w:pPr>
      <w:r w:rsidRPr="000C7A88">
        <w:rPr>
          <w:rFonts w:cs="David" w:hint="cs"/>
          <w:sz w:val="24"/>
          <w:szCs w:val="24"/>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070738" w:rsidRPr="000C7A88" w14:paraId="258B3B27" w14:textId="77777777" w:rsidTr="007918F1">
        <w:trPr>
          <w:trHeight w:val="377"/>
        </w:trPr>
        <w:tc>
          <w:tcPr>
            <w:tcW w:w="5218" w:type="dxa"/>
            <w:tcBorders>
              <w:top w:val="single" w:sz="4" w:space="0" w:color="auto"/>
              <w:left w:val="nil"/>
              <w:bottom w:val="single" w:sz="4" w:space="0" w:color="auto"/>
              <w:right w:val="nil"/>
            </w:tcBorders>
            <w:shd w:val="clear" w:color="auto" w:fill="E0E0E0"/>
          </w:tcPr>
          <w:p w14:paraId="033BBB40" w14:textId="77777777" w:rsidR="00070738" w:rsidRPr="000C7A88" w:rsidRDefault="00070738" w:rsidP="007918F1">
            <w:pPr>
              <w:pStyle w:val="aff6"/>
              <w:rPr>
                <w:rFonts w:cs="David"/>
                <w:color w:val="808080"/>
                <w:sz w:val="24"/>
                <w:szCs w:val="24"/>
                <w:rtl/>
              </w:rPr>
            </w:pPr>
            <w:r w:rsidRPr="000C7A88">
              <w:rPr>
                <w:rFonts w:cs="David" w:hint="cs"/>
                <w:color w:val="808080"/>
                <w:sz w:val="24"/>
                <w:szCs w:val="24"/>
                <w:rtl/>
              </w:rPr>
              <w:t xml:space="preserve">התקשרות אקראית, התקשרות מתמשכת, נותן שירותים חיצוני, ביצוע הדרכה, החזר הוצאות נסיעה, ביטול זמן, ניהול סיכונים </w:t>
            </w:r>
          </w:p>
        </w:tc>
      </w:tr>
    </w:tbl>
    <w:p w14:paraId="696903C9" w14:textId="77777777" w:rsidR="00070738" w:rsidRPr="000C7A88" w:rsidRDefault="00070738" w:rsidP="00B849AC">
      <w:pPr>
        <w:pStyle w:val="aff2"/>
        <w:numPr>
          <w:ilvl w:val="0"/>
          <w:numId w:val="43"/>
        </w:numPr>
        <w:ind w:left="0" w:firstLine="0"/>
        <w:rPr>
          <w:rFonts w:cs="David"/>
          <w:sz w:val="24"/>
          <w:szCs w:val="24"/>
        </w:rPr>
      </w:pPr>
      <w:r w:rsidRPr="000C7A88">
        <w:rPr>
          <w:rFonts w:cs="David" w:hint="cs"/>
          <w:sz w:val="24"/>
          <w:szCs w:val="24"/>
          <w:rtl/>
        </w:rPr>
        <w:t>כללי</w:t>
      </w:r>
    </w:p>
    <w:p w14:paraId="7CC324D6" w14:textId="77777777" w:rsidR="00070738" w:rsidRPr="000C7A88" w:rsidRDefault="00070738" w:rsidP="00B849AC">
      <w:pPr>
        <w:pStyle w:val="aff3"/>
        <w:numPr>
          <w:ilvl w:val="1"/>
          <w:numId w:val="43"/>
        </w:numPr>
        <w:ind w:right="0"/>
        <w:rPr>
          <w:rFonts w:cs="David"/>
          <w:sz w:val="24"/>
          <w:szCs w:val="24"/>
        </w:rPr>
      </w:pPr>
      <w:r w:rsidRPr="000C7A88">
        <w:rPr>
          <w:rFonts w:cs="David" w:hint="cs"/>
          <w:sz w:val="24"/>
          <w:szCs w:val="24"/>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14:paraId="65691861" w14:textId="77777777" w:rsidR="00070738" w:rsidRPr="000C7A88" w:rsidRDefault="00070738" w:rsidP="00B849AC">
      <w:pPr>
        <w:pStyle w:val="aff3"/>
        <w:numPr>
          <w:ilvl w:val="1"/>
          <w:numId w:val="43"/>
        </w:numPr>
        <w:ind w:right="0"/>
        <w:rPr>
          <w:rFonts w:cs="David"/>
          <w:sz w:val="24"/>
          <w:szCs w:val="24"/>
        </w:rPr>
      </w:pPr>
      <w:r w:rsidRPr="000C7A88">
        <w:rPr>
          <w:rFonts w:cs="David" w:hint="cs"/>
          <w:sz w:val="24"/>
          <w:szCs w:val="24"/>
          <w:rtl/>
        </w:rPr>
        <w:t xml:space="preserve">הנחיות בנושא התקשרות עם קבלנים חיצוניים המעסיקים נותני שירותים חיצוניים ראה </w:t>
      </w:r>
      <w:r w:rsidRPr="000C7A88">
        <w:rPr>
          <w:rFonts w:cs="David" w:hint="cs"/>
          <w:b/>
          <w:i/>
          <w:sz w:val="24"/>
          <w:szCs w:val="24"/>
          <w:rtl/>
        </w:rPr>
        <w:t>ב</w:t>
      </w:r>
      <w:hyperlink r:id="rId19" w:history="1">
        <w:r w:rsidRPr="000C7A88">
          <w:rPr>
            <w:rStyle w:val="Hyperlink"/>
            <w:rFonts w:cs="David" w:hint="cs"/>
            <w:sz w:val="24"/>
            <w:szCs w:val="24"/>
            <w:rtl/>
          </w:rPr>
          <w:t xml:space="preserve">הוראת </w:t>
        </w:r>
        <w:proofErr w:type="spellStart"/>
        <w:r w:rsidRPr="000C7A88">
          <w:rPr>
            <w:rStyle w:val="Hyperlink"/>
            <w:rFonts w:cs="David" w:hint="cs"/>
            <w:sz w:val="24"/>
            <w:szCs w:val="24"/>
            <w:rtl/>
          </w:rPr>
          <w:t>תכ"ם</w:t>
        </w:r>
        <w:proofErr w:type="spellEnd"/>
        <w:r w:rsidRPr="000C7A88">
          <w:rPr>
            <w:rStyle w:val="Hyperlink"/>
            <w:rFonts w:cs="David" w:hint="cs"/>
            <w:sz w:val="24"/>
            <w:szCs w:val="24"/>
            <w:rtl/>
          </w:rPr>
          <w:t>, "התקשרות לרכישת שירותי כוח אדם", מס' 7.11.2</w:t>
        </w:r>
      </w:hyperlink>
      <w:r w:rsidRPr="000C7A88">
        <w:rPr>
          <w:rStyle w:val="Hyperlink"/>
          <w:rFonts w:cs="David" w:hint="cs"/>
          <w:sz w:val="24"/>
          <w:szCs w:val="24"/>
          <w:rtl/>
        </w:rPr>
        <w:t>.</w:t>
      </w:r>
    </w:p>
    <w:p w14:paraId="0BD93E26" w14:textId="77777777" w:rsidR="00070738" w:rsidRPr="000C7A88" w:rsidRDefault="00070738" w:rsidP="00B849AC">
      <w:pPr>
        <w:pStyle w:val="aff2"/>
        <w:numPr>
          <w:ilvl w:val="0"/>
          <w:numId w:val="43"/>
        </w:numPr>
        <w:rPr>
          <w:rFonts w:cs="David"/>
          <w:sz w:val="24"/>
          <w:szCs w:val="24"/>
        </w:rPr>
      </w:pPr>
      <w:r w:rsidRPr="000C7A88">
        <w:rPr>
          <w:rFonts w:cs="David" w:hint="cs"/>
          <w:sz w:val="24"/>
          <w:szCs w:val="24"/>
          <w:rtl/>
        </w:rPr>
        <w:t>מטרת המסמך</w:t>
      </w:r>
    </w:p>
    <w:p w14:paraId="2831E36A" w14:textId="77777777" w:rsidR="00070738" w:rsidRPr="000C7A88" w:rsidRDefault="00070738" w:rsidP="00B849AC">
      <w:pPr>
        <w:pStyle w:val="aff3"/>
        <w:numPr>
          <w:ilvl w:val="1"/>
          <w:numId w:val="43"/>
        </w:numPr>
        <w:ind w:right="0"/>
        <w:rPr>
          <w:rFonts w:cs="David"/>
          <w:sz w:val="24"/>
          <w:szCs w:val="24"/>
        </w:rPr>
      </w:pPr>
      <w:r w:rsidRPr="000C7A88">
        <w:rPr>
          <w:rFonts w:cs="David" w:hint="cs"/>
          <w:sz w:val="24"/>
          <w:szCs w:val="24"/>
          <w:rtl/>
        </w:rPr>
        <w:t>להנחות חשבים וגורמים נוספים במשרדי ממשלה בדבר כללי התשלום והתעריפים בגין מתן השירותים. יובהר כי הכללים המפורטים בהוראה זו כפופים ל</w:t>
      </w:r>
      <w:r w:rsidRPr="000C7A88">
        <w:rPr>
          <w:rStyle w:val="Hyperlink"/>
          <w:rFonts w:cs="David" w:hint="cs"/>
          <w:sz w:val="24"/>
          <w:szCs w:val="24"/>
          <w:rtl/>
        </w:rPr>
        <w:t>תקנות חובת המכרזים, תשנ"ג-1993</w:t>
      </w:r>
      <w:r w:rsidRPr="000C7A88">
        <w:rPr>
          <w:rFonts w:cs="David" w:hint="cs"/>
          <w:sz w:val="24"/>
          <w:szCs w:val="24"/>
          <w:rtl/>
        </w:rPr>
        <w:t>.</w:t>
      </w:r>
    </w:p>
    <w:p w14:paraId="1CEE2869" w14:textId="77777777" w:rsidR="00070738" w:rsidRPr="000C7A88" w:rsidRDefault="00070738" w:rsidP="00B849AC">
      <w:pPr>
        <w:pStyle w:val="aff2"/>
        <w:numPr>
          <w:ilvl w:val="0"/>
          <w:numId w:val="43"/>
        </w:numPr>
        <w:rPr>
          <w:rFonts w:cs="David"/>
          <w:sz w:val="24"/>
          <w:szCs w:val="24"/>
        </w:rPr>
      </w:pPr>
      <w:r w:rsidRPr="000C7A88">
        <w:rPr>
          <w:rFonts w:cs="David" w:hint="cs"/>
          <w:sz w:val="24"/>
          <w:szCs w:val="24"/>
          <w:rtl/>
        </w:rPr>
        <w:t>הגדרות</w:t>
      </w:r>
    </w:p>
    <w:p w14:paraId="779101E2" w14:textId="77777777" w:rsidR="00070738" w:rsidRPr="000C7A88" w:rsidRDefault="00070738" w:rsidP="00B849AC">
      <w:pPr>
        <w:pStyle w:val="aff3"/>
        <w:numPr>
          <w:ilvl w:val="1"/>
          <w:numId w:val="43"/>
        </w:numPr>
        <w:tabs>
          <w:tab w:val="left" w:pos="9070"/>
        </w:tabs>
        <w:ind w:right="0"/>
        <w:rPr>
          <w:rFonts w:cs="David"/>
          <w:sz w:val="24"/>
          <w:szCs w:val="24"/>
        </w:rPr>
      </w:pPr>
      <w:r w:rsidRPr="000C7A88">
        <w:rPr>
          <w:rFonts w:cs="David" w:hint="cs"/>
          <w:sz w:val="24"/>
          <w:szCs w:val="24"/>
          <w:rtl/>
        </w:rPr>
        <w:t xml:space="preserve">התקשרות אקראית </w:t>
      </w:r>
      <w:r w:rsidRPr="000C7A88">
        <w:rPr>
          <w:rFonts w:cs="David"/>
          <w:sz w:val="24"/>
          <w:szCs w:val="24"/>
          <w:rtl/>
        </w:rPr>
        <w:t>–</w:t>
      </w:r>
      <w:r w:rsidRPr="000C7A88">
        <w:rPr>
          <w:rFonts w:cs="David" w:hint="cs"/>
          <w:sz w:val="24"/>
          <w:szCs w:val="24"/>
          <w:rtl/>
        </w:rPr>
        <w:t xml:space="preserve"> כל התקשרות עם נותן שירותים שאינה עולה על 200 שעות, למעט התקשרות עם רואה חשבון.</w:t>
      </w:r>
    </w:p>
    <w:p w14:paraId="11022EB8" w14:textId="77777777" w:rsidR="00070738" w:rsidRPr="000C7A88" w:rsidRDefault="00070738" w:rsidP="00B849AC">
      <w:pPr>
        <w:pStyle w:val="aff3"/>
        <w:numPr>
          <w:ilvl w:val="1"/>
          <w:numId w:val="43"/>
        </w:numPr>
        <w:tabs>
          <w:tab w:val="left" w:pos="9070"/>
        </w:tabs>
        <w:ind w:right="0"/>
        <w:rPr>
          <w:rFonts w:cs="David"/>
          <w:b/>
          <w:bCs/>
          <w:sz w:val="24"/>
          <w:szCs w:val="24"/>
        </w:rPr>
      </w:pPr>
      <w:r w:rsidRPr="000C7A88">
        <w:rPr>
          <w:rFonts w:cs="David" w:hint="cs"/>
          <w:sz w:val="24"/>
          <w:szCs w:val="24"/>
          <w:rtl/>
        </w:rPr>
        <w:t xml:space="preserve">התקשרות חדשה או נפרדת </w:t>
      </w:r>
      <w:r w:rsidRPr="000C7A88">
        <w:rPr>
          <w:rFonts w:cs="David"/>
          <w:sz w:val="24"/>
          <w:szCs w:val="24"/>
          <w:rtl/>
        </w:rPr>
        <w:t>–</w:t>
      </w:r>
      <w:r w:rsidRPr="000C7A88">
        <w:rPr>
          <w:rFonts w:cs="David" w:hint="cs"/>
          <w:sz w:val="24"/>
          <w:szCs w:val="24"/>
          <w:rtl/>
        </w:rPr>
        <w:t xml:space="preserve"> התקשרות שמהות הפרויקט או המשימה, שלצורך ביצועם</w:t>
      </w:r>
      <w:r w:rsidR="002A57F9" w:rsidRPr="000C7A88">
        <w:rPr>
          <w:rFonts w:cs="David" w:hint="cs"/>
          <w:sz w:val="24"/>
          <w:szCs w:val="24"/>
          <w:rtl/>
        </w:rPr>
        <w:t xml:space="preserve"> </w:t>
      </w:r>
      <w:r w:rsidRPr="000C7A88">
        <w:rPr>
          <w:rFonts w:cs="David" w:hint="cs"/>
          <w:sz w:val="24"/>
          <w:szCs w:val="24"/>
          <w:rtl/>
        </w:rPr>
        <w:t>התקשרה הממשלה עם נותן השירותים, שונה ממהות הפרויקט או המשימה שלצורך ביצועם</w:t>
      </w:r>
      <w:r w:rsidR="002A57F9" w:rsidRPr="000C7A88">
        <w:rPr>
          <w:rFonts w:cs="David" w:hint="cs"/>
          <w:sz w:val="24"/>
          <w:szCs w:val="24"/>
          <w:rtl/>
        </w:rPr>
        <w:t xml:space="preserve"> </w:t>
      </w:r>
      <w:r w:rsidRPr="000C7A88">
        <w:rPr>
          <w:rFonts w:cs="David" w:hint="cs"/>
          <w:sz w:val="24"/>
          <w:szCs w:val="24"/>
          <w:rtl/>
        </w:rPr>
        <w:t xml:space="preserve">נעשתה ההתקשרות הקודמת או ההתקשרות הנפרדת עם אותו נותן שירותים. </w:t>
      </w:r>
    </w:p>
    <w:p w14:paraId="1BC706D0" w14:textId="77777777" w:rsidR="00070738" w:rsidRPr="000C7A88" w:rsidRDefault="00070738" w:rsidP="00B849AC">
      <w:pPr>
        <w:pStyle w:val="aff3"/>
        <w:numPr>
          <w:ilvl w:val="1"/>
          <w:numId w:val="43"/>
        </w:numPr>
        <w:ind w:right="0"/>
        <w:rPr>
          <w:rFonts w:cs="David"/>
          <w:b/>
          <w:bCs/>
          <w:sz w:val="24"/>
          <w:szCs w:val="24"/>
        </w:rPr>
      </w:pPr>
      <w:r w:rsidRPr="000C7A88">
        <w:rPr>
          <w:rFonts w:cs="David" w:hint="cs"/>
          <w:sz w:val="24"/>
          <w:szCs w:val="24"/>
          <w:rtl/>
        </w:rPr>
        <w:t>התקשרות מתמשכת</w:t>
      </w:r>
      <w:r w:rsidRPr="000C7A88">
        <w:rPr>
          <w:rFonts w:cs="David" w:hint="cs"/>
          <w:b/>
          <w:bCs/>
          <w:sz w:val="24"/>
          <w:szCs w:val="24"/>
          <w:rtl/>
        </w:rPr>
        <w:t xml:space="preserve"> </w:t>
      </w:r>
      <w:r w:rsidRPr="000C7A88">
        <w:rPr>
          <w:rFonts w:cs="David"/>
          <w:sz w:val="24"/>
          <w:szCs w:val="24"/>
          <w:rtl/>
        </w:rPr>
        <w:t>–</w:t>
      </w:r>
      <w:r w:rsidRPr="000C7A88">
        <w:rPr>
          <w:rFonts w:cs="David" w:hint="cs"/>
          <w:b/>
          <w:bCs/>
          <w:sz w:val="24"/>
          <w:szCs w:val="24"/>
          <w:rtl/>
        </w:rPr>
        <w:t xml:space="preserve"> </w:t>
      </w:r>
      <w:r w:rsidRPr="000C7A88">
        <w:rPr>
          <w:rFonts w:cs="David" w:hint="cs"/>
          <w:sz w:val="24"/>
          <w:szCs w:val="24"/>
          <w:rtl/>
        </w:rPr>
        <w:t>כל התקשרות עם נותן שירותים בהיקף השווה ל-200 שעות או יותר, למעט התקשרות עם רואה חשבון.</w:t>
      </w:r>
    </w:p>
    <w:p w14:paraId="3D5D155B" w14:textId="77777777" w:rsidR="00070738" w:rsidRPr="000C7A88" w:rsidRDefault="00070738" w:rsidP="00B849AC">
      <w:pPr>
        <w:pStyle w:val="aff3"/>
        <w:numPr>
          <w:ilvl w:val="1"/>
          <w:numId w:val="43"/>
        </w:numPr>
        <w:ind w:right="0"/>
        <w:rPr>
          <w:rFonts w:cs="David"/>
          <w:sz w:val="24"/>
          <w:szCs w:val="24"/>
        </w:rPr>
      </w:pPr>
      <w:bookmarkStart w:id="549" w:name="_Ref173564176"/>
      <w:r w:rsidRPr="000C7A88">
        <w:rPr>
          <w:rFonts w:cs="David" w:hint="cs"/>
          <w:sz w:val="24"/>
          <w:szCs w:val="24"/>
          <w:rtl/>
        </w:rPr>
        <w:lastRenderedPageBreak/>
        <w:t xml:space="preserve">שירות המבוצע בידי משרד/חברה של נותני שירותים חיצוניים </w:t>
      </w:r>
      <w:r w:rsidRPr="000C7A88">
        <w:rPr>
          <w:rFonts w:cs="David" w:hint="eastAsia"/>
          <w:sz w:val="24"/>
          <w:szCs w:val="24"/>
          <w:rtl/>
        </w:rPr>
        <w:t>–</w:t>
      </w:r>
      <w:r w:rsidRPr="000C7A88">
        <w:rPr>
          <w:rFonts w:cs="David" w:hint="cs"/>
          <w:sz w:val="24"/>
          <w:szCs w:val="24"/>
          <w:rtl/>
        </w:rPr>
        <w:t xml:space="preserve"> שירות העונה על כל התנאים הבאים (התנאים מצטברים):</w:t>
      </w:r>
      <w:bookmarkEnd w:id="549"/>
    </w:p>
    <w:p w14:paraId="37091BF3"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חוזה ההתקשרות לעניין מתן השירות נחתם מול החברה/שותפות.</w:t>
      </w:r>
    </w:p>
    <w:p w14:paraId="73821596" w14:textId="77777777" w:rsidR="00070738" w:rsidRPr="000C7A88" w:rsidRDefault="00070738" w:rsidP="00B849AC">
      <w:pPr>
        <w:pStyle w:val="aff4"/>
        <w:numPr>
          <w:ilvl w:val="2"/>
          <w:numId w:val="43"/>
        </w:numPr>
        <w:rPr>
          <w:rFonts w:cs="David"/>
          <w:sz w:val="24"/>
          <w:szCs w:val="24"/>
        </w:rPr>
      </w:pPr>
      <w:r w:rsidRPr="000C7A88">
        <w:rPr>
          <w:rFonts w:cs="David" w:hint="cs"/>
          <w:sz w:val="24"/>
          <w:szCs w:val="24"/>
          <w:rtl/>
        </w:rPr>
        <w:t>נותן השירותים עובד בחברה/שותפות או שותף בה.</w:t>
      </w:r>
    </w:p>
    <w:p w14:paraId="6083134D" w14:textId="77777777" w:rsidR="00070738" w:rsidRPr="000C7A88" w:rsidRDefault="00070738" w:rsidP="00B849AC">
      <w:pPr>
        <w:pStyle w:val="aff4"/>
        <w:numPr>
          <w:ilvl w:val="2"/>
          <w:numId w:val="43"/>
        </w:numPr>
        <w:tabs>
          <w:tab w:val="left" w:pos="9070"/>
        </w:tabs>
        <w:ind w:right="0"/>
        <w:rPr>
          <w:rFonts w:cs="David"/>
          <w:sz w:val="24"/>
          <w:szCs w:val="24"/>
        </w:rPr>
      </w:pPr>
      <w:r w:rsidRPr="000C7A88">
        <w:rPr>
          <w:rFonts w:cs="David" w:hint="cs"/>
          <w:sz w:val="24"/>
          <w:szCs w:val="24"/>
          <w:rtl/>
        </w:rPr>
        <w:t>החברה/השותפות מעסיקה לפחות 3 נותני שירותים מקצועיים בתחום שבו ניתן הייעוץ.</w:t>
      </w:r>
    </w:p>
    <w:p w14:paraId="1F885BE6" w14:textId="77777777" w:rsidR="00070738" w:rsidRPr="000C7A88" w:rsidRDefault="00070738" w:rsidP="00B849AC">
      <w:pPr>
        <w:pStyle w:val="aff4"/>
        <w:numPr>
          <w:ilvl w:val="2"/>
          <w:numId w:val="43"/>
        </w:numPr>
        <w:tabs>
          <w:tab w:val="left" w:pos="9070"/>
        </w:tabs>
        <w:ind w:right="0"/>
        <w:rPr>
          <w:rFonts w:cs="David"/>
          <w:sz w:val="24"/>
          <w:szCs w:val="24"/>
        </w:rPr>
      </w:pPr>
      <w:r w:rsidRPr="000C7A88">
        <w:rPr>
          <w:rFonts w:cs="David" w:hint="cs"/>
          <w:sz w:val="24"/>
          <w:szCs w:val="24"/>
          <w:rtl/>
        </w:rPr>
        <w:t>לחברה מערך לוגיסטי עצמאי (כגון שירותי מזכירות והדפסה, תקורה משרדית וכיו"ב).</w:t>
      </w:r>
    </w:p>
    <w:p w14:paraId="4D3A41BF" w14:textId="77777777" w:rsidR="00070738" w:rsidRPr="000C7A88" w:rsidRDefault="00070738" w:rsidP="00B849AC">
      <w:pPr>
        <w:pStyle w:val="aff3"/>
        <w:numPr>
          <w:ilvl w:val="1"/>
          <w:numId w:val="43"/>
        </w:numPr>
        <w:tabs>
          <w:tab w:val="left" w:pos="9070"/>
        </w:tabs>
        <w:ind w:right="0"/>
        <w:rPr>
          <w:rFonts w:cs="David"/>
          <w:sz w:val="24"/>
          <w:szCs w:val="24"/>
        </w:rPr>
      </w:pPr>
      <w:r w:rsidRPr="000C7A88">
        <w:rPr>
          <w:rFonts w:cs="David" w:hint="cs"/>
          <w:sz w:val="24"/>
          <w:szCs w:val="24"/>
          <w:rtl/>
        </w:rPr>
        <w:t xml:space="preserve">שירות המבוצע בידי נותן שירותים שאינו מועסק על ידי משרד/חברה </w:t>
      </w:r>
      <w:r w:rsidRPr="000C7A88">
        <w:rPr>
          <w:rFonts w:cs="David"/>
          <w:sz w:val="24"/>
          <w:szCs w:val="24"/>
          <w:rtl/>
        </w:rPr>
        <w:t>–</w:t>
      </w:r>
      <w:r w:rsidRPr="000C7A88">
        <w:rPr>
          <w:rFonts w:cs="David" w:hint="cs"/>
          <w:sz w:val="24"/>
          <w:szCs w:val="24"/>
          <w:rtl/>
        </w:rPr>
        <w:t xml:space="preserve"> שירות שאינו עונה על כל התנאים הקבועים בסעיף </w:t>
      </w:r>
      <w:r w:rsidRPr="000C7A88">
        <w:rPr>
          <w:rFonts w:cs="David"/>
          <w:sz w:val="24"/>
          <w:szCs w:val="24"/>
          <w:rtl/>
        </w:rPr>
        <w:fldChar w:fldCharType="begin" w:fldLock="1"/>
      </w:r>
      <w:r w:rsidRPr="000C7A88">
        <w:rPr>
          <w:rFonts w:cs="David"/>
          <w:sz w:val="24"/>
          <w:szCs w:val="24"/>
          <w:rtl/>
        </w:rPr>
        <w:instrText xml:space="preserve"> </w:instrText>
      </w:r>
      <w:r w:rsidRPr="000C7A88">
        <w:rPr>
          <w:rFonts w:cs="David"/>
          <w:sz w:val="24"/>
          <w:szCs w:val="24"/>
        </w:rPr>
        <w:instrText>REF</w:instrText>
      </w:r>
      <w:r w:rsidRPr="000C7A88">
        <w:rPr>
          <w:rFonts w:cs="David"/>
          <w:sz w:val="24"/>
          <w:szCs w:val="24"/>
          <w:rtl/>
        </w:rPr>
        <w:instrText xml:space="preserve"> _</w:instrText>
      </w:r>
      <w:r w:rsidRPr="000C7A88">
        <w:rPr>
          <w:rFonts w:cs="David"/>
          <w:sz w:val="24"/>
          <w:szCs w:val="24"/>
        </w:rPr>
        <w:instrText>Ref173564176 \r \h</w:instrText>
      </w:r>
      <w:r w:rsidRPr="000C7A88">
        <w:rPr>
          <w:rFonts w:cs="David"/>
          <w:sz w:val="24"/>
          <w:szCs w:val="24"/>
          <w:rtl/>
        </w:rPr>
        <w:instrText xml:space="preserve">  \* </w:instrText>
      </w:r>
      <w:r w:rsidRPr="000C7A88">
        <w:rPr>
          <w:rFonts w:cs="David"/>
          <w:sz w:val="24"/>
          <w:szCs w:val="24"/>
        </w:rPr>
        <w:instrText>MERGEFORMAT</w:instrText>
      </w:r>
      <w:r w:rsidRPr="000C7A88">
        <w:rPr>
          <w:rFonts w:cs="David"/>
          <w:sz w:val="24"/>
          <w:szCs w:val="24"/>
          <w:rtl/>
        </w:rPr>
        <w:instrText xml:space="preserve"> </w:instrText>
      </w:r>
      <w:r w:rsidRPr="000C7A88">
        <w:rPr>
          <w:rFonts w:cs="David"/>
          <w:sz w:val="24"/>
          <w:szCs w:val="24"/>
          <w:rtl/>
        </w:rPr>
      </w:r>
      <w:r w:rsidRPr="000C7A88">
        <w:rPr>
          <w:rFonts w:cs="David"/>
          <w:sz w:val="24"/>
          <w:szCs w:val="24"/>
          <w:rtl/>
        </w:rPr>
        <w:fldChar w:fldCharType="separate"/>
      </w:r>
      <w:r w:rsidR="00CB308F" w:rsidRPr="000C7A88">
        <w:rPr>
          <w:rFonts w:cs="David"/>
          <w:sz w:val="24"/>
          <w:szCs w:val="24"/>
          <w:cs/>
        </w:rPr>
        <w:t>‎</w:t>
      </w:r>
      <w:r w:rsidR="00CB308F" w:rsidRPr="000C7A88">
        <w:rPr>
          <w:rFonts w:cs="David"/>
          <w:sz w:val="24"/>
          <w:szCs w:val="24"/>
        </w:rPr>
        <w:t>3.4</w:t>
      </w:r>
      <w:r w:rsidRPr="000C7A88">
        <w:rPr>
          <w:rFonts w:cs="David"/>
          <w:sz w:val="24"/>
          <w:szCs w:val="24"/>
          <w:rtl/>
        </w:rPr>
        <w:fldChar w:fldCharType="end"/>
      </w:r>
      <w:r w:rsidRPr="000C7A88">
        <w:rPr>
          <w:rFonts w:cs="David" w:hint="cs"/>
          <w:sz w:val="24"/>
          <w:szCs w:val="24"/>
          <w:rtl/>
        </w:rPr>
        <w:t>.</w:t>
      </w:r>
    </w:p>
    <w:p w14:paraId="4EF92942" w14:textId="77777777" w:rsidR="00070738" w:rsidRPr="000C7A88" w:rsidRDefault="00070738" w:rsidP="00B849AC">
      <w:pPr>
        <w:pStyle w:val="aff3"/>
        <w:numPr>
          <w:ilvl w:val="1"/>
          <w:numId w:val="43"/>
        </w:numPr>
        <w:tabs>
          <w:tab w:val="left" w:pos="9070"/>
        </w:tabs>
        <w:ind w:right="0"/>
        <w:rPr>
          <w:rFonts w:cs="David"/>
          <w:sz w:val="24"/>
          <w:szCs w:val="24"/>
        </w:rPr>
      </w:pPr>
      <w:r w:rsidRPr="000C7A88">
        <w:rPr>
          <w:rFonts w:cs="David" w:hint="cs"/>
          <w:sz w:val="24"/>
          <w:szCs w:val="24"/>
          <w:rtl/>
        </w:rPr>
        <w:t xml:space="preserve">שעת עבודה </w:t>
      </w:r>
      <w:r w:rsidRPr="000C7A88">
        <w:rPr>
          <w:rFonts w:cs="David"/>
          <w:sz w:val="24"/>
          <w:szCs w:val="24"/>
          <w:rtl/>
        </w:rPr>
        <w:t>–</w:t>
      </w:r>
      <w:r w:rsidRPr="000C7A88">
        <w:rPr>
          <w:rFonts w:cs="David" w:hint="cs"/>
          <w:sz w:val="24"/>
          <w:szCs w:val="24"/>
          <w:rtl/>
        </w:rPr>
        <w:t xml:space="preserve"> 60 דקות.</w:t>
      </w:r>
    </w:p>
    <w:p w14:paraId="47B09FE5" w14:textId="5F5236CD" w:rsidR="00070738" w:rsidRPr="000C7A88" w:rsidRDefault="00070738" w:rsidP="00B849AC">
      <w:pPr>
        <w:pStyle w:val="aff3"/>
        <w:numPr>
          <w:ilvl w:val="1"/>
          <w:numId w:val="43"/>
        </w:numPr>
        <w:rPr>
          <w:rFonts w:cs="David"/>
          <w:sz w:val="24"/>
          <w:szCs w:val="24"/>
        </w:rPr>
      </w:pPr>
      <w:r w:rsidRPr="000C7A88">
        <w:rPr>
          <w:rFonts w:cs="David" w:hint="cs"/>
          <w:sz w:val="24"/>
          <w:szCs w:val="24"/>
          <w:rtl/>
        </w:rPr>
        <w:t xml:space="preserve">תקופה (בהוראה זו) </w:t>
      </w:r>
      <w:r w:rsidRPr="000C7A88">
        <w:rPr>
          <w:rFonts w:cs="David"/>
          <w:sz w:val="24"/>
          <w:szCs w:val="24"/>
          <w:rtl/>
        </w:rPr>
        <w:t>–</w:t>
      </w:r>
      <w:r w:rsidR="004808E8" w:rsidRPr="000C7A88">
        <w:rPr>
          <w:rFonts w:cs="David" w:hint="cs"/>
          <w:sz w:val="24"/>
          <w:szCs w:val="24"/>
          <w:rtl/>
        </w:rPr>
        <w:t xml:space="preserve"> עד 6 חודשים </w:t>
      </w:r>
      <w:proofErr w:type="spellStart"/>
      <w:r w:rsidR="005D1879" w:rsidRPr="000C7A88">
        <w:rPr>
          <w:rFonts w:cs="David" w:hint="cs"/>
          <w:sz w:val="24"/>
          <w:szCs w:val="24"/>
          <w:rtl/>
        </w:rPr>
        <w:t>קלנדאריי</w:t>
      </w:r>
      <w:r w:rsidR="005D1879" w:rsidRPr="000C7A88">
        <w:rPr>
          <w:rFonts w:cs="David" w:hint="eastAsia"/>
          <w:sz w:val="24"/>
          <w:szCs w:val="24"/>
          <w:rtl/>
        </w:rPr>
        <w:t>ם</w:t>
      </w:r>
      <w:proofErr w:type="spellEnd"/>
      <w:r w:rsidRPr="000C7A88">
        <w:rPr>
          <w:rFonts w:cs="David" w:hint="cs"/>
          <w:sz w:val="24"/>
          <w:szCs w:val="24"/>
          <w:rtl/>
        </w:rPr>
        <w:t xml:space="preserve"> עוקבים.</w:t>
      </w:r>
    </w:p>
    <w:p w14:paraId="5DF2E2A4" w14:textId="77777777" w:rsidR="00070738" w:rsidRPr="000C7A88" w:rsidRDefault="00070738" w:rsidP="00B849AC">
      <w:pPr>
        <w:pStyle w:val="aff2"/>
        <w:numPr>
          <w:ilvl w:val="0"/>
          <w:numId w:val="43"/>
        </w:numPr>
        <w:rPr>
          <w:rFonts w:cs="David"/>
          <w:sz w:val="24"/>
          <w:szCs w:val="24"/>
        </w:rPr>
      </w:pPr>
      <w:r w:rsidRPr="000C7A88">
        <w:rPr>
          <w:rFonts w:cs="David" w:hint="cs"/>
          <w:sz w:val="24"/>
          <w:szCs w:val="24"/>
          <w:rtl/>
        </w:rPr>
        <w:t xml:space="preserve">הנחיות לביצוע </w:t>
      </w:r>
    </w:p>
    <w:p w14:paraId="49ED8E3C" w14:textId="77777777" w:rsidR="00070738" w:rsidRPr="000C7A88" w:rsidRDefault="00070738" w:rsidP="00B849AC">
      <w:pPr>
        <w:pStyle w:val="aff3"/>
        <w:numPr>
          <w:ilvl w:val="1"/>
          <w:numId w:val="43"/>
        </w:numPr>
        <w:ind w:right="0"/>
        <w:rPr>
          <w:rFonts w:cs="David"/>
          <w:sz w:val="24"/>
          <w:szCs w:val="24"/>
        </w:rPr>
      </w:pPr>
      <w:r w:rsidRPr="000C7A88">
        <w:rPr>
          <w:rFonts w:cs="David" w:hint="cs"/>
          <w:sz w:val="24"/>
          <w:szCs w:val="24"/>
          <w:rtl/>
        </w:rPr>
        <w:t>ההנחיות הבאות יחולו על התקשרויות שמתקיימים בהן כל התנאים הבאים:</w:t>
      </w:r>
    </w:p>
    <w:p w14:paraId="397679C6"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ההתקשרות היא עם נותן שירותים חיצוני עבור מתן שירות לפרויקט זמני או למשימה חולפת. עם תום הפרויקט או המשימה ההתקשרות מסתיימת.</w:t>
      </w:r>
    </w:p>
    <w:p w14:paraId="112A82F0"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נותן השירותים הוא בעל מומחיות מיוחדת בתחום הייעוץ או השירות המבוקש, ולא ניתן להעסיקו כעובד מדינה מן המניין. </w:t>
      </w:r>
    </w:p>
    <w:p w14:paraId="26EDFB25" w14:textId="77777777"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 xml:space="preserve">העדפת </w:t>
      </w:r>
      <w:proofErr w:type="spellStart"/>
      <w:r w:rsidRPr="000C7A88">
        <w:rPr>
          <w:rFonts w:cs="David" w:hint="cs"/>
          <w:sz w:val="24"/>
          <w:szCs w:val="24"/>
          <w:u w:val="single"/>
          <w:rtl/>
        </w:rPr>
        <w:t>תיחור</w:t>
      </w:r>
      <w:proofErr w:type="spellEnd"/>
      <w:r w:rsidRPr="000C7A88">
        <w:rPr>
          <w:rFonts w:cs="David" w:hint="cs"/>
          <w:sz w:val="24"/>
          <w:szCs w:val="24"/>
          <w:u w:val="single"/>
          <w:rtl/>
        </w:rPr>
        <w:t xml:space="preserve"> על פי תפוקות</w:t>
      </w:r>
    </w:p>
    <w:p w14:paraId="12C878A3" w14:textId="77777777" w:rsidR="00070738" w:rsidRPr="000C7A88" w:rsidRDefault="00070738" w:rsidP="00B849AC">
      <w:pPr>
        <w:pStyle w:val="aff4"/>
        <w:numPr>
          <w:ilvl w:val="2"/>
          <w:numId w:val="43"/>
        </w:numPr>
        <w:ind w:right="0"/>
        <w:rPr>
          <w:rFonts w:cs="David"/>
          <w:b/>
          <w:bCs/>
          <w:sz w:val="24"/>
          <w:szCs w:val="24"/>
        </w:rPr>
      </w:pPr>
      <w:r w:rsidRPr="000C7A88">
        <w:rPr>
          <w:rFonts w:cs="David" w:hint="cs"/>
          <w:sz w:val="24"/>
          <w:szCs w:val="24"/>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14:paraId="2FC8AF8D" w14:textId="77777777" w:rsidR="00070738" w:rsidRPr="000C7A88" w:rsidRDefault="00070738" w:rsidP="00B849AC">
      <w:pPr>
        <w:pStyle w:val="aff4"/>
        <w:numPr>
          <w:ilvl w:val="2"/>
          <w:numId w:val="43"/>
        </w:numPr>
        <w:tabs>
          <w:tab w:val="clear" w:pos="1985"/>
          <w:tab w:val="num" w:pos="1150"/>
        </w:tabs>
        <w:ind w:right="0"/>
        <w:rPr>
          <w:rFonts w:cs="David"/>
          <w:b/>
          <w:bCs/>
          <w:sz w:val="24"/>
          <w:szCs w:val="24"/>
        </w:rPr>
      </w:pPr>
      <w:bookmarkStart w:id="550" w:name="_Ref172858852"/>
      <w:r w:rsidRPr="000C7A88">
        <w:rPr>
          <w:rFonts w:cs="David" w:hint="cs"/>
          <w:sz w:val="24"/>
          <w:szCs w:val="24"/>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550"/>
      <w:r w:rsidRPr="000C7A88">
        <w:rPr>
          <w:rFonts w:cs="David" w:hint="cs"/>
          <w:sz w:val="24"/>
          <w:szCs w:val="24"/>
          <w:rtl/>
        </w:rPr>
        <w:t xml:space="preserve"> </w:t>
      </w:r>
    </w:p>
    <w:p w14:paraId="41037FC0" w14:textId="77777777"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התקשרות בתעריף שעתי</w:t>
      </w:r>
    </w:p>
    <w:p w14:paraId="3E48C630" w14:textId="77777777" w:rsidR="00070738" w:rsidRPr="000C7A88" w:rsidRDefault="00070738" w:rsidP="00B849AC">
      <w:pPr>
        <w:pStyle w:val="aff4"/>
        <w:numPr>
          <w:ilvl w:val="2"/>
          <w:numId w:val="43"/>
        </w:numPr>
        <w:ind w:right="0"/>
        <w:rPr>
          <w:rFonts w:cs="David"/>
          <w:b/>
          <w:bCs/>
          <w:sz w:val="24"/>
          <w:szCs w:val="24"/>
        </w:rPr>
      </w:pPr>
      <w:r w:rsidRPr="000C7A88">
        <w:rPr>
          <w:rFonts w:cs="David" w:hint="cs"/>
          <w:sz w:val="24"/>
          <w:szCs w:val="24"/>
          <w:rtl/>
        </w:rPr>
        <w:t xml:space="preserve">במקרים שבהם התקבל אישור ועדת המכרזים להתקשר עם נותן שירותים בתעריף שעתי, כאמור בסעיף </w:t>
      </w:r>
      <w:r w:rsidRPr="000C7A88">
        <w:rPr>
          <w:rFonts w:cs="David"/>
          <w:sz w:val="24"/>
          <w:szCs w:val="24"/>
          <w:rtl/>
        </w:rPr>
        <w:fldChar w:fldCharType="begin" w:fldLock="1"/>
      </w:r>
      <w:r w:rsidRPr="000C7A88">
        <w:rPr>
          <w:rFonts w:cs="David"/>
          <w:sz w:val="24"/>
          <w:szCs w:val="24"/>
          <w:rtl/>
        </w:rPr>
        <w:instrText xml:space="preserve"> </w:instrText>
      </w:r>
      <w:r w:rsidRPr="000C7A88">
        <w:rPr>
          <w:rFonts w:cs="David"/>
          <w:sz w:val="24"/>
          <w:szCs w:val="24"/>
        </w:rPr>
        <w:instrText>REF</w:instrText>
      </w:r>
      <w:r w:rsidRPr="000C7A88">
        <w:rPr>
          <w:rFonts w:cs="David"/>
          <w:sz w:val="24"/>
          <w:szCs w:val="24"/>
          <w:rtl/>
        </w:rPr>
        <w:instrText xml:space="preserve"> _</w:instrText>
      </w:r>
      <w:r w:rsidRPr="000C7A88">
        <w:rPr>
          <w:rFonts w:cs="David"/>
          <w:sz w:val="24"/>
          <w:szCs w:val="24"/>
        </w:rPr>
        <w:instrText>Ref172858852 \r \h</w:instrText>
      </w:r>
      <w:r w:rsidRPr="000C7A88">
        <w:rPr>
          <w:rFonts w:cs="David"/>
          <w:sz w:val="24"/>
          <w:szCs w:val="24"/>
          <w:rtl/>
        </w:rPr>
        <w:instrText xml:space="preserve">  \* </w:instrText>
      </w:r>
      <w:r w:rsidRPr="000C7A88">
        <w:rPr>
          <w:rFonts w:cs="David"/>
          <w:sz w:val="24"/>
          <w:szCs w:val="24"/>
        </w:rPr>
        <w:instrText>MERGEFORMAT</w:instrText>
      </w:r>
      <w:r w:rsidRPr="000C7A88">
        <w:rPr>
          <w:rFonts w:cs="David"/>
          <w:sz w:val="24"/>
          <w:szCs w:val="24"/>
          <w:rtl/>
        </w:rPr>
        <w:instrText xml:space="preserve"> </w:instrText>
      </w:r>
      <w:r w:rsidRPr="000C7A88">
        <w:rPr>
          <w:rFonts w:cs="David"/>
          <w:sz w:val="24"/>
          <w:szCs w:val="24"/>
          <w:rtl/>
        </w:rPr>
      </w:r>
      <w:r w:rsidRPr="000C7A88">
        <w:rPr>
          <w:rFonts w:cs="David"/>
          <w:sz w:val="24"/>
          <w:szCs w:val="24"/>
          <w:rtl/>
        </w:rPr>
        <w:fldChar w:fldCharType="separate"/>
      </w:r>
      <w:r w:rsidR="00CB308F" w:rsidRPr="000C7A88">
        <w:rPr>
          <w:rFonts w:cs="David"/>
          <w:sz w:val="24"/>
          <w:szCs w:val="24"/>
          <w:cs/>
        </w:rPr>
        <w:t>‎</w:t>
      </w:r>
      <w:r w:rsidR="00CB308F" w:rsidRPr="000C7A88">
        <w:rPr>
          <w:rFonts w:cs="David"/>
          <w:sz w:val="24"/>
          <w:szCs w:val="24"/>
        </w:rPr>
        <w:t>4.2.2</w:t>
      </w:r>
      <w:r w:rsidRPr="000C7A88">
        <w:rPr>
          <w:rFonts w:cs="David"/>
          <w:sz w:val="24"/>
          <w:szCs w:val="24"/>
          <w:rtl/>
        </w:rPr>
        <w:fldChar w:fldCharType="end"/>
      </w:r>
      <w:r w:rsidRPr="000C7A88">
        <w:rPr>
          <w:rFonts w:cs="David" w:hint="cs"/>
          <w:sz w:val="24"/>
          <w:szCs w:val="24"/>
          <w:rtl/>
        </w:rPr>
        <w:t>, יידרש המציע להגיש הצעת מחיר שעתית לשעת עבודתו אשר לא תעלה על התעריפים המפורטים ב</w:t>
      </w:r>
      <w:hyperlink r:id="rId20" w:history="1">
        <w:hyperlink r:id="rId21" w:history="1">
          <w:r w:rsidRPr="000C7A88">
            <w:rPr>
              <w:rStyle w:val="Hyperlink"/>
              <w:rFonts w:cs="David" w:hint="cs"/>
              <w:sz w:val="24"/>
              <w:szCs w:val="24"/>
              <w:rtl/>
            </w:rPr>
            <w:t>הודעה, "תעריפי התקשרות עם נותן שירותים חיצוניים", מס' .ה. 13.9.2.1</w:t>
          </w:r>
        </w:hyperlink>
        <w:r w:rsidRPr="000C7A88">
          <w:rPr>
            <w:rStyle w:val="Hyperlink"/>
            <w:rFonts w:cs="David" w:hint="cs"/>
            <w:sz w:val="24"/>
            <w:szCs w:val="24"/>
            <w:rtl/>
          </w:rPr>
          <w:t>.</w:t>
        </w:r>
      </w:hyperlink>
      <w:r w:rsidRPr="000C7A88">
        <w:rPr>
          <w:rFonts w:cs="David" w:hint="cs"/>
          <w:sz w:val="24"/>
          <w:szCs w:val="24"/>
          <w:rtl/>
        </w:rPr>
        <w:t xml:space="preserve"> </w:t>
      </w:r>
    </w:p>
    <w:p w14:paraId="08E7E653" w14:textId="77777777" w:rsidR="00070738" w:rsidRPr="000C7A88" w:rsidRDefault="00070738" w:rsidP="00B849AC">
      <w:pPr>
        <w:pStyle w:val="aff4"/>
        <w:numPr>
          <w:ilvl w:val="2"/>
          <w:numId w:val="43"/>
        </w:numPr>
        <w:ind w:right="0"/>
        <w:rPr>
          <w:rFonts w:cs="David"/>
          <w:bCs/>
          <w:sz w:val="24"/>
          <w:szCs w:val="24"/>
        </w:rPr>
      </w:pPr>
      <w:r w:rsidRPr="000C7A88">
        <w:rPr>
          <w:rFonts w:cs="David" w:hint="cs"/>
          <w:sz w:val="24"/>
          <w:szCs w:val="24"/>
          <w:rtl/>
        </w:rPr>
        <w:lastRenderedPageBreak/>
        <w:t>התעריפים המפורטים ב</w:t>
      </w:r>
      <w:hyperlink r:id="rId22"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sz w:val="24"/>
          <w:szCs w:val="24"/>
          <w:rtl/>
        </w:rPr>
        <w:t xml:space="preserve"> הם תעריפים </w:t>
      </w:r>
      <w:r w:rsidRPr="000C7A88">
        <w:rPr>
          <w:rFonts w:cs="David" w:hint="cs"/>
          <w:bCs/>
          <w:sz w:val="24"/>
          <w:szCs w:val="24"/>
          <w:rtl/>
        </w:rPr>
        <w:t>מרביים</w:t>
      </w:r>
      <w:r w:rsidRPr="000C7A88">
        <w:rPr>
          <w:rFonts w:cs="David" w:hint="cs"/>
          <w:sz w:val="24"/>
          <w:szCs w:val="24"/>
          <w:rtl/>
        </w:rPr>
        <w:t>. התשלום יהיה בהתאם לרמתו המקצועית של נותן השירותים בפועל.</w:t>
      </w:r>
    </w:p>
    <w:p w14:paraId="437BAB2F" w14:textId="77777777" w:rsidR="00070738" w:rsidRPr="000C7A88" w:rsidRDefault="00070738" w:rsidP="00B849AC">
      <w:pPr>
        <w:pStyle w:val="aff4"/>
        <w:numPr>
          <w:ilvl w:val="2"/>
          <w:numId w:val="43"/>
        </w:numPr>
        <w:ind w:right="0"/>
        <w:rPr>
          <w:rFonts w:cs="David"/>
          <w:b/>
          <w:i/>
          <w:sz w:val="24"/>
          <w:szCs w:val="24"/>
        </w:rPr>
      </w:pPr>
      <w:r w:rsidRPr="000C7A88">
        <w:rPr>
          <w:rFonts w:cs="David" w:hint="cs"/>
          <w:sz w:val="24"/>
          <w:szCs w:val="24"/>
          <w:rtl/>
        </w:rPr>
        <w:t>התעריפים שאליהם מתייחסת הוראה זו והמופיעים ב</w:t>
      </w:r>
      <w:hyperlink r:id="rId23"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b/>
          <w:i/>
          <w:sz w:val="24"/>
          <w:szCs w:val="24"/>
          <w:rtl/>
        </w:rPr>
        <w:t xml:space="preserve"> </w:t>
      </w:r>
      <w:r w:rsidRPr="000C7A88">
        <w:rPr>
          <w:rFonts w:cs="David" w:hint="cs"/>
          <w:sz w:val="24"/>
          <w:szCs w:val="24"/>
          <w:rtl/>
        </w:rPr>
        <w:t>לא יכללו מע"מ כדין.</w:t>
      </w:r>
    </w:p>
    <w:p w14:paraId="7A630A47"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24" w:history="1">
        <w:hyperlink r:id="rId25" w:history="1">
          <w:r w:rsidRPr="000C7A88">
            <w:rPr>
              <w:rStyle w:val="Hyperlink"/>
              <w:rFonts w:cs="David" w:hint="cs"/>
              <w:sz w:val="24"/>
              <w:szCs w:val="24"/>
              <w:rtl/>
            </w:rPr>
            <w:t>טופס, "הצהרה על ביצוע שעות העבודה ונסיעות שניתנו בפועל", מס' ט. 13.9.2.1</w:t>
          </w:r>
        </w:hyperlink>
        <w:r w:rsidRPr="000C7A88">
          <w:rPr>
            <w:rStyle w:val="Hyperlink"/>
            <w:rFonts w:cs="David" w:hint="cs"/>
            <w:sz w:val="24"/>
            <w:szCs w:val="24"/>
            <w:rtl/>
          </w:rPr>
          <w:t>.</w:t>
        </w:r>
      </w:hyperlink>
    </w:p>
    <w:p w14:paraId="448E4EB0"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המזמין שקיבל את השירותים יאשר בכתב כי קיימת התאמה בין מספר השעות שהוצהרו לבין מהותם והיקפם של השירותים שניתנו בפועל. </w:t>
      </w:r>
    </w:p>
    <w:p w14:paraId="226D8A62" w14:textId="77777777" w:rsidR="00070738" w:rsidRPr="000C7A88" w:rsidRDefault="00070738" w:rsidP="00B849AC">
      <w:pPr>
        <w:pStyle w:val="aff4"/>
        <w:numPr>
          <w:ilvl w:val="2"/>
          <w:numId w:val="43"/>
        </w:numPr>
        <w:ind w:right="0"/>
        <w:rPr>
          <w:rFonts w:cs="David"/>
          <w:sz w:val="24"/>
          <w:szCs w:val="24"/>
          <w:u w:val="single"/>
        </w:rPr>
      </w:pPr>
      <w:r w:rsidRPr="000C7A88">
        <w:rPr>
          <w:rFonts w:cs="David" w:hint="cs"/>
          <w:sz w:val="24"/>
          <w:szCs w:val="24"/>
          <w:u w:val="single"/>
          <w:rtl/>
        </w:rPr>
        <w:t>היקף התקשרות מרבי לתקופה בהתקשרות מתמשכת בתעריף שעתי</w:t>
      </w:r>
    </w:p>
    <w:p w14:paraId="5F62A046"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14:paraId="65AB92FD"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חשב המשרד יבצע בקרה, לפחות אחת לשנה, אחר ביצוע הנחיות במסגרת התקשרות בתעריף שעתי.</w:t>
      </w:r>
    </w:p>
    <w:p w14:paraId="0232F3E4" w14:textId="77777777" w:rsidR="00070738" w:rsidRPr="000C7A88" w:rsidRDefault="00070738" w:rsidP="00B849AC">
      <w:pPr>
        <w:pStyle w:val="aff3"/>
        <w:numPr>
          <w:ilvl w:val="1"/>
          <w:numId w:val="43"/>
        </w:numPr>
        <w:rPr>
          <w:rFonts w:cs="David"/>
          <w:sz w:val="24"/>
          <w:szCs w:val="24"/>
          <w:u w:val="single"/>
        </w:rPr>
      </w:pPr>
      <w:bookmarkStart w:id="551" w:name="_Ref381003856"/>
      <w:r w:rsidRPr="000C7A88">
        <w:rPr>
          <w:rFonts w:cs="David" w:hint="cs"/>
          <w:sz w:val="24"/>
          <w:szCs w:val="24"/>
          <w:u w:val="single"/>
          <w:rtl/>
        </w:rPr>
        <w:t>התקשרות עם יועצים, מתכננים ונותני שירותים פסיכולוגיים</w:t>
      </w:r>
      <w:bookmarkEnd w:id="551"/>
    </w:p>
    <w:p w14:paraId="77C32E98"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התעריפים המפורטים ב</w:t>
      </w:r>
      <w:hyperlink r:id="rId26"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b/>
          <w:i/>
          <w:sz w:val="24"/>
          <w:szCs w:val="24"/>
          <w:rtl/>
        </w:rPr>
        <w:t xml:space="preserve"> הם תעריפים עבור התקשרות </w:t>
      </w:r>
      <w:r w:rsidRPr="000C7A88">
        <w:rPr>
          <w:rFonts w:cs="David" w:hint="cs"/>
          <w:bCs/>
          <w:i/>
          <w:sz w:val="24"/>
          <w:szCs w:val="24"/>
          <w:rtl/>
        </w:rPr>
        <w:t>אקראית</w:t>
      </w:r>
      <w:r w:rsidRPr="000C7A88">
        <w:rPr>
          <w:rFonts w:cs="David" w:hint="cs"/>
          <w:b/>
          <w:i/>
          <w:sz w:val="24"/>
          <w:szCs w:val="24"/>
          <w:rtl/>
        </w:rPr>
        <w:t xml:space="preserve"> בלבד.</w:t>
      </w:r>
    </w:p>
    <w:p w14:paraId="15DF62FA" w14:textId="77777777" w:rsidR="00070738" w:rsidRPr="000C7A88" w:rsidRDefault="00070738" w:rsidP="00B849AC">
      <w:pPr>
        <w:pStyle w:val="aff4"/>
        <w:numPr>
          <w:ilvl w:val="2"/>
          <w:numId w:val="43"/>
        </w:numPr>
        <w:ind w:right="0"/>
        <w:rPr>
          <w:rFonts w:cs="David"/>
          <w:sz w:val="24"/>
          <w:szCs w:val="24"/>
        </w:rPr>
      </w:pPr>
      <w:bookmarkStart w:id="552" w:name="_Ref217899593"/>
      <w:r w:rsidRPr="000C7A88">
        <w:rPr>
          <w:rFonts w:cs="David" w:hint="cs"/>
          <w:sz w:val="24"/>
          <w:szCs w:val="24"/>
          <w:rtl/>
        </w:rPr>
        <w:t>בהתקשרויות עם יועצים, מתכננים ונותני שירותים פסיכולוגיים, במקרים שבהם נדרשת הארכת תקופת ההתקשרות האקראית, המזמין יפעל כדלהלן:</w:t>
      </w:r>
      <w:bookmarkEnd w:id="552"/>
      <w:r w:rsidRPr="000C7A88">
        <w:rPr>
          <w:rFonts w:cs="David" w:hint="cs"/>
          <w:sz w:val="24"/>
          <w:szCs w:val="24"/>
          <w:rtl/>
        </w:rPr>
        <w:t xml:space="preserve"> </w:t>
      </w:r>
    </w:p>
    <w:p w14:paraId="35E4CEA3" w14:textId="77777777" w:rsidR="00070738" w:rsidRPr="000C7A88" w:rsidRDefault="00070738" w:rsidP="00B849AC">
      <w:pPr>
        <w:pStyle w:val="14"/>
        <w:numPr>
          <w:ilvl w:val="3"/>
          <w:numId w:val="43"/>
        </w:numPr>
        <w:ind w:right="0"/>
        <w:rPr>
          <w:rFonts w:cs="David"/>
          <w:sz w:val="24"/>
          <w:szCs w:val="24"/>
          <w:rtl/>
        </w:rPr>
      </w:pPr>
      <w:r w:rsidRPr="000C7A88">
        <w:rPr>
          <w:rFonts w:cs="David" w:hint="cs"/>
          <w:sz w:val="24"/>
          <w:szCs w:val="24"/>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14:paraId="25D81770" w14:textId="77777777" w:rsidR="00070738" w:rsidRPr="000C7A88" w:rsidRDefault="00070738" w:rsidP="00B849AC">
      <w:pPr>
        <w:pStyle w:val="aff4"/>
        <w:numPr>
          <w:ilvl w:val="2"/>
          <w:numId w:val="43"/>
        </w:numPr>
        <w:ind w:right="0"/>
        <w:rPr>
          <w:rFonts w:cs="David"/>
          <w:sz w:val="24"/>
          <w:szCs w:val="24"/>
        </w:rPr>
      </w:pPr>
      <w:bookmarkStart w:id="553" w:name="_Ref217899608"/>
      <w:r w:rsidRPr="000C7A88">
        <w:rPr>
          <w:rFonts w:cs="David" w:hint="cs"/>
          <w:sz w:val="24"/>
          <w:szCs w:val="24"/>
          <w:rtl/>
        </w:rPr>
        <w:t>עבור</w:t>
      </w:r>
      <w:r w:rsidRPr="000C7A88">
        <w:rPr>
          <w:rFonts w:cs="David" w:hint="cs"/>
          <w:b/>
          <w:bCs/>
          <w:sz w:val="24"/>
          <w:szCs w:val="24"/>
          <w:rtl/>
        </w:rPr>
        <w:t xml:space="preserve"> התקשרות מתמשכת</w:t>
      </w:r>
      <w:r w:rsidRPr="000C7A88">
        <w:rPr>
          <w:rFonts w:cs="David" w:hint="cs"/>
          <w:sz w:val="24"/>
          <w:szCs w:val="24"/>
          <w:rtl/>
        </w:rPr>
        <w:t xml:space="preserve"> ישולמו התעריפים המרביים הבאים:</w:t>
      </w:r>
      <w:bookmarkEnd w:id="553"/>
    </w:p>
    <w:p w14:paraId="6E07DD74"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27"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sz w:val="24"/>
          <w:szCs w:val="24"/>
          <w:rtl/>
        </w:rPr>
        <w:t>].</w:t>
      </w:r>
    </w:p>
    <w:p w14:paraId="3EC7AD11"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 עבור שירות המבוצע בידי נותן שירותים שאינו מועסק על ידי משרד/חברה ישולמו 80% מגובה התעריף שנקבע בחוזה ההתקשרות, בכפוף לתעריפים </w:t>
      </w:r>
      <w:r w:rsidRPr="000C7A88">
        <w:rPr>
          <w:rFonts w:cs="David" w:hint="cs"/>
          <w:sz w:val="24"/>
          <w:szCs w:val="24"/>
          <w:rtl/>
        </w:rPr>
        <w:lastRenderedPageBreak/>
        <w:t>המרביים הקבועים ב</w:t>
      </w:r>
      <w:hyperlink r:id="rId28"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sz w:val="24"/>
          <w:szCs w:val="24"/>
          <w:rtl/>
        </w:rPr>
        <w:t>.</w:t>
      </w:r>
    </w:p>
    <w:p w14:paraId="0D473DD2"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u w:val="single"/>
          <w:rtl/>
        </w:rPr>
        <w:t>הפחתה נוספת בשל עבודה בהיקף מלא לתקופה ממושכת</w:t>
      </w:r>
      <w:r w:rsidRPr="000C7A88">
        <w:rPr>
          <w:rFonts w:cs="David" w:hint="cs"/>
          <w:sz w:val="24"/>
          <w:szCs w:val="24"/>
          <w:rtl/>
        </w:rPr>
        <w:t xml:space="preserve"> </w:t>
      </w:r>
    </w:p>
    <w:p w14:paraId="011B5033" w14:textId="77777777"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 xml:space="preserve">הפחתה של 10% מהתעריף תחול על תעריף שעתי לנותן שירותים חיצוני שמועסק למעלה מ-180 שעות בחודש בממוצע לתקופה כמוגדר בהוראה זו, או לחלופין </w:t>
      </w:r>
      <w:r w:rsidRPr="000C7A88">
        <w:rPr>
          <w:rFonts w:cs="David"/>
          <w:sz w:val="24"/>
          <w:szCs w:val="24"/>
          <w:rtl/>
        </w:rPr>
        <w:t>–</w:t>
      </w:r>
      <w:r w:rsidRPr="000C7A88">
        <w:rPr>
          <w:rFonts w:cs="David" w:hint="cs"/>
          <w:sz w:val="24"/>
          <w:szCs w:val="24"/>
          <w:rtl/>
        </w:rPr>
        <w:t xml:space="preserve"> לתקופת התקשרות למתן השירות העולה על שנתיים. הפחתה זו תחול על התעריפים לאחר ההפחתה הקבועה בסעיף </w:t>
      </w:r>
      <w:r w:rsidRPr="000C7A88">
        <w:rPr>
          <w:rFonts w:cs="David"/>
          <w:sz w:val="24"/>
          <w:szCs w:val="24"/>
          <w:rtl/>
        </w:rPr>
        <w:fldChar w:fldCharType="begin" w:fldLock="1"/>
      </w:r>
      <w:r w:rsidRPr="000C7A88">
        <w:rPr>
          <w:rFonts w:cs="David"/>
          <w:sz w:val="24"/>
          <w:szCs w:val="24"/>
          <w:rtl/>
        </w:rPr>
        <w:instrText xml:space="preserve"> </w:instrText>
      </w:r>
      <w:r w:rsidRPr="000C7A88">
        <w:rPr>
          <w:rFonts w:cs="David"/>
          <w:sz w:val="24"/>
          <w:szCs w:val="24"/>
        </w:rPr>
        <w:instrText>REF</w:instrText>
      </w:r>
      <w:r w:rsidRPr="000C7A88">
        <w:rPr>
          <w:rFonts w:cs="David"/>
          <w:sz w:val="24"/>
          <w:szCs w:val="24"/>
          <w:rtl/>
        </w:rPr>
        <w:instrText xml:space="preserve"> _</w:instrText>
      </w:r>
      <w:r w:rsidRPr="000C7A88">
        <w:rPr>
          <w:rFonts w:cs="David"/>
          <w:sz w:val="24"/>
          <w:szCs w:val="24"/>
        </w:rPr>
        <w:instrText>Ref217899608 \r \h</w:instrText>
      </w:r>
      <w:r w:rsidRPr="000C7A88">
        <w:rPr>
          <w:rFonts w:cs="David"/>
          <w:sz w:val="24"/>
          <w:szCs w:val="24"/>
          <w:rtl/>
        </w:rPr>
        <w:instrText xml:space="preserve">  \* </w:instrText>
      </w:r>
      <w:r w:rsidRPr="000C7A88">
        <w:rPr>
          <w:rFonts w:cs="David"/>
          <w:sz w:val="24"/>
          <w:szCs w:val="24"/>
        </w:rPr>
        <w:instrText>MERGEFORMAT</w:instrText>
      </w:r>
      <w:r w:rsidRPr="000C7A88">
        <w:rPr>
          <w:rFonts w:cs="David"/>
          <w:sz w:val="24"/>
          <w:szCs w:val="24"/>
          <w:rtl/>
        </w:rPr>
        <w:instrText xml:space="preserve"> </w:instrText>
      </w:r>
      <w:r w:rsidRPr="000C7A88">
        <w:rPr>
          <w:rFonts w:cs="David"/>
          <w:sz w:val="24"/>
          <w:szCs w:val="24"/>
          <w:rtl/>
        </w:rPr>
      </w:r>
      <w:r w:rsidRPr="000C7A88">
        <w:rPr>
          <w:rFonts w:cs="David"/>
          <w:sz w:val="24"/>
          <w:szCs w:val="24"/>
          <w:rtl/>
        </w:rPr>
        <w:fldChar w:fldCharType="separate"/>
      </w:r>
      <w:r w:rsidR="00CB308F" w:rsidRPr="000C7A88">
        <w:rPr>
          <w:rFonts w:cs="David"/>
          <w:sz w:val="24"/>
          <w:szCs w:val="24"/>
          <w:cs/>
        </w:rPr>
        <w:t>‎</w:t>
      </w:r>
      <w:r w:rsidR="00CB308F" w:rsidRPr="000C7A88">
        <w:rPr>
          <w:rFonts w:cs="David"/>
          <w:sz w:val="24"/>
          <w:szCs w:val="24"/>
        </w:rPr>
        <w:t>4.4.3</w:t>
      </w:r>
      <w:r w:rsidRPr="000C7A88">
        <w:rPr>
          <w:rFonts w:cs="David"/>
          <w:sz w:val="24"/>
          <w:szCs w:val="24"/>
          <w:rtl/>
        </w:rPr>
        <w:fldChar w:fldCharType="end"/>
      </w:r>
      <w:r w:rsidRPr="000C7A88">
        <w:rPr>
          <w:rFonts w:cs="David" w:hint="cs"/>
          <w:sz w:val="24"/>
          <w:szCs w:val="24"/>
          <w:rtl/>
        </w:rPr>
        <w:t>.</w:t>
      </w:r>
    </w:p>
    <w:p w14:paraId="0FE05CC4" w14:textId="77777777"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0C7A88">
        <w:rPr>
          <w:rFonts w:cs="David" w:hint="eastAsia"/>
          <w:sz w:val="24"/>
          <w:szCs w:val="24"/>
          <w:rtl/>
        </w:rPr>
        <w:t>ס</w:t>
      </w:r>
      <w:r w:rsidRPr="000C7A88">
        <w:rPr>
          <w:rFonts w:cs="David" w:hint="cs"/>
          <w:sz w:val="24"/>
          <w:szCs w:val="24"/>
          <w:rtl/>
        </w:rPr>
        <w:t xml:space="preserve"> לתקופת התקשרות זו כהמשך של ההתקשרות הקודמת לעניין מניין החודשים או שעות ההתקשרות. </w:t>
      </w:r>
    </w:p>
    <w:p w14:paraId="2D539370"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במקרים שבהם מתבצעת התקשרות עם נותן שירותים אחד במספר התקשרויות חדשות או נפרדות, תחושב כל תקופת התקשרות בנפרד לעניין משך תקופת ההתקשרות.</w:t>
      </w:r>
    </w:p>
    <w:p w14:paraId="7A4BF28F"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סעיפים </w:t>
      </w:r>
      <w:r w:rsidRPr="000C7A88">
        <w:rPr>
          <w:rFonts w:ascii="Arial" w:hAnsi="Arial" w:cs="David"/>
          <w:sz w:val="24"/>
          <w:szCs w:val="24"/>
          <w:rtl/>
        </w:rPr>
        <w:fldChar w:fldCharType="begin" w:fldLock="1"/>
      </w:r>
      <w:r w:rsidRPr="000C7A88">
        <w:rPr>
          <w:rFonts w:ascii="Arial" w:hAnsi="Arial" w:cs="David"/>
          <w:sz w:val="24"/>
          <w:szCs w:val="24"/>
          <w:rtl/>
        </w:rPr>
        <w:instrText xml:space="preserve"> </w:instrText>
      </w:r>
      <w:r w:rsidRPr="000C7A88">
        <w:rPr>
          <w:rFonts w:ascii="Arial" w:hAnsi="Arial" w:cs="David"/>
          <w:sz w:val="24"/>
          <w:szCs w:val="24"/>
        </w:rPr>
        <w:instrText>REF</w:instrText>
      </w:r>
      <w:r w:rsidRPr="000C7A88">
        <w:rPr>
          <w:rFonts w:ascii="Arial" w:hAnsi="Arial" w:cs="David"/>
          <w:sz w:val="24"/>
          <w:szCs w:val="24"/>
          <w:rtl/>
        </w:rPr>
        <w:instrText xml:space="preserve"> _</w:instrText>
      </w:r>
      <w:r w:rsidRPr="000C7A88">
        <w:rPr>
          <w:rFonts w:ascii="Arial" w:hAnsi="Arial" w:cs="David"/>
          <w:sz w:val="24"/>
          <w:szCs w:val="24"/>
        </w:rPr>
        <w:instrText>Ref217899593 \r \h</w:instrText>
      </w:r>
      <w:r w:rsidRPr="000C7A88">
        <w:rPr>
          <w:rFonts w:ascii="Arial" w:hAnsi="Arial" w:cs="David"/>
          <w:sz w:val="24"/>
          <w:szCs w:val="24"/>
          <w:rtl/>
        </w:rPr>
        <w:instrText xml:space="preserve">  \* </w:instrText>
      </w:r>
      <w:r w:rsidRPr="000C7A88">
        <w:rPr>
          <w:rFonts w:ascii="Arial" w:hAnsi="Arial" w:cs="David"/>
          <w:sz w:val="24"/>
          <w:szCs w:val="24"/>
        </w:rPr>
        <w:instrText>MERGEFORMAT</w:instrText>
      </w:r>
      <w:r w:rsidRPr="000C7A88">
        <w:rPr>
          <w:rFonts w:ascii="Arial" w:hAnsi="Arial" w:cs="David"/>
          <w:sz w:val="24"/>
          <w:szCs w:val="24"/>
          <w:rtl/>
        </w:rPr>
        <w:instrText xml:space="preserve"> </w:instrText>
      </w:r>
      <w:r w:rsidRPr="000C7A88">
        <w:rPr>
          <w:rFonts w:ascii="Arial" w:hAnsi="Arial" w:cs="David"/>
          <w:sz w:val="24"/>
          <w:szCs w:val="24"/>
          <w:rtl/>
        </w:rPr>
      </w:r>
      <w:r w:rsidRPr="000C7A88">
        <w:rPr>
          <w:rFonts w:ascii="Arial" w:hAnsi="Arial" w:cs="David"/>
          <w:sz w:val="24"/>
          <w:szCs w:val="24"/>
          <w:rtl/>
        </w:rPr>
        <w:fldChar w:fldCharType="separate"/>
      </w:r>
      <w:r w:rsidR="00CB308F" w:rsidRPr="000C7A88">
        <w:rPr>
          <w:rFonts w:ascii="Arial" w:hAnsi="Arial" w:cs="David"/>
          <w:sz w:val="24"/>
          <w:szCs w:val="24"/>
          <w:cs/>
        </w:rPr>
        <w:t>‎</w:t>
      </w:r>
      <w:r w:rsidR="00CB308F" w:rsidRPr="000C7A88">
        <w:rPr>
          <w:rFonts w:ascii="Arial" w:hAnsi="Arial" w:cs="David"/>
          <w:sz w:val="24"/>
          <w:szCs w:val="24"/>
        </w:rPr>
        <w:t>4.4.2</w:t>
      </w:r>
      <w:r w:rsidRPr="000C7A88">
        <w:rPr>
          <w:rFonts w:ascii="Arial" w:hAnsi="Arial" w:cs="David"/>
          <w:sz w:val="24"/>
          <w:szCs w:val="24"/>
          <w:rtl/>
        </w:rPr>
        <w:fldChar w:fldCharType="end"/>
      </w:r>
      <w:r w:rsidRPr="000C7A88">
        <w:rPr>
          <w:rFonts w:ascii="Arial" w:hAnsi="Arial" w:cs="David" w:hint="cs"/>
          <w:sz w:val="24"/>
          <w:szCs w:val="24"/>
          <w:rtl/>
        </w:rPr>
        <w:t xml:space="preserve"> </w:t>
      </w:r>
      <w:r w:rsidRPr="000C7A88">
        <w:rPr>
          <w:rFonts w:ascii="Arial" w:hAnsi="Arial" w:cs="David"/>
          <w:sz w:val="24"/>
          <w:szCs w:val="24"/>
          <w:rtl/>
        </w:rPr>
        <w:t>ו-</w:t>
      </w:r>
      <w:r w:rsidRPr="000C7A88">
        <w:rPr>
          <w:rFonts w:ascii="Arial" w:hAnsi="Arial" w:cs="David"/>
          <w:sz w:val="24"/>
          <w:szCs w:val="24"/>
          <w:rtl/>
        </w:rPr>
        <w:fldChar w:fldCharType="begin" w:fldLock="1"/>
      </w:r>
      <w:r w:rsidRPr="000C7A88">
        <w:rPr>
          <w:rFonts w:ascii="Arial" w:hAnsi="Arial" w:cs="David"/>
          <w:sz w:val="24"/>
          <w:szCs w:val="24"/>
          <w:rtl/>
        </w:rPr>
        <w:instrText xml:space="preserve"> </w:instrText>
      </w:r>
      <w:r w:rsidRPr="000C7A88">
        <w:rPr>
          <w:rFonts w:ascii="Arial" w:hAnsi="Arial" w:cs="David"/>
          <w:sz w:val="24"/>
          <w:szCs w:val="24"/>
        </w:rPr>
        <w:instrText>REF</w:instrText>
      </w:r>
      <w:r w:rsidRPr="000C7A88">
        <w:rPr>
          <w:rFonts w:ascii="Arial" w:hAnsi="Arial" w:cs="David"/>
          <w:sz w:val="24"/>
          <w:szCs w:val="24"/>
          <w:rtl/>
        </w:rPr>
        <w:instrText xml:space="preserve"> _</w:instrText>
      </w:r>
      <w:r w:rsidRPr="000C7A88">
        <w:rPr>
          <w:rFonts w:ascii="Arial" w:hAnsi="Arial" w:cs="David"/>
          <w:sz w:val="24"/>
          <w:szCs w:val="24"/>
        </w:rPr>
        <w:instrText>Ref217899608 \r \h</w:instrText>
      </w:r>
      <w:r w:rsidRPr="000C7A88">
        <w:rPr>
          <w:rFonts w:ascii="Arial" w:hAnsi="Arial" w:cs="David"/>
          <w:sz w:val="24"/>
          <w:szCs w:val="24"/>
          <w:rtl/>
        </w:rPr>
        <w:instrText xml:space="preserve">  \* </w:instrText>
      </w:r>
      <w:r w:rsidRPr="000C7A88">
        <w:rPr>
          <w:rFonts w:ascii="Arial" w:hAnsi="Arial" w:cs="David"/>
          <w:sz w:val="24"/>
          <w:szCs w:val="24"/>
        </w:rPr>
        <w:instrText>MERGEFORMAT</w:instrText>
      </w:r>
      <w:r w:rsidRPr="000C7A88">
        <w:rPr>
          <w:rFonts w:ascii="Arial" w:hAnsi="Arial" w:cs="David"/>
          <w:sz w:val="24"/>
          <w:szCs w:val="24"/>
          <w:rtl/>
        </w:rPr>
        <w:instrText xml:space="preserve"> </w:instrText>
      </w:r>
      <w:r w:rsidRPr="000C7A88">
        <w:rPr>
          <w:rFonts w:ascii="Arial" w:hAnsi="Arial" w:cs="David"/>
          <w:sz w:val="24"/>
          <w:szCs w:val="24"/>
          <w:rtl/>
        </w:rPr>
      </w:r>
      <w:r w:rsidRPr="000C7A88">
        <w:rPr>
          <w:rFonts w:ascii="Arial" w:hAnsi="Arial" w:cs="David"/>
          <w:sz w:val="24"/>
          <w:szCs w:val="24"/>
          <w:rtl/>
        </w:rPr>
        <w:fldChar w:fldCharType="separate"/>
      </w:r>
      <w:r w:rsidR="00CB308F" w:rsidRPr="000C7A88">
        <w:rPr>
          <w:rFonts w:ascii="Arial" w:hAnsi="Arial" w:cs="David"/>
          <w:sz w:val="24"/>
          <w:szCs w:val="24"/>
          <w:cs/>
        </w:rPr>
        <w:t>‎</w:t>
      </w:r>
      <w:r w:rsidR="00CB308F" w:rsidRPr="000C7A88">
        <w:rPr>
          <w:rFonts w:ascii="Arial" w:hAnsi="Arial" w:cs="David"/>
          <w:sz w:val="24"/>
          <w:szCs w:val="24"/>
        </w:rPr>
        <w:t>4.4.3</w:t>
      </w:r>
      <w:r w:rsidRPr="000C7A88">
        <w:rPr>
          <w:rFonts w:ascii="Arial" w:hAnsi="Arial" w:cs="David"/>
          <w:sz w:val="24"/>
          <w:szCs w:val="24"/>
          <w:rtl/>
        </w:rPr>
        <w:fldChar w:fldCharType="end"/>
      </w:r>
      <w:r w:rsidRPr="000C7A88">
        <w:rPr>
          <w:rFonts w:cs="David" w:hint="cs"/>
          <w:sz w:val="24"/>
          <w:szCs w:val="24"/>
          <w:rtl/>
        </w:rPr>
        <w:t xml:space="preserve"> לא יחולו על התקשרויות עם רואי חשבון.</w:t>
      </w:r>
    </w:p>
    <w:p w14:paraId="4EA5495A" w14:textId="77777777" w:rsidR="00070738" w:rsidRPr="000C7A88" w:rsidRDefault="00070738" w:rsidP="00B849AC">
      <w:pPr>
        <w:pStyle w:val="aff3"/>
        <w:numPr>
          <w:ilvl w:val="1"/>
          <w:numId w:val="43"/>
        </w:numPr>
        <w:ind w:right="0"/>
        <w:rPr>
          <w:rFonts w:cs="David"/>
          <w:sz w:val="24"/>
          <w:szCs w:val="24"/>
          <w:u w:val="single"/>
        </w:rPr>
      </w:pPr>
      <w:r w:rsidRPr="000C7A88">
        <w:rPr>
          <w:rFonts w:cs="David" w:hint="cs"/>
          <w:sz w:val="24"/>
          <w:szCs w:val="24"/>
          <w:u w:val="single"/>
          <w:rtl/>
        </w:rPr>
        <w:t>התקשרות לקבלת ייעוץ בניהול סיכונים</w:t>
      </w:r>
    </w:p>
    <w:p w14:paraId="35FBEB6C" w14:textId="77777777" w:rsidR="00070738" w:rsidRPr="000C7A88" w:rsidRDefault="00070738" w:rsidP="00B849AC">
      <w:pPr>
        <w:pStyle w:val="aff4"/>
        <w:numPr>
          <w:ilvl w:val="2"/>
          <w:numId w:val="43"/>
        </w:numPr>
        <w:ind w:right="0"/>
        <w:rPr>
          <w:rFonts w:ascii="Arial" w:hAnsi="Arial" w:cs="David"/>
          <w:sz w:val="24"/>
          <w:szCs w:val="24"/>
        </w:rPr>
      </w:pPr>
      <w:r w:rsidRPr="000C7A88">
        <w:rPr>
          <w:rFonts w:cs="David" w:hint="cs"/>
          <w:sz w:val="24"/>
          <w:szCs w:val="24"/>
          <w:rtl/>
        </w:rPr>
        <w:t xml:space="preserve">כלל ההנחיות המפורטות בסעיף </w:t>
      </w:r>
      <w:r w:rsidRPr="000C7A88">
        <w:rPr>
          <w:rFonts w:cs="David"/>
          <w:sz w:val="24"/>
          <w:szCs w:val="24"/>
          <w:rtl/>
        </w:rPr>
        <w:fldChar w:fldCharType="begin" w:fldLock="1"/>
      </w:r>
      <w:r w:rsidRPr="000C7A88">
        <w:rPr>
          <w:rFonts w:cs="David"/>
          <w:sz w:val="24"/>
          <w:szCs w:val="24"/>
          <w:rtl/>
        </w:rPr>
        <w:instrText xml:space="preserve"> </w:instrText>
      </w:r>
      <w:r w:rsidRPr="000C7A88">
        <w:rPr>
          <w:rFonts w:cs="David" w:hint="cs"/>
          <w:sz w:val="24"/>
          <w:szCs w:val="24"/>
        </w:rPr>
        <w:instrText>REF</w:instrText>
      </w:r>
      <w:r w:rsidRPr="000C7A88">
        <w:rPr>
          <w:rFonts w:cs="David" w:hint="cs"/>
          <w:sz w:val="24"/>
          <w:szCs w:val="24"/>
          <w:rtl/>
        </w:rPr>
        <w:instrText xml:space="preserve"> _</w:instrText>
      </w:r>
      <w:r w:rsidRPr="000C7A88">
        <w:rPr>
          <w:rFonts w:cs="David" w:hint="cs"/>
          <w:sz w:val="24"/>
          <w:szCs w:val="24"/>
        </w:rPr>
        <w:instrText>Ref381003856 \r \h</w:instrText>
      </w:r>
      <w:r w:rsidRPr="000C7A88">
        <w:rPr>
          <w:rFonts w:cs="David"/>
          <w:sz w:val="24"/>
          <w:szCs w:val="24"/>
          <w:rtl/>
        </w:rPr>
        <w:instrText xml:space="preserve">  \* </w:instrText>
      </w:r>
      <w:r w:rsidRPr="000C7A88">
        <w:rPr>
          <w:rFonts w:cs="David"/>
          <w:sz w:val="24"/>
          <w:szCs w:val="24"/>
        </w:rPr>
        <w:instrText>MERGEFORMAT</w:instrText>
      </w:r>
      <w:r w:rsidRPr="000C7A88">
        <w:rPr>
          <w:rFonts w:cs="David"/>
          <w:sz w:val="24"/>
          <w:szCs w:val="24"/>
          <w:rtl/>
        </w:rPr>
        <w:instrText xml:space="preserve"> </w:instrText>
      </w:r>
      <w:r w:rsidRPr="000C7A88">
        <w:rPr>
          <w:rFonts w:cs="David"/>
          <w:sz w:val="24"/>
          <w:szCs w:val="24"/>
          <w:rtl/>
        </w:rPr>
      </w:r>
      <w:r w:rsidRPr="000C7A88">
        <w:rPr>
          <w:rFonts w:cs="David"/>
          <w:sz w:val="24"/>
          <w:szCs w:val="24"/>
          <w:rtl/>
        </w:rPr>
        <w:fldChar w:fldCharType="separate"/>
      </w:r>
      <w:r w:rsidR="00CB308F" w:rsidRPr="000C7A88">
        <w:rPr>
          <w:rFonts w:cs="David"/>
          <w:sz w:val="24"/>
          <w:szCs w:val="24"/>
          <w:cs/>
        </w:rPr>
        <w:t>‎</w:t>
      </w:r>
      <w:r w:rsidR="00CB308F" w:rsidRPr="000C7A88">
        <w:rPr>
          <w:rFonts w:cs="David"/>
          <w:sz w:val="24"/>
          <w:szCs w:val="24"/>
        </w:rPr>
        <w:t>4.4</w:t>
      </w:r>
      <w:r w:rsidRPr="000C7A88">
        <w:rPr>
          <w:rFonts w:cs="David"/>
          <w:sz w:val="24"/>
          <w:szCs w:val="24"/>
          <w:rtl/>
        </w:rPr>
        <w:fldChar w:fldCharType="end"/>
      </w:r>
      <w:r w:rsidRPr="000C7A88">
        <w:rPr>
          <w:rFonts w:cs="David" w:hint="cs"/>
          <w:sz w:val="24"/>
          <w:szCs w:val="24"/>
          <w:rtl/>
        </w:rPr>
        <w:t xml:space="preserve"> לעיל חלות על קבלת שירותי ייעוץ לניהול סיכונים. </w:t>
      </w:r>
      <w:r w:rsidRPr="000C7A88">
        <w:rPr>
          <w:rFonts w:ascii="Arial" w:hAnsi="Arial" w:cs="David"/>
          <w:sz w:val="24"/>
          <w:szCs w:val="24"/>
          <w:rtl/>
        </w:rPr>
        <w:t>בעניין זה יחולו ההגדרות הבאות:</w:t>
      </w:r>
    </w:p>
    <w:p w14:paraId="1C834D07" w14:textId="677349B5" w:rsidR="00070738" w:rsidRPr="000C7A88" w:rsidRDefault="00070738" w:rsidP="00B849AC">
      <w:pPr>
        <w:pStyle w:val="aff4"/>
        <w:numPr>
          <w:ilvl w:val="2"/>
          <w:numId w:val="43"/>
        </w:numPr>
        <w:ind w:right="0"/>
        <w:rPr>
          <w:rFonts w:ascii="Arial" w:hAnsi="Arial" w:cs="David"/>
          <w:sz w:val="24"/>
          <w:szCs w:val="24"/>
        </w:rPr>
      </w:pPr>
      <w:r w:rsidRPr="000C7A88">
        <w:rPr>
          <w:rFonts w:ascii="Arial" w:hAnsi="Arial" w:cs="David"/>
          <w:sz w:val="24"/>
          <w:szCs w:val="24"/>
          <w:rtl/>
        </w:rPr>
        <w:t>"</w:t>
      </w:r>
      <w:r w:rsidR="001E2F06" w:rsidRPr="000C7A88">
        <w:rPr>
          <w:rFonts w:ascii="Arial" w:hAnsi="Arial" w:cs="David" w:hint="cs"/>
          <w:sz w:val="24"/>
          <w:szCs w:val="24"/>
          <w:rtl/>
        </w:rPr>
        <w:t>ניסיו</w:t>
      </w:r>
      <w:r w:rsidR="001E2F06" w:rsidRPr="000C7A88">
        <w:rPr>
          <w:rFonts w:ascii="Arial" w:hAnsi="Arial" w:cs="David" w:hint="eastAsia"/>
          <w:sz w:val="24"/>
          <w:szCs w:val="24"/>
          <w:rtl/>
        </w:rPr>
        <w:t>ן</w:t>
      </w:r>
      <w:r w:rsidRPr="000C7A88">
        <w:rPr>
          <w:rFonts w:ascii="Arial" w:hAnsi="Arial" w:cs="David"/>
          <w:sz w:val="24"/>
          <w:szCs w:val="24"/>
          <w:rtl/>
        </w:rPr>
        <w:t xml:space="preserve"> בתחום הרלוונטי בו נדרשת עבודת הייעוץ" –</w:t>
      </w:r>
      <w:r w:rsidR="002A57F9" w:rsidRPr="000C7A88">
        <w:rPr>
          <w:rFonts w:ascii="Arial" w:hAnsi="Arial" w:cs="David"/>
          <w:sz w:val="24"/>
          <w:szCs w:val="24"/>
          <w:rtl/>
        </w:rPr>
        <w:t xml:space="preserve"> </w:t>
      </w:r>
      <w:r w:rsidRPr="000C7A88">
        <w:rPr>
          <w:rFonts w:ascii="Arial" w:hAnsi="Arial" w:cs="David"/>
          <w:sz w:val="24"/>
          <w:szCs w:val="24"/>
          <w:rtl/>
        </w:rPr>
        <w:t xml:space="preserve">ייחשב אחד מאלו: </w:t>
      </w:r>
    </w:p>
    <w:p w14:paraId="742EC142" w14:textId="77777777" w:rsidR="00070738" w:rsidRPr="000C7A88" w:rsidRDefault="00070738" w:rsidP="00B849AC">
      <w:pPr>
        <w:pStyle w:val="14"/>
        <w:numPr>
          <w:ilvl w:val="3"/>
          <w:numId w:val="43"/>
        </w:numPr>
        <w:ind w:right="0"/>
        <w:rPr>
          <w:rFonts w:ascii="Arial" w:hAnsi="Arial" w:cs="David"/>
          <w:sz w:val="24"/>
          <w:szCs w:val="24"/>
        </w:rPr>
      </w:pPr>
      <w:r w:rsidRPr="000C7A88">
        <w:rPr>
          <w:rFonts w:ascii="Arial" w:hAnsi="Arial" w:cs="David"/>
          <w:sz w:val="24"/>
          <w:szCs w:val="24"/>
          <w:rtl/>
        </w:rPr>
        <w:t xml:space="preserve">ביצוע וליווי תהליכי בקרה פנימית וביקורת פנימית, תהליכי </w:t>
      </w:r>
      <w:r w:rsidRPr="000C7A88">
        <w:rPr>
          <w:rFonts w:ascii="Arial" w:hAnsi="Arial" w:cs="David"/>
          <w:sz w:val="24"/>
          <w:szCs w:val="24"/>
        </w:rPr>
        <w:t>SOX</w:t>
      </w:r>
      <w:r w:rsidR="002A57F9" w:rsidRPr="000C7A88">
        <w:rPr>
          <w:rFonts w:ascii="Arial" w:hAnsi="Arial" w:cs="David"/>
          <w:sz w:val="24"/>
          <w:szCs w:val="24"/>
          <w:rtl/>
        </w:rPr>
        <w:t xml:space="preserve"> </w:t>
      </w:r>
      <w:r w:rsidRPr="000C7A88">
        <w:rPr>
          <w:rFonts w:ascii="Arial" w:hAnsi="Arial" w:cs="David"/>
          <w:sz w:val="24"/>
          <w:szCs w:val="24"/>
          <w:rtl/>
        </w:rPr>
        <w:t xml:space="preserve">ותהליכי </w:t>
      </w:r>
      <w:r w:rsidRPr="000C7A88">
        <w:rPr>
          <w:rFonts w:ascii="Arial" w:hAnsi="Arial" w:cs="David"/>
          <w:sz w:val="24"/>
          <w:szCs w:val="24"/>
        </w:rPr>
        <w:t>ISOX</w:t>
      </w:r>
      <w:r w:rsidR="002A57F9" w:rsidRPr="000C7A88">
        <w:rPr>
          <w:rFonts w:ascii="Arial" w:hAnsi="Arial" w:cs="David"/>
          <w:sz w:val="24"/>
          <w:szCs w:val="24"/>
          <w:rtl/>
        </w:rPr>
        <w:t xml:space="preserve"> </w:t>
      </w:r>
      <w:r w:rsidRPr="000C7A88">
        <w:rPr>
          <w:rFonts w:ascii="Arial" w:hAnsi="Arial" w:cs="David"/>
          <w:sz w:val="24"/>
          <w:szCs w:val="24"/>
          <w:rtl/>
        </w:rPr>
        <w:t xml:space="preserve">(גושן) בחברה. </w:t>
      </w:r>
    </w:p>
    <w:p w14:paraId="40B8F843" w14:textId="77777777" w:rsidR="00070738" w:rsidRPr="000C7A88" w:rsidRDefault="00070738" w:rsidP="00B849AC">
      <w:pPr>
        <w:pStyle w:val="14"/>
        <w:numPr>
          <w:ilvl w:val="3"/>
          <w:numId w:val="43"/>
        </w:numPr>
        <w:ind w:right="0"/>
        <w:rPr>
          <w:rFonts w:ascii="Arial" w:hAnsi="Arial" w:cs="David"/>
          <w:sz w:val="24"/>
          <w:szCs w:val="24"/>
        </w:rPr>
      </w:pPr>
      <w:r w:rsidRPr="000C7A88">
        <w:rPr>
          <w:rFonts w:ascii="Arial" w:hAnsi="Arial" w:cs="David"/>
          <w:sz w:val="24"/>
          <w:szCs w:val="24"/>
          <w:rtl/>
        </w:rPr>
        <w:t xml:space="preserve">ביצוע תהליכי בקרה פנימית וביקורת פנימית, הערכת בקרות והערכת סיכונים בתחומי מערכות מידע וכן ביקורת </w:t>
      </w:r>
      <w:r w:rsidRPr="000C7A88">
        <w:rPr>
          <w:rFonts w:ascii="Arial" w:hAnsi="Arial" w:cs="David" w:hint="cs"/>
          <w:sz w:val="24"/>
          <w:szCs w:val="24"/>
          <w:rtl/>
        </w:rPr>
        <w:t>מערכות מידע</w:t>
      </w:r>
      <w:r w:rsidRPr="000C7A88">
        <w:rPr>
          <w:rFonts w:ascii="Arial" w:hAnsi="Arial" w:cs="David"/>
          <w:sz w:val="24"/>
          <w:szCs w:val="24"/>
          <w:rtl/>
        </w:rPr>
        <w:t xml:space="preserve"> בחברה או בארגון. </w:t>
      </w:r>
    </w:p>
    <w:p w14:paraId="131902C7" w14:textId="0848EE1F" w:rsidR="00070738" w:rsidRPr="000C7A88" w:rsidRDefault="00070738" w:rsidP="00B849AC">
      <w:pPr>
        <w:pStyle w:val="aff4"/>
        <w:numPr>
          <w:ilvl w:val="2"/>
          <w:numId w:val="43"/>
        </w:numPr>
        <w:rPr>
          <w:rFonts w:ascii="Arial" w:hAnsi="Arial" w:cs="David"/>
          <w:sz w:val="24"/>
          <w:szCs w:val="24"/>
        </w:rPr>
      </w:pPr>
      <w:r w:rsidRPr="000C7A88">
        <w:rPr>
          <w:rFonts w:ascii="Arial" w:hAnsi="Arial" w:cs="David"/>
          <w:sz w:val="24"/>
          <w:szCs w:val="24"/>
          <w:rtl/>
        </w:rPr>
        <w:t>"</w:t>
      </w:r>
      <w:r w:rsidR="001E2F06" w:rsidRPr="000C7A88">
        <w:rPr>
          <w:rFonts w:ascii="Arial" w:hAnsi="Arial" w:cs="David" w:hint="cs"/>
          <w:sz w:val="24"/>
          <w:szCs w:val="24"/>
          <w:rtl/>
        </w:rPr>
        <w:t>ניסיו</w:t>
      </w:r>
      <w:r w:rsidR="001E2F06" w:rsidRPr="000C7A88">
        <w:rPr>
          <w:rFonts w:ascii="Arial" w:hAnsi="Arial" w:cs="David" w:hint="eastAsia"/>
          <w:sz w:val="24"/>
          <w:szCs w:val="24"/>
          <w:rtl/>
        </w:rPr>
        <w:t>ן</w:t>
      </w:r>
      <w:r w:rsidRPr="000C7A88">
        <w:rPr>
          <w:rFonts w:ascii="Arial" w:hAnsi="Arial" w:cs="David"/>
          <w:sz w:val="24"/>
          <w:szCs w:val="24"/>
          <w:rtl/>
        </w:rPr>
        <w:t xml:space="preserve"> בניהול סיכונים" – ייחשב אחד מאלו:</w:t>
      </w:r>
    </w:p>
    <w:p w14:paraId="418C3701" w14:textId="3DB0788D" w:rsidR="00070738" w:rsidRPr="000C7A88" w:rsidRDefault="001E2F06" w:rsidP="00B849AC">
      <w:pPr>
        <w:pStyle w:val="14"/>
        <w:numPr>
          <w:ilvl w:val="3"/>
          <w:numId w:val="43"/>
        </w:numPr>
        <w:rPr>
          <w:rFonts w:ascii="Arial" w:hAnsi="Arial" w:cs="David"/>
          <w:sz w:val="24"/>
          <w:szCs w:val="24"/>
        </w:rPr>
      </w:pPr>
      <w:r w:rsidRPr="000C7A88">
        <w:rPr>
          <w:rFonts w:ascii="Arial" w:hAnsi="Arial" w:cs="David" w:hint="cs"/>
          <w:sz w:val="24"/>
          <w:szCs w:val="24"/>
          <w:rtl/>
        </w:rPr>
        <w:t>ניסיו</w:t>
      </w:r>
      <w:r w:rsidRPr="000C7A88">
        <w:rPr>
          <w:rFonts w:ascii="Arial" w:hAnsi="Arial" w:cs="David" w:hint="eastAsia"/>
          <w:sz w:val="24"/>
          <w:szCs w:val="24"/>
          <w:rtl/>
        </w:rPr>
        <w:t>ן</w:t>
      </w:r>
      <w:r w:rsidR="00070738" w:rsidRPr="000C7A88">
        <w:rPr>
          <w:rFonts w:ascii="Arial" w:hAnsi="Arial" w:cs="David"/>
          <w:sz w:val="24"/>
          <w:szCs w:val="24"/>
          <w:rtl/>
        </w:rPr>
        <w:t xml:space="preserve"> בניהול סיכונים כולל (</w:t>
      </w:r>
      <w:r w:rsidR="00070738" w:rsidRPr="000C7A88">
        <w:rPr>
          <w:rFonts w:ascii="Arial" w:hAnsi="Arial" w:cs="David"/>
          <w:sz w:val="24"/>
          <w:szCs w:val="24"/>
        </w:rPr>
        <w:t>ERM</w:t>
      </w:r>
      <w:r w:rsidR="00070738" w:rsidRPr="000C7A88">
        <w:rPr>
          <w:rFonts w:ascii="Arial" w:hAnsi="Arial" w:cs="David"/>
          <w:sz w:val="24"/>
          <w:szCs w:val="24"/>
          <w:rtl/>
        </w:rPr>
        <w:t>).</w:t>
      </w:r>
    </w:p>
    <w:p w14:paraId="3B26E95F" w14:textId="396672B0" w:rsidR="00070738" w:rsidRPr="000C7A88" w:rsidRDefault="001E2F06" w:rsidP="00B849AC">
      <w:pPr>
        <w:pStyle w:val="14"/>
        <w:numPr>
          <w:ilvl w:val="3"/>
          <w:numId w:val="43"/>
        </w:numPr>
        <w:rPr>
          <w:rFonts w:ascii="Arial" w:hAnsi="Arial" w:cs="David"/>
          <w:sz w:val="24"/>
          <w:szCs w:val="24"/>
        </w:rPr>
      </w:pPr>
      <w:r w:rsidRPr="000C7A88">
        <w:rPr>
          <w:rFonts w:ascii="Arial" w:hAnsi="Arial" w:cs="David" w:hint="cs"/>
          <w:sz w:val="24"/>
          <w:szCs w:val="24"/>
          <w:rtl/>
        </w:rPr>
        <w:t>ניסיו</w:t>
      </w:r>
      <w:r w:rsidRPr="000C7A88">
        <w:rPr>
          <w:rFonts w:ascii="Arial" w:hAnsi="Arial" w:cs="David" w:hint="eastAsia"/>
          <w:sz w:val="24"/>
          <w:szCs w:val="24"/>
          <w:rtl/>
        </w:rPr>
        <w:t>ן</w:t>
      </w:r>
      <w:r w:rsidR="00070738" w:rsidRPr="000C7A88">
        <w:rPr>
          <w:rFonts w:ascii="Arial" w:hAnsi="Arial" w:cs="David"/>
          <w:sz w:val="24"/>
          <w:szCs w:val="24"/>
          <w:rtl/>
        </w:rPr>
        <w:t xml:space="preserve"> בניהול סיכונים תפעוליים.</w:t>
      </w:r>
    </w:p>
    <w:p w14:paraId="5ED3AA57" w14:textId="6B310951" w:rsidR="00070738" w:rsidRPr="000C7A88" w:rsidRDefault="001E2F06" w:rsidP="00B849AC">
      <w:pPr>
        <w:pStyle w:val="14"/>
        <w:numPr>
          <w:ilvl w:val="3"/>
          <w:numId w:val="43"/>
        </w:numPr>
        <w:rPr>
          <w:rFonts w:cs="David"/>
          <w:sz w:val="24"/>
          <w:szCs w:val="24"/>
        </w:rPr>
      </w:pPr>
      <w:r w:rsidRPr="000C7A88">
        <w:rPr>
          <w:rFonts w:ascii="Arial" w:hAnsi="Arial" w:cs="David" w:hint="cs"/>
          <w:sz w:val="24"/>
          <w:szCs w:val="24"/>
          <w:rtl/>
        </w:rPr>
        <w:t>ניסיו</w:t>
      </w:r>
      <w:r w:rsidRPr="000C7A88">
        <w:rPr>
          <w:rFonts w:ascii="Arial" w:hAnsi="Arial" w:cs="David" w:hint="eastAsia"/>
          <w:sz w:val="24"/>
          <w:szCs w:val="24"/>
          <w:rtl/>
        </w:rPr>
        <w:t>ן</w:t>
      </w:r>
      <w:r w:rsidR="00070738" w:rsidRPr="000C7A88">
        <w:rPr>
          <w:rFonts w:ascii="Arial" w:hAnsi="Arial" w:cs="David"/>
          <w:sz w:val="24"/>
          <w:szCs w:val="24"/>
          <w:rtl/>
        </w:rPr>
        <w:t xml:space="preserve"> בניהול סיכוני </w:t>
      </w:r>
      <w:r w:rsidR="00070738" w:rsidRPr="000C7A88">
        <w:rPr>
          <w:rFonts w:ascii="Arial" w:hAnsi="Arial" w:cs="David"/>
          <w:sz w:val="24"/>
          <w:szCs w:val="24"/>
        </w:rPr>
        <w:t>IT</w:t>
      </w:r>
      <w:r w:rsidR="00070738" w:rsidRPr="000C7A88">
        <w:rPr>
          <w:rFonts w:ascii="Arial" w:hAnsi="Arial" w:cs="David"/>
          <w:sz w:val="24"/>
          <w:szCs w:val="24"/>
          <w:rtl/>
        </w:rPr>
        <w:t xml:space="preserve"> ומערכות מידע</w:t>
      </w:r>
      <w:r w:rsidR="00070738" w:rsidRPr="000C7A88">
        <w:rPr>
          <w:rFonts w:cs="David" w:hint="cs"/>
          <w:sz w:val="24"/>
          <w:szCs w:val="24"/>
          <w:rtl/>
        </w:rPr>
        <w:t>.</w:t>
      </w:r>
    </w:p>
    <w:p w14:paraId="793ABAB9" w14:textId="77777777" w:rsidR="00070738" w:rsidRPr="000C7A88" w:rsidRDefault="00070738" w:rsidP="00070738">
      <w:pPr>
        <w:pStyle w:val="aff4"/>
        <w:tabs>
          <w:tab w:val="clear" w:pos="1985"/>
        </w:tabs>
        <w:ind w:firstLine="0"/>
        <w:rPr>
          <w:rFonts w:cs="David"/>
          <w:sz w:val="24"/>
          <w:szCs w:val="24"/>
        </w:rPr>
      </w:pPr>
    </w:p>
    <w:p w14:paraId="5D1A335B" w14:textId="77777777" w:rsidR="00070738" w:rsidRPr="000C7A88" w:rsidRDefault="00070738" w:rsidP="00B849AC">
      <w:pPr>
        <w:pStyle w:val="aff3"/>
        <w:numPr>
          <w:ilvl w:val="1"/>
          <w:numId w:val="43"/>
        </w:numPr>
        <w:ind w:right="0"/>
        <w:rPr>
          <w:rFonts w:cs="David"/>
          <w:sz w:val="24"/>
          <w:szCs w:val="24"/>
          <w:u w:val="single"/>
        </w:rPr>
      </w:pPr>
      <w:r w:rsidRPr="000C7A88">
        <w:rPr>
          <w:rFonts w:cs="David" w:hint="cs"/>
          <w:sz w:val="24"/>
          <w:szCs w:val="24"/>
          <w:u w:val="single"/>
          <w:rtl/>
        </w:rPr>
        <w:t>התקשרות עם רואי חשבון</w:t>
      </w:r>
    </w:p>
    <w:p w14:paraId="5131167B" w14:textId="77777777" w:rsidR="00070738" w:rsidRPr="000C7A88" w:rsidRDefault="00070738" w:rsidP="00B849AC">
      <w:pPr>
        <w:pStyle w:val="aff4"/>
        <w:numPr>
          <w:ilvl w:val="2"/>
          <w:numId w:val="43"/>
        </w:numPr>
        <w:ind w:right="0"/>
        <w:rPr>
          <w:rFonts w:cs="David"/>
          <w:sz w:val="24"/>
          <w:szCs w:val="24"/>
        </w:rPr>
      </w:pPr>
      <w:r w:rsidRPr="000C7A88">
        <w:rPr>
          <w:rFonts w:cs="David"/>
          <w:sz w:val="24"/>
          <w:szCs w:val="24"/>
          <w:rtl/>
        </w:rPr>
        <w:lastRenderedPageBreak/>
        <w:t>כל התקשרות של גוף ממשלתי עם רואה חשבון חיצוני,</w:t>
      </w:r>
      <w:r w:rsidRPr="000C7A88">
        <w:rPr>
          <w:rFonts w:cs="David" w:hint="cs"/>
          <w:sz w:val="24"/>
          <w:szCs w:val="24"/>
          <w:rtl/>
        </w:rPr>
        <w:t xml:space="preserve"> תעשה </w:t>
      </w:r>
      <w:r w:rsidRPr="000C7A88">
        <w:rPr>
          <w:rFonts w:cs="David"/>
          <w:sz w:val="24"/>
          <w:szCs w:val="24"/>
          <w:rtl/>
        </w:rPr>
        <w:t>כמפורט ב</w:t>
      </w:r>
      <w:hyperlink r:id="rId29" w:history="1">
        <w:r w:rsidRPr="000C7A88">
          <w:rPr>
            <w:rStyle w:val="Hyperlink"/>
            <w:rFonts w:cs="David" w:hint="cs"/>
            <w:sz w:val="24"/>
            <w:szCs w:val="24"/>
            <w:rtl/>
          </w:rPr>
          <w:t xml:space="preserve">הוראת </w:t>
        </w:r>
        <w:proofErr w:type="spellStart"/>
        <w:r w:rsidRPr="000C7A88">
          <w:rPr>
            <w:rStyle w:val="Hyperlink"/>
            <w:rFonts w:cs="David" w:hint="cs"/>
            <w:sz w:val="24"/>
            <w:szCs w:val="24"/>
            <w:rtl/>
          </w:rPr>
          <w:t>תכ"ם</w:t>
        </w:r>
        <w:proofErr w:type="spellEnd"/>
        <w:r w:rsidRPr="000C7A88">
          <w:rPr>
            <w:rStyle w:val="Hyperlink"/>
            <w:rFonts w:cs="David" w:hint="cs"/>
            <w:sz w:val="24"/>
            <w:szCs w:val="24"/>
            <w:rtl/>
          </w:rPr>
          <w:t>, "מאגר רואי חשבון", מס' 7.19.1</w:t>
        </w:r>
      </w:hyperlink>
      <w:r w:rsidRPr="000C7A88">
        <w:rPr>
          <w:rFonts w:ascii="Arial" w:hAnsi="Arial" w:cs="David" w:hint="cs"/>
          <w:sz w:val="24"/>
          <w:szCs w:val="24"/>
          <w:rtl/>
        </w:rPr>
        <w:t>.</w:t>
      </w:r>
    </w:p>
    <w:p w14:paraId="63384027"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הצעת המחיר תהיה אחידה ויחידה עבור שעת עבודה לספק (רואי </w:t>
      </w:r>
      <w:proofErr w:type="spellStart"/>
      <w:r w:rsidRPr="000C7A88">
        <w:rPr>
          <w:rFonts w:cs="David" w:hint="cs"/>
          <w:sz w:val="24"/>
          <w:szCs w:val="24"/>
          <w:rtl/>
        </w:rPr>
        <w:t>חשבון+מתמחים</w:t>
      </w:r>
      <w:proofErr w:type="spellEnd"/>
      <w:r w:rsidRPr="000C7A88">
        <w:rPr>
          <w:rFonts w:cs="David" w:hint="cs"/>
          <w:sz w:val="24"/>
          <w:szCs w:val="24"/>
          <w:rtl/>
        </w:rPr>
        <w:t xml:space="preserve">), ולא תעלה על התעריף המקסימאלי שנקבע על פי </w:t>
      </w:r>
      <w:hyperlink r:id="rId30" w:history="1">
        <w:r w:rsidRPr="000C7A88">
          <w:rPr>
            <w:rStyle w:val="Hyperlink"/>
            <w:rFonts w:cs="David"/>
            <w:sz w:val="24"/>
            <w:szCs w:val="24"/>
            <w:rtl/>
          </w:rPr>
          <w:t>הודעה, "תעריפי ההתקשרות עם נותני שירותים חיצוניים", מס' 13.</w:t>
        </w:r>
        <w:r w:rsidRPr="000C7A88">
          <w:rPr>
            <w:rStyle w:val="Hyperlink"/>
            <w:rFonts w:cs="David" w:hint="cs"/>
            <w:sz w:val="24"/>
            <w:szCs w:val="24"/>
            <w:rtl/>
          </w:rPr>
          <w:t>9</w:t>
        </w:r>
        <w:r w:rsidRPr="000C7A88">
          <w:rPr>
            <w:rStyle w:val="Hyperlink"/>
            <w:rFonts w:cs="David"/>
            <w:sz w:val="24"/>
            <w:szCs w:val="24"/>
            <w:rtl/>
          </w:rPr>
          <w:t>.2.1</w:t>
        </w:r>
      </w:hyperlink>
      <w:r w:rsidRPr="000C7A88">
        <w:rPr>
          <w:rFonts w:cs="David"/>
          <w:sz w:val="24"/>
          <w:szCs w:val="24"/>
          <w:rtl/>
        </w:rPr>
        <w:t>.</w:t>
      </w:r>
    </w:p>
    <w:p w14:paraId="0001FF59" w14:textId="77777777"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השכלה ותקופת ניסיון</w:t>
      </w:r>
    </w:p>
    <w:p w14:paraId="67ADB160" w14:textId="77777777" w:rsidR="00070738" w:rsidRPr="000C7A88" w:rsidRDefault="00070738" w:rsidP="00B849AC">
      <w:pPr>
        <w:pStyle w:val="aff4"/>
        <w:numPr>
          <w:ilvl w:val="2"/>
          <w:numId w:val="43"/>
        </w:numPr>
        <w:ind w:right="0"/>
        <w:rPr>
          <w:rFonts w:cs="David"/>
          <w:b/>
          <w:bCs/>
          <w:sz w:val="24"/>
          <w:szCs w:val="24"/>
          <w:u w:val="single"/>
        </w:rPr>
      </w:pPr>
      <w:r w:rsidRPr="000C7A88">
        <w:rPr>
          <w:rFonts w:cs="David" w:hint="cs"/>
          <w:sz w:val="24"/>
          <w:szCs w:val="24"/>
          <w:rtl/>
        </w:rPr>
        <w:t>תואר אקדמי ייחשב כתואר שנרכש במוסד אקדמי המוכר על ידי המועצה להשכלה גבוהה.</w:t>
      </w:r>
    </w:p>
    <w:p w14:paraId="0D7AAAFD"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14:paraId="35FE5798" w14:textId="77777777" w:rsidR="00070738" w:rsidRPr="000C7A88" w:rsidRDefault="00070738" w:rsidP="00B849AC">
      <w:pPr>
        <w:pStyle w:val="aff4"/>
        <w:numPr>
          <w:ilvl w:val="2"/>
          <w:numId w:val="43"/>
        </w:numPr>
        <w:ind w:right="0"/>
        <w:rPr>
          <w:rFonts w:cs="David"/>
          <w:b/>
          <w:bCs/>
          <w:sz w:val="24"/>
          <w:szCs w:val="24"/>
          <w:u w:val="single"/>
        </w:rPr>
      </w:pPr>
      <w:r w:rsidRPr="000C7A88">
        <w:rPr>
          <w:rFonts w:cs="David" w:hint="cs"/>
          <w:sz w:val="24"/>
          <w:szCs w:val="24"/>
          <w:rtl/>
        </w:rPr>
        <w:t>ניסיון מקצועי יחשב כ</w:t>
      </w:r>
      <w:r w:rsidRPr="000C7A88">
        <w:rPr>
          <w:rFonts w:cs="David" w:hint="cs"/>
          <w:b/>
          <w:bCs/>
          <w:sz w:val="24"/>
          <w:szCs w:val="24"/>
          <w:rtl/>
        </w:rPr>
        <w:t>ניסיון בתחום המקצוע הרלוונטי</w:t>
      </w:r>
      <w:r w:rsidRPr="000C7A88">
        <w:rPr>
          <w:rFonts w:cs="David" w:hint="cs"/>
          <w:sz w:val="24"/>
          <w:szCs w:val="24"/>
          <w:rtl/>
        </w:rPr>
        <w:t xml:space="preserve"> שבו ניתנת עבודת הייעוץ, החל ממועד הזכאות לתואר ראשון או כל תואר מקצועי מוכר אחר. הניסיו</w:t>
      </w:r>
      <w:r w:rsidRPr="000C7A88">
        <w:rPr>
          <w:rFonts w:cs="David" w:hint="eastAsia"/>
          <w:sz w:val="24"/>
          <w:szCs w:val="24"/>
          <w:rtl/>
        </w:rPr>
        <w:t>ן</w:t>
      </w:r>
      <w:r w:rsidRPr="000C7A88">
        <w:rPr>
          <w:rFonts w:cs="David" w:hint="cs"/>
          <w:sz w:val="24"/>
          <w:szCs w:val="24"/>
          <w:rtl/>
        </w:rPr>
        <w:t xml:space="preserve"> יוכר לאחר המצאת האישורים והאסמכתאות הנדרשים על ידי נותן השירותים החיצוני. </w:t>
      </w:r>
      <w:r w:rsidRPr="000C7A88">
        <w:rPr>
          <w:rFonts w:ascii="Arial" w:hAnsi="Arial" w:cs="David" w:hint="cs"/>
          <w:sz w:val="24"/>
          <w:szCs w:val="24"/>
          <w:rtl/>
        </w:rPr>
        <w:t xml:space="preserve">ניתן יהיה להכיר בניסיון מקצועי לפני קבלת התואר רק אם הוא בתחום התפקיד אותו ממלא היועץ. </w:t>
      </w:r>
    </w:p>
    <w:p w14:paraId="79733815"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לצורך אימות ניסיון רלוונטי, יידרש נותן השירותים להצהיר על עבודות קודמות שלו. אימות המסמכים ייעשה בוועדת מכרזים.</w:t>
      </w:r>
    </w:p>
    <w:p w14:paraId="543B83F9" w14:textId="77777777" w:rsidR="00070738" w:rsidRPr="000C7A88" w:rsidRDefault="00070738" w:rsidP="00070738">
      <w:pPr>
        <w:pStyle w:val="aff4"/>
        <w:tabs>
          <w:tab w:val="clear" w:pos="1985"/>
        </w:tabs>
        <w:ind w:firstLine="0"/>
        <w:rPr>
          <w:rFonts w:cs="David"/>
          <w:sz w:val="24"/>
          <w:szCs w:val="24"/>
        </w:rPr>
      </w:pPr>
    </w:p>
    <w:p w14:paraId="0A42DB86" w14:textId="77777777"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ביצוע הדרכה</w:t>
      </w:r>
    </w:p>
    <w:p w14:paraId="41EC6504" w14:textId="77777777"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נותן שירותים חיצוני, אשר במסגרת מתן השירותים נדרש לבצע הדרכה, לא יהיה זכאי לתעריפי הדרכה אלא לתעריפי ההתקשרות בהתאם להוראה זו.</w:t>
      </w:r>
    </w:p>
    <w:p w14:paraId="24EC3348" w14:textId="77777777" w:rsidR="00070738" w:rsidRPr="000C7A88" w:rsidRDefault="00070738" w:rsidP="00B849AC">
      <w:pPr>
        <w:pStyle w:val="aff3"/>
        <w:numPr>
          <w:ilvl w:val="1"/>
          <w:numId w:val="43"/>
        </w:numPr>
        <w:ind w:right="0"/>
        <w:rPr>
          <w:rFonts w:cs="David"/>
          <w:sz w:val="24"/>
          <w:szCs w:val="24"/>
          <w:u w:val="single"/>
        </w:rPr>
      </w:pPr>
      <w:r w:rsidRPr="000C7A88">
        <w:rPr>
          <w:rFonts w:cs="David" w:hint="cs"/>
          <w:sz w:val="24"/>
          <w:szCs w:val="24"/>
          <w:u w:val="single"/>
          <w:rtl/>
        </w:rPr>
        <w:t>תשלומים נוספים בשל ביצוע התפוקות</w:t>
      </w:r>
    </w:p>
    <w:p w14:paraId="1478090E" w14:textId="77777777" w:rsidR="00070738" w:rsidRPr="000C7A88" w:rsidRDefault="00070738" w:rsidP="00B849AC">
      <w:pPr>
        <w:pStyle w:val="aff4"/>
        <w:numPr>
          <w:ilvl w:val="2"/>
          <w:numId w:val="43"/>
        </w:numPr>
        <w:ind w:right="0"/>
        <w:rPr>
          <w:rFonts w:cs="David"/>
          <w:b/>
          <w:bCs/>
          <w:sz w:val="24"/>
          <w:szCs w:val="24"/>
        </w:rPr>
      </w:pPr>
      <w:r w:rsidRPr="000C7A88">
        <w:rPr>
          <w:rFonts w:cs="David" w:hint="cs"/>
          <w:sz w:val="24"/>
          <w:szCs w:val="24"/>
          <w:rtl/>
        </w:rPr>
        <w:t>נותן השירותים, המשתייך לאחת הקבוצות המפורטות בסעיפים לעיל,</w:t>
      </w:r>
      <w:r w:rsidRPr="000C7A88">
        <w:rPr>
          <w:rFonts w:cs="David" w:hint="cs"/>
          <w:b/>
          <w:bCs/>
          <w:sz w:val="24"/>
          <w:szCs w:val="24"/>
          <w:rtl/>
        </w:rPr>
        <w:t xml:space="preserve"> לא יקבל</w:t>
      </w:r>
      <w:r w:rsidRPr="000C7A88">
        <w:rPr>
          <w:rFonts w:cs="David" w:hint="cs"/>
          <w:sz w:val="24"/>
          <w:szCs w:val="24"/>
          <w:rtl/>
        </w:rPr>
        <w:t xml:space="preserve"> </w:t>
      </w:r>
      <w:r w:rsidRPr="000C7A88">
        <w:rPr>
          <w:rFonts w:cs="David" w:hint="cs"/>
          <w:b/>
          <w:bCs/>
          <w:sz w:val="24"/>
          <w:szCs w:val="24"/>
          <w:rtl/>
        </w:rPr>
        <w:t xml:space="preserve">כל תשלום או הטבה אחרת בשל ביצוע התפוקות, </w:t>
      </w:r>
      <w:r w:rsidRPr="000C7A88">
        <w:rPr>
          <w:rFonts w:cs="David" w:hint="cs"/>
          <w:sz w:val="24"/>
          <w:szCs w:val="24"/>
          <w:rtl/>
        </w:rPr>
        <w:t xml:space="preserve">לרבות תשלומים בעד הוצאות טלפון, דואר, צילומים, הדפסות, פקס, אש"ל וכיוצא באלה הוצאות. </w:t>
      </w:r>
    </w:p>
    <w:p w14:paraId="5C0024E4" w14:textId="77777777"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החזר הוצאות נסיעה</w:t>
      </w:r>
    </w:p>
    <w:p w14:paraId="0C94319F" w14:textId="77777777" w:rsidR="00070738" w:rsidRPr="000C7A88" w:rsidRDefault="00070738" w:rsidP="00B849AC">
      <w:pPr>
        <w:pStyle w:val="aff4"/>
        <w:numPr>
          <w:ilvl w:val="2"/>
          <w:numId w:val="43"/>
        </w:numPr>
        <w:ind w:right="0"/>
        <w:rPr>
          <w:rFonts w:cs="David"/>
          <w:sz w:val="24"/>
          <w:szCs w:val="24"/>
          <w:u w:val="single"/>
        </w:rPr>
      </w:pPr>
      <w:r w:rsidRPr="000C7A88">
        <w:rPr>
          <w:rFonts w:cs="David" w:hint="cs"/>
          <w:sz w:val="24"/>
          <w:szCs w:val="24"/>
          <w:u w:val="single"/>
          <w:rtl/>
        </w:rPr>
        <w:t>זכאות לקבלת החזר הוצאות נסיעה בתפקיד לנותני שירותים חיצוניים</w:t>
      </w:r>
    </w:p>
    <w:p w14:paraId="2C405EBB"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14:paraId="3C7EE7BA"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במידה ויוחלט כי ניתן לשלם לנותן השירותים החיצוני החזר הוצאות נסיעה בתפקיד, הרי שהתשלום עבור נסיעה ממקום עבודתו הקבוע של נותן </w:t>
      </w:r>
      <w:r w:rsidRPr="000C7A88">
        <w:rPr>
          <w:rFonts w:cs="David" w:hint="cs"/>
          <w:sz w:val="24"/>
          <w:szCs w:val="24"/>
          <w:rtl/>
        </w:rPr>
        <w:lastRenderedPageBreak/>
        <w:t xml:space="preserve">השירותים החיצוני למקום מתן השירות יינתן במקרים שבהם התקיימו </w:t>
      </w:r>
      <w:r w:rsidRPr="000C7A88">
        <w:rPr>
          <w:rFonts w:cs="David" w:hint="cs"/>
          <w:b/>
          <w:bCs/>
          <w:sz w:val="24"/>
          <w:szCs w:val="24"/>
          <w:rtl/>
        </w:rPr>
        <w:t>כל</w:t>
      </w:r>
      <w:r w:rsidRPr="000C7A88">
        <w:rPr>
          <w:rFonts w:cs="David" w:hint="cs"/>
          <w:sz w:val="24"/>
          <w:szCs w:val="24"/>
          <w:rtl/>
        </w:rPr>
        <w:t xml:space="preserve"> התנאים הבאים:</w:t>
      </w:r>
    </w:p>
    <w:p w14:paraId="6B8CA275" w14:textId="77777777"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מרחק הנסיעה של נותן השירותים החיצוני ממקום עבודתו הקבוע למקום מתן השירות עולה על 30 קילומטרים.</w:t>
      </w:r>
    </w:p>
    <w:p w14:paraId="0D41652F" w14:textId="77777777"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הנסיעה כרוכה בהוצאה כספית מצדו של נותן השירותים החיצוני.</w:t>
      </w:r>
    </w:p>
    <w:p w14:paraId="20D36729" w14:textId="77777777"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 xml:space="preserve">עם הגשת החשבון לתשלום חתם נותן השירותים החיצוני על </w:t>
      </w:r>
      <w:hyperlink r:id="rId31" w:history="1">
        <w:r w:rsidRPr="000C7A88">
          <w:rPr>
            <w:rStyle w:val="Hyperlink"/>
            <w:rFonts w:cs="David" w:hint="cs"/>
            <w:sz w:val="24"/>
            <w:szCs w:val="24"/>
            <w:rtl/>
          </w:rPr>
          <w:t>טופס, "הצהרה על נסיעה בתפקיד של נותן שירותים חיצוני", מס' ט. 13.9.2.2</w:t>
        </w:r>
      </w:hyperlink>
      <w:r w:rsidRPr="000C7A88">
        <w:rPr>
          <w:rFonts w:cs="David" w:hint="cs"/>
          <w:sz w:val="24"/>
          <w:szCs w:val="24"/>
          <w:rtl/>
        </w:rPr>
        <w:t>.</w:t>
      </w:r>
    </w:p>
    <w:p w14:paraId="69295460" w14:textId="77777777" w:rsidR="00070738" w:rsidRPr="000C7A88" w:rsidRDefault="00070738" w:rsidP="00B849AC">
      <w:pPr>
        <w:pStyle w:val="14"/>
        <w:numPr>
          <w:ilvl w:val="3"/>
          <w:numId w:val="43"/>
        </w:numPr>
        <w:tabs>
          <w:tab w:val="left" w:pos="9070"/>
        </w:tabs>
        <w:ind w:right="0"/>
        <w:rPr>
          <w:rFonts w:cs="David"/>
          <w:sz w:val="24"/>
          <w:szCs w:val="24"/>
        </w:rPr>
      </w:pPr>
      <w:r w:rsidRPr="000C7A88">
        <w:rPr>
          <w:rFonts w:cs="David" w:hint="cs"/>
          <w:sz w:val="24"/>
          <w:szCs w:val="24"/>
          <w:rtl/>
        </w:rPr>
        <w:t>התשלום לנותן השירותים ישולם עבור מספר הקילומטרים שביצע במכפלת התעריף, כאמור ב</w:t>
      </w:r>
      <w:hyperlink r:id="rId32" w:history="1">
        <w:r w:rsidRPr="000C7A88">
          <w:rPr>
            <w:rStyle w:val="Hyperlink"/>
            <w:rFonts w:cs="David" w:hint="cs"/>
            <w:sz w:val="24"/>
            <w:szCs w:val="24"/>
            <w:rtl/>
          </w:rPr>
          <w:t xml:space="preserve">הודעה, "החזר הוצאות נסיעה בתפקיד לנותני שירותים חיצוניים </w:t>
        </w:r>
        <w:r w:rsidRPr="000C7A88">
          <w:rPr>
            <w:rStyle w:val="Hyperlink"/>
            <w:rFonts w:cs="David"/>
            <w:sz w:val="24"/>
            <w:szCs w:val="24"/>
            <w:rtl/>
          </w:rPr>
          <w:t>–</w:t>
        </w:r>
        <w:r w:rsidRPr="000C7A88">
          <w:rPr>
            <w:rStyle w:val="Hyperlink"/>
            <w:rFonts w:cs="David" w:hint="cs"/>
            <w:sz w:val="24"/>
            <w:szCs w:val="24"/>
            <w:rtl/>
          </w:rPr>
          <w:t xml:space="preserve"> תעריפים", מס' ה. 13.9.2.2</w:t>
        </w:r>
      </w:hyperlink>
      <w:r w:rsidRPr="000C7A88">
        <w:rPr>
          <w:rFonts w:cs="David" w:hint="cs"/>
          <w:sz w:val="24"/>
          <w:szCs w:val="24"/>
          <w:rtl/>
        </w:rPr>
        <w:t xml:space="preserve">. </w:t>
      </w:r>
    </w:p>
    <w:p w14:paraId="7196E7D3"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המרחק בין יעדי הנסיעה ייקבע בהתאם לטבלת המרחקים המפורסמת על ידי חטיבת השכר באגף החשב הכללי [ראה </w:t>
      </w:r>
      <w:hyperlink r:id="rId33" w:history="1">
        <w:r w:rsidRPr="000C7A88">
          <w:rPr>
            <w:rStyle w:val="Hyperlink"/>
            <w:rFonts w:cs="David" w:hint="cs"/>
            <w:sz w:val="24"/>
            <w:szCs w:val="24"/>
            <w:rtl/>
          </w:rPr>
          <w:t xml:space="preserve">הוראת </w:t>
        </w:r>
        <w:proofErr w:type="spellStart"/>
        <w:r w:rsidRPr="000C7A88">
          <w:rPr>
            <w:rStyle w:val="Hyperlink"/>
            <w:rFonts w:cs="David" w:hint="cs"/>
            <w:sz w:val="24"/>
            <w:szCs w:val="24"/>
            <w:rtl/>
          </w:rPr>
          <w:t>תכ"ם</w:t>
        </w:r>
        <w:proofErr w:type="spellEnd"/>
        <w:r w:rsidRPr="000C7A88">
          <w:rPr>
            <w:rStyle w:val="Hyperlink"/>
            <w:rFonts w:cs="David" w:hint="cs"/>
            <w:sz w:val="24"/>
            <w:szCs w:val="24"/>
            <w:rtl/>
          </w:rPr>
          <w:t>, "החזר הוצאות נסיעה בתפקיד ברכב פרטי", מס' 13.4.1</w:t>
        </w:r>
      </w:hyperlink>
      <w:r w:rsidRPr="000C7A88">
        <w:rPr>
          <w:rFonts w:cs="David" w:hint="cs"/>
          <w:sz w:val="24"/>
          <w:szCs w:val="24"/>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14:paraId="45487AA5"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0895E27D" w14:textId="77777777" w:rsidR="00070738" w:rsidRPr="000C7A88" w:rsidRDefault="00070738" w:rsidP="00B849AC">
      <w:pPr>
        <w:pStyle w:val="aff4"/>
        <w:numPr>
          <w:ilvl w:val="2"/>
          <w:numId w:val="43"/>
        </w:numPr>
        <w:rPr>
          <w:rFonts w:cs="David"/>
          <w:sz w:val="24"/>
          <w:szCs w:val="24"/>
          <w:u w:val="single"/>
        </w:rPr>
      </w:pPr>
      <w:r w:rsidRPr="000C7A88">
        <w:rPr>
          <w:rFonts w:cs="David" w:hint="cs"/>
          <w:sz w:val="24"/>
          <w:szCs w:val="24"/>
          <w:u w:val="single"/>
          <w:rtl/>
        </w:rPr>
        <w:t>ביטול זמן</w:t>
      </w:r>
    </w:p>
    <w:p w14:paraId="791E8104"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לא ישולם לנותן השירותים תשלום עבור ביטול זמנו עקב נסיעה.</w:t>
      </w:r>
    </w:p>
    <w:p w14:paraId="22486BB8" w14:textId="77777777" w:rsidR="00070738" w:rsidRPr="000C7A88" w:rsidRDefault="00070738" w:rsidP="00B849AC">
      <w:pPr>
        <w:pStyle w:val="aff4"/>
        <w:numPr>
          <w:ilvl w:val="2"/>
          <w:numId w:val="43"/>
        </w:numPr>
        <w:rPr>
          <w:rFonts w:cs="David"/>
          <w:sz w:val="24"/>
          <w:szCs w:val="24"/>
          <w:u w:val="single"/>
          <w:rtl/>
        </w:rPr>
      </w:pPr>
      <w:r w:rsidRPr="000C7A88">
        <w:rPr>
          <w:rFonts w:cs="David" w:hint="cs"/>
          <w:sz w:val="24"/>
          <w:szCs w:val="24"/>
          <w:u w:val="single"/>
          <w:rtl/>
        </w:rPr>
        <w:t>כפל תשלום עבור החזר הוצאות נסיעה</w:t>
      </w:r>
    </w:p>
    <w:p w14:paraId="4F592FA9" w14:textId="77777777"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נותן שירותים חיצוני </w:t>
      </w:r>
      <w:r w:rsidRPr="000C7A88">
        <w:rPr>
          <w:rFonts w:cs="David" w:hint="cs"/>
          <w:b/>
          <w:bCs/>
          <w:sz w:val="24"/>
          <w:szCs w:val="24"/>
          <w:rtl/>
        </w:rPr>
        <w:t>לא יקבל</w:t>
      </w:r>
      <w:r w:rsidRPr="000C7A88">
        <w:rPr>
          <w:rFonts w:cs="David" w:hint="cs"/>
          <w:sz w:val="24"/>
          <w:szCs w:val="24"/>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0C7A88">
          <w:rPr>
            <w:rFonts w:cs="David" w:hint="cs"/>
            <w:sz w:val="24"/>
            <w:szCs w:val="24"/>
            <w:rtl/>
          </w:rPr>
          <w:t>15 קילומטרים</w:t>
        </w:r>
      </w:smartTag>
      <w:r w:rsidRPr="000C7A88">
        <w:rPr>
          <w:rFonts w:cs="David" w:hint="cs"/>
          <w:sz w:val="24"/>
          <w:szCs w:val="24"/>
          <w:rtl/>
        </w:rPr>
        <w:t xml:space="preserve"> תיחשב כנסיעה לאותו היעד (לדוגמה, נסיעה מתל אביב למבשרת ציון ולאחר מכן לירושלים תיחשב כנסיעה אחת, מתל אביב לירושלים).</w:t>
      </w:r>
    </w:p>
    <w:p w14:paraId="2B863A9E" w14:textId="77777777" w:rsidR="00070738" w:rsidRPr="000C7A88" w:rsidRDefault="00070738" w:rsidP="00B849AC">
      <w:pPr>
        <w:pStyle w:val="aff2"/>
        <w:numPr>
          <w:ilvl w:val="0"/>
          <w:numId w:val="43"/>
        </w:numPr>
        <w:ind w:left="0" w:firstLine="0"/>
        <w:rPr>
          <w:rFonts w:cs="David"/>
          <w:sz w:val="24"/>
          <w:szCs w:val="24"/>
        </w:rPr>
      </w:pPr>
      <w:r w:rsidRPr="000C7A88">
        <w:rPr>
          <w:rFonts w:cs="David" w:hint="cs"/>
          <w:sz w:val="24"/>
          <w:szCs w:val="24"/>
          <w:rtl/>
        </w:rPr>
        <w:t>מסמכים ישימים</w:t>
      </w:r>
    </w:p>
    <w:p w14:paraId="5783792B" w14:textId="77777777" w:rsidR="00070738" w:rsidRPr="000C7A88" w:rsidRDefault="00471100" w:rsidP="00B849AC">
      <w:pPr>
        <w:pStyle w:val="aff3"/>
        <w:numPr>
          <w:ilvl w:val="1"/>
          <w:numId w:val="43"/>
        </w:numPr>
        <w:rPr>
          <w:rStyle w:val="Hyperlink"/>
          <w:rFonts w:cs="David"/>
          <w:sz w:val="24"/>
          <w:szCs w:val="24"/>
        </w:rPr>
      </w:pPr>
      <w:hyperlink r:id="rId34" w:history="1">
        <w:r w:rsidR="00070738" w:rsidRPr="000C7A88">
          <w:rPr>
            <w:rStyle w:val="Hyperlink"/>
            <w:rFonts w:cs="David" w:hint="cs"/>
            <w:sz w:val="24"/>
            <w:szCs w:val="24"/>
            <w:rtl/>
          </w:rPr>
          <w:t xml:space="preserve">הוראת </w:t>
        </w:r>
        <w:proofErr w:type="spellStart"/>
        <w:r w:rsidR="00070738" w:rsidRPr="000C7A88">
          <w:rPr>
            <w:rStyle w:val="Hyperlink"/>
            <w:rFonts w:cs="David" w:hint="cs"/>
            <w:sz w:val="24"/>
            <w:szCs w:val="24"/>
            <w:rtl/>
          </w:rPr>
          <w:t>תכ"ם</w:t>
        </w:r>
        <w:proofErr w:type="spellEnd"/>
        <w:r w:rsidR="00070738" w:rsidRPr="000C7A88">
          <w:rPr>
            <w:rStyle w:val="Hyperlink"/>
            <w:rFonts w:cs="David" w:hint="cs"/>
            <w:sz w:val="24"/>
            <w:szCs w:val="24"/>
            <w:rtl/>
          </w:rPr>
          <w:t>, "התקשרות לרכישת שירותי כוח אדם", מס' 7.11.2</w:t>
        </w:r>
      </w:hyperlink>
      <w:r w:rsidR="00070738" w:rsidRPr="000C7A88">
        <w:rPr>
          <w:rStyle w:val="Hyperlink"/>
          <w:rFonts w:cs="David" w:hint="cs"/>
          <w:sz w:val="24"/>
          <w:szCs w:val="24"/>
          <w:rtl/>
        </w:rPr>
        <w:t>.</w:t>
      </w:r>
    </w:p>
    <w:p w14:paraId="69CC422E" w14:textId="77777777" w:rsidR="00070738" w:rsidRPr="000C7A88" w:rsidRDefault="00471100" w:rsidP="00B849AC">
      <w:pPr>
        <w:pStyle w:val="aff3"/>
        <w:numPr>
          <w:ilvl w:val="1"/>
          <w:numId w:val="43"/>
        </w:numPr>
        <w:rPr>
          <w:rStyle w:val="Hyperlink"/>
          <w:rFonts w:cs="David"/>
          <w:sz w:val="24"/>
          <w:szCs w:val="24"/>
        </w:rPr>
      </w:pPr>
      <w:hyperlink r:id="rId35" w:history="1">
        <w:r w:rsidR="00070738" w:rsidRPr="000C7A88">
          <w:rPr>
            <w:rStyle w:val="Hyperlink"/>
            <w:rFonts w:cs="David" w:hint="cs"/>
            <w:sz w:val="24"/>
            <w:szCs w:val="24"/>
            <w:rtl/>
          </w:rPr>
          <w:t xml:space="preserve">הוראת </w:t>
        </w:r>
        <w:proofErr w:type="spellStart"/>
        <w:r w:rsidR="00070738" w:rsidRPr="000C7A88">
          <w:rPr>
            <w:rStyle w:val="Hyperlink"/>
            <w:rFonts w:cs="David" w:hint="cs"/>
            <w:sz w:val="24"/>
            <w:szCs w:val="24"/>
            <w:rtl/>
          </w:rPr>
          <w:t>תכ"ם</w:t>
        </w:r>
        <w:proofErr w:type="spellEnd"/>
        <w:r w:rsidR="00070738" w:rsidRPr="000C7A88">
          <w:rPr>
            <w:rStyle w:val="Hyperlink"/>
            <w:rFonts w:cs="David" w:hint="cs"/>
            <w:sz w:val="24"/>
            <w:szCs w:val="24"/>
            <w:rtl/>
          </w:rPr>
          <w:t>, "מאגר רואי חשבון", מס' 7.19.1</w:t>
        </w:r>
      </w:hyperlink>
      <w:r w:rsidR="00070738" w:rsidRPr="000C7A88">
        <w:rPr>
          <w:rStyle w:val="Hyperlink"/>
          <w:rFonts w:cs="David" w:hint="cs"/>
          <w:sz w:val="24"/>
          <w:szCs w:val="24"/>
          <w:rtl/>
        </w:rPr>
        <w:t>.</w:t>
      </w:r>
    </w:p>
    <w:p w14:paraId="5C13DD90" w14:textId="77777777" w:rsidR="00070738" w:rsidRPr="000C7A88" w:rsidRDefault="00471100" w:rsidP="00B849AC">
      <w:pPr>
        <w:pStyle w:val="aff3"/>
        <w:numPr>
          <w:ilvl w:val="1"/>
          <w:numId w:val="43"/>
        </w:numPr>
        <w:rPr>
          <w:rStyle w:val="Hyperlink"/>
          <w:rFonts w:cs="David"/>
          <w:sz w:val="24"/>
          <w:szCs w:val="24"/>
        </w:rPr>
      </w:pPr>
      <w:hyperlink r:id="rId36" w:history="1">
        <w:r w:rsidR="00070738" w:rsidRPr="000C7A88">
          <w:rPr>
            <w:rStyle w:val="Hyperlink"/>
            <w:rFonts w:cs="David" w:hint="cs"/>
            <w:sz w:val="24"/>
            <w:szCs w:val="24"/>
            <w:rtl/>
          </w:rPr>
          <w:t xml:space="preserve">הוראת </w:t>
        </w:r>
        <w:proofErr w:type="spellStart"/>
        <w:r w:rsidR="00070738" w:rsidRPr="000C7A88">
          <w:rPr>
            <w:rStyle w:val="Hyperlink"/>
            <w:rFonts w:cs="David" w:hint="cs"/>
            <w:sz w:val="24"/>
            <w:szCs w:val="24"/>
            <w:rtl/>
          </w:rPr>
          <w:t>תכ"ם</w:t>
        </w:r>
        <w:proofErr w:type="spellEnd"/>
        <w:r w:rsidR="00070738" w:rsidRPr="000C7A88">
          <w:rPr>
            <w:rStyle w:val="Hyperlink"/>
            <w:rFonts w:cs="David" w:hint="cs"/>
            <w:sz w:val="24"/>
            <w:szCs w:val="24"/>
            <w:rtl/>
          </w:rPr>
          <w:t>, "החזר הוצאות נסיעה בתפקיד ברכב פרטי", מס' 13.4.1</w:t>
        </w:r>
      </w:hyperlink>
      <w:r w:rsidR="00070738" w:rsidRPr="000C7A88">
        <w:rPr>
          <w:rStyle w:val="Hyperlink"/>
          <w:rFonts w:cs="David" w:hint="cs"/>
          <w:sz w:val="24"/>
          <w:szCs w:val="24"/>
          <w:rtl/>
        </w:rPr>
        <w:t>.</w:t>
      </w:r>
    </w:p>
    <w:p w14:paraId="0127CB03" w14:textId="77777777" w:rsidR="00070738" w:rsidRPr="000C7A88" w:rsidRDefault="00471100" w:rsidP="00B849AC">
      <w:pPr>
        <w:pStyle w:val="aff3"/>
        <w:numPr>
          <w:ilvl w:val="1"/>
          <w:numId w:val="43"/>
        </w:numPr>
        <w:rPr>
          <w:rStyle w:val="Hyperlink"/>
          <w:rFonts w:cs="David"/>
          <w:sz w:val="24"/>
          <w:szCs w:val="24"/>
        </w:rPr>
      </w:pPr>
      <w:hyperlink r:id="rId37" w:history="1">
        <w:r w:rsidR="00070738" w:rsidRPr="000C7A88">
          <w:rPr>
            <w:rStyle w:val="Hyperlink"/>
            <w:rFonts w:cs="David" w:hint="cs"/>
            <w:sz w:val="24"/>
            <w:szCs w:val="24"/>
            <w:rtl/>
          </w:rPr>
          <w:t>טופס, "הצהרה על ביצוע שעות העבודה ונסיעות שניתנו בפועל", מס' ט. 13.9.2.1</w:t>
        </w:r>
      </w:hyperlink>
      <w:r w:rsidR="00070738" w:rsidRPr="000C7A88">
        <w:rPr>
          <w:rStyle w:val="Hyperlink"/>
          <w:rFonts w:cs="David" w:hint="cs"/>
          <w:sz w:val="24"/>
          <w:szCs w:val="24"/>
          <w:rtl/>
        </w:rPr>
        <w:t>.</w:t>
      </w:r>
    </w:p>
    <w:p w14:paraId="6EA3E291" w14:textId="77777777" w:rsidR="00070738" w:rsidRPr="000C7A88" w:rsidRDefault="00471100" w:rsidP="00B849AC">
      <w:pPr>
        <w:pStyle w:val="aff3"/>
        <w:numPr>
          <w:ilvl w:val="1"/>
          <w:numId w:val="43"/>
        </w:numPr>
        <w:ind w:right="0"/>
        <w:rPr>
          <w:rStyle w:val="Hyperlink"/>
          <w:rFonts w:cs="David"/>
          <w:sz w:val="24"/>
          <w:szCs w:val="24"/>
        </w:rPr>
      </w:pPr>
      <w:hyperlink r:id="rId38" w:history="1">
        <w:r w:rsidR="00070738" w:rsidRPr="000C7A88">
          <w:rPr>
            <w:rStyle w:val="Hyperlink"/>
            <w:rFonts w:cs="David" w:hint="cs"/>
            <w:sz w:val="24"/>
            <w:szCs w:val="24"/>
            <w:rtl/>
          </w:rPr>
          <w:t>טופס, "הצהרה על נסיעה בתפקיד של נותן שירותים חיצוני", מס' ט. 13.9.2.2</w:t>
        </w:r>
      </w:hyperlink>
      <w:r w:rsidR="00070738" w:rsidRPr="000C7A88">
        <w:rPr>
          <w:rStyle w:val="Hyperlink"/>
          <w:rFonts w:cs="David" w:hint="cs"/>
          <w:sz w:val="24"/>
          <w:szCs w:val="24"/>
          <w:rtl/>
        </w:rPr>
        <w:t>.</w:t>
      </w:r>
    </w:p>
    <w:p w14:paraId="2037C286" w14:textId="77777777" w:rsidR="00070738" w:rsidRPr="000C7A88" w:rsidRDefault="00471100" w:rsidP="00B849AC">
      <w:pPr>
        <w:pStyle w:val="aff3"/>
        <w:numPr>
          <w:ilvl w:val="1"/>
          <w:numId w:val="43"/>
        </w:numPr>
        <w:rPr>
          <w:rStyle w:val="Hyperlink"/>
          <w:rFonts w:cs="David"/>
          <w:sz w:val="24"/>
          <w:szCs w:val="24"/>
        </w:rPr>
      </w:pPr>
      <w:hyperlink r:id="rId39" w:history="1">
        <w:r w:rsidR="00070738" w:rsidRPr="000C7A88">
          <w:rPr>
            <w:rStyle w:val="Hyperlink"/>
            <w:rFonts w:cs="David" w:hint="cs"/>
            <w:sz w:val="24"/>
            <w:szCs w:val="24"/>
            <w:rtl/>
          </w:rPr>
          <w:t>הודעה, "תעריפי התקשרות עם נותן שירותים חיצוניים", מס' .ה. 13.9.2.1</w:t>
        </w:r>
      </w:hyperlink>
      <w:r w:rsidR="00070738" w:rsidRPr="000C7A88">
        <w:rPr>
          <w:rStyle w:val="Hyperlink"/>
          <w:rFonts w:cs="David" w:hint="cs"/>
          <w:sz w:val="24"/>
          <w:szCs w:val="24"/>
          <w:rtl/>
        </w:rPr>
        <w:t>.</w:t>
      </w:r>
    </w:p>
    <w:p w14:paraId="162E58A3" w14:textId="77777777" w:rsidR="00070738" w:rsidRPr="000C7A88" w:rsidRDefault="00471100" w:rsidP="00B849AC">
      <w:pPr>
        <w:pStyle w:val="aff3"/>
        <w:numPr>
          <w:ilvl w:val="1"/>
          <w:numId w:val="43"/>
        </w:numPr>
        <w:ind w:right="0"/>
        <w:rPr>
          <w:rStyle w:val="Hyperlink"/>
          <w:rFonts w:cs="David"/>
          <w:sz w:val="24"/>
          <w:szCs w:val="24"/>
        </w:rPr>
      </w:pPr>
      <w:hyperlink r:id="rId40" w:history="1">
        <w:r w:rsidR="00070738" w:rsidRPr="000C7A88">
          <w:rPr>
            <w:rStyle w:val="Hyperlink"/>
            <w:rFonts w:cs="David" w:hint="cs"/>
            <w:sz w:val="24"/>
            <w:szCs w:val="24"/>
            <w:rtl/>
          </w:rPr>
          <w:t xml:space="preserve">הודעה, "החזר הוצאות נסיעה בתפקיד לנותני שירותים חיצוניים </w:t>
        </w:r>
        <w:r w:rsidR="00070738" w:rsidRPr="000C7A88">
          <w:rPr>
            <w:rStyle w:val="Hyperlink"/>
            <w:rFonts w:cs="David"/>
            <w:sz w:val="24"/>
            <w:szCs w:val="24"/>
            <w:rtl/>
          </w:rPr>
          <w:t>–</w:t>
        </w:r>
        <w:r w:rsidR="00070738" w:rsidRPr="000C7A88">
          <w:rPr>
            <w:rStyle w:val="Hyperlink"/>
            <w:rFonts w:cs="David" w:hint="cs"/>
            <w:sz w:val="24"/>
            <w:szCs w:val="24"/>
            <w:rtl/>
          </w:rPr>
          <w:t xml:space="preserve"> תעריפים", מס' ה. 13.9.2.2</w:t>
        </w:r>
      </w:hyperlink>
      <w:r w:rsidR="00070738" w:rsidRPr="000C7A88">
        <w:rPr>
          <w:rStyle w:val="Hyperlink"/>
          <w:rFonts w:cs="David" w:hint="cs"/>
          <w:sz w:val="24"/>
          <w:szCs w:val="24"/>
          <w:rtl/>
        </w:rPr>
        <w:t>.</w:t>
      </w:r>
    </w:p>
    <w:p w14:paraId="0B0B2369" w14:textId="77777777" w:rsidR="00070738" w:rsidRPr="000C7A88" w:rsidRDefault="00070738" w:rsidP="00B849AC">
      <w:pPr>
        <w:pStyle w:val="aff2"/>
        <w:numPr>
          <w:ilvl w:val="0"/>
          <w:numId w:val="43"/>
        </w:numPr>
        <w:rPr>
          <w:rFonts w:cs="David"/>
          <w:sz w:val="24"/>
          <w:szCs w:val="24"/>
        </w:rPr>
      </w:pPr>
      <w:r w:rsidRPr="000C7A88">
        <w:rPr>
          <w:rFonts w:cs="David" w:hint="cs"/>
          <w:sz w:val="24"/>
          <w:szCs w:val="24"/>
          <w:rtl/>
        </w:rPr>
        <w:t>נספחים</w:t>
      </w:r>
    </w:p>
    <w:p w14:paraId="455A1D7B" w14:textId="77777777" w:rsidR="00070738" w:rsidRPr="000C7A88" w:rsidRDefault="00471100" w:rsidP="00B849AC">
      <w:pPr>
        <w:pStyle w:val="aff3"/>
        <w:numPr>
          <w:ilvl w:val="1"/>
          <w:numId w:val="43"/>
        </w:numPr>
        <w:rPr>
          <w:rFonts w:cs="David"/>
          <w:b/>
          <w:bCs/>
          <w:sz w:val="24"/>
          <w:szCs w:val="24"/>
          <w:rtl/>
        </w:rPr>
      </w:pPr>
      <w:hyperlink w:anchor="_נספח_א_–_[טבלת שינויים שבוצעו בהורא" w:history="1">
        <w:r w:rsidR="00070738" w:rsidRPr="000C7A88">
          <w:rPr>
            <w:rStyle w:val="Hyperlink"/>
            <w:rFonts w:cs="David" w:hint="cs"/>
            <w:sz w:val="24"/>
            <w:szCs w:val="24"/>
            <w:rtl/>
          </w:rPr>
          <w:t xml:space="preserve">נספח א </w:t>
        </w:r>
        <w:r w:rsidR="00070738" w:rsidRPr="000C7A88">
          <w:rPr>
            <w:rStyle w:val="Hyperlink"/>
            <w:rFonts w:cs="David"/>
            <w:sz w:val="24"/>
            <w:szCs w:val="24"/>
            <w:rtl/>
          </w:rPr>
          <w:t>–</w:t>
        </w:r>
        <w:r w:rsidR="00070738" w:rsidRPr="000C7A88">
          <w:rPr>
            <w:rStyle w:val="Hyperlink"/>
            <w:rFonts w:cs="David" w:hint="cs"/>
            <w:sz w:val="24"/>
            <w:szCs w:val="24"/>
            <w:rtl/>
          </w:rPr>
          <w:t xml:space="preserve"> טבלת שינויים שבוצעו בהוראה</w:t>
        </w:r>
      </w:hyperlink>
      <w:r w:rsidR="00070738" w:rsidRPr="000C7A88">
        <w:rPr>
          <w:rFonts w:cs="David" w:hint="cs"/>
          <w:sz w:val="24"/>
          <w:szCs w:val="24"/>
          <w:rtl/>
        </w:rPr>
        <w:t>.</w:t>
      </w:r>
    </w:p>
    <w:p w14:paraId="2D29C336" w14:textId="77777777" w:rsidR="00070738" w:rsidRPr="000C7A88" w:rsidRDefault="00070738" w:rsidP="00070738">
      <w:pPr>
        <w:pStyle w:val="aff3"/>
        <w:tabs>
          <w:tab w:val="clear" w:pos="1107"/>
        </w:tabs>
        <w:ind w:left="792" w:hanging="432"/>
        <w:rPr>
          <w:rFonts w:cs="David"/>
          <w:b/>
          <w:bCs/>
          <w:sz w:val="24"/>
          <w:szCs w:val="24"/>
          <w:rtl/>
        </w:rPr>
      </w:pPr>
    </w:p>
    <w:p w14:paraId="55CAFBF8" w14:textId="2F039565" w:rsidR="00070738" w:rsidRPr="000C7A88" w:rsidRDefault="00070738" w:rsidP="00070738">
      <w:pPr>
        <w:rPr>
          <w:rFonts w:ascii="Arial" w:hAnsi="Arial"/>
          <w:b/>
          <w:bCs/>
          <w:rtl/>
        </w:rPr>
      </w:pPr>
      <w:bookmarkStart w:id="554" w:name="_נספח_א_–_[טבלת_שינויים_שבוצעו_בהורא"/>
      <w:bookmarkEnd w:id="554"/>
      <w:r w:rsidRPr="000C7A88">
        <w:rPr>
          <w:rFonts w:ascii="Arial" w:hAnsi="Arial"/>
          <w:b/>
          <w:bCs/>
          <w:rtl/>
        </w:rPr>
        <w:t>נספח א – [טבלת שינויים שבוצעו בהוראה]</w:t>
      </w:r>
    </w:p>
    <w:p w14:paraId="67312C7D" w14:textId="77777777" w:rsidR="00070738" w:rsidRPr="000C7A88" w:rsidRDefault="00070738" w:rsidP="00070738">
      <w:pPr>
        <w:rPr>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070738" w:rsidRPr="000C7A88" w14:paraId="06ED04A1" w14:textId="77777777" w:rsidTr="007918F1">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6484979E" w14:textId="77777777" w:rsidR="00070738" w:rsidRPr="000C7A88" w:rsidRDefault="00070738" w:rsidP="007918F1">
            <w:pPr>
              <w:pStyle w:val="afffc"/>
              <w:spacing w:line="360" w:lineRule="auto"/>
              <w:rPr>
                <w:rFonts w:cs="David"/>
                <w:sz w:val="24"/>
                <w:szCs w:val="24"/>
                <w:rtl/>
              </w:rPr>
            </w:pPr>
            <w:r w:rsidRPr="000C7A88">
              <w:rPr>
                <w:rFonts w:cs="David" w:hint="cs"/>
                <w:sz w:val="24"/>
                <w:szCs w:val="24"/>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14:paraId="4DB96AEE" w14:textId="77777777" w:rsidR="00070738" w:rsidRPr="000C7A88" w:rsidRDefault="00070738" w:rsidP="007918F1">
            <w:pPr>
              <w:pStyle w:val="afffc"/>
              <w:spacing w:line="360" w:lineRule="auto"/>
              <w:rPr>
                <w:rFonts w:cs="David"/>
                <w:sz w:val="24"/>
                <w:szCs w:val="24"/>
                <w:rtl/>
              </w:rPr>
            </w:pPr>
            <w:r w:rsidRPr="000C7A88">
              <w:rPr>
                <w:rFonts w:cs="David" w:hint="cs"/>
                <w:sz w:val="24"/>
                <w:szCs w:val="24"/>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14:paraId="5D4800D4" w14:textId="77777777" w:rsidR="00070738" w:rsidRPr="000C7A88" w:rsidRDefault="00070738" w:rsidP="007918F1">
            <w:pPr>
              <w:pStyle w:val="afffc"/>
              <w:spacing w:line="360" w:lineRule="auto"/>
              <w:rPr>
                <w:rFonts w:cs="David"/>
                <w:sz w:val="24"/>
                <w:szCs w:val="24"/>
                <w:rtl/>
              </w:rPr>
            </w:pPr>
            <w:r w:rsidRPr="000C7A88">
              <w:rPr>
                <w:rFonts w:cs="David" w:hint="cs"/>
                <w:sz w:val="24"/>
                <w:szCs w:val="24"/>
                <w:rtl/>
              </w:rPr>
              <w:t xml:space="preserve">תאריך </w:t>
            </w:r>
          </w:p>
          <w:p w14:paraId="2E54B316" w14:textId="77777777" w:rsidR="00070738" w:rsidRPr="000C7A88" w:rsidRDefault="00070738" w:rsidP="007918F1">
            <w:pPr>
              <w:pStyle w:val="afffc"/>
              <w:spacing w:line="360" w:lineRule="auto"/>
              <w:rPr>
                <w:rFonts w:cs="David"/>
                <w:sz w:val="24"/>
                <w:szCs w:val="24"/>
                <w:rtl/>
              </w:rPr>
            </w:pPr>
            <w:r w:rsidRPr="000C7A88">
              <w:rPr>
                <w:rFonts w:cs="David" w:hint="cs"/>
                <w:sz w:val="24"/>
                <w:szCs w:val="24"/>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14:paraId="02672651" w14:textId="77777777" w:rsidR="00070738" w:rsidRPr="000C7A88" w:rsidRDefault="00070738" w:rsidP="007918F1">
            <w:pPr>
              <w:pStyle w:val="afffc"/>
              <w:spacing w:line="360" w:lineRule="auto"/>
              <w:rPr>
                <w:rFonts w:cs="David"/>
                <w:sz w:val="24"/>
                <w:szCs w:val="24"/>
                <w:rtl/>
              </w:rPr>
            </w:pPr>
            <w:r w:rsidRPr="000C7A88">
              <w:rPr>
                <w:rFonts w:cs="David" w:hint="cs"/>
                <w:sz w:val="24"/>
                <w:szCs w:val="24"/>
                <w:rtl/>
              </w:rPr>
              <w:t xml:space="preserve">מהדורה </w:t>
            </w:r>
          </w:p>
          <w:p w14:paraId="4A35A44D" w14:textId="77777777" w:rsidR="00070738" w:rsidRPr="000C7A88" w:rsidRDefault="00070738" w:rsidP="007918F1">
            <w:pPr>
              <w:pStyle w:val="afffc"/>
              <w:spacing w:line="360" w:lineRule="auto"/>
              <w:rPr>
                <w:rFonts w:cs="David"/>
                <w:sz w:val="24"/>
                <w:szCs w:val="24"/>
                <w:rtl/>
              </w:rPr>
            </w:pPr>
            <w:r w:rsidRPr="000C7A88">
              <w:rPr>
                <w:rFonts w:cs="David" w:hint="cs"/>
                <w:sz w:val="24"/>
                <w:szCs w:val="24"/>
                <w:rtl/>
              </w:rPr>
              <w:t xml:space="preserve">חדשה </w:t>
            </w:r>
          </w:p>
        </w:tc>
      </w:tr>
      <w:tr w:rsidR="00070738" w:rsidRPr="000C7A88" w14:paraId="5B4B17D9" w14:textId="77777777" w:rsidTr="007918F1">
        <w:trPr>
          <w:trHeight w:hRule="exact" w:val="689"/>
        </w:trPr>
        <w:tc>
          <w:tcPr>
            <w:tcW w:w="3119" w:type="dxa"/>
            <w:tcBorders>
              <w:top w:val="single" w:sz="4" w:space="0" w:color="auto"/>
              <w:bottom w:val="single" w:sz="4" w:space="0" w:color="auto"/>
              <w:right w:val="single" w:sz="4" w:space="0" w:color="auto"/>
            </w:tcBorders>
            <w:vAlign w:val="center"/>
          </w:tcPr>
          <w:p w14:paraId="4DD7591F" w14:textId="77777777" w:rsidR="00070738" w:rsidRPr="000C7A88" w:rsidRDefault="00070738" w:rsidP="007918F1">
            <w:pPr>
              <w:rPr>
                <w:rFonts w:ascii="Arial" w:hAnsi="Arial"/>
                <w:rtl/>
              </w:rPr>
            </w:pPr>
            <w:r w:rsidRPr="000C7A88">
              <w:rPr>
                <w:rFonts w:ascii="Arial" w:hAnsi="Arial" w:hint="cs"/>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14:paraId="5982E2C9" w14:textId="77777777" w:rsidR="00070738" w:rsidRPr="000C7A88" w:rsidRDefault="00070738" w:rsidP="007918F1">
            <w:pPr>
              <w:jc w:val="center"/>
              <w:rPr>
                <w:rFonts w:ascii="Arial" w:hAnsi="Arial"/>
                <w:rtl/>
              </w:rPr>
            </w:pPr>
            <w:r w:rsidRPr="000C7A88">
              <w:rPr>
                <w:rFonts w:ascii="Arial" w:hAnsi="Arial" w:hint="cs"/>
                <w:rtl/>
              </w:rPr>
              <w:t>3.1, 3.3</w:t>
            </w:r>
          </w:p>
        </w:tc>
        <w:tc>
          <w:tcPr>
            <w:tcW w:w="1418" w:type="dxa"/>
            <w:vMerge w:val="restart"/>
            <w:tcBorders>
              <w:left w:val="single" w:sz="4" w:space="0" w:color="auto"/>
              <w:right w:val="single" w:sz="4" w:space="0" w:color="auto"/>
            </w:tcBorders>
            <w:vAlign w:val="center"/>
          </w:tcPr>
          <w:p w14:paraId="0D4321C6" w14:textId="77777777" w:rsidR="00070738" w:rsidRPr="000C7A88" w:rsidRDefault="00070738" w:rsidP="007918F1">
            <w:pPr>
              <w:jc w:val="center"/>
              <w:rPr>
                <w:rFonts w:ascii="Arial" w:hAnsi="Arial"/>
                <w:rtl/>
              </w:rPr>
            </w:pPr>
            <w:r w:rsidRPr="000C7A88">
              <w:rPr>
                <w:rFonts w:ascii="Arial" w:hAnsi="Arial" w:hint="cs"/>
                <w:rtl/>
              </w:rPr>
              <w:t>30.06.2009</w:t>
            </w:r>
          </w:p>
        </w:tc>
        <w:tc>
          <w:tcPr>
            <w:tcW w:w="1418" w:type="dxa"/>
            <w:vMerge w:val="restart"/>
            <w:tcBorders>
              <w:left w:val="single" w:sz="4" w:space="0" w:color="auto"/>
            </w:tcBorders>
            <w:vAlign w:val="center"/>
          </w:tcPr>
          <w:p w14:paraId="637359DB" w14:textId="77777777" w:rsidR="00070738" w:rsidRPr="000C7A88" w:rsidRDefault="00070738" w:rsidP="007918F1">
            <w:pPr>
              <w:jc w:val="center"/>
              <w:rPr>
                <w:rFonts w:ascii="Arial" w:hAnsi="Arial"/>
                <w:rtl/>
              </w:rPr>
            </w:pPr>
            <w:r w:rsidRPr="000C7A88">
              <w:rPr>
                <w:rFonts w:ascii="Arial" w:hAnsi="Arial" w:hint="cs"/>
                <w:rtl/>
              </w:rPr>
              <w:t>02</w:t>
            </w:r>
          </w:p>
        </w:tc>
      </w:tr>
      <w:tr w:rsidR="00070738" w:rsidRPr="000C7A88" w14:paraId="40B814B7" w14:textId="77777777" w:rsidTr="007918F1">
        <w:trPr>
          <w:trHeight w:hRule="exact" w:val="946"/>
        </w:trPr>
        <w:tc>
          <w:tcPr>
            <w:tcW w:w="3119" w:type="dxa"/>
            <w:tcBorders>
              <w:top w:val="single" w:sz="4" w:space="0" w:color="auto"/>
              <w:bottom w:val="single" w:sz="4" w:space="0" w:color="auto"/>
              <w:right w:val="single" w:sz="4" w:space="0" w:color="auto"/>
            </w:tcBorders>
            <w:vAlign w:val="center"/>
          </w:tcPr>
          <w:p w14:paraId="6ADED23F" w14:textId="77777777" w:rsidR="00070738" w:rsidRPr="000C7A88" w:rsidRDefault="00070738" w:rsidP="007918F1">
            <w:pPr>
              <w:rPr>
                <w:rFonts w:ascii="Arial" w:hAnsi="Arial"/>
                <w:rtl/>
              </w:rPr>
            </w:pPr>
            <w:r w:rsidRPr="000C7A88">
              <w:rPr>
                <w:rFonts w:ascii="Arial" w:hAnsi="Arial" w:hint="cs"/>
                <w:rtl/>
              </w:rPr>
              <w:t>הוספת סעיף 4.4.4 המציין כי סעיפים 4.4.2 ו- 4.4.3 לא יחולו על התקשרויות עם רואי חשבון</w:t>
            </w:r>
          </w:p>
          <w:p w14:paraId="0134A2BE" w14:textId="77777777" w:rsidR="00070738" w:rsidRPr="000C7A88" w:rsidRDefault="00070738" w:rsidP="007918F1">
            <w:pPr>
              <w:rPr>
                <w:rFonts w:ascii="Arial" w:hAnsi="Arial"/>
                <w:rtl/>
              </w:rPr>
            </w:pPr>
          </w:p>
          <w:p w14:paraId="5B53FD35" w14:textId="77777777" w:rsidR="00070738" w:rsidRPr="000C7A88" w:rsidRDefault="00070738" w:rsidP="007918F1">
            <w:pPr>
              <w:rPr>
                <w:rFonts w:ascii="Arial" w:hAnsi="Arial"/>
                <w:rtl/>
              </w:rPr>
            </w:pPr>
          </w:p>
        </w:tc>
        <w:tc>
          <w:tcPr>
            <w:tcW w:w="3119" w:type="dxa"/>
            <w:tcBorders>
              <w:top w:val="single" w:sz="4" w:space="0" w:color="auto"/>
              <w:left w:val="single" w:sz="4" w:space="0" w:color="auto"/>
              <w:bottom w:val="single" w:sz="4" w:space="0" w:color="auto"/>
              <w:right w:val="single" w:sz="4" w:space="0" w:color="auto"/>
            </w:tcBorders>
            <w:vAlign w:val="center"/>
          </w:tcPr>
          <w:p w14:paraId="4025BE36" w14:textId="77777777" w:rsidR="00070738" w:rsidRPr="000C7A88" w:rsidRDefault="00070738" w:rsidP="007918F1">
            <w:pPr>
              <w:jc w:val="center"/>
              <w:rPr>
                <w:rFonts w:ascii="Arial" w:hAnsi="Arial"/>
                <w:rtl/>
              </w:rPr>
            </w:pPr>
            <w:r w:rsidRPr="000C7A88">
              <w:rPr>
                <w:rFonts w:ascii="Arial" w:hAnsi="Arial" w:hint="cs"/>
                <w:rtl/>
              </w:rPr>
              <w:t>4.4</w:t>
            </w:r>
          </w:p>
        </w:tc>
        <w:tc>
          <w:tcPr>
            <w:tcW w:w="1418" w:type="dxa"/>
            <w:vMerge/>
            <w:tcBorders>
              <w:left w:val="single" w:sz="4" w:space="0" w:color="auto"/>
              <w:right w:val="single" w:sz="4" w:space="0" w:color="auto"/>
            </w:tcBorders>
            <w:vAlign w:val="center"/>
          </w:tcPr>
          <w:p w14:paraId="02FEE866" w14:textId="77777777" w:rsidR="00070738" w:rsidRPr="000C7A88" w:rsidRDefault="00070738" w:rsidP="007918F1">
            <w:pPr>
              <w:rPr>
                <w:rFonts w:ascii="Arial" w:hAnsi="Arial"/>
                <w:rtl/>
              </w:rPr>
            </w:pPr>
          </w:p>
        </w:tc>
        <w:tc>
          <w:tcPr>
            <w:tcW w:w="1418" w:type="dxa"/>
            <w:vMerge/>
            <w:tcBorders>
              <w:left w:val="single" w:sz="4" w:space="0" w:color="auto"/>
            </w:tcBorders>
            <w:vAlign w:val="center"/>
          </w:tcPr>
          <w:p w14:paraId="08264F2D" w14:textId="77777777" w:rsidR="00070738" w:rsidRPr="000C7A88" w:rsidRDefault="00070738" w:rsidP="007918F1">
            <w:pPr>
              <w:rPr>
                <w:rFonts w:ascii="Arial" w:hAnsi="Arial"/>
                <w:rtl/>
              </w:rPr>
            </w:pPr>
          </w:p>
        </w:tc>
      </w:tr>
      <w:tr w:rsidR="00070738" w:rsidRPr="000C7A88" w14:paraId="5E80C6A2" w14:textId="77777777" w:rsidTr="007918F1">
        <w:trPr>
          <w:trHeight w:hRule="exact" w:val="715"/>
        </w:trPr>
        <w:tc>
          <w:tcPr>
            <w:tcW w:w="3119" w:type="dxa"/>
            <w:tcBorders>
              <w:top w:val="single" w:sz="4" w:space="0" w:color="auto"/>
              <w:bottom w:val="single" w:sz="4" w:space="0" w:color="auto"/>
              <w:right w:val="single" w:sz="4" w:space="0" w:color="auto"/>
            </w:tcBorders>
            <w:vAlign w:val="center"/>
          </w:tcPr>
          <w:p w14:paraId="70FF971F" w14:textId="77777777" w:rsidR="00070738" w:rsidRPr="000C7A88" w:rsidRDefault="00070738" w:rsidP="007918F1">
            <w:pPr>
              <w:rPr>
                <w:rFonts w:ascii="Arial" w:hAnsi="Arial"/>
                <w:rtl/>
              </w:rPr>
            </w:pPr>
            <w:r w:rsidRPr="000C7A88">
              <w:rPr>
                <w:rFonts w:ascii="Arial" w:hAnsi="Arial" w:hint="cs"/>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14:paraId="18556B56" w14:textId="77777777" w:rsidR="00070738" w:rsidRPr="000C7A88" w:rsidRDefault="00070738" w:rsidP="007918F1">
            <w:pPr>
              <w:jc w:val="center"/>
              <w:rPr>
                <w:rFonts w:ascii="Arial" w:hAnsi="Arial"/>
                <w:rtl/>
              </w:rPr>
            </w:pPr>
            <w:r w:rsidRPr="000C7A88">
              <w:rPr>
                <w:rFonts w:ascii="Arial" w:hAnsi="Arial" w:hint="cs"/>
                <w:rtl/>
              </w:rPr>
              <w:t>4</w:t>
            </w:r>
          </w:p>
        </w:tc>
        <w:tc>
          <w:tcPr>
            <w:tcW w:w="1418" w:type="dxa"/>
            <w:vMerge/>
            <w:tcBorders>
              <w:left w:val="single" w:sz="4" w:space="0" w:color="auto"/>
              <w:right w:val="single" w:sz="4" w:space="0" w:color="auto"/>
            </w:tcBorders>
            <w:vAlign w:val="center"/>
          </w:tcPr>
          <w:p w14:paraId="20038B73" w14:textId="77777777" w:rsidR="00070738" w:rsidRPr="000C7A88" w:rsidRDefault="00070738" w:rsidP="007918F1">
            <w:pPr>
              <w:rPr>
                <w:rFonts w:ascii="Arial" w:hAnsi="Arial"/>
                <w:rtl/>
              </w:rPr>
            </w:pPr>
          </w:p>
        </w:tc>
        <w:tc>
          <w:tcPr>
            <w:tcW w:w="1418" w:type="dxa"/>
            <w:vMerge/>
            <w:tcBorders>
              <w:left w:val="single" w:sz="4" w:space="0" w:color="auto"/>
            </w:tcBorders>
            <w:vAlign w:val="center"/>
          </w:tcPr>
          <w:p w14:paraId="43098003" w14:textId="77777777" w:rsidR="00070738" w:rsidRPr="000C7A88" w:rsidRDefault="00070738" w:rsidP="007918F1">
            <w:pPr>
              <w:rPr>
                <w:rFonts w:ascii="Arial" w:hAnsi="Arial"/>
                <w:rtl/>
              </w:rPr>
            </w:pPr>
          </w:p>
        </w:tc>
      </w:tr>
      <w:tr w:rsidR="00070738" w:rsidRPr="000C7A88" w14:paraId="674E8133" w14:textId="77777777" w:rsidTr="007918F1">
        <w:trPr>
          <w:trHeight w:hRule="exact" w:val="702"/>
        </w:trPr>
        <w:tc>
          <w:tcPr>
            <w:tcW w:w="3119" w:type="dxa"/>
            <w:tcBorders>
              <w:top w:val="single" w:sz="4" w:space="0" w:color="auto"/>
              <w:bottom w:val="single" w:sz="4" w:space="0" w:color="auto"/>
              <w:right w:val="single" w:sz="4" w:space="0" w:color="auto"/>
            </w:tcBorders>
            <w:vAlign w:val="center"/>
          </w:tcPr>
          <w:p w14:paraId="0D512300" w14:textId="77777777" w:rsidR="00070738" w:rsidRPr="000C7A88" w:rsidRDefault="00070738" w:rsidP="007918F1">
            <w:pPr>
              <w:rPr>
                <w:rFonts w:ascii="Arial" w:hAnsi="Arial"/>
                <w:rtl/>
              </w:rPr>
            </w:pPr>
          </w:p>
        </w:tc>
        <w:tc>
          <w:tcPr>
            <w:tcW w:w="3119" w:type="dxa"/>
            <w:tcBorders>
              <w:top w:val="single" w:sz="4" w:space="0" w:color="auto"/>
              <w:left w:val="single" w:sz="4" w:space="0" w:color="auto"/>
              <w:bottom w:val="single" w:sz="4" w:space="0" w:color="auto"/>
              <w:right w:val="single" w:sz="4" w:space="0" w:color="auto"/>
            </w:tcBorders>
            <w:vAlign w:val="center"/>
          </w:tcPr>
          <w:p w14:paraId="7CB86AEC" w14:textId="77777777" w:rsidR="00070738" w:rsidRPr="000C7A88" w:rsidRDefault="00070738" w:rsidP="007918F1">
            <w:pPr>
              <w:jc w:val="center"/>
              <w:rPr>
                <w:rFonts w:ascii="Arial" w:hAnsi="Arial"/>
                <w:rtl/>
              </w:rPr>
            </w:pPr>
            <w:r w:rsidRPr="000C7A88">
              <w:rPr>
                <w:rFonts w:ascii="Arial" w:hAnsi="Arial" w:hint="cs"/>
                <w:rtl/>
              </w:rPr>
              <w:t>4</w:t>
            </w:r>
          </w:p>
        </w:tc>
        <w:tc>
          <w:tcPr>
            <w:tcW w:w="1418" w:type="dxa"/>
            <w:vMerge/>
            <w:tcBorders>
              <w:left w:val="single" w:sz="4" w:space="0" w:color="auto"/>
              <w:bottom w:val="single" w:sz="4" w:space="0" w:color="auto"/>
              <w:right w:val="single" w:sz="4" w:space="0" w:color="auto"/>
            </w:tcBorders>
            <w:vAlign w:val="center"/>
          </w:tcPr>
          <w:p w14:paraId="49EADB37" w14:textId="77777777" w:rsidR="00070738" w:rsidRPr="000C7A88" w:rsidRDefault="00070738" w:rsidP="007918F1">
            <w:pPr>
              <w:rPr>
                <w:rFonts w:ascii="Arial" w:hAnsi="Arial"/>
                <w:rtl/>
              </w:rPr>
            </w:pPr>
          </w:p>
        </w:tc>
        <w:tc>
          <w:tcPr>
            <w:tcW w:w="1418" w:type="dxa"/>
            <w:vMerge/>
            <w:tcBorders>
              <w:left w:val="single" w:sz="4" w:space="0" w:color="auto"/>
              <w:bottom w:val="single" w:sz="4" w:space="0" w:color="auto"/>
            </w:tcBorders>
            <w:vAlign w:val="center"/>
          </w:tcPr>
          <w:p w14:paraId="51E8B402" w14:textId="77777777" w:rsidR="00070738" w:rsidRPr="000C7A88" w:rsidRDefault="00070738" w:rsidP="007918F1">
            <w:pPr>
              <w:rPr>
                <w:rFonts w:ascii="Arial" w:hAnsi="Arial"/>
                <w:rtl/>
              </w:rPr>
            </w:pPr>
          </w:p>
        </w:tc>
      </w:tr>
      <w:tr w:rsidR="00070738" w:rsidRPr="000C7A88" w14:paraId="54740DF0" w14:textId="77777777" w:rsidTr="007918F1">
        <w:trPr>
          <w:trHeight w:hRule="exact" w:val="770"/>
        </w:trPr>
        <w:tc>
          <w:tcPr>
            <w:tcW w:w="3119" w:type="dxa"/>
            <w:tcBorders>
              <w:top w:val="single" w:sz="4" w:space="0" w:color="auto"/>
              <w:bottom w:val="single" w:sz="4" w:space="0" w:color="auto"/>
              <w:right w:val="single" w:sz="4" w:space="0" w:color="auto"/>
            </w:tcBorders>
            <w:vAlign w:val="center"/>
          </w:tcPr>
          <w:p w14:paraId="49BF5E83" w14:textId="77777777" w:rsidR="00070738" w:rsidRPr="000C7A88" w:rsidRDefault="00070738" w:rsidP="007918F1">
            <w:pPr>
              <w:rPr>
                <w:rFonts w:ascii="Arial" w:hAnsi="Arial"/>
                <w:rtl/>
              </w:rPr>
            </w:pPr>
            <w:r w:rsidRPr="000C7A88">
              <w:rPr>
                <w:rFonts w:ascii="Arial" w:hAnsi="Arial" w:hint="cs"/>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14:paraId="4D99B163" w14:textId="77777777" w:rsidR="00070738" w:rsidRPr="000C7A88" w:rsidRDefault="00070738" w:rsidP="007918F1">
            <w:pPr>
              <w:jc w:val="center"/>
              <w:rPr>
                <w:rFonts w:ascii="Arial" w:hAnsi="Arial"/>
                <w:rtl/>
              </w:rPr>
            </w:pPr>
            <w:r w:rsidRPr="000C7A88">
              <w:rPr>
                <w:rFonts w:ascii="Arial" w:hAnsi="Arial" w:hint="cs"/>
                <w:rtl/>
              </w:rPr>
              <w:t>4.5.2</w:t>
            </w:r>
          </w:p>
        </w:tc>
        <w:tc>
          <w:tcPr>
            <w:tcW w:w="1418" w:type="dxa"/>
            <w:vMerge w:val="restart"/>
            <w:tcBorders>
              <w:top w:val="single" w:sz="4" w:space="0" w:color="auto"/>
              <w:left w:val="single" w:sz="4" w:space="0" w:color="auto"/>
              <w:right w:val="single" w:sz="4" w:space="0" w:color="auto"/>
            </w:tcBorders>
            <w:vAlign w:val="center"/>
          </w:tcPr>
          <w:p w14:paraId="1C370F17" w14:textId="77777777" w:rsidR="00070738" w:rsidRPr="000C7A88" w:rsidRDefault="00070738" w:rsidP="007918F1">
            <w:pPr>
              <w:rPr>
                <w:rFonts w:ascii="Arial" w:hAnsi="Arial"/>
                <w:rtl/>
              </w:rPr>
            </w:pPr>
            <w:r w:rsidRPr="000C7A88">
              <w:rPr>
                <w:rFonts w:ascii="Arial" w:hAnsi="Arial" w:hint="cs"/>
                <w:rtl/>
              </w:rPr>
              <w:t>13.05.2010</w:t>
            </w:r>
          </w:p>
        </w:tc>
        <w:tc>
          <w:tcPr>
            <w:tcW w:w="1418" w:type="dxa"/>
            <w:vMerge w:val="restart"/>
            <w:tcBorders>
              <w:top w:val="single" w:sz="4" w:space="0" w:color="auto"/>
              <w:left w:val="single" w:sz="4" w:space="0" w:color="auto"/>
            </w:tcBorders>
            <w:vAlign w:val="center"/>
          </w:tcPr>
          <w:p w14:paraId="074A9CF5" w14:textId="77777777" w:rsidR="00070738" w:rsidRPr="000C7A88" w:rsidRDefault="00070738" w:rsidP="007918F1">
            <w:pPr>
              <w:jc w:val="center"/>
              <w:rPr>
                <w:rFonts w:ascii="Arial" w:hAnsi="Arial"/>
                <w:rtl/>
              </w:rPr>
            </w:pPr>
            <w:r w:rsidRPr="000C7A88">
              <w:rPr>
                <w:rFonts w:ascii="Arial" w:hAnsi="Arial" w:hint="cs"/>
                <w:rtl/>
              </w:rPr>
              <w:t>03</w:t>
            </w:r>
          </w:p>
        </w:tc>
      </w:tr>
      <w:tr w:rsidR="00070738" w:rsidRPr="000C7A88" w14:paraId="15DCA5B7" w14:textId="77777777" w:rsidTr="007918F1">
        <w:trPr>
          <w:trHeight w:hRule="exact" w:val="708"/>
        </w:trPr>
        <w:tc>
          <w:tcPr>
            <w:tcW w:w="3119" w:type="dxa"/>
            <w:tcBorders>
              <w:top w:val="single" w:sz="4" w:space="0" w:color="auto"/>
              <w:right w:val="single" w:sz="4" w:space="0" w:color="auto"/>
            </w:tcBorders>
            <w:vAlign w:val="center"/>
          </w:tcPr>
          <w:p w14:paraId="03478D1A" w14:textId="77777777" w:rsidR="00070738" w:rsidRPr="000C7A88" w:rsidRDefault="00070738" w:rsidP="007918F1">
            <w:pPr>
              <w:rPr>
                <w:rFonts w:ascii="Arial" w:hAnsi="Arial"/>
                <w:rtl/>
              </w:rPr>
            </w:pPr>
            <w:r w:rsidRPr="000C7A88">
              <w:rPr>
                <w:rFonts w:ascii="Arial" w:hAnsi="Arial" w:hint="cs"/>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14:paraId="6AFCDAE9" w14:textId="77777777" w:rsidR="00070738" w:rsidRPr="000C7A88" w:rsidRDefault="00070738" w:rsidP="007918F1">
            <w:pPr>
              <w:jc w:val="center"/>
              <w:rPr>
                <w:rFonts w:ascii="Arial" w:hAnsi="Arial"/>
                <w:rtl/>
              </w:rPr>
            </w:pPr>
            <w:r w:rsidRPr="000C7A88">
              <w:rPr>
                <w:rFonts w:ascii="Arial" w:hAnsi="Arial" w:hint="cs"/>
                <w:rtl/>
              </w:rPr>
              <w:t>4.9.1.1</w:t>
            </w:r>
          </w:p>
        </w:tc>
        <w:tc>
          <w:tcPr>
            <w:tcW w:w="1418" w:type="dxa"/>
            <w:vMerge/>
            <w:tcBorders>
              <w:left w:val="single" w:sz="4" w:space="0" w:color="auto"/>
              <w:right w:val="single" w:sz="4" w:space="0" w:color="auto"/>
            </w:tcBorders>
            <w:vAlign w:val="center"/>
          </w:tcPr>
          <w:p w14:paraId="01670CE5" w14:textId="77777777" w:rsidR="00070738" w:rsidRPr="000C7A88" w:rsidRDefault="00070738" w:rsidP="007918F1">
            <w:pPr>
              <w:rPr>
                <w:rFonts w:ascii="Arial" w:hAnsi="Arial"/>
                <w:rtl/>
              </w:rPr>
            </w:pPr>
          </w:p>
        </w:tc>
        <w:tc>
          <w:tcPr>
            <w:tcW w:w="1418" w:type="dxa"/>
            <w:vMerge/>
            <w:tcBorders>
              <w:left w:val="single" w:sz="4" w:space="0" w:color="auto"/>
            </w:tcBorders>
            <w:vAlign w:val="center"/>
          </w:tcPr>
          <w:p w14:paraId="69665520" w14:textId="77777777" w:rsidR="00070738" w:rsidRPr="000C7A88" w:rsidRDefault="00070738" w:rsidP="007918F1">
            <w:pPr>
              <w:rPr>
                <w:rFonts w:ascii="Arial" w:hAnsi="Arial"/>
                <w:rtl/>
              </w:rPr>
            </w:pPr>
          </w:p>
        </w:tc>
      </w:tr>
      <w:tr w:rsidR="00070738" w:rsidRPr="000C7A88" w14:paraId="0DD9889E" w14:textId="77777777" w:rsidTr="007918F1">
        <w:trPr>
          <w:trHeight w:hRule="exact" w:val="714"/>
        </w:trPr>
        <w:tc>
          <w:tcPr>
            <w:tcW w:w="3119" w:type="dxa"/>
            <w:tcBorders>
              <w:top w:val="single" w:sz="4" w:space="0" w:color="auto"/>
              <w:bottom w:val="single" w:sz="4" w:space="0" w:color="auto"/>
              <w:right w:val="single" w:sz="4" w:space="0" w:color="auto"/>
            </w:tcBorders>
            <w:vAlign w:val="center"/>
          </w:tcPr>
          <w:p w14:paraId="4CCE0A70" w14:textId="77777777" w:rsidR="00070738" w:rsidRPr="000C7A88" w:rsidRDefault="00070738" w:rsidP="007918F1">
            <w:pPr>
              <w:rPr>
                <w:rFonts w:ascii="Arial" w:hAnsi="Arial"/>
                <w:rtl/>
              </w:rPr>
            </w:pPr>
            <w:r w:rsidRPr="000C7A88">
              <w:rPr>
                <w:rFonts w:ascii="Arial" w:hAnsi="Arial" w:hint="cs"/>
                <w:rtl/>
              </w:rPr>
              <w:t>הוספת הנחיה בדבר הכרה בניסיון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14:paraId="177343EE" w14:textId="77777777" w:rsidR="00070738" w:rsidRPr="000C7A88" w:rsidRDefault="00070738" w:rsidP="007918F1">
            <w:pPr>
              <w:jc w:val="center"/>
              <w:rPr>
                <w:rFonts w:ascii="Arial" w:hAnsi="Arial"/>
                <w:rtl/>
              </w:rPr>
            </w:pPr>
            <w:r w:rsidRPr="000C7A88">
              <w:rPr>
                <w:rFonts w:ascii="Arial" w:hAnsi="Arial" w:hint="cs"/>
                <w:rtl/>
              </w:rPr>
              <w:t>4.6.3</w:t>
            </w:r>
          </w:p>
        </w:tc>
        <w:tc>
          <w:tcPr>
            <w:tcW w:w="1418" w:type="dxa"/>
            <w:vMerge/>
            <w:tcBorders>
              <w:left w:val="single" w:sz="4" w:space="0" w:color="auto"/>
              <w:right w:val="single" w:sz="4" w:space="0" w:color="auto"/>
            </w:tcBorders>
            <w:vAlign w:val="center"/>
          </w:tcPr>
          <w:p w14:paraId="3C01C1C0" w14:textId="77777777" w:rsidR="00070738" w:rsidRPr="000C7A88" w:rsidRDefault="00070738" w:rsidP="007918F1">
            <w:pPr>
              <w:rPr>
                <w:rFonts w:ascii="Arial" w:hAnsi="Arial"/>
                <w:rtl/>
              </w:rPr>
            </w:pPr>
          </w:p>
        </w:tc>
        <w:tc>
          <w:tcPr>
            <w:tcW w:w="1418" w:type="dxa"/>
            <w:vMerge/>
            <w:tcBorders>
              <w:left w:val="single" w:sz="4" w:space="0" w:color="auto"/>
            </w:tcBorders>
            <w:vAlign w:val="center"/>
          </w:tcPr>
          <w:p w14:paraId="2A72B6BF" w14:textId="77777777" w:rsidR="00070738" w:rsidRPr="000C7A88" w:rsidRDefault="00070738" w:rsidP="007918F1">
            <w:pPr>
              <w:jc w:val="center"/>
              <w:rPr>
                <w:rFonts w:ascii="Arial" w:hAnsi="Arial"/>
                <w:rtl/>
              </w:rPr>
            </w:pPr>
          </w:p>
        </w:tc>
      </w:tr>
      <w:tr w:rsidR="00070738" w:rsidRPr="000C7A88" w14:paraId="34EF6AE0" w14:textId="77777777" w:rsidTr="007918F1">
        <w:trPr>
          <w:trHeight w:hRule="exact" w:val="714"/>
        </w:trPr>
        <w:tc>
          <w:tcPr>
            <w:tcW w:w="3119" w:type="dxa"/>
            <w:tcBorders>
              <w:top w:val="single" w:sz="4" w:space="0" w:color="auto"/>
              <w:bottom w:val="single" w:sz="4" w:space="0" w:color="auto"/>
              <w:right w:val="single" w:sz="4" w:space="0" w:color="auto"/>
            </w:tcBorders>
            <w:vAlign w:val="center"/>
          </w:tcPr>
          <w:p w14:paraId="6D5AD6F5" w14:textId="77777777" w:rsidR="00070738" w:rsidRPr="000C7A88" w:rsidRDefault="00070738" w:rsidP="007918F1">
            <w:pPr>
              <w:rPr>
                <w:rFonts w:ascii="Arial" w:hAnsi="Arial"/>
                <w:rtl/>
              </w:rPr>
            </w:pPr>
            <w:r w:rsidRPr="000C7A88">
              <w:rPr>
                <w:rFonts w:ascii="Arial" w:hAnsi="Arial" w:hint="cs"/>
                <w:rtl/>
              </w:rPr>
              <w:t xml:space="preserve">הוספת סעיף בעניין </w:t>
            </w:r>
            <w:r w:rsidRPr="000C7A88">
              <w:rPr>
                <w:rFonts w:ascii="Arial" w:hAnsi="Arial"/>
                <w:rtl/>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14:paraId="50F572BC" w14:textId="77777777" w:rsidR="00070738" w:rsidRPr="000C7A88" w:rsidRDefault="00070738" w:rsidP="007918F1">
            <w:pPr>
              <w:jc w:val="center"/>
              <w:rPr>
                <w:rFonts w:ascii="Arial" w:hAnsi="Arial"/>
                <w:rtl/>
              </w:rPr>
            </w:pPr>
            <w:r w:rsidRPr="000C7A88">
              <w:rPr>
                <w:rFonts w:ascii="Arial" w:hAnsi="Arial" w:hint="cs"/>
                <w:rtl/>
              </w:rPr>
              <w:t>4.5</w:t>
            </w:r>
          </w:p>
        </w:tc>
        <w:tc>
          <w:tcPr>
            <w:tcW w:w="1418" w:type="dxa"/>
            <w:tcBorders>
              <w:left w:val="single" w:sz="4" w:space="0" w:color="auto"/>
              <w:right w:val="single" w:sz="4" w:space="0" w:color="auto"/>
            </w:tcBorders>
            <w:vAlign w:val="center"/>
          </w:tcPr>
          <w:p w14:paraId="733F6857" w14:textId="77777777" w:rsidR="00070738" w:rsidRPr="000C7A88" w:rsidRDefault="00070738" w:rsidP="007918F1">
            <w:pPr>
              <w:rPr>
                <w:rFonts w:ascii="Arial" w:hAnsi="Arial"/>
                <w:rtl/>
              </w:rPr>
            </w:pPr>
            <w:r w:rsidRPr="000C7A88">
              <w:rPr>
                <w:rFonts w:ascii="Arial" w:hAnsi="Arial" w:hint="cs"/>
                <w:rtl/>
              </w:rPr>
              <w:t>03.04.2014</w:t>
            </w:r>
          </w:p>
        </w:tc>
        <w:tc>
          <w:tcPr>
            <w:tcW w:w="1418" w:type="dxa"/>
            <w:tcBorders>
              <w:left w:val="single" w:sz="4" w:space="0" w:color="auto"/>
            </w:tcBorders>
            <w:vAlign w:val="center"/>
          </w:tcPr>
          <w:p w14:paraId="6292CDD6" w14:textId="77777777" w:rsidR="00070738" w:rsidRPr="000C7A88" w:rsidRDefault="00070738" w:rsidP="007918F1">
            <w:pPr>
              <w:jc w:val="center"/>
              <w:rPr>
                <w:rFonts w:ascii="Arial" w:hAnsi="Arial"/>
                <w:rtl/>
              </w:rPr>
            </w:pPr>
            <w:r w:rsidRPr="000C7A88">
              <w:rPr>
                <w:rFonts w:ascii="Arial" w:hAnsi="Arial" w:hint="cs"/>
                <w:rtl/>
              </w:rPr>
              <w:t>04</w:t>
            </w:r>
          </w:p>
        </w:tc>
      </w:tr>
      <w:tr w:rsidR="00070738" w:rsidRPr="000C7A88" w14:paraId="20AD7317" w14:textId="77777777" w:rsidTr="007918F1">
        <w:trPr>
          <w:trHeight w:hRule="exact" w:val="714"/>
        </w:trPr>
        <w:tc>
          <w:tcPr>
            <w:tcW w:w="3119" w:type="dxa"/>
            <w:tcBorders>
              <w:top w:val="single" w:sz="4" w:space="0" w:color="auto"/>
              <w:right w:val="single" w:sz="4" w:space="0" w:color="auto"/>
            </w:tcBorders>
            <w:vAlign w:val="center"/>
          </w:tcPr>
          <w:p w14:paraId="5FE3EEF0" w14:textId="77777777" w:rsidR="00070738" w:rsidRPr="000C7A88" w:rsidRDefault="00070738" w:rsidP="007918F1">
            <w:pPr>
              <w:rPr>
                <w:rFonts w:ascii="Arial" w:hAnsi="Arial"/>
                <w:rtl/>
              </w:rPr>
            </w:pPr>
          </w:p>
        </w:tc>
        <w:tc>
          <w:tcPr>
            <w:tcW w:w="3119" w:type="dxa"/>
            <w:tcBorders>
              <w:top w:val="single" w:sz="4" w:space="0" w:color="auto"/>
              <w:left w:val="single" w:sz="4" w:space="0" w:color="auto"/>
              <w:right w:val="single" w:sz="4" w:space="0" w:color="auto"/>
            </w:tcBorders>
            <w:vAlign w:val="center"/>
          </w:tcPr>
          <w:p w14:paraId="465245AE" w14:textId="77777777" w:rsidR="00070738" w:rsidRPr="000C7A88" w:rsidRDefault="00070738" w:rsidP="007918F1">
            <w:pPr>
              <w:rPr>
                <w:rFonts w:ascii="Arial" w:hAnsi="Arial"/>
                <w:rtl/>
              </w:rPr>
            </w:pPr>
          </w:p>
        </w:tc>
        <w:tc>
          <w:tcPr>
            <w:tcW w:w="1418" w:type="dxa"/>
            <w:tcBorders>
              <w:left w:val="single" w:sz="4" w:space="0" w:color="auto"/>
              <w:right w:val="single" w:sz="4" w:space="0" w:color="auto"/>
            </w:tcBorders>
            <w:vAlign w:val="center"/>
          </w:tcPr>
          <w:p w14:paraId="5D47EB8B" w14:textId="77777777" w:rsidR="00070738" w:rsidRPr="000C7A88" w:rsidRDefault="00070738" w:rsidP="007918F1">
            <w:pPr>
              <w:rPr>
                <w:rFonts w:ascii="Arial" w:hAnsi="Arial"/>
                <w:rtl/>
              </w:rPr>
            </w:pPr>
          </w:p>
        </w:tc>
        <w:tc>
          <w:tcPr>
            <w:tcW w:w="1418" w:type="dxa"/>
            <w:tcBorders>
              <w:left w:val="single" w:sz="4" w:space="0" w:color="auto"/>
            </w:tcBorders>
            <w:vAlign w:val="center"/>
          </w:tcPr>
          <w:p w14:paraId="2B240A57" w14:textId="77777777" w:rsidR="00070738" w:rsidRPr="000C7A88" w:rsidRDefault="00070738" w:rsidP="007918F1">
            <w:pPr>
              <w:jc w:val="center"/>
              <w:rPr>
                <w:rFonts w:ascii="Arial" w:hAnsi="Arial"/>
                <w:rtl/>
              </w:rPr>
            </w:pPr>
          </w:p>
        </w:tc>
      </w:tr>
    </w:tbl>
    <w:p w14:paraId="3924F7C5" w14:textId="77777777" w:rsidR="00070738" w:rsidRPr="000C7A88" w:rsidRDefault="00070738" w:rsidP="00070738">
      <w:pPr>
        <w:spacing w:line="240" w:lineRule="atLeast"/>
        <w:rPr>
          <w:rFonts w:asciiTheme="majorBidi" w:hAnsiTheme="majorBidi"/>
          <w:rtl/>
        </w:rPr>
      </w:pPr>
    </w:p>
    <w:p w14:paraId="5A42262B" w14:textId="77777777" w:rsidR="00070738" w:rsidRPr="000C7A88" w:rsidRDefault="00070738" w:rsidP="00070738">
      <w:pPr>
        <w:spacing w:line="240" w:lineRule="atLeast"/>
        <w:rPr>
          <w:rFonts w:asciiTheme="majorBidi" w:hAnsiTheme="majorBidi"/>
          <w:rtl/>
        </w:rPr>
      </w:pPr>
    </w:p>
    <w:p w14:paraId="36BF2526" w14:textId="77777777" w:rsidR="00070738" w:rsidRPr="000C7A88" w:rsidRDefault="00070738" w:rsidP="00070738">
      <w:pPr>
        <w:spacing w:line="240" w:lineRule="atLeast"/>
        <w:rPr>
          <w:rFonts w:asciiTheme="majorBidi" w:hAnsiTheme="majorBidi"/>
          <w:rtl/>
        </w:rPr>
      </w:pPr>
    </w:p>
    <w:p w14:paraId="5E01015D" w14:textId="77777777" w:rsidR="00C25CCB" w:rsidRPr="000C7A88" w:rsidRDefault="00C25CCB">
      <w:pPr>
        <w:bidi w:val="0"/>
        <w:spacing w:line="240" w:lineRule="auto"/>
        <w:jc w:val="left"/>
        <w:rPr>
          <w:rFonts w:asciiTheme="majorBidi" w:hAnsiTheme="majorBidi"/>
        </w:rPr>
      </w:pPr>
      <w:r w:rsidRPr="000C7A88">
        <w:rPr>
          <w:rFonts w:asciiTheme="majorBidi" w:hAnsiTheme="majorBidi"/>
          <w:rtl/>
        </w:rPr>
        <w:br w:type="page"/>
      </w:r>
    </w:p>
    <w:p w14:paraId="679E2F77" w14:textId="77777777" w:rsidR="00C25CCB" w:rsidRPr="000C7A88" w:rsidRDefault="00C25CCB" w:rsidP="00C25CCB">
      <w:pPr>
        <w:pStyle w:val="8"/>
        <w:rPr>
          <w:rFonts w:asciiTheme="majorBidi" w:hAnsiTheme="majorBidi"/>
          <w:rtl/>
        </w:rPr>
      </w:pPr>
      <w:bookmarkStart w:id="555" w:name="נספח_הוראת_תכם"/>
      <w:bookmarkStart w:id="556" w:name="_Toc399850462"/>
      <w:bookmarkStart w:id="557" w:name="_Toc441571198"/>
      <w:r w:rsidRPr="000C7A88">
        <w:rPr>
          <w:rFonts w:asciiTheme="majorBidi" w:hAnsiTheme="majorBidi"/>
          <w:rtl/>
        </w:rPr>
        <w:lastRenderedPageBreak/>
        <w:t xml:space="preserve">נספח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AUTONUM  \* Arabic \s</w:instrText>
      </w:r>
      <w:r w:rsidRPr="000C7A88">
        <w:rPr>
          <w:rFonts w:asciiTheme="majorBidi" w:hAnsiTheme="majorBidi"/>
          <w:rtl/>
        </w:rPr>
        <w:instrText xml:space="preserve"> " -" </w:instrText>
      </w:r>
      <w:r w:rsidRPr="000C7A88">
        <w:rPr>
          <w:rFonts w:asciiTheme="majorBidi" w:hAnsiTheme="majorBidi"/>
          <w:rtl/>
        </w:rPr>
        <w:fldChar w:fldCharType="end"/>
      </w:r>
      <w:bookmarkEnd w:id="555"/>
      <w:r w:rsidRPr="000C7A88">
        <w:rPr>
          <w:rFonts w:asciiTheme="majorBidi" w:hAnsiTheme="majorBidi"/>
          <w:rtl/>
        </w:rPr>
        <w:tab/>
      </w:r>
      <w:bookmarkStart w:id="558" w:name="נספח_תעריפי_התקשרות_נותן_שירותים_כותרת"/>
      <w:bookmarkStart w:id="559" w:name="נספח_הוראת_תכם_כותרת"/>
      <w:r w:rsidRPr="000C7A88">
        <w:rPr>
          <w:color w:val="000000"/>
          <w:rtl/>
        </w:rPr>
        <w:t>הודעה ה13.9.2.1 של החשכ"ל – תעריפי התקשרות עם נותן שירותים חיצוניים</w:t>
      </w:r>
      <w:bookmarkEnd w:id="556"/>
      <w:bookmarkEnd w:id="558"/>
      <w:bookmarkEnd w:id="559"/>
      <w:bookmarkEnd w:id="557"/>
    </w:p>
    <w:p w14:paraId="3A8FCA89" w14:textId="77777777" w:rsidR="00C25CCB" w:rsidRPr="000C7A88" w:rsidRDefault="00C25CCB" w:rsidP="00C25CCB">
      <w:pPr>
        <w:rPr>
          <w:rFonts w:ascii="Arial" w:hAnsi="Arial"/>
          <w:b/>
          <w:bCs/>
          <w:rtl/>
        </w:rPr>
      </w:pPr>
      <w:r w:rsidRPr="000C7A88">
        <w:rPr>
          <w:rFonts w:ascii="Arial" w:hAnsi="Arial" w:hint="cs"/>
          <w:b/>
          <w:bCs/>
          <w:rtl/>
        </w:rPr>
        <w:t>בתוקף מיום 01.06.2014</w:t>
      </w:r>
    </w:p>
    <w:p w14:paraId="3959CF99" w14:textId="77777777" w:rsidR="00C25CCB" w:rsidRPr="000C7A88" w:rsidRDefault="00C25CCB" w:rsidP="00C25CCB">
      <w:pPr>
        <w:rPr>
          <w:rtl/>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C25CCB" w:rsidRPr="000C7A88" w14:paraId="0C1F7CDE" w14:textId="77777777" w:rsidTr="001E4E22">
        <w:trPr>
          <w:trHeight w:hRule="exact" w:val="567"/>
          <w:jc w:val="right"/>
        </w:trPr>
        <w:tc>
          <w:tcPr>
            <w:tcW w:w="9000" w:type="dxa"/>
            <w:gridSpan w:val="4"/>
            <w:tcBorders>
              <w:right w:val="nil"/>
            </w:tcBorders>
            <w:shd w:val="clear" w:color="auto" w:fill="F3F3F3"/>
            <w:vAlign w:val="center"/>
          </w:tcPr>
          <w:p w14:paraId="457DF4A7" w14:textId="77777777" w:rsidR="00C25CCB" w:rsidRPr="000C7A88" w:rsidRDefault="00C25CCB" w:rsidP="001E4E22">
            <w:pPr>
              <w:overflowPunct w:val="0"/>
              <w:autoSpaceDE w:val="0"/>
              <w:autoSpaceDN w:val="0"/>
              <w:adjustRightInd w:val="0"/>
              <w:textAlignment w:val="baseline"/>
              <w:rPr>
                <w:rFonts w:ascii="Arial" w:hAnsi="Arial"/>
                <w:b/>
                <w:bCs/>
                <w:color w:val="003366"/>
                <w:rtl/>
              </w:rPr>
            </w:pPr>
            <w:r w:rsidRPr="000C7A88">
              <w:rPr>
                <w:rFonts w:ascii="Arial" w:hAnsi="Arial"/>
                <w:b/>
                <w:bCs/>
                <w:color w:val="003366"/>
                <w:rtl/>
              </w:rPr>
              <w:t>שם ההו</w:t>
            </w:r>
            <w:r w:rsidRPr="000C7A88">
              <w:rPr>
                <w:rFonts w:ascii="Arial" w:hAnsi="Arial" w:hint="cs"/>
                <w:b/>
                <w:bCs/>
                <w:color w:val="003366"/>
                <w:rtl/>
              </w:rPr>
              <w:t xml:space="preserve">דעה: </w:t>
            </w:r>
            <w:bookmarkStart w:id="560" w:name="Adding11"/>
            <w:bookmarkEnd w:id="560"/>
            <w:r w:rsidRPr="000C7A88">
              <w:rPr>
                <w:rFonts w:ascii="Arial" w:hAnsi="Arial" w:hint="cs"/>
                <w:b/>
                <w:bCs/>
                <w:color w:val="003366"/>
                <w:rtl/>
              </w:rPr>
              <w:t>תעריפי התקשרות עם נותן שירותים חיצוניים</w:t>
            </w:r>
          </w:p>
        </w:tc>
      </w:tr>
      <w:tr w:rsidR="00C25CCB" w:rsidRPr="000C7A88" w14:paraId="310E6D75" w14:textId="77777777" w:rsidTr="001E4E22">
        <w:trPr>
          <w:jc w:val="right"/>
        </w:trPr>
        <w:tc>
          <w:tcPr>
            <w:tcW w:w="4500" w:type="dxa"/>
            <w:gridSpan w:val="2"/>
            <w:shd w:val="clear" w:color="auto" w:fill="003366"/>
            <w:vAlign w:val="center"/>
          </w:tcPr>
          <w:p w14:paraId="2F060E17" w14:textId="77777777" w:rsidR="00C25CCB" w:rsidRPr="000C7A88" w:rsidRDefault="00C25CCB" w:rsidP="001E4E22">
            <w:pPr>
              <w:overflowPunct w:val="0"/>
              <w:autoSpaceDE w:val="0"/>
              <w:autoSpaceDN w:val="0"/>
              <w:adjustRightInd w:val="0"/>
              <w:snapToGrid w:val="0"/>
              <w:spacing w:before="120"/>
              <w:ind w:right="567"/>
              <w:textAlignment w:val="baseline"/>
              <w:rPr>
                <w:rFonts w:ascii="Arial" w:hAnsi="Arial"/>
                <w:color w:val="FFFFFF"/>
                <w:rtl/>
              </w:rPr>
            </w:pPr>
            <w:r w:rsidRPr="000C7A88">
              <w:rPr>
                <w:rFonts w:ascii="Arial" w:hAnsi="Arial" w:hint="cs"/>
                <w:color w:val="FFFFFF"/>
                <w:rtl/>
              </w:rPr>
              <w:t xml:space="preserve">פרק ראשי: </w:t>
            </w:r>
            <w:bookmarkStart w:id="561" w:name="Adding12"/>
            <w:bookmarkEnd w:id="561"/>
            <w:r w:rsidRPr="000C7A88">
              <w:rPr>
                <w:rFonts w:ascii="Arial" w:hAnsi="Arial" w:hint="cs"/>
                <w:color w:val="FFFFFF"/>
                <w:rtl/>
              </w:rPr>
              <w:t>ניהול תקציבי שכר, גמלאות וכוח אדם</w:t>
            </w:r>
          </w:p>
        </w:tc>
        <w:tc>
          <w:tcPr>
            <w:tcW w:w="4500" w:type="dxa"/>
            <w:gridSpan w:val="2"/>
            <w:tcBorders>
              <w:right w:val="nil"/>
            </w:tcBorders>
            <w:shd w:val="clear" w:color="auto" w:fill="003366"/>
            <w:vAlign w:val="center"/>
          </w:tcPr>
          <w:p w14:paraId="16576019" w14:textId="77777777" w:rsidR="00C25CCB" w:rsidRPr="000C7A88" w:rsidRDefault="00C25CCB" w:rsidP="001E4E22">
            <w:pPr>
              <w:overflowPunct w:val="0"/>
              <w:autoSpaceDE w:val="0"/>
              <w:autoSpaceDN w:val="0"/>
              <w:adjustRightInd w:val="0"/>
              <w:spacing w:before="120"/>
              <w:textAlignment w:val="baseline"/>
              <w:rPr>
                <w:rFonts w:ascii="Arial" w:hAnsi="Arial"/>
                <w:color w:val="FFFFFF"/>
                <w:rtl/>
              </w:rPr>
            </w:pPr>
            <w:r w:rsidRPr="000C7A88">
              <w:rPr>
                <w:rFonts w:ascii="Arial" w:hAnsi="Arial" w:hint="cs"/>
                <w:color w:val="FFFFFF"/>
                <w:rtl/>
              </w:rPr>
              <w:t xml:space="preserve">פרק משני: </w:t>
            </w:r>
            <w:bookmarkStart w:id="562" w:name="Adding13"/>
            <w:bookmarkEnd w:id="562"/>
            <w:r w:rsidRPr="000C7A88">
              <w:rPr>
                <w:rFonts w:ascii="Arial" w:hAnsi="Arial" w:hint="cs"/>
                <w:color w:val="FFFFFF"/>
                <w:rtl/>
              </w:rPr>
              <w:t>העסקת נותני שירותים חיצוניים</w:t>
            </w:r>
          </w:p>
        </w:tc>
      </w:tr>
      <w:tr w:rsidR="00C25CCB" w:rsidRPr="000C7A88" w14:paraId="3D2B43FD" w14:textId="77777777" w:rsidTr="001E4E22">
        <w:trPr>
          <w:jc w:val="right"/>
        </w:trPr>
        <w:tc>
          <w:tcPr>
            <w:tcW w:w="2908" w:type="dxa"/>
            <w:shd w:val="clear" w:color="auto" w:fill="003366"/>
            <w:vAlign w:val="center"/>
          </w:tcPr>
          <w:p w14:paraId="1189FB32" w14:textId="77777777" w:rsidR="00C25CCB" w:rsidRPr="000C7A88" w:rsidRDefault="00C25CCB" w:rsidP="001E4E22">
            <w:pPr>
              <w:overflowPunct w:val="0"/>
              <w:autoSpaceDE w:val="0"/>
              <w:autoSpaceDN w:val="0"/>
              <w:adjustRightInd w:val="0"/>
              <w:snapToGrid w:val="0"/>
              <w:spacing w:before="120"/>
              <w:ind w:right="567"/>
              <w:textAlignment w:val="baseline"/>
              <w:rPr>
                <w:rFonts w:ascii="Arial" w:hAnsi="Arial"/>
                <w:color w:val="FFFFFF"/>
                <w:rtl/>
              </w:rPr>
            </w:pPr>
            <w:r w:rsidRPr="000C7A88">
              <w:rPr>
                <w:rFonts w:ascii="Arial" w:hAnsi="Arial" w:hint="cs"/>
                <w:color w:val="FFFFFF"/>
                <w:rtl/>
              </w:rPr>
              <w:t xml:space="preserve">מספר הוראה: </w:t>
            </w:r>
            <w:bookmarkStart w:id="563" w:name="Adding14"/>
            <w:bookmarkEnd w:id="563"/>
            <w:r w:rsidRPr="000C7A88">
              <w:rPr>
                <w:rFonts w:ascii="Arial" w:hAnsi="Arial" w:hint="cs"/>
                <w:color w:val="FFFFFF"/>
                <w:rtl/>
              </w:rPr>
              <w:t>13.9.2</w:t>
            </w:r>
          </w:p>
        </w:tc>
        <w:tc>
          <w:tcPr>
            <w:tcW w:w="3572" w:type="dxa"/>
            <w:gridSpan w:val="2"/>
            <w:shd w:val="clear" w:color="auto" w:fill="003366"/>
            <w:vAlign w:val="center"/>
          </w:tcPr>
          <w:p w14:paraId="757670E5" w14:textId="77777777" w:rsidR="00C25CCB" w:rsidRPr="000C7A88" w:rsidRDefault="00C25CCB" w:rsidP="001E4E22">
            <w:pPr>
              <w:overflowPunct w:val="0"/>
              <w:autoSpaceDE w:val="0"/>
              <w:autoSpaceDN w:val="0"/>
              <w:adjustRightInd w:val="0"/>
              <w:snapToGrid w:val="0"/>
              <w:spacing w:before="120"/>
              <w:ind w:right="567"/>
              <w:textAlignment w:val="baseline"/>
              <w:rPr>
                <w:rFonts w:ascii="Arial" w:hAnsi="Arial"/>
                <w:color w:val="FFFFFF"/>
                <w:rtl/>
              </w:rPr>
            </w:pPr>
            <w:r w:rsidRPr="000C7A88">
              <w:rPr>
                <w:rFonts w:ascii="Arial" w:hAnsi="Arial" w:hint="cs"/>
                <w:color w:val="FFFFFF"/>
                <w:rtl/>
              </w:rPr>
              <w:t xml:space="preserve">מספר הודעה: </w:t>
            </w:r>
            <w:bookmarkStart w:id="564" w:name="Adding16"/>
            <w:bookmarkEnd w:id="564"/>
            <w:r w:rsidRPr="000C7A88">
              <w:rPr>
                <w:rFonts w:ascii="Arial" w:hAnsi="Arial" w:hint="cs"/>
                <w:color w:val="FFFFFF"/>
                <w:rtl/>
              </w:rPr>
              <w:t>ה. 13.9.2.1</w:t>
            </w:r>
          </w:p>
        </w:tc>
        <w:tc>
          <w:tcPr>
            <w:tcW w:w="2520" w:type="dxa"/>
            <w:tcBorders>
              <w:right w:val="nil"/>
            </w:tcBorders>
            <w:shd w:val="clear" w:color="auto" w:fill="003366"/>
            <w:vAlign w:val="center"/>
          </w:tcPr>
          <w:p w14:paraId="5BD6092F" w14:textId="77777777" w:rsidR="00C25CCB" w:rsidRPr="000C7A88" w:rsidRDefault="00C25CCB" w:rsidP="001E4E22">
            <w:pPr>
              <w:overflowPunct w:val="0"/>
              <w:autoSpaceDE w:val="0"/>
              <w:autoSpaceDN w:val="0"/>
              <w:adjustRightInd w:val="0"/>
              <w:snapToGrid w:val="0"/>
              <w:spacing w:before="120"/>
              <w:ind w:right="567"/>
              <w:textAlignment w:val="baseline"/>
              <w:rPr>
                <w:rFonts w:ascii="Arial" w:hAnsi="Arial"/>
                <w:color w:val="FFFFFF"/>
                <w:rtl/>
              </w:rPr>
            </w:pPr>
            <w:r w:rsidRPr="000C7A88">
              <w:rPr>
                <w:rFonts w:ascii="Arial" w:hAnsi="Arial" w:hint="cs"/>
                <w:color w:val="FFFFFF"/>
                <w:rtl/>
              </w:rPr>
              <w:t xml:space="preserve">מהדורה: </w:t>
            </w:r>
            <w:bookmarkStart w:id="565" w:name="Adding15"/>
            <w:bookmarkEnd w:id="565"/>
            <w:r w:rsidRPr="000C7A88">
              <w:rPr>
                <w:rFonts w:ascii="Arial" w:hAnsi="Arial" w:hint="cs"/>
                <w:color w:val="FFFFFF"/>
                <w:rtl/>
              </w:rPr>
              <w:t>07</w:t>
            </w:r>
          </w:p>
        </w:tc>
      </w:tr>
    </w:tbl>
    <w:p w14:paraId="3FDC1AAD" w14:textId="77777777" w:rsidR="00C25CCB" w:rsidRPr="000C7A88" w:rsidRDefault="00C25CCB" w:rsidP="00C25CCB">
      <w:pPr>
        <w:rPr>
          <w:rtl/>
        </w:rPr>
      </w:pPr>
    </w:p>
    <w:p w14:paraId="79F8298C" w14:textId="77777777" w:rsidR="00C25CCB" w:rsidRPr="000C7A88" w:rsidRDefault="00C25CCB" w:rsidP="00B849AC">
      <w:pPr>
        <w:numPr>
          <w:ilvl w:val="0"/>
          <w:numId w:val="44"/>
        </w:numPr>
        <w:tabs>
          <w:tab w:val="num" w:pos="430"/>
        </w:tabs>
        <w:jc w:val="left"/>
        <w:rPr>
          <w:rFonts w:ascii="Arial" w:hAnsi="Arial"/>
          <w:b/>
          <w:bCs/>
          <w:u w:val="single"/>
          <w:rtl/>
        </w:rPr>
      </w:pPr>
      <w:r w:rsidRPr="000C7A88">
        <w:rPr>
          <w:rFonts w:ascii="Arial" w:hAnsi="Arial" w:hint="cs"/>
          <w:b/>
          <w:bCs/>
          <w:u w:val="single"/>
          <w:rtl/>
        </w:rPr>
        <w:t xml:space="preserve">יועצים לניהול (מקצועות שונים) </w:t>
      </w:r>
      <w:r w:rsidRPr="000C7A88">
        <w:rPr>
          <w:rFonts w:ascii="Arial" w:hAnsi="Arial"/>
          <w:b/>
          <w:bCs/>
          <w:u w:val="single"/>
          <w:rtl/>
        </w:rPr>
        <w:t>–</w:t>
      </w:r>
      <w:r w:rsidRPr="000C7A88">
        <w:rPr>
          <w:rFonts w:ascii="Arial" w:hAnsi="Arial" w:hint="cs"/>
          <w:b/>
          <w:bCs/>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C25CCB" w:rsidRPr="000C7A88" w14:paraId="03288E15" w14:textId="77777777" w:rsidTr="001E4E22">
        <w:trPr>
          <w:cantSplit/>
          <w:trHeight w:val="631"/>
          <w:tblHeader/>
        </w:trPr>
        <w:tc>
          <w:tcPr>
            <w:tcW w:w="6480" w:type="dxa"/>
            <w:tcBorders>
              <w:bottom w:val="double" w:sz="4" w:space="0" w:color="auto"/>
            </w:tcBorders>
            <w:shd w:val="clear" w:color="auto" w:fill="CCCCCC"/>
            <w:vAlign w:val="center"/>
          </w:tcPr>
          <w:p w14:paraId="405EE3BC" w14:textId="77777777" w:rsidR="00C25CCB" w:rsidRPr="000C7A88" w:rsidRDefault="00C25CCB" w:rsidP="001E4E22">
            <w:pPr>
              <w:jc w:val="center"/>
              <w:rPr>
                <w:rFonts w:ascii="Arial" w:hAnsi="Arial"/>
                <w:b/>
                <w:bCs/>
                <w:rtl/>
              </w:rPr>
            </w:pPr>
            <w:r w:rsidRPr="000C7A88">
              <w:rPr>
                <w:rFonts w:ascii="Arial" w:hAnsi="Arial" w:hint="cs"/>
                <w:b/>
                <w:bCs/>
                <w:rtl/>
              </w:rPr>
              <w:t>סוג יועץ</w:t>
            </w:r>
          </w:p>
        </w:tc>
        <w:tc>
          <w:tcPr>
            <w:tcW w:w="2160" w:type="dxa"/>
            <w:tcBorders>
              <w:bottom w:val="double" w:sz="4" w:space="0" w:color="auto"/>
            </w:tcBorders>
            <w:shd w:val="clear" w:color="auto" w:fill="CCCCCC"/>
            <w:vAlign w:val="center"/>
          </w:tcPr>
          <w:p w14:paraId="13537127" w14:textId="77777777" w:rsidR="00C25CCB" w:rsidRPr="000C7A88" w:rsidRDefault="00C25CCB" w:rsidP="001E4E22">
            <w:pPr>
              <w:jc w:val="center"/>
              <w:rPr>
                <w:rFonts w:ascii="Arial" w:hAnsi="Arial"/>
                <w:b/>
                <w:bCs/>
                <w:rtl/>
              </w:rPr>
            </w:pPr>
            <w:r w:rsidRPr="000C7A88">
              <w:rPr>
                <w:rFonts w:ascii="Arial" w:hAnsi="Arial"/>
                <w:b/>
                <w:bCs/>
                <w:rtl/>
              </w:rPr>
              <w:t>תעריף מרבי</w:t>
            </w:r>
          </w:p>
        </w:tc>
      </w:tr>
      <w:tr w:rsidR="00C25CCB" w:rsidRPr="000C7A88" w14:paraId="753CA5B3" w14:textId="77777777" w:rsidTr="001E4E22">
        <w:trPr>
          <w:cantSplit/>
          <w:trHeight w:val="3020"/>
        </w:trPr>
        <w:tc>
          <w:tcPr>
            <w:tcW w:w="6480" w:type="dxa"/>
            <w:tcBorders>
              <w:top w:val="double" w:sz="4" w:space="0" w:color="auto"/>
              <w:bottom w:val="double" w:sz="4" w:space="0" w:color="auto"/>
            </w:tcBorders>
          </w:tcPr>
          <w:p w14:paraId="45DF75D9" w14:textId="77777777" w:rsidR="00C25CCB" w:rsidRPr="000C7A88" w:rsidRDefault="00C25CCB" w:rsidP="00B849AC">
            <w:pPr>
              <w:numPr>
                <w:ilvl w:val="1"/>
                <w:numId w:val="44"/>
              </w:numPr>
              <w:tabs>
                <w:tab w:val="clear" w:pos="1020"/>
                <w:tab w:val="num" w:pos="605"/>
                <w:tab w:val="num" w:pos="1009"/>
              </w:tabs>
              <w:spacing w:before="118"/>
              <w:ind w:left="1010" w:hanging="937"/>
              <w:rPr>
                <w:rFonts w:ascii="Arial" w:hAnsi="Arial"/>
              </w:rPr>
            </w:pPr>
            <w:r w:rsidRPr="000C7A88">
              <w:rPr>
                <w:rFonts w:ascii="Arial" w:hAnsi="Arial"/>
                <w:b/>
                <w:bCs/>
                <w:u w:val="single"/>
                <w:rtl/>
              </w:rPr>
              <w:t>יועץ 1</w:t>
            </w:r>
          </w:p>
          <w:p w14:paraId="28B8E4D8" w14:textId="77777777" w:rsidR="00C25CCB" w:rsidRPr="000C7A88" w:rsidRDefault="00C25CCB" w:rsidP="001E4E22">
            <w:pPr>
              <w:ind w:left="605"/>
              <w:rPr>
                <w:rFonts w:ascii="Arial" w:hAnsi="Arial"/>
              </w:rPr>
            </w:pPr>
            <w:r w:rsidRPr="000C7A88">
              <w:rPr>
                <w:rFonts w:ascii="Arial" w:hAnsi="Arial"/>
                <w:rtl/>
              </w:rPr>
              <w:t xml:space="preserve">יועץ העונה על שלושת התנאים הבאים, </w:t>
            </w:r>
            <w:r w:rsidRPr="000C7A88">
              <w:rPr>
                <w:rFonts w:ascii="Arial" w:hAnsi="Arial"/>
                <w:b/>
                <w:bCs/>
                <w:u w:val="single"/>
                <w:rtl/>
              </w:rPr>
              <w:t>במצטבר</w:t>
            </w:r>
            <w:r w:rsidRPr="000C7A88">
              <w:rPr>
                <w:rFonts w:ascii="Arial" w:hAnsi="Arial"/>
                <w:rtl/>
              </w:rPr>
              <w:t>:</w:t>
            </w:r>
          </w:p>
          <w:p w14:paraId="5830093C" w14:textId="77777777" w:rsidR="00C25CCB" w:rsidRPr="000C7A88" w:rsidRDefault="00C25CCB" w:rsidP="00B849AC">
            <w:pPr>
              <w:pStyle w:val="afb"/>
              <w:numPr>
                <w:ilvl w:val="0"/>
                <w:numId w:val="45"/>
              </w:numPr>
              <w:tabs>
                <w:tab w:val="clear" w:pos="397"/>
                <w:tab w:val="num" w:pos="393"/>
              </w:tabs>
              <w:bidi/>
              <w:ind w:left="393" w:hanging="393"/>
              <w:contextualSpacing w:val="0"/>
              <w:rPr>
                <w:rFonts w:ascii="Arial" w:hAnsi="Arial"/>
                <w:vanish/>
                <w:rtl/>
              </w:rPr>
            </w:pPr>
          </w:p>
          <w:p w14:paraId="45DF29AC" w14:textId="77777777" w:rsidR="00C25CCB" w:rsidRPr="000C7A88" w:rsidRDefault="00C25CCB" w:rsidP="00B849AC">
            <w:pPr>
              <w:numPr>
                <w:ilvl w:val="2"/>
                <w:numId w:val="45"/>
              </w:numPr>
              <w:tabs>
                <w:tab w:val="clear" w:pos="1757"/>
                <w:tab w:val="num" w:pos="1335"/>
              </w:tabs>
              <w:ind w:left="1335" w:hanging="729"/>
              <w:rPr>
                <w:rFonts w:ascii="Arial" w:hAnsi="Arial"/>
              </w:rPr>
            </w:pPr>
            <w:r w:rsidRPr="000C7A88">
              <w:rPr>
                <w:rFonts w:ascii="Arial" w:hAnsi="Arial"/>
                <w:rtl/>
              </w:rPr>
              <w:t>בעל תואר מהנדס או בעל תואר שני או שלישי</w:t>
            </w:r>
            <w:r w:rsidRPr="000C7A88">
              <w:rPr>
                <w:rFonts w:ascii="Arial" w:hAnsi="Arial" w:hint="cs"/>
                <w:rtl/>
              </w:rPr>
              <w:t>;</w:t>
            </w:r>
          </w:p>
          <w:p w14:paraId="1D4E9463" w14:textId="77777777" w:rsidR="00C25CCB" w:rsidRPr="000C7A88" w:rsidRDefault="00C25CCB" w:rsidP="00B849AC">
            <w:pPr>
              <w:numPr>
                <w:ilvl w:val="2"/>
                <w:numId w:val="45"/>
              </w:numPr>
              <w:tabs>
                <w:tab w:val="clear" w:pos="1757"/>
                <w:tab w:val="num" w:pos="1318"/>
                <w:tab w:val="num" w:pos="1739"/>
              </w:tabs>
              <w:ind w:left="1318" w:hanging="712"/>
              <w:rPr>
                <w:rFonts w:ascii="Arial" w:hAnsi="Arial"/>
              </w:rPr>
            </w:pPr>
            <w:r w:rsidRPr="000C7A88">
              <w:rPr>
                <w:rFonts w:ascii="Arial" w:hAnsi="Arial"/>
                <w:rtl/>
              </w:rPr>
              <w:t>בעל ניסיון מקצועי מעל 10 שנים בתחום הרלוונטי</w:t>
            </w:r>
            <w:r w:rsidRPr="000C7A88">
              <w:rPr>
                <w:rFonts w:ascii="Arial" w:hAnsi="Arial" w:hint="cs"/>
                <w:rtl/>
              </w:rPr>
              <w:t xml:space="preserve"> ב</w:t>
            </w:r>
            <w:r w:rsidRPr="000C7A88">
              <w:rPr>
                <w:rFonts w:ascii="Arial" w:hAnsi="Arial"/>
                <w:rtl/>
              </w:rPr>
              <w:t>ו נדרשת עבודת הייעוץ</w:t>
            </w:r>
            <w:r w:rsidRPr="000C7A88">
              <w:rPr>
                <w:rFonts w:ascii="Arial" w:hAnsi="Arial" w:hint="cs"/>
                <w:rtl/>
              </w:rPr>
              <w:t>;</w:t>
            </w:r>
          </w:p>
          <w:p w14:paraId="6A9F58D4" w14:textId="77777777" w:rsidR="00C25CCB" w:rsidRPr="000C7A88" w:rsidRDefault="00C25CCB" w:rsidP="00B849AC">
            <w:pPr>
              <w:numPr>
                <w:ilvl w:val="2"/>
                <w:numId w:val="45"/>
              </w:numPr>
              <w:tabs>
                <w:tab w:val="clear" w:pos="1757"/>
                <w:tab w:val="num" w:pos="1318"/>
                <w:tab w:val="num" w:pos="1739"/>
              </w:tabs>
              <w:ind w:left="1318" w:hanging="712"/>
              <w:rPr>
                <w:rFonts w:ascii="Arial" w:hAnsi="Arial"/>
                <w:rtl/>
              </w:rPr>
            </w:pPr>
            <w:r w:rsidRPr="000C7A88">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0C7A88">
              <w:rPr>
                <w:rFonts w:ascii="Arial" w:hAnsi="Arial" w:hint="cs"/>
                <w:rtl/>
              </w:rPr>
              <w:t>.</w:t>
            </w:r>
          </w:p>
        </w:tc>
        <w:tc>
          <w:tcPr>
            <w:tcW w:w="2160" w:type="dxa"/>
            <w:tcBorders>
              <w:top w:val="double" w:sz="4" w:space="0" w:color="auto"/>
              <w:bottom w:val="double" w:sz="4" w:space="0" w:color="auto"/>
            </w:tcBorders>
            <w:vAlign w:val="center"/>
          </w:tcPr>
          <w:p w14:paraId="7E1FA610" w14:textId="77777777" w:rsidR="00C25CCB" w:rsidRPr="000C7A88" w:rsidRDefault="00C25CCB" w:rsidP="001E4E22">
            <w:pPr>
              <w:jc w:val="center"/>
              <w:rPr>
                <w:rFonts w:ascii="Arial" w:hAnsi="Arial"/>
                <w:rtl/>
              </w:rPr>
            </w:pPr>
          </w:p>
          <w:p w14:paraId="1F32A6FB" w14:textId="77777777" w:rsidR="00C25CCB" w:rsidRPr="000C7A88" w:rsidRDefault="00C25CCB" w:rsidP="001E4E22">
            <w:pPr>
              <w:jc w:val="center"/>
              <w:rPr>
                <w:rFonts w:ascii="Arial" w:hAnsi="Arial"/>
                <w:b/>
                <w:bCs/>
                <w:u w:val="single"/>
                <w:rtl/>
              </w:rPr>
            </w:pPr>
            <w:r w:rsidRPr="000C7A88">
              <w:rPr>
                <w:rFonts w:ascii="Arial" w:hAnsi="Arial"/>
                <w:rtl/>
              </w:rPr>
              <w:t xml:space="preserve">עד </w:t>
            </w:r>
            <w:r w:rsidRPr="000C7A88">
              <w:rPr>
                <w:rFonts w:ascii="Arial" w:hAnsi="Arial" w:hint="cs"/>
                <w:rtl/>
              </w:rPr>
              <w:t>314</w:t>
            </w:r>
            <w:r w:rsidRPr="000C7A88">
              <w:rPr>
                <w:rFonts w:ascii="Arial" w:hAnsi="Arial"/>
                <w:rtl/>
              </w:rPr>
              <w:t xml:space="preserve"> ש</w:t>
            </w:r>
            <w:r w:rsidRPr="000C7A88">
              <w:rPr>
                <w:rFonts w:ascii="Arial" w:hAnsi="Arial" w:hint="cs"/>
                <w:rtl/>
              </w:rPr>
              <w:t>קלים חדשים</w:t>
            </w:r>
            <w:r w:rsidRPr="000C7A88">
              <w:rPr>
                <w:rFonts w:ascii="Arial" w:hAnsi="Arial"/>
                <w:rtl/>
              </w:rPr>
              <w:t xml:space="preserve"> לשעה</w:t>
            </w:r>
          </w:p>
        </w:tc>
      </w:tr>
      <w:tr w:rsidR="00C25CCB" w:rsidRPr="000C7A88" w14:paraId="67F71899" w14:textId="77777777" w:rsidTr="001E4E22">
        <w:trPr>
          <w:cantSplit/>
          <w:trHeight w:val="4225"/>
        </w:trPr>
        <w:tc>
          <w:tcPr>
            <w:tcW w:w="6480" w:type="dxa"/>
            <w:tcBorders>
              <w:top w:val="double" w:sz="4" w:space="0" w:color="auto"/>
              <w:bottom w:val="double" w:sz="4" w:space="0" w:color="auto"/>
            </w:tcBorders>
          </w:tcPr>
          <w:p w14:paraId="32ADBEE9" w14:textId="77777777" w:rsidR="00C25CCB" w:rsidRPr="000C7A88" w:rsidRDefault="00C25CCB" w:rsidP="00B849AC">
            <w:pPr>
              <w:numPr>
                <w:ilvl w:val="1"/>
                <w:numId w:val="45"/>
              </w:numPr>
              <w:tabs>
                <w:tab w:val="clear" w:pos="1020"/>
                <w:tab w:val="num" w:pos="605"/>
                <w:tab w:val="num" w:pos="1009"/>
              </w:tabs>
              <w:spacing w:before="118"/>
              <w:ind w:left="1010" w:hanging="937"/>
              <w:jc w:val="left"/>
              <w:rPr>
                <w:rFonts w:ascii="Arial" w:hAnsi="Arial"/>
                <w:b/>
                <w:bCs/>
                <w:u w:val="single"/>
              </w:rPr>
            </w:pPr>
            <w:r w:rsidRPr="000C7A88">
              <w:rPr>
                <w:rFonts w:ascii="Arial" w:hAnsi="Arial"/>
                <w:b/>
                <w:bCs/>
                <w:u w:val="single"/>
                <w:rtl/>
              </w:rPr>
              <w:t>יועץ 2</w:t>
            </w:r>
          </w:p>
          <w:p w14:paraId="4E81C649" w14:textId="77777777" w:rsidR="00C25CCB" w:rsidRPr="000C7A88" w:rsidRDefault="00C25CCB" w:rsidP="001E4E22">
            <w:pPr>
              <w:ind w:left="605"/>
              <w:rPr>
                <w:rFonts w:ascii="Arial" w:hAnsi="Arial"/>
              </w:rPr>
            </w:pPr>
            <w:r w:rsidRPr="000C7A88">
              <w:rPr>
                <w:rFonts w:ascii="Arial" w:hAnsi="Arial"/>
                <w:rtl/>
              </w:rPr>
              <w:t>יועץ העונה על אחת משתי החלופות הבאות:</w:t>
            </w:r>
          </w:p>
          <w:p w14:paraId="63A0CFF6" w14:textId="77777777" w:rsidR="00C25CCB" w:rsidRPr="000C7A88" w:rsidRDefault="00C25CCB" w:rsidP="00B849AC">
            <w:pPr>
              <w:numPr>
                <w:ilvl w:val="2"/>
                <w:numId w:val="45"/>
              </w:numPr>
              <w:tabs>
                <w:tab w:val="clear" w:pos="1757"/>
                <w:tab w:val="num" w:pos="1318"/>
                <w:tab w:val="num" w:pos="1739"/>
              </w:tabs>
              <w:ind w:left="1318" w:hanging="712"/>
              <w:jc w:val="left"/>
              <w:rPr>
                <w:rFonts w:ascii="Arial" w:hAnsi="Arial"/>
              </w:rPr>
            </w:pPr>
            <w:r w:rsidRPr="000C7A88">
              <w:rPr>
                <w:rFonts w:ascii="Arial" w:hAnsi="Arial"/>
                <w:rtl/>
              </w:rPr>
              <w:t xml:space="preserve">יועץ העונה על שני התנאים הבאים, </w:t>
            </w:r>
            <w:r w:rsidRPr="000C7A88">
              <w:rPr>
                <w:rFonts w:ascii="Arial" w:hAnsi="Arial"/>
                <w:b/>
                <w:bCs/>
                <w:u w:val="single"/>
                <w:rtl/>
              </w:rPr>
              <w:t>במצטבר</w:t>
            </w:r>
            <w:r w:rsidRPr="000C7A88">
              <w:rPr>
                <w:rFonts w:ascii="Arial" w:hAnsi="Arial"/>
                <w:rtl/>
              </w:rPr>
              <w:t xml:space="preserve">: </w:t>
            </w:r>
          </w:p>
          <w:p w14:paraId="2B56EA5C" w14:textId="77777777" w:rsidR="00C25CCB" w:rsidRPr="000C7A88" w:rsidRDefault="00C25CCB" w:rsidP="00B849AC">
            <w:pPr>
              <w:numPr>
                <w:ilvl w:val="3"/>
                <w:numId w:val="45"/>
              </w:numPr>
              <w:tabs>
                <w:tab w:val="clear" w:pos="2721"/>
                <w:tab w:val="num" w:pos="2209"/>
                <w:tab w:val="num" w:pos="2693"/>
              </w:tabs>
              <w:ind w:left="2209" w:hanging="891"/>
              <w:jc w:val="left"/>
              <w:rPr>
                <w:rFonts w:ascii="Arial" w:hAnsi="Arial"/>
              </w:rPr>
            </w:pPr>
            <w:r w:rsidRPr="000C7A88">
              <w:rPr>
                <w:rFonts w:ascii="Arial" w:hAnsi="Arial"/>
                <w:rtl/>
              </w:rPr>
              <w:t>בעל תואר</w:t>
            </w:r>
            <w:r w:rsidR="002A57F9" w:rsidRPr="000C7A88">
              <w:rPr>
                <w:rFonts w:ascii="Arial" w:hAnsi="Arial"/>
                <w:rtl/>
              </w:rPr>
              <w:t xml:space="preserve"> </w:t>
            </w:r>
            <w:r w:rsidRPr="000C7A88">
              <w:rPr>
                <w:rFonts w:ascii="Arial" w:hAnsi="Arial"/>
                <w:rtl/>
              </w:rPr>
              <w:t>מהנדס או בעל תואר שני או שלישי</w:t>
            </w:r>
            <w:r w:rsidRPr="000C7A88">
              <w:rPr>
                <w:rFonts w:ascii="Arial" w:hAnsi="Arial" w:hint="cs"/>
                <w:rtl/>
              </w:rPr>
              <w:t>;</w:t>
            </w:r>
          </w:p>
          <w:p w14:paraId="406984AB" w14:textId="77777777" w:rsidR="00C25CCB" w:rsidRPr="000C7A88" w:rsidRDefault="00C25CCB" w:rsidP="00B849AC">
            <w:pPr>
              <w:numPr>
                <w:ilvl w:val="3"/>
                <w:numId w:val="45"/>
              </w:numPr>
              <w:tabs>
                <w:tab w:val="clear" w:pos="2721"/>
                <w:tab w:val="num" w:pos="2209"/>
                <w:tab w:val="num" w:pos="2693"/>
              </w:tabs>
              <w:ind w:left="2209" w:hanging="891"/>
              <w:jc w:val="left"/>
              <w:rPr>
                <w:rFonts w:ascii="Arial" w:hAnsi="Arial"/>
              </w:rPr>
            </w:pPr>
            <w:r w:rsidRPr="000C7A88">
              <w:rPr>
                <w:rFonts w:ascii="Arial" w:hAnsi="Arial"/>
                <w:rtl/>
              </w:rPr>
              <w:t>בעל ניסיון מקצועי מעל 7 שנים בתחום הרלוונטי בו נדרשת עבודת הייעוץ</w:t>
            </w:r>
            <w:r w:rsidRPr="000C7A88">
              <w:rPr>
                <w:rFonts w:ascii="Arial" w:hAnsi="Arial" w:hint="cs"/>
                <w:rtl/>
              </w:rPr>
              <w:t>.</w:t>
            </w:r>
            <w:r w:rsidRPr="000C7A88">
              <w:rPr>
                <w:rFonts w:ascii="Arial" w:hAnsi="Arial"/>
                <w:rtl/>
              </w:rPr>
              <w:t xml:space="preserve"> </w:t>
            </w:r>
          </w:p>
          <w:p w14:paraId="2B136545" w14:textId="77777777" w:rsidR="00C25CCB" w:rsidRPr="000C7A88" w:rsidRDefault="00C25CCB" w:rsidP="001E4E22">
            <w:pPr>
              <w:tabs>
                <w:tab w:val="left" w:pos="374"/>
              </w:tabs>
              <w:ind w:left="374" w:firstLine="271"/>
              <w:rPr>
                <w:rFonts w:ascii="Arial" w:hAnsi="Arial"/>
                <w:b/>
                <w:bCs/>
                <w:rtl/>
              </w:rPr>
            </w:pPr>
            <w:r w:rsidRPr="000C7A88">
              <w:rPr>
                <w:rFonts w:ascii="Arial" w:hAnsi="Arial"/>
                <w:b/>
                <w:bCs/>
                <w:rtl/>
              </w:rPr>
              <w:t>או</w:t>
            </w:r>
          </w:p>
          <w:p w14:paraId="2220D70B" w14:textId="77777777" w:rsidR="00C25CCB" w:rsidRPr="000C7A88" w:rsidRDefault="00C25CCB" w:rsidP="00B849AC">
            <w:pPr>
              <w:numPr>
                <w:ilvl w:val="2"/>
                <w:numId w:val="45"/>
              </w:numPr>
              <w:tabs>
                <w:tab w:val="clear" w:pos="1757"/>
                <w:tab w:val="num" w:pos="1318"/>
                <w:tab w:val="num" w:pos="1739"/>
              </w:tabs>
              <w:ind w:left="1318" w:hanging="712"/>
              <w:jc w:val="left"/>
              <w:rPr>
                <w:rFonts w:ascii="Arial" w:hAnsi="Arial"/>
              </w:rPr>
            </w:pPr>
            <w:r w:rsidRPr="000C7A88">
              <w:rPr>
                <w:rFonts w:ascii="Arial" w:hAnsi="Arial"/>
                <w:rtl/>
              </w:rPr>
              <w:t xml:space="preserve">יועץ העונה על שני התנאים הבאים, </w:t>
            </w:r>
            <w:r w:rsidRPr="000C7A88">
              <w:rPr>
                <w:rFonts w:ascii="Arial" w:hAnsi="Arial"/>
                <w:b/>
                <w:bCs/>
                <w:u w:val="single"/>
                <w:rtl/>
              </w:rPr>
              <w:t>במצטבר</w:t>
            </w:r>
            <w:r w:rsidRPr="000C7A88">
              <w:rPr>
                <w:rFonts w:ascii="Arial" w:hAnsi="Arial"/>
                <w:rtl/>
              </w:rPr>
              <w:t>:</w:t>
            </w:r>
          </w:p>
          <w:p w14:paraId="60E685B4" w14:textId="77777777" w:rsidR="00C25CCB" w:rsidRPr="000C7A88" w:rsidRDefault="00C25CCB" w:rsidP="00B849AC">
            <w:pPr>
              <w:numPr>
                <w:ilvl w:val="3"/>
                <w:numId w:val="45"/>
              </w:numPr>
              <w:tabs>
                <w:tab w:val="clear" w:pos="2721"/>
                <w:tab w:val="left" w:pos="2209"/>
                <w:tab w:val="num" w:pos="2693"/>
              </w:tabs>
              <w:ind w:left="2209" w:hanging="891"/>
              <w:jc w:val="left"/>
              <w:rPr>
                <w:rFonts w:ascii="Arial" w:hAnsi="Arial"/>
              </w:rPr>
            </w:pPr>
            <w:r w:rsidRPr="000C7A88">
              <w:rPr>
                <w:rFonts w:ascii="Arial" w:hAnsi="Arial"/>
                <w:rtl/>
              </w:rPr>
              <w:t>בעל תואר אקדמאי ראשון</w:t>
            </w:r>
            <w:r w:rsidRPr="000C7A88">
              <w:rPr>
                <w:rFonts w:ascii="Arial" w:hAnsi="Arial" w:hint="cs"/>
                <w:rtl/>
              </w:rPr>
              <w:t>;</w:t>
            </w:r>
          </w:p>
          <w:p w14:paraId="06A439E3" w14:textId="77777777" w:rsidR="00C25CCB" w:rsidRPr="000C7A88" w:rsidRDefault="00C25CCB" w:rsidP="00B849AC">
            <w:pPr>
              <w:numPr>
                <w:ilvl w:val="3"/>
                <w:numId w:val="45"/>
              </w:numPr>
              <w:tabs>
                <w:tab w:val="clear" w:pos="2721"/>
                <w:tab w:val="left" w:pos="2209"/>
                <w:tab w:val="num" w:pos="2693"/>
              </w:tabs>
              <w:ind w:left="2209" w:hanging="891"/>
              <w:jc w:val="left"/>
              <w:rPr>
                <w:rFonts w:ascii="Arial" w:hAnsi="Arial"/>
                <w:rtl/>
              </w:rPr>
            </w:pPr>
            <w:r w:rsidRPr="000C7A88">
              <w:rPr>
                <w:rFonts w:ascii="Arial" w:hAnsi="Arial"/>
                <w:rtl/>
              </w:rPr>
              <w:t>בעל ניסיון מקצועי מעל 10 שנים בתחום הרלוונטי בו נדרשת עבודת הייעוץ</w:t>
            </w:r>
            <w:r w:rsidRPr="000C7A88">
              <w:rPr>
                <w:rFonts w:ascii="Arial" w:hAnsi="Arial" w:hint="cs"/>
                <w:rtl/>
              </w:rPr>
              <w:t>.</w:t>
            </w:r>
          </w:p>
        </w:tc>
        <w:tc>
          <w:tcPr>
            <w:tcW w:w="2160" w:type="dxa"/>
            <w:tcBorders>
              <w:top w:val="double" w:sz="4" w:space="0" w:color="auto"/>
              <w:bottom w:val="double" w:sz="4" w:space="0" w:color="auto"/>
            </w:tcBorders>
            <w:vAlign w:val="center"/>
          </w:tcPr>
          <w:p w14:paraId="654D77BA" w14:textId="77777777" w:rsidR="00C25CCB" w:rsidRPr="000C7A88" w:rsidRDefault="00C25CCB" w:rsidP="001E4E22">
            <w:pPr>
              <w:jc w:val="center"/>
              <w:rPr>
                <w:rFonts w:ascii="Arial" w:hAnsi="Arial"/>
                <w:rtl/>
              </w:rPr>
            </w:pPr>
            <w:r w:rsidRPr="000C7A88">
              <w:rPr>
                <w:rFonts w:ascii="Arial" w:hAnsi="Arial"/>
                <w:rtl/>
              </w:rPr>
              <w:t xml:space="preserve">עד </w:t>
            </w:r>
            <w:r w:rsidRPr="000C7A88">
              <w:rPr>
                <w:rFonts w:ascii="Arial" w:hAnsi="Arial" w:hint="cs"/>
                <w:rtl/>
              </w:rPr>
              <w:t>278</w:t>
            </w:r>
            <w:r w:rsidRPr="000C7A88">
              <w:rPr>
                <w:rFonts w:ascii="Arial" w:hAnsi="Arial"/>
                <w:rtl/>
              </w:rPr>
              <w:t xml:space="preserve"> שקלים חדשים לשעה</w:t>
            </w:r>
          </w:p>
        </w:tc>
      </w:tr>
      <w:tr w:rsidR="00C25CCB" w:rsidRPr="000C7A88" w14:paraId="5839C12D" w14:textId="77777777" w:rsidTr="001E4E22">
        <w:trPr>
          <w:cantSplit/>
          <w:trHeight w:val="1885"/>
        </w:trPr>
        <w:tc>
          <w:tcPr>
            <w:tcW w:w="6480" w:type="dxa"/>
            <w:tcBorders>
              <w:top w:val="double" w:sz="4" w:space="0" w:color="auto"/>
            </w:tcBorders>
          </w:tcPr>
          <w:p w14:paraId="0D77935B" w14:textId="77777777" w:rsidR="00C25CCB" w:rsidRPr="000C7A88" w:rsidRDefault="00C25CCB" w:rsidP="00B849AC">
            <w:pPr>
              <w:numPr>
                <w:ilvl w:val="1"/>
                <w:numId w:val="45"/>
              </w:numPr>
              <w:tabs>
                <w:tab w:val="clear" w:pos="1020"/>
                <w:tab w:val="num" w:pos="605"/>
                <w:tab w:val="num" w:pos="1009"/>
              </w:tabs>
              <w:spacing w:before="118"/>
              <w:ind w:left="1010" w:hanging="937"/>
              <w:jc w:val="left"/>
              <w:rPr>
                <w:rFonts w:ascii="Arial" w:hAnsi="Arial"/>
                <w:b/>
                <w:bCs/>
                <w:u w:val="single"/>
              </w:rPr>
            </w:pPr>
            <w:r w:rsidRPr="000C7A88">
              <w:rPr>
                <w:rFonts w:ascii="Arial" w:hAnsi="Arial" w:hint="cs"/>
                <w:b/>
                <w:bCs/>
                <w:u w:val="single"/>
                <w:rtl/>
              </w:rPr>
              <w:lastRenderedPageBreak/>
              <w:t>יועץ 3</w:t>
            </w:r>
          </w:p>
          <w:p w14:paraId="3F5CC182" w14:textId="77777777" w:rsidR="00C25CCB" w:rsidRPr="000C7A88" w:rsidRDefault="00C25CCB" w:rsidP="001E4E22">
            <w:pPr>
              <w:ind w:firstLine="605"/>
              <w:rPr>
                <w:rFonts w:ascii="Arial" w:hAnsi="Arial"/>
                <w:u w:val="single"/>
              </w:rPr>
            </w:pPr>
            <w:r w:rsidRPr="000C7A88">
              <w:rPr>
                <w:rFonts w:ascii="Arial" w:hAnsi="Arial"/>
                <w:rtl/>
              </w:rPr>
              <w:t xml:space="preserve">יועץ העונה על שני התנאים הבאים, </w:t>
            </w:r>
            <w:r w:rsidRPr="000C7A88">
              <w:rPr>
                <w:rFonts w:ascii="Arial" w:hAnsi="Arial"/>
                <w:b/>
                <w:bCs/>
                <w:u w:val="single"/>
                <w:rtl/>
              </w:rPr>
              <w:t>במצטבר</w:t>
            </w:r>
            <w:r w:rsidRPr="000C7A88">
              <w:rPr>
                <w:rFonts w:ascii="Arial" w:hAnsi="Arial"/>
                <w:rtl/>
              </w:rPr>
              <w:t>:</w:t>
            </w:r>
          </w:p>
          <w:p w14:paraId="64785B96" w14:textId="77777777" w:rsidR="00C25CCB" w:rsidRPr="000C7A88" w:rsidRDefault="00C25CCB" w:rsidP="00B849AC">
            <w:pPr>
              <w:numPr>
                <w:ilvl w:val="2"/>
                <w:numId w:val="45"/>
              </w:numPr>
              <w:tabs>
                <w:tab w:val="clear" w:pos="1757"/>
                <w:tab w:val="num" w:pos="1318"/>
                <w:tab w:val="num" w:pos="1739"/>
              </w:tabs>
              <w:ind w:left="1739" w:hanging="1133"/>
              <w:rPr>
                <w:rFonts w:ascii="Arial" w:hAnsi="Arial"/>
              </w:rPr>
            </w:pPr>
            <w:r w:rsidRPr="000C7A88">
              <w:rPr>
                <w:rFonts w:ascii="Arial" w:hAnsi="Arial"/>
                <w:rtl/>
              </w:rPr>
              <w:t>בעל תואר אקדמאי</w:t>
            </w:r>
            <w:r w:rsidRPr="000C7A88">
              <w:rPr>
                <w:rFonts w:ascii="Arial" w:hAnsi="Arial" w:hint="cs"/>
                <w:rtl/>
              </w:rPr>
              <w:t>;</w:t>
            </w:r>
          </w:p>
          <w:p w14:paraId="785E6EA4" w14:textId="77777777" w:rsidR="00C25CCB" w:rsidRPr="000C7A88" w:rsidRDefault="00C25CCB" w:rsidP="00B849AC">
            <w:pPr>
              <w:numPr>
                <w:ilvl w:val="2"/>
                <w:numId w:val="45"/>
              </w:numPr>
              <w:tabs>
                <w:tab w:val="clear" w:pos="1757"/>
                <w:tab w:val="num" w:pos="1318"/>
                <w:tab w:val="num" w:pos="1739"/>
              </w:tabs>
              <w:ind w:left="1318" w:hanging="712"/>
              <w:rPr>
                <w:rFonts w:ascii="Arial" w:hAnsi="Arial"/>
                <w:rtl/>
              </w:rPr>
            </w:pPr>
            <w:r w:rsidRPr="000C7A88">
              <w:rPr>
                <w:rFonts w:ascii="Arial" w:hAnsi="Arial"/>
                <w:rtl/>
              </w:rPr>
              <w:t>בעל ניסיון מקצועי של 10-5 שנים בתחום הרלוונטי בו נדרשת עבודת הייעוץ</w:t>
            </w:r>
            <w:r w:rsidRPr="000C7A88">
              <w:rPr>
                <w:rFonts w:ascii="Arial" w:hAnsi="Arial" w:hint="cs"/>
                <w:rtl/>
              </w:rPr>
              <w:t>.</w:t>
            </w:r>
          </w:p>
        </w:tc>
        <w:tc>
          <w:tcPr>
            <w:tcW w:w="2160" w:type="dxa"/>
            <w:tcBorders>
              <w:top w:val="double" w:sz="4" w:space="0" w:color="auto"/>
            </w:tcBorders>
            <w:vAlign w:val="center"/>
          </w:tcPr>
          <w:p w14:paraId="59C79205" w14:textId="77777777" w:rsidR="00C25CCB" w:rsidRPr="000C7A88" w:rsidRDefault="00C25CCB" w:rsidP="001E4E22">
            <w:pPr>
              <w:jc w:val="center"/>
              <w:rPr>
                <w:rFonts w:ascii="Arial" w:hAnsi="Arial"/>
                <w:rtl/>
              </w:rPr>
            </w:pPr>
            <w:r w:rsidRPr="000C7A88">
              <w:rPr>
                <w:rFonts w:ascii="Arial" w:hAnsi="Arial"/>
                <w:rtl/>
              </w:rPr>
              <w:t xml:space="preserve">עד </w:t>
            </w:r>
            <w:r w:rsidRPr="000C7A88">
              <w:rPr>
                <w:rFonts w:ascii="Arial" w:hAnsi="Arial" w:hint="cs"/>
                <w:rtl/>
              </w:rPr>
              <w:t>193</w:t>
            </w:r>
            <w:r w:rsidRPr="000C7A88">
              <w:rPr>
                <w:rFonts w:ascii="Arial" w:hAnsi="Arial"/>
                <w:rtl/>
              </w:rPr>
              <w:t xml:space="preserve"> שקלים חדשים לשעה</w:t>
            </w:r>
          </w:p>
        </w:tc>
      </w:tr>
      <w:tr w:rsidR="00C25CCB" w:rsidRPr="000C7A88" w14:paraId="12ED29FF" w14:textId="77777777" w:rsidTr="001E4E22">
        <w:trPr>
          <w:cantSplit/>
          <w:trHeight w:val="4035"/>
        </w:trPr>
        <w:tc>
          <w:tcPr>
            <w:tcW w:w="6480" w:type="dxa"/>
            <w:tcBorders>
              <w:bottom w:val="double" w:sz="4" w:space="0" w:color="auto"/>
            </w:tcBorders>
          </w:tcPr>
          <w:p w14:paraId="3AB4C2C0" w14:textId="77777777" w:rsidR="00C25CCB" w:rsidRPr="000C7A88" w:rsidRDefault="00C25CCB" w:rsidP="00B849AC">
            <w:pPr>
              <w:numPr>
                <w:ilvl w:val="1"/>
                <w:numId w:val="45"/>
              </w:numPr>
              <w:tabs>
                <w:tab w:val="clear" w:pos="1020"/>
                <w:tab w:val="num" w:pos="605"/>
                <w:tab w:val="num" w:pos="1009"/>
              </w:tabs>
              <w:spacing w:before="118"/>
              <w:ind w:left="1010" w:hanging="937"/>
              <w:jc w:val="left"/>
              <w:rPr>
                <w:rFonts w:ascii="Arial" w:hAnsi="Arial"/>
                <w:b/>
                <w:bCs/>
                <w:u w:val="single"/>
              </w:rPr>
            </w:pPr>
            <w:r w:rsidRPr="000C7A88">
              <w:rPr>
                <w:rFonts w:ascii="Arial" w:hAnsi="Arial" w:hint="cs"/>
                <w:b/>
                <w:bCs/>
                <w:u w:val="single"/>
                <w:rtl/>
              </w:rPr>
              <w:t>יועץ 4</w:t>
            </w:r>
          </w:p>
          <w:p w14:paraId="43A00CB4" w14:textId="77777777" w:rsidR="00C25CCB" w:rsidRPr="000C7A88" w:rsidRDefault="00C25CCB" w:rsidP="001E4E22">
            <w:pPr>
              <w:ind w:left="393" w:firstLine="212"/>
              <w:rPr>
                <w:rFonts w:ascii="Arial" w:hAnsi="Arial"/>
              </w:rPr>
            </w:pPr>
            <w:r w:rsidRPr="000C7A88">
              <w:rPr>
                <w:rFonts w:ascii="Arial" w:hAnsi="Arial" w:hint="cs"/>
                <w:rtl/>
              </w:rPr>
              <w:t xml:space="preserve">יועץ העונה על אחת משתי החלופות הבאות: </w:t>
            </w:r>
          </w:p>
          <w:p w14:paraId="6E141DC5" w14:textId="77777777" w:rsidR="00C25CCB" w:rsidRPr="000C7A88" w:rsidRDefault="00C25CCB" w:rsidP="00B849AC">
            <w:pPr>
              <w:numPr>
                <w:ilvl w:val="2"/>
                <w:numId w:val="45"/>
              </w:numPr>
              <w:tabs>
                <w:tab w:val="clear" w:pos="1757"/>
                <w:tab w:val="num" w:pos="1318"/>
                <w:tab w:val="num" w:pos="1739"/>
              </w:tabs>
              <w:ind w:left="1318" w:hanging="712"/>
              <w:rPr>
                <w:rFonts w:ascii="Arial" w:hAnsi="Arial"/>
                <w:b/>
                <w:bCs/>
              </w:rPr>
            </w:pPr>
            <w:r w:rsidRPr="000C7A88">
              <w:rPr>
                <w:rFonts w:ascii="Arial" w:hAnsi="Arial" w:hint="cs"/>
                <w:rtl/>
              </w:rPr>
              <w:t xml:space="preserve">יועץ העונה על שני התנאים הבאים, </w:t>
            </w:r>
            <w:r w:rsidRPr="000C7A88">
              <w:rPr>
                <w:rFonts w:ascii="Arial" w:hAnsi="Arial" w:hint="cs"/>
                <w:b/>
                <w:bCs/>
                <w:u w:val="single"/>
                <w:rtl/>
              </w:rPr>
              <w:t>במצטבר</w:t>
            </w:r>
            <w:r w:rsidRPr="000C7A88">
              <w:rPr>
                <w:rFonts w:ascii="Arial" w:hAnsi="Arial" w:hint="cs"/>
                <w:rtl/>
              </w:rPr>
              <w:t>:</w:t>
            </w:r>
          </w:p>
          <w:p w14:paraId="14C6FA3E" w14:textId="77777777" w:rsidR="00C25CCB" w:rsidRPr="000C7A88" w:rsidRDefault="00C25CCB" w:rsidP="00B849AC">
            <w:pPr>
              <w:numPr>
                <w:ilvl w:val="3"/>
                <w:numId w:val="45"/>
              </w:numPr>
              <w:tabs>
                <w:tab w:val="clear" w:pos="2721"/>
                <w:tab w:val="num" w:pos="2209"/>
                <w:tab w:val="num" w:pos="2693"/>
              </w:tabs>
              <w:ind w:left="2209" w:hanging="891"/>
              <w:rPr>
                <w:rFonts w:ascii="Arial" w:hAnsi="Arial"/>
                <w:b/>
                <w:bCs/>
              </w:rPr>
            </w:pPr>
            <w:r w:rsidRPr="000C7A88">
              <w:rPr>
                <w:rFonts w:ascii="Arial" w:hAnsi="Arial" w:hint="cs"/>
                <w:rtl/>
              </w:rPr>
              <w:t>בעל תואר אקדמאי;</w:t>
            </w:r>
          </w:p>
          <w:p w14:paraId="307AD0C0" w14:textId="77777777" w:rsidR="00C25CCB" w:rsidRPr="000C7A88" w:rsidRDefault="00C25CCB" w:rsidP="00B849AC">
            <w:pPr>
              <w:numPr>
                <w:ilvl w:val="3"/>
                <w:numId w:val="45"/>
              </w:numPr>
              <w:tabs>
                <w:tab w:val="clear" w:pos="2721"/>
                <w:tab w:val="num" w:pos="2209"/>
                <w:tab w:val="num" w:pos="2693"/>
              </w:tabs>
              <w:ind w:left="2209" w:hanging="891"/>
              <w:rPr>
                <w:rFonts w:ascii="Arial" w:hAnsi="Arial"/>
                <w:b/>
                <w:bCs/>
              </w:rPr>
            </w:pPr>
            <w:r w:rsidRPr="000C7A88">
              <w:rPr>
                <w:rFonts w:ascii="Arial" w:hAnsi="Arial" w:hint="cs"/>
                <w:rtl/>
              </w:rPr>
              <w:t>בעל ניסיון מקצועי עד 5 שנים בתחום הרלוונטי בו נדרשת עבודת הייעוץ.</w:t>
            </w:r>
          </w:p>
          <w:p w14:paraId="72A72060" w14:textId="77777777" w:rsidR="00C25CCB" w:rsidRPr="000C7A88" w:rsidRDefault="00C25CCB" w:rsidP="001E4E22">
            <w:pPr>
              <w:tabs>
                <w:tab w:val="left" w:pos="374"/>
              </w:tabs>
              <w:ind w:left="374" w:firstLine="271"/>
              <w:rPr>
                <w:rFonts w:ascii="Arial" w:hAnsi="Arial"/>
                <w:b/>
                <w:bCs/>
                <w:rtl/>
              </w:rPr>
            </w:pPr>
            <w:r w:rsidRPr="000C7A88">
              <w:rPr>
                <w:rFonts w:ascii="Arial" w:hAnsi="Arial"/>
                <w:b/>
                <w:bCs/>
                <w:rtl/>
              </w:rPr>
              <w:t>או</w:t>
            </w:r>
          </w:p>
          <w:p w14:paraId="1091FFC9" w14:textId="77777777" w:rsidR="00C25CCB" w:rsidRPr="000C7A88" w:rsidRDefault="00C25CCB" w:rsidP="00B849AC">
            <w:pPr>
              <w:numPr>
                <w:ilvl w:val="2"/>
                <w:numId w:val="45"/>
              </w:numPr>
              <w:tabs>
                <w:tab w:val="clear" w:pos="1757"/>
                <w:tab w:val="num" w:pos="1318"/>
                <w:tab w:val="num" w:pos="1739"/>
              </w:tabs>
              <w:ind w:left="1739" w:hanging="1133"/>
              <w:rPr>
                <w:rFonts w:ascii="Arial" w:hAnsi="Arial"/>
                <w:b/>
                <w:bCs/>
              </w:rPr>
            </w:pPr>
            <w:r w:rsidRPr="000C7A88">
              <w:rPr>
                <w:rFonts w:ascii="Arial" w:hAnsi="Arial" w:hint="cs"/>
                <w:rtl/>
              </w:rPr>
              <w:t xml:space="preserve">יועץ העונה על שני התנאים הבאים, </w:t>
            </w:r>
            <w:r w:rsidRPr="000C7A88">
              <w:rPr>
                <w:rFonts w:ascii="Arial" w:hAnsi="Arial" w:hint="cs"/>
                <w:b/>
                <w:bCs/>
                <w:u w:val="single"/>
                <w:rtl/>
              </w:rPr>
              <w:t>במצטבר</w:t>
            </w:r>
            <w:r w:rsidRPr="000C7A88">
              <w:rPr>
                <w:rFonts w:ascii="Arial" w:hAnsi="Arial" w:hint="cs"/>
                <w:rtl/>
              </w:rPr>
              <w:t>:</w:t>
            </w:r>
          </w:p>
          <w:p w14:paraId="4C0E6DB4" w14:textId="77777777" w:rsidR="00C25CCB" w:rsidRPr="000C7A88" w:rsidRDefault="00C25CCB" w:rsidP="00B849AC">
            <w:pPr>
              <w:numPr>
                <w:ilvl w:val="3"/>
                <w:numId w:val="45"/>
              </w:numPr>
              <w:tabs>
                <w:tab w:val="clear" w:pos="2721"/>
                <w:tab w:val="num" w:pos="2209"/>
                <w:tab w:val="num" w:pos="2693"/>
              </w:tabs>
              <w:ind w:left="2209" w:hanging="891"/>
              <w:rPr>
                <w:rFonts w:ascii="Arial" w:hAnsi="Arial"/>
                <w:b/>
                <w:bCs/>
              </w:rPr>
            </w:pPr>
            <w:r w:rsidRPr="000C7A88">
              <w:rPr>
                <w:rFonts w:ascii="Arial" w:hAnsi="Arial" w:hint="cs"/>
                <w:rtl/>
              </w:rPr>
              <w:t>בעל</w:t>
            </w:r>
            <w:r w:rsidR="002A57F9" w:rsidRPr="000C7A88">
              <w:rPr>
                <w:rFonts w:ascii="Arial" w:hAnsi="Arial" w:hint="cs"/>
                <w:rtl/>
              </w:rPr>
              <w:t xml:space="preserve"> </w:t>
            </w:r>
            <w:r w:rsidRPr="000C7A88">
              <w:rPr>
                <w:rFonts w:ascii="Arial" w:hAnsi="Arial" w:hint="cs"/>
                <w:rtl/>
              </w:rPr>
              <w:t>תואר</w:t>
            </w:r>
            <w:r w:rsidR="002A57F9" w:rsidRPr="000C7A88">
              <w:rPr>
                <w:rFonts w:ascii="Arial" w:hAnsi="Arial" w:hint="cs"/>
                <w:rtl/>
              </w:rPr>
              <w:t xml:space="preserve"> </w:t>
            </w:r>
            <w:r w:rsidRPr="000C7A88">
              <w:rPr>
                <w:rFonts w:ascii="Arial" w:hAnsi="Arial" w:hint="cs"/>
                <w:rtl/>
              </w:rPr>
              <w:t>מקצועי</w:t>
            </w:r>
            <w:r w:rsidR="002A57F9" w:rsidRPr="000C7A88">
              <w:rPr>
                <w:rFonts w:ascii="Arial" w:hAnsi="Arial" w:hint="cs"/>
                <w:rtl/>
              </w:rPr>
              <w:t xml:space="preserve"> </w:t>
            </w:r>
            <w:r w:rsidRPr="000C7A88">
              <w:rPr>
                <w:rFonts w:ascii="Arial" w:hAnsi="Arial" w:hint="cs"/>
                <w:rtl/>
              </w:rPr>
              <w:t>מוכר;</w:t>
            </w:r>
          </w:p>
          <w:p w14:paraId="60936842" w14:textId="77777777" w:rsidR="00C25CCB" w:rsidRPr="000C7A88" w:rsidRDefault="00C25CCB" w:rsidP="00B849AC">
            <w:pPr>
              <w:numPr>
                <w:ilvl w:val="3"/>
                <w:numId w:val="45"/>
              </w:numPr>
              <w:tabs>
                <w:tab w:val="clear" w:pos="2721"/>
                <w:tab w:val="num" w:pos="2209"/>
                <w:tab w:val="num" w:pos="2693"/>
              </w:tabs>
              <w:ind w:left="2209" w:hanging="891"/>
              <w:rPr>
                <w:rFonts w:ascii="Arial" w:hAnsi="Arial"/>
                <w:b/>
                <w:bCs/>
                <w:rtl/>
              </w:rPr>
            </w:pPr>
            <w:r w:rsidRPr="000C7A88">
              <w:rPr>
                <w:rFonts w:ascii="Arial" w:hAnsi="Arial" w:hint="cs"/>
                <w:rtl/>
              </w:rPr>
              <w:t>בעל ניסיון מקצועי מעל 5 שנים בתחום הרלוונטי בו נדרשת עבודת הייעוץ.</w:t>
            </w:r>
          </w:p>
        </w:tc>
        <w:tc>
          <w:tcPr>
            <w:tcW w:w="2160" w:type="dxa"/>
            <w:tcBorders>
              <w:bottom w:val="double" w:sz="4" w:space="0" w:color="auto"/>
            </w:tcBorders>
            <w:vAlign w:val="center"/>
          </w:tcPr>
          <w:p w14:paraId="12138BF6" w14:textId="77777777" w:rsidR="00C25CCB" w:rsidRPr="000C7A88" w:rsidRDefault="00C25CCB" w:rsidP="001E4E22">
            <w:pPr>
              <w:jc w:val="center"/>
              <w:rPr>
                <w:rFonts w:ascii="Arial" w:hAnsi="Arial"/>
                <w:rtl/>
              </w:rPr>
            </w:pPr>
            <w:r w:rsidRPr="000C7A88">
              <w:rPr>
                <w:rFonts w:ascii="Arial" w:hAnsi="Arial" w:hint="cs"/>
                <w:rtl/>
              </w:rPr>
              <w:t xml:space="preserve">עד 145 </w:t>
            </w:r>
            <w:r w:rsidRPr="000C7A88">
              <w:rPr>
                <w:rFonts w:ascii="Arial" w:hAnsi="Arial"/>
                <w:rtl/>
              </w:rPr>
              <w:t>שקלים חדשים לשעה</w:t>
            </w:r>
          </w:p>
        </w:tc>
      </w:tr>
      <w:tr w:rsidR="00C25CCB" w:rsidRPr="000C7A88" w14:paraId="67A4E049" w14:textId="77777777" w:rsidTr="001E4E22">
        <w:trPr>
          <w:cantSplit/>
          <w:trHeight w:val="1066"/>
        </w:trPr>
        <w:tc>
          <w:tcPr>
            <w:tcW w:w="6480" w:type="dxa"/>
            <w:tcBorders>
              <w:top w:val="double" w:sz="4" w:space="0" w:color="auto"/>
            </w:tcBorders>
          </w:tcPr>
          <w:p w14:paraId="2F70D602" w14:textId="77777777" w:rsidR="00C25CCB" w:rsidRPr="000C7A88" w:rsidRDefault="00C25CCB" w:rsidP="00B849AC">
            <w:pPr>
              <w:numPr>
                <w:ilvl w:val="1"/>
                <w:numId w:val="45"/>
              </w:numPr>
              <w:tabs>
                <w:tab w:val="clear" w:pos="1020"/>
                <w:tab w:val="num" w:pos="605"/>
                <w:tab w:val="num" w:pos="1009"/>
              </w:tabs>
              <w:spacing w:before="118"/>
              <w:ind w:left="1010" w:hanging="937"/>
              <w:jc w:val="left"/>
              <w:rPr>
                <w:rFonts w:ascii="Arial" w:hAnsi="Arial"/>
                <w:b/>
                <w:bCs/>
                <w:u w:val="single"/>
              </w:rPr>
            </w:pPr>
            <w:r w:rsidRPr="000C7A88">
              <w:rPr>
                <w:rFonts w:ascii="Arial" w:hAnsi="Arial"/>
                <w:b/>
                <w:bCs/>
                <w:u w:val="single"/>
                <w:rtl/>
              </w:rPr>
              <w:t xml:space="preserve">יועץ </w:t>
            </w:r>
            <w:r w:rsidRPr="000C7A88">
              <w:rPr>
                <w:rFonts w:ascii="Arial" w:hAnsi="Arial" w:hint="cs"/>
                <w:b/>
                <w:bCs/>
                <w:u w:val="single"/>
                <w:rtl/>
              </w:rPr>
              <w:t>5</w:t>
            </w:r>
          </w:p>
          <w:p w14:paraId="16CED150" w14:textId="77777777" w:rsidR="00C25CCB" w:rsidRPr="000C7A88" w:rsidRDefault="00C25CCB" w:rsidP="001E4E22">
            <w:pPr>
              <w:ind w:left="605"/>
              <w:rPr>
                <w:rFonts w:ascii="Arial" w:hAnsi="Arial"/>
                <w:rtl/>
              </w:rPr>
            </w:pPr>
            <w:r w:rsidRPr="000C7A88">
              <w:rPr>
                <w:rFonts w:ascii="Arial" w:hAnsi="Arial"/>
                <w:rtl/>
              </w:rPr>
              <w:t xml:space="preserve">יועץ העונה על שני התנאים הבאים, </w:t>
            </w:r>
            <w:r w:rsidRPr="000C7A88">
              <w:rPr>
                <w:rFonts w:ascii="Arial" w:hAnsi="Arial"/>
                <w:b/>
                <w:bCs/>
                <w:u w:val="single"/>
                <w:rtl/>
              </w:rPr>
              <w:t>במצטבר</w:t>
            </w:r>
            <w:r w:rsidRPr="000C7A88">
              <w:rPr>
                <w:rFonts w:ascii="Arial" w:hAnsi="Arial"/>
                <w:rtl/>
              </w:rPr>
              <w:t>:</w:t>
            </w:r>
          </w:p>
          <w:p w14:paraId="1740A196" w14:textId="77777777" w:rsidR="00C25CCB" w:rsidRPr="000C7A88" w:rsidRDefault="00C25CCB" w:rsidP="00B849AC">
            <w:pPr>
              <w:numPr>
                <w:ilvl w:val="2"/>
                <w:numId w:val="45"/>
              </w:numPr>
              <w:tabs>
                <w:tab w:val="clear" w:pos="1757"/>
                <w:tab w:val="left" w:pos="1318"/>
                <w:tab w:val="num" w:pos="1739"/>
              </w:tabs>
              <w:ind w:left="1318" w:hanging="712"/>
              <w:rPr>
                <w:rFonts w:ascii="Arial" w:hAnsi="Arial"/>
              </w:rPr>
            </w:pPr>
            <w:r w:rsidRPr="000C7A88">
              <w:rPr>
                <w:rFonts w:ascii="Arial" w:hAnsi="Arial" w:hint="cs"/>
                <w:rtl/>
              </w:rPr>
              <w:t>בעל תואר מקצועי מוכר;</w:t>
            </w:r>
          </w:p>
          <w:p w14:paraId="2583C1D3" w14:textId="77777777" w:rsidR="00C25CCB" w:rsidRPr="000C7A88" w:rsidRDefault="00C25CCB" w:rsidP="00B849AC">
            <w:pPr>
              <w:numPr>
                <w:ilvl w:val="2"/>
                <w:numId w:val="45"/>
              </w:numPr>
              <w:tabs>
                <w:tab w:val="clear" w:pos="1757"/>
                <w:tab w:val="left" w:pos="1318"/>
                <w:tab w:val="num" w:pos="1739"/>
              </w:tabs>
              <w:ind w:left="1318" w:hanging="712"/>
              <w:rPr>
                <w:rFonts w:ascii="Arial" w:hAnsi="Arial"/>
              </w:rPr>
            </w:pPr>
            <w:r w:rsidRPr="000C7A88">
              <w:rPr>
                <w:rFonts w:ascii="Arial" w:hAnsi="Arial" w:hint="cs"/>
                <w:rtl/>
              </w:rPr>
              <w:t>בעל ניסיון מקצועי</w:t>
            </w:r>
            <w:r w:rsidR="002A57F9" w:rsidRPr="000C7A88">
              <w:rPr>
                <w:rFonts w:ascii="Arial" w:hAnsi="Arial" w:hint="cs"/>
                <w:rtl/>
              </w:rPr>
              <w:t xml:space="preserve"> </w:t>
            </w:r>
            <w:r w:rsidRPr="000C7A88">
              <w:rPr>
                <w:rFonts w:ascii="Arial" w:hAnsi="Arial" w:hint="cs"/>
                <w:rtl/>
              </w:rPr>
              <w:t>עד</w:t>
            </w:r>
            <w:r w:rsidR="002A57F9" w:rsidRPr="000C7A88">
              <w:rPr>
                <w:rFonts w:ascii="Arial" w:hAnsi="Arial" w:hint="cs"/>
                <w:rtl/>
              </w:rPr>
              <w:t xml:space="preserve"> </w:t>
            </w:r>
            <w:r w:rsidRPr="000C7A88">
              <w:rPr>
                <w:rFonts w:ascii="Arial" w:hAnsi="Arial" w:hint="cs"/>
                <w:rtl/>
              </w:rPr>
              <w:t>5 שנים בתחום הרלוונטי בו נדרשת עבודת הייעוץ.</w:t>
            </w:r>
          </w:p>
          <w:p w14:paraId="4AAF7652" w14:textId="77777777" w:rsidR="00C25CCB" w:rsidRPr="000C7A88" w:rsidRDefault="00C25CCB" w:rsidP="001E4E22">
            <w:pPr>
              <w:tabs>
                <w:tab w:val="left" w:pos="1318"/>
              </w:tabs>
              <w:ind w:left="1318"/>
              <w:rPr>
                <w:rFonts w:ascii="Arial" w:hAnsi="Arial"/>
                <w:rtl/>
              </w:rPr>
            </w:pPr>
          </w:p>
        </w:tc>
        <w:tc>
          <w:tcPr>
            <w:tcW w:w="2160" w:type="dxa"/>
            <w:tcBorders>
              <w:top w:val="double" w:sz="4" w:space="0" w:color="auto"/>
            </w:tcBorders>
            <w:vAlign w:val="center"/>
          </w:tcPr>
          <w:p w14:paraId="485B0A3F" w14:textId="77777777" w:rsidR="00C25CCB" w:rsidRPr="000C7A88" w:rsidRDefault="00C25CCB" w:rsidP="001E4E22">
            <w:pPr>
              <w:tabs>
                <w:tab w:val="left" w:pos="436"/>
              </w:tabs>
              <w:ind w:left="454" w:hanging="454"/>
              <w:jc w:val="center"/>
              <w:rPr>
                <w:rFonts w:ascii="Arial" w:hAnsi="Arial"/>
                <w:rtl/>
              </w:rPr>
            </w:pPr>
            <w:r w:rsidRPr="000C7A88">
              <w:rPr>
                <w:rFonts w:ascii="Arial" w:hAnsi="Arial" w:hint="cs"/>
                <w:rtl/>
              </w:rPr>
              <w:t xml:space="preserve">עד 109 </w:t>
            </w:r>
            <w:r w:rsidRPr="000C7A88">
              <w:rPr>
                <w:rFonts w:ascii="Arial" w:hAnsi="Arial"/>
                <w:rtl/>
              </w:rPr>
              <w:t>שקלים חדשים לשעה</w:t>
            </w:r>
          </w:p>
        </w:tc>
      </w:tr>
    </w:tbl>
    <w:p w14:paraId="3B3D42B6" w14:textId="77777777" w:rsidR="00C25CCB" w:rsidRPr="000C7A88" w:rsidRDefault="00C25CCB" w:rsidP="00C25CCB">
      <w:pPr>
        <w:rPr>
          <w:rFonts w:ascii="Arial" w:hAnsi="Arial"/>
          <w:rtl/>
        </w:rPr>
      </w:pPr>
    </w:p>
    <w:p w14:paraId="38351310" w14:textId="77777777" w:rsidR="00C25CCB" w:rsidRPr="000C7A88" w:rsidRDefault="00C25CCB" w:rsidP="00C25CCB">
      <w:pPr>
        <w:tabs>
          <w:tab w:val="num" w:pos="1020"/>
        </w:tabs>
        <w:ind w:left="430"/>
        <w:rPr>
          <w:rFonts w:ascii="Arial" w:hAnsi="Arial"/>
        </w:rPr>
      </w:pPr>
    </w:p>
    <w:p w14:paraId="67292992" w14:textId="77777777" w:rsidR="00C25CCB" w:rsidRPr="000C7A88" w:rsidRDefault="00C25CCB" w:rsidP="00C25CCB">
      <w:pPr>
        <w:spacing w:line="240" w:lineRule="auto"/>
        <w:jc w:val="left"/>
        <w:rPr>
          <w:rFonts w:ascii="Arial" w:hAnsi="Arial"/>
          <w:b/>
          <w:bCs/>
          <w:rtl/>
        </w:rPr>
      </w:pPr>
      <w:r w:rsidRPr="000C7A88">
        <w:rPr>
          <w:rtl/>
        </w:rPr>
        <w:br w:type="page"/>
      </w:r>
      <w:r w:rsidRPr="000C7A88">
        <w:rPr>
          <w:rFonts w:ascii="Arial" w:hAnsi="Arial" w:hint="cs"/>
          <w:b/>
          <w:bCs/>
          <w:rtl/>
        </w:rPr>
        <w:lastRenderedPageBreak/>
        <w:t xml:space="preserve">נספח א </w:t>
      </w:r>
      <w:r w:rsidRPr="000C7A88">
        <w:rPr>
          <w:rFonts w:ascii="Arial" w:hAnsi="Arial"/>
          <w:b/>
          <w:bCs/>
          <w:rtl/>
        </w:rPr>
        <w:t>–</w:t>
      </w:r>
      <w:r w:rsidRPr="000C7A88">
        <w:rPr>
          <w:rFonts w:ascii="Arial" w:hAnsi="Arial" w:hint="cs"/>
          <w:b/>
          <w:bCs/>
          <w:rtl/>
        </w:rPr>
        <w:t xml:space="preserve"> טבלת שינויים שבוצעו בהודעה</w:t>
      </w:r>
    </w:p>
    <w:p w14:paraId="312CC14C" w14:textId="77777777" w:rsidR="00C25CCB" w:rsidRPr="000C7A88" w:rsidRDefault="00C25CCB" w:rsidP="00C25CCB">
      <w:pPr>
        <w:spacing w:line="240" w:lineRule="auto"/>
        <w:jc w:val="left"/>
        <w:rPr>
          <w:rFonts w:ascii="Arial" w:hAnsi="Arial"/>
          <w:b/>
          <w:bCs/>
          <w:rtl/>
        </w:rPr>
      </w:pP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C25CCB" w:rsidRPr="000C7A88" w14:paraId="66BEFD91" w14:textId="77777777" w:rsidTr="001E4E22">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1D0052BC" w14:textId="77777777" w:rsidR="00C25CCB" w:rsidRPr="000C7A88" w:rsidRDefault="00C25CCB" w:rsidP="001E4E22">
            <w:pPr>
              <w:pStyle w:val="afffc"/>
              <w:rPr>
                <w:rFonts w:cs="David"/>
                <w:sz w:val="24"/>
                <w:szCs w:val="24"/>
                <w:rtl/>
              </w:rPr>
            </w:pPr>
            <w:r w:rsidRPr="000C7A88">
              <w:rPr>
                <w:rFonts w:cs="David"/>
                <w:sz w:val="24"/>
                <w:szCs w:val="24"/>
                <w:rtl/>
              </w:rPr>
              <w:t xml:space="preserve">מהדורה </w:t>
            </w:r>
          </w:p>
          <w:p w14:paraId="3072ACC5" w14:textId="77777777" w:rsidR="00C25CCB" w:rsidRPr="000C7A88" w:rsidRDefault="00C25CCB" w:rsidP="001E4E22">
            <w:pPr>
              <w:pStyle w:val="afffc"/>
              <w:rPr>
                <w:rFonts w:cs="David"/>
                <w:sz w:val="24"/>
                <w:szCs w:val="24"/>
                <w:rtl/>
              </w:rPr>
            </w:pPr>
            <w:r w:rsidRPr="000C7A88">
              <w:rPr>
                <w:rFonts w:cs="David"/>
                <w:sz w:val="24"/>
                <w:szCs w:val="24"/>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3A5ADD6E" w14:textId="77777777" w:rsidR="00C25CCB" w:rsidRPr="000C7A88" w:rsidRDefault="00C25CCB" w:rsidP="001E4E22">
            <w:pPr>
              <w:pStyle w:val="afffc"/>
              <w:rPr>
                <w:rFonts w:cs="David"/>
                <w:sz w:val="24"/>
                <w:szCs w:val="24"/>
                <w:rtl/>
              </w:rPr>
            </w:pPr>
            <w:r w:rsidRPr="000C7A88">
              <w:rPr>
                <w:rFonts w:cs="David"/>
                <w:sz w:val="24"/>
                <w:szCs w:val="24"/>
                <w:rtl/>
              </w:rPr>
              <w:t xml:space="preserve">תאריך </w:t>
            </w:r>
          </w:p>
          <w:p w14:paraId="4AED92F6" w14:textId="77777777" w:rsidR="00C25CCB" w:rsidRPr="000C7A88" w:rsidRDefault="00C25CCB" w:rsidP="001E4E22">
            <w:pPr>
              <w:pStyle w:val="afffc"/>
              <w:rPr>
                <w:rFonts w:cs="David"/>
                <w:sz w:val="24"/>
                <w:szCs w:val="24"/>
                <w:rtl/>
              </w:rPr>
            </w:pPr>
            <w:r w:rsidRPr="000C7A88">
              <w:rPr>
                <w:rFonts w:cs="David"/>
                <w:sz w:val="24"/>
                <w:szCs w:val="24"/>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14:paraId="172BC495" w14:textId="77777777" w:rsidR="00C25CCB" w:rsidRPr="000C7A88" w:rsidRDefault="00C25CCB" w:rsidP="001E4E22">
            <w:pPr>
              <w:pStyle w:val="afffc"/>
              <w:rPr>
                <w:rFonts w:cs="David"/>
                <w:sz w:val="24"/>
                <w:szCs w:val="24"/>
                <w:rtl/>
              </w:rPr>
            </w:pPr>
            <w:r w:rsidRPr="000C7A88">
              <w:rPr>
                <w:rFonts w:cs="David"/>
                <w:sz w:val="24"/>
                <w:szCs w:val="24"/>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14:paraId="05213A1C" w14:textId="77777777" w:rsidR="00C25CCB" w:rsidRPr="000C7A88" w:rsidRDefault="00C25CCB" w:rsidP="001E4E22">
            <w:pPr>
              <w:pStyle w:val="afffc"/>
              <w:rPr>
                <w:rFonts w:cs="David"/>
                <w:sz w:val="24"/>
                <w:szCs w:val="24"/>
                <w:rtl/>
              </w:rPr>
            </w:pPr>
            <w:r w:rsidRPr="000C7A88">
              <w:rPr>
                <w:rFonts w:cs="David"/>
                <w:sz w:val="24"/>
                <w:szCs w:val="24"/>
                <w:rtl/>
              </w:rPr>
              <w:t>תיאור עדכון/נימוקים</w:t>
            </w:r>
          </w:p>
        </w:tc>
      </w:tr>
      <w:tr w:rsidR="00C25CCB" w:rsidRPr="000C7A88" w14:paraId="0A67C772" w14:textId="77777777" w:rsidTr="001E4E22">
        <w:trPr>
          <w:trHeight w:hRule="exact" w:val="454"/>
        </w:trPr>
        <w:tc>
          <w:tcPr>
            <w:tcW w:w="1418" w:type="dxa"/>
            <w:tcBorders>
              <w:top w:val="single" w:sz="4" w:space="0" w:color="auto"/>
              <w:right w:val="single" w:sz="4" w:space="0" w:color="auto"/>
            </w:tcBorders>
            <w:shd w:val="clear" w:color="auto" w:fill="auto"/>
            <w:vAlign w:val="center"/>
          </w:tcPr>
          <w:p w14:paraId="481282C2" w14:textId="77777777" w:rsidR="00C25CCB" w:rsidRPr="000C7A88" w:rsidRDefault="00C25CCB" w:rsidP="001E4E22">
            <w:pPr>
              <w:jc w:val="center"/>
              <w:rPr>
                <w:rFonts w:ascii="Arial" w:hAnsi="Arial"/>
                <w:rtl/>
              </w:rPr>
            </w:pPr>
            <w:r w:rsidRPr="000C7A88">
              <w:rPr>
                <w:rFonts w:ascii="Arial" w:hAnsi="Arial" w:hint="cs"/>
                <w:rtl/>
              </w:rPr>
              <w:t>03</w:t>
            </w:r>
          </w:p>
        </w:tc>
        <w:tc>
          <w:tcPr>
            <w:tcW w:w="1418" w:type="dxa"/>
            <w:tcBorders>
              <w:top w:val="single" w:sz="4" w:space="0" w:color="auto"/>
              <w:left w:val="single" w:sz="4" w:space="0" w:color="auto"/>
              <w:right w:val="single" w:sz="4" w:space="0" w:color="auto"/>
            </w:tcBorders>
            <w:shd w:val="clear" w:color="auto" w:fill="auto"/>
            <w:vAlign w:val="center"/>
          </w:tcPr>
          <w:p w14:paraId="092F3993" w14:textId="77777777" w:rsidR="00C25CCB" w:rsidRPr="000C7A88" w:rsidRDefault="00C25CCB" w:rsidP="001E4E22">
            <w:pPr>
              <w:jc w:val="center"/>
              <w:rPr>
                <w:rFonts w:ascii="Arial" w:hAnsi="Arial"/>
                <w:rtl/>
              </w:rPr>
            </w:pPr>
            <w:r w:rsidRPr="000C7A88">
              <w:rPr>
                <w:rFonts w:ascii="Arial" w:hAnsi="Arial" w:hint="cs"/>
                <w:rtl/>
              </w:rPr>
              <w:t>26.04.2011</w:t>
            </w:r>
          </w:p>
        </w:tc>
        <w:tc>
          <w:tcPr>
            <w:tcW w:w="3119" w:type="dxa"/>
            <w:tcBorders>
              <w:top w:val="single" w:sz="4" w:space="0" w:color="auto"/>
              <w:left w:val="single" w:sz="4" w:space="0" w:color="auto"/>
              <w:right w:val="single" w:sz="4" w:space="0" w:color="auto"/>
            </w:tcBorders>
            <w:shd w:val="clear" w:color="auto" w:fill="auto"/>
            <w:vAlign w:val="center"/>
          </w:tcPr>
          <w:p w14:paraId="73C081DC" w14:textId="77777777" w:rsidR="00C25CCB" w:rsidRPr="000C7A88" w:rsidRDefault="00C25CCB" w:rsidP="001E4E22">
            <w:pPr>
              <w:jc w:val="center"/>
              <w:rPr>
                <w:rFonts w:ascii="Arial" w:hAnsi="Arial"/>
                <w:rtl/>
              </w:rPr>
            </w:pPr>
            <w:r w:rsidRPr="000C7A88">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14:paraId="3B42BD5F" w14:textId="77777777" w:rsidR="00C25CCB" w:rsidRPr="000C7A88" w:rsidRDefault="00C25CCB" w:rsidP="001E4E22">
            <w:pPr>
              <w:jc w:val="center"/>
              <w:rPr>
                <w:rFonts w:ascii="Arial" w:hAnsi="Arial"/>
                <w:rtl/>
              </w:rPr>
            </w:pPr>
            <w:r w:rsidRPr="000C7A88">
              <w:rPr>
                <w:rFonts w:ascii="Arial" w:hAnsi="Arial" w:hint="cs"/>
                <w:rtl/>
              </w:rPr>
              <w:t>עדכון תעריפים</w:t>
            </w:r>
          </w:p>
        </w:tc>
      </w:tr>
      <w:tr w:rsidR="00C25CCB" w:rsidRPr="000C7A88" w14:paraId="243E6D4C" w14:textId="77777777" w:rsidTr="001E4E22">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14:paraId="4A5B2366" w14:textId="77777777" w:rsidR="00C25CCB" w:rsidRPr="000C7A88" w:rsidRDefault="00C25CCB" w:rsidP="001E4E22">
            <w:pPr>
              <w:jc w:val="center"/>
              <w:rPr>
                <w:rFonts w:ascii="Arial" w:hAnsi="Arial"/>
                <w:rtl/>
              </w:rPr>
            </w:pPr>
            <w:r w:rsidRPr="000C7A88">
              <w:rPr>
                <w:rFonts w:ascii="Arial" w:hAnsi="Arial" w:hint="cs"/>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69E8BB" w14:textId="77777777" w:rsidR="00C25CCB" w:rsidRPr="000C7A88" w:rsidRDefault="00C25CCB" w:rsidP="001E4E22">
            <w:pPr>
              <w:jc w:val="center"/>
              <w:rPr>
                <w:rFonts w:ascii="Arial" w:hAnsi="Arial"/>
                <w:rtl/>
              </w:rPr>
            </w:pPr>
            <w:r w:rsidRPr="000C7A88">
              <w:rPr>
                <w:rFonts w:ascii="Arial" w:hAnsi="Arial" w:hint="cs"/>
                <w:rtl/>
              </w:rPr>
              <w:t>13.09.2011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B121E41" w14:textId="77777777" w:rsidR="00C25CCB" w:rsidRPr="000C7A88" w:rsidRDefault="00C25CCB" w:rsidP="001E4E22">
            <w:pPr>
              <w:jc w:val="center"/>
              <w:rPr>
                <w:rFonts w:ascii="Arial" w:hAnsi="Arial"/>
                <w:rtl/>
              </w:rPr>
            </w:pPr>
            <w:r w:rsidRPr="000C7A88">
              <w:rPr>
                <w:rFonts w:ascii="Arial" w:hAnsi="Arial" w:hint="cs"/>
                <w:rtl/>
              </w:rPr>
              <w:t>2.1</w:t>
            </w:r>
          </w:p>
        </w:tc>
        <w:tc>
          <w:tcPr>
            <w:tcW w:w="3119" w:type="dxa"/>
            <w:tcBorders>
              <w:top w:val="single" w:sz="4" w:space="0" w:color="auto"/>
              <w:left w:val="single" w:sz="4" w:space="0" w:color="auto"/>
              <w:bottom w:val="single" w:sz="4" w:space="0" w:color="auto"/>
            </w:tcBorders>
            <w:shd w:val="clear" w:color="auto" w:fill="auto"/>
            <w:vAlign w:val="center"/>
          </w:tcPr>
          <w:p w14:paraId="311F9907" w14:textId="77777777" w:rsidR="00C25CCB" w:rsidRPr="000C7A88" w:rsidRDefault="00C25CCB" w:rsidP="001E4E22">
            <w:pPr>
              <w:jc w:val="center"/>
              <w:rPr>
                <w:rFonts w:ascii="Arial" w:hAnsi="Arial"/>
                <w:rtl/>
              </w:rPr>
            </w:pPr>
            <w:r w:rsidRPr="000C7A88">
              <w:rPr>
                <w:rFonts w:ascii="Arial" w:hAnsi="Arial" w:hint="cs"/>
                <w:rtl/>
              </w:rPr>
              <w:t>הוספת תעריף מתכנן מומחה</w:t>
            </w:r>
          </w:p>
        </w:tc>
      </w:tr>
      <w:tr w:rsidR="00C25CCB" w:rsidRPr="000C7A88" w14:paraId="61530452" w14:textId="77777777" w:rsidTr="001E4E22">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14:paraId="09F3C897" w14:textId="77777777" w:rsidR="00C25CCB" w:rsidRPr="000C7A88" w:rsidRDefault="00C25CCB" w:rsidP="001E4E22">
            <w:pPr>
              <w:jc w:val="center"/>
              <w:rPr>
                <w:rFonts w:ascii="Arial" w:hAnsi="Arial"/>
                <w:rtl/>
              </w:rPr>
            </w:pPr>
            <w:r w:rsidRPr="000C7A88">
              <w:rPr>
                <w:rFonts w:ascii="Arial" w:hAnsi="Arial" w:hint="cs"/>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863035F" w14:textId="77777777" w:rsidR="00C25CCB" w:rsidRPr="000C7A88" w:rsidRDefault="00C25CCB" w:rsidP="001E4E22">
            <w:pPr>
              <w:jc w:val="center"/>
              <w:rPr>
                <w:rFonts w:ascii="Arial" w:hAnsi="Arial"/>
                <w:rtl/>
              </w:rPr>
            </w:pPr>
            <w:r w:rsidRPr="000C7A88">
              <w:rPr>
                <w:rFonts w:ascii="Arial" w:hAnsi="Arial" w:hint="cs"/>
                <w:rtl/>
              </w:rPr>
              <w:t>08.08.2012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9854E65" w14:textId="77777777" w:rsidR="00C25CCB" w:rsidRPr="000C7A88" w:rsidRDefault="00C25CCB" w:rsidP="001E4E22">
            <w:pPr>
              <w:jc w:val="center"/>
              <w:rPr>
                <w:rFonts w:ascii="Arial" w:hAnsi="Arial"/>
                <w:rtl/>
              </w:rPr>
            </w:pPr>
            <w:r w:rsidRPr="000C7A88">
              <w:rPr>
                <w:rFonts w:ascii="Arial"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14:paraId="4A1D4E56" w14:textId="77777777" w:rsidR="00C25CCB" w:rsidRPr="000C7A88" w:rsidRDefault="00C25CCB" w:rsidP="001E4E22">
            <w:pPr>
              <w:jc w:val="center"/>
              <w:rPr>
                <w:rFonts w:ascii="Arial" w:hAnsi="Arial"/>
                <w:rtl/>
              </w:rPr>
            </w:pPr>
            <w:r w:rsidRPr="000C7A88">
              <w:rPr>
                <w:rFonts w:ascii="Arial" w:hAnsi="Arial" w:hint="cs"/>
                <w:rtl/>
              </w:rPr>
              <w:t>עדכון תעריפים</w:t>
            </w:r>
          </w:p>
        </w:tc>
      </w:tr>
      <w:tr w:rsidR="00C25CCB" w:rsidRPr="000C7A88" w14:paraId="0FDC8EE1" w14:textId="77777777" w:rsidTr="001E4E22">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14:paraId="48D997C7" w14:textId="77777777" w:rsidR="00C25CCB" w:rsidRPr="000C7A88" w:rsidRDefault="00C25CCB" w:rsidP="001E4E22">
            <w:pPr>
              <w:jc w:val="center"/>
              <w:rPr>
                <w:rFonts w:ascii="Arial" w:hAnsi="Arial"/>
                <w:rtl/>
              </w:rPr>
            </w:pPr>
            <w:r w:rsidRPr="000C7A88">
              <w:rPr>
                <w:rFonts w:ascii="Arial" w:hAnsi="Arial" w:hint="cs"/>
                <w:rtl/>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EA08CE6" w14:textId="77777777" w:rsidR="00C25CCB" w:rsidRPr="000C7A88" w:rsidRDefault="00C25CCB" w:rsidP="001E4E22">
            <w:pPr>
              <w:rPr>
                <w:rFonts w:ascii="Arial" w:hAnsi="Arial"/>
                <w:rtl/>
              </w:rPr>
            </w:pPr>
            <w:r w:rsidRPr="000C7A88">
              <w:rPr>
                <w:rFonts w:ascii="Arial" w:hAnsi="Arial" w:hint="cs"/>
                <w:rtl/>
              </w:rPr>
              <w:t>03.04.2014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04A4B11" w14:textId="77777777" w:rsidR="00C25CCB" w:rsidRPr="000C7A88" w:rsidRDefault="00C25CCB" w:rsidP="001E4E22">
            <w:pPr>
              <w:jc w:val="center"/>
              <w:rPr>
                <w:rFonts w:ascii="Arial" w:hAnsi="Arial"/>
                <w:rtl/>
              </w:rPr>
            </w:pPr>
            <w:r w:rsidRPr="000C7A88">
              <w:rPr>
                <w:rFonts w:ascii="Arial" w:hAnsi="Arial" w:hint="cs"/>
                <w:rtl/>
              </w:rPr>
              <w:t>סעיף 3</w:t>
            </w:r>
          </w:p>
        </w:tc>
        <w:tc>
          <w:tcPr>
            <w:tcW w:w="3119" w:type="dxa"/>
            <w:tcBorders>
              <w:top w:val="single" w:sz="4" w:space="0" w:color="auto"/>
              <w:left w:val="single" w:sz="4" w:space="0" w:color="auto"/>
              <w:bottom w:val="single" w:sz="4" w:space="0" w:color="auto"/>
            </w:tcBorders>
            <w:shd w:val="clear" w:color="auto" w:fill="auto"/>
            <w:vAlign w:val="center"/>
          </w:tcPr>
          <w:p w14:paraId="4D2E9A26" w14:textId="77777777" w:rsidR="00C25CCB" w:rsidRPr="000C7A88" w:rsidRDefault="00C25CCB" w:rsidP="001E4E22">
            <w:pPr>
              <w:jc w:val="center"/>
              <w:rPr>
                <w:rFonts w:ascii="Arial" w:hAnsi="Arial"/>
                <w:rtl/>
              </w:rPr>
            </w:pPr>
            <w:r w:rsidRPr="000C7A88">
              <w:rPr>
                <w:rFonts w:ascii="Arial" w:hAnsi="Arial" w:hint="cs"/>
                <w:rtl/>
              </w:rPr>
              <w:t>הוספת תעריפים של שירותי יעוץ לניהול סיכונים</w:t>
            </w:r>
          </w:p>
        </w:tc>
      </w:tr>
      <w:tr w:rsidR="00C25CCB" w:rsidRPr="000C7A88" w14:paraId="4FC78F3D" w14:textId="77777777" w:rsidTr="001E4E22">
        <w:trPr>
          <w:trHeight w:hRule="exact" w:val="671"/>
        </w:trPr>
        <w:tc>
          <w:tcPr>
            <w:tcW w:w="1418" w:type="dxa"/>
            <w:tcBorders>
              <w:top w:val="single" w:sz="4" w:space="0" w:color="auto"/>
              <w:right w:val="single" w:sz="4" w:space="0" w:color="auto"/>
            </w:tcBorders>
            <w:shd w:val="clear" w:color="auto" w:fill="auto"/>
            <w:vAlign w:val="center"/>
          </w:tcPr>
          <w:p w14:paraId="1B6216DF" w14:textId="77777777" w:rsidR="00C25CCB" w:rsidRPr="000C7A88" w:rsidRDefault="00C25CCB" w:rsidP="001E4E22">
            <w:pPr>
              <w:jc w:val="center"/>
              <w:rPr>
                <w:rFonts w:ascii="Arial" w:hAnsi="Arial"/>
                <w:rtl/>
              </w:rPr>
            </w:pPr>
            <w:r w:rsidRPr="000C7A88">
              <w:rPr>
                <w:rFonts w:ascii="Arial" w:hAnsi="Arial" w:hint="cs"/>
                <w:rtl/>
              </w:rPr>
              <w:t>07</w:t>
            </w:r>
          </w:p>
        </w:tc>
        <w:tc>
          <w:tcPr>
            <w:tcW w:w="1418" w:type="dxa"/>
            <w:tcBorders>
              <w:top w:val="single" w:sz="4" w:space="0" w:color="auto"/>
              <w:left w:val="single" w:sz="4" w:space="0" w:color="auto"/>
              <w:right w:val="single" w:sz="4" w:space="0" w:color="auto"/>
            </w:tcBorders>
            <w:shd w:val="clear" w:color="auto" w:fill="auto"/>
            <w:vAlign w:val="center"/>
          </w:tcPr>
          <w:p w14:paraId="1D142748" w14:textId="77777777" w:rsidR="00C25CCB" w:rsidRPr="000C7A88" w:rsidRDefault="00C25CCB" w:rsidP="001E4E22">
            <w:pPr>
              <w:rPr>
                <w:rFonts w:ascii="Arial" w:hAnsi="Arial"/>
                <w:rtl/>
              </w:rPr>
            </w:pPr>
            <w:r w:rsidRPr="000C7A88">
              <w:rPr>
                <w:rFonts w:ascii="Arial" w:hAnsi="Arial" w:hint="cs"/>
                <w:rtl/>
              </w:rPr>
              <w:t>01.06.2014</w:t>
            </w:r>
          </w:p>
        </w:tc>
        <w:tc>
          <w:tcPr>
            <w:tcW w:w="3119" w:type="dxa"/>
            <w:tcBorders>
              <w:top w:val="single" w:sz="4" w:space="0" w:color="auto"/>
              <w:left w:val="single" w:sz="4" w:space="0" w:color="auto"/>
              <w:right w:val="single" w:sz="4" w:space="0" w:color="auto"/>
            </w:tcBorders>
            <w:shd w:val="clear" w:color="auto" w:fill="auto"/>
            <w:vAlign w:val="center"/>
          </w:tcPr>
          <w:p w14:paraId="2933A676" w14:textId="77777777" w:rsidR="00C25CCB" w:rsidRPr="000C7A88" w:rsidRDefault="00C25CCB" w:rsidP="001E4E22">
            <w:pPr>
              <w:jc w:val="center"/>
              <w:rPr>
                <w:rFonts w:ascii="Arial" w:hAnsi="Arial"/>
                <w:rtl/>
              </w:rPr>
            </w:pPr>
            <w:r w:rsidRPr="000C7A88">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14:paraId="3D85C446" w14:textId="77777777" w:rsidR="00C25CCB" w:rsidRPr="000C7A88" w:rsidRDefault="00C25CCB" w:rsidP="001E4E22">
            <w:pPr>
              <w:jc w:val="center"/>
              <w:rPr>
                <w:rFonts w:ascii="Arial" w:hAnsi="Arial"/>
                <w:rtl/>
              </w:rPr>
            </w:pPr>
            <w:r w:rsidRPr="000C7A88">
              <w:rPr>
                <w:rFonts w:ascii="Arial" w:hAnsi="Arial" w:hint="cs"/>
                <w:rtl/>
              </w:rPr>
              <w:t>עדכון תעריפים</w:t>
            </w:r>
          </w:p>
        </w:tc>
      </w:tr>
    </w:tbl>
    <w:p w14:paraId="35CF00E3" w14:textId="77777777" w:rsidR="00C25CCB" w:rsidRPr="000C7A88" w:rsidRDefault="00C25CCB" w:rsidP="00C25CCB">
      <w:pPr>
        <w:rPr>
          <w:rtl/>
        </w:rPr>
      </w:pPr>
    </w:p>
    <w:p w14:paraId="6161C341" w14:textId="77777777" w:rsidR="00C25CCB" w:rsidRPr="000C7A88" w:rsidRDefault="00C25CCB" w:rsidP="00C25CCB">
      <w:pPr>
        <w:rPr>
          <w:rtl/>
        </w:rPr>
      </w:pPr>
    </w:p>
    <w:p w14:paraId="7E8C76B1" w14:textId="77777777" w:rsidR="00070738" w:rsidRPr="000C7A88" w:rsidRDefault="00070738" w:rsidP="00070738">
      <w:pPr>
        <w:spacing w:line="240" w:lineRule="atLeast"/>
        <w:rPr>
          <w:rFonts w:asciiTheme="majorBidi" w:hAnsiTheme="majorBidi"/>
          <w:rtl/>
        </w:rPr>
      </w:pPr>
    </w:p>
    <w:p w14:paraId="6DB25B96" w14:textId="77777777" w:rsidR="00FA7BF5" w:rsidRPr="000C7A88" w:rsidRDefault="00FA7BF5" w:rsidP="00185FE9">
      <w:pPr>
        <w:pStyle w:val="8"/>
        <w:rPr>
          <w:rtl/>
        </w:rPr>
      </w:pPr>
      <w:bookmarkStart w:id="566" w:name="נספח_נוסח_פנייה_פרטנית"/>
      <w:bookmarkStart w:id="567" w:name="_Toc441571199"/>
      <w:r w:rsidRPr="000C7A88">
        <w:rPr>
          <w:rFonts w:hint="eastAsia"/>
          <w:rtl/>
        </w:rPr>
        <w:lastRenderedPageBreak/>
        <w:t>נספח</w:t>
      </w:r>
      <w:r w:rsidRPr="000C7A88">
        <w:rPr>
          <w:rFonts w:hint="cs"/>
          <w:rtl/>
        </w:rPr>
        <w:t xml:space="preserve"> </w:t>
      </w:r>
      <w:r w:rsidRPr="000C7A88">
        <w:rPr>
          <w:rtl/>
        </w:rPr>
        <w:fldChar w:fldCharType="begin" w:fldLock="1"/>
      </w:r>
      <w:r w:rsidRPr="000C7A88">
        <w:rPr>
          <w:rtl/>
        </w:rPr>
        <w:instrText xml:space="preserve"> </w:instrText>
      </w:r>
      <w:r w:rsidRPr="000C7A88">
        <w:instrText>AUTONUM  \* Arabic \s</w:instrText>
      </w:r>
      <w:r w:rsidRPr="000C7A88">
        <w:rPr>
          <w:rtl/>
        </w:rPr>
        <w:instrText xml:space="preserve"> " -" </w:instrText>
      </w:r>
      <w:r w:rsidRPr="000C7A88">
        <w:rPr>
          <w:rtl/>
        </w:rPr>
        <w:fldChar w:fldCharType="end"/>
      </w:r>
      <w:bookmarkEnd w:id="566"/>
      <w:r w:rsidRPr="000C7A88">
        <w:rPr>
          <w:rtl/>
        </w:rPr>
        <w:tab/>
      </w:r>
      <w:bookmarkStart w:id="568" w:name="נספח_נוסח_פנייה_פרטנית_כותרת"/>
      <w:r w:rsidRPr="000C7A88">
        <w:rPr>
          <w:rFonts w:hint="cs"/>
          <w:rtl/>
        </w:rPr>
        <w:t>נוסח פנייה פרטנית לספקי מכרז המסגרת בשלב הש</w:t>
      </w:r>
      <w:r w:rsidR="00185FE9" w:rsidRPr="000C7A88">
        <w:rPr>
          <w:rFonts w:hint="cs"/>
          <w:rtl/>
        </w:rPr>
        <w:t>לישי</w:t>
      </w:r>
      <w:bookmarkEnd w:id="547"/>
      <w:bookmarkEnd w:id="568"/>
      <w:bookmarkEnd w:id="567"/>
    </w:p>
    <w:p w14:paraId="6E7069EC" w14:textId="77777777" w:rsidR="001C3505" w:rsidRPr="000C7A88" w:rsidRDefault="001C3505" w:rsidP="009E3B33">
      <w:pPr>
        <w:spacing w:line="240" w:lineRule="auto"/>
        <w:jc w:val="right"/>
        <w:rPr>
          <w:rFonts w:ascii="Arial" w:hAnsi="Arial"/>
          <w:rtl/>
        </w:rPr>
      </w:pPr>
      <w:r w:rsidRPr="000C7A88">
        <w:rPr>
          <w:rFonts w:ascii="Arial" w:hAnsi="Arial" w:hint="cs"/>
          <w:rtl/>
        </w:rPr>
        <w:t>תאריך עברי</w:t>
      </w:r>
    </w:p>
    <w:p w14:paraId="699C7A3E" w14:textId="77777777" w:rsidR="001C3505" w:rsidRPr="000C7A88" w:rsidRDefault="001C3505" w:rsidP="009E3B33">
      <w:pPr>
        <w:spacing w:line="240" w:lineRule="auto"/>
        <w:jc w:val="right"/>
        <w:rPr>
          <w:rFonts w:ascii="Arial" w:hAnsi="Arial"/>
          <w:rtl/>
        </w:rPr>
      </w:pPr>
      <w:r w:rsidRPr="000C7A88">
        <w:rPr>
          <w:rFonts w:ascii="Arial" w:hAnsi="Arial" w:hint="cs"/>
          <w:rtl/>
        </w:rPr>
        <w:t>תאריך לועזי</w:t>
      </w:r>
    </w:p>
    <w:p w14:paraId="330A91F0" w14:textId="77777777" w:rsidR="001C3505" w:rsidRPr="000C7A88" w:rsidRDefault="001C3505" w:rsidP="009E3B33">
      <w:pPr>
        <w:spacing w:line="240" w:lineRule="auto"/>
        <w:rPr>
          <w:rFonts w:ascii="Arial" w:hAnsi="Arial"/>
          <w:b/>
          <w:bCs/>
          <w:rtl/>
        </w:rPr>
      </w:pPr>
      <w:r w:rsidRPr="000C7A88">
        <w:rPr>
          <w:rFonts w:ascii="Arial" w:hAnsi="Arial" w:hint="eastAsia"/>
          <w:b/>
          <w:bCs/>
          <w:rtl/>
        </w:rPr>
        <w:t>לכבוד</w:t>
      </w:r>
    </w:p>
    <w:p w14:paraId="378D6FDE" w14:textId="77777777" w:rsidR="00FA7BF5" w:rsidRPr="000C7A88" w:rsidRDefault="00FA7BF5" w:rsidP="009E3B33">
      <w:pPr>
        <w:spacing w:line="240" w:lineRule="auto"/>
        <w:rPr>
          <w:rFonts w:ascii="Arial" w:hAnsi="Arial"/>
          <w:b/>
          <w:bCs/>
          <w:u w:val="single"/>
          <w:rtl/>
        </w:rPr>
      </w:pPr>
      <w:r w:rsidRPr="000C7A88">
        <w:rPr>
          <w:rFonts w:ascii="Arial" w:hAnsi="Arial" w:hint="eastAsia"/>
          <w:b/>
          <w:bCs/>
          <w:u w:val="single"/>
          <w:rtl/>
        </w:rPr>
        <w:t>שם</w:t>
      </w:r>
      <w:r w:rsidRPr="000C7A88">
        <w:rPr>
          <w:rFonts w:ascii="Arial" w:hAnsi="Arial"/>
          <w:b/>
          <w:bCs/>
          <w:u w:val="single"/>
          <w:rtl/>
        </w:rPr>
        <w:t xml:space="preserve"> </w:t>
      </w:r>
      <w:r w:rsidRPr="000C7A88">
        <w:rPr>
          <w:rFonts w:ascii="Arial" w:hAnsi="Arial" w:hint="eastAsia"/>
          <w:b/>
          <w:bCs/>
          <w:u w:val="single"/>
          <w:rtl/>
        </w:rPr>
        <w:t>ספק</w:t>
      </w:r>
      <w:r w:rsidRPr="000C7A88">
        <w:rPr>
          <w:rFonts w:ascii="Arial" w:hAnsi="Arial"/>
          <w:b/>
          <w:bCs/>
          <w:u w:val="single"/>
          <w:rtl/>
        </w:rPr>
        <w:t xml:space="preserve"> </w:t>
      </w:r>
      <w:r w:rsidRPr="000C7A88">
        <w:rPr>
          <w:rFonts w:ascii="Arial" w:hAnsi="Arial" w:hint="eastAsia"/>
          <w:b/>
          <w:bCs/>
          <w:u w:val="single"/>
          <w:rtl/>
        </w:rPr>
        <w:t>מכרז</w:t>
      </w:r>
      <w:r w:rsidRPr="000C7A88">
        <w:rPr>
          <w:rFonts w:ascii="Arial" w:hAnsi="Arial"/>
          <w:b/>
          <w:bCs/>
          <w:u w:val="single"/>
          <w:rtl/>
        </w:rPr>
        <w:t xml:space="preserve"> </w:t>
      </w:r>
      <w:r w:rsidRPr="000C7A88">
        <w:rPr>
          <w:rFonts w:ascii="Arial" w:hAnsi="Arial" w:hint="eastAsia"/>
          <w:b/>
          <w:bCs/>
          <w:u w:val="single"/>
          <w:rtl/>
        </w:rPr>
        <w:t>המסגרת</w:t>
      </w:r>
    </w:p>
    <w:p w14:paraId="48095CA8" w14:textId="77777777" w:rsidR="00FA7BF5" w:rsidRPr="000C7A88" w:rsidRDefault="00FA7BF5" w:rsidP="00FA7BF5">
      <w:pPr>
        <w:rPr>
          <w:b/>
          <w:bCs/>
          <w:rtl/>
        </w:rPr>
      </w:pPr>
    </w:p>
    <w:p w14:paraId="3AD3F36A" w14:textId="5E6C63FC" w:rsidR="00FA7BF5" w:rsidRPr="000C7A88" w:rsidRDefault="00FA7BF5" w:rsidP="006060A2">
      <w:pPr>
        <w:jc w:val="center"/>
        <w:rPr>
          <w:b/>
          <w:bCs/>
          <w:sz w:val="60"/>
          <w:szCs w:val="60"/>
          <w:rtl/>
        </w:rPr>
      </w:pPr>
      <w:r w:rsidRPr="000C7A88">
        <w:rPr>
          <w:rFonts w:hint="eastAsia"/>
          <w:b/>
          <w:bCs/>
          <w:sz w:val="28"/>
          <w:szCs w:val="28"/>
          <w:rtl/>
        </w:rPr>
        <w:t>הנדון</w:t>
      </w:r>
      <w:r w:rsidRPr="000C7A88">
        <w:rPr>
          <w:b/>
          <w:bCs/>
          <w:sz w:val="28"/>
          <w:szCs w:val="28"/>
          <w:rtl/>
        </w:rPr>
        <w:t xml:space="preserve">: </w:t>
      </w:r>
      <w:r w:rsidRPr="000C7A88">
        <w:rPr>
          <w:b/>
          <w:bCs/>
          <w:sz w:val="28"/>
          <w:szCs w:val="28"/>
          <w:u w:val="single"/>
          <w:rtl/>
        </w:rPr>
        <w:t>פנייה בבקשה</w:t>
      </w:r>
      <w:r w:rsidR="002A57F9" w:rsidRPr="000C7A88">
        <w:rPr>
          <w:b/>
          <w:bCs/>
          <w:sz w:val="28"/>
          <w:szCs w:val="28"/>
          <w:u w:val="single"/>
          <w:rtl/>
        </w:rPr>
        <w:t xml:space="preserve"> </w:t>
      </w:r>
      <w:r w:rsidRPr="000C7A88">
        <w:rPr>
          <w:b/>
          <w:bCs/>
          <w:sz w:val="28"/>
          <w:szCs w:val="28"/>
          <w:u w:val="single"/>
          <w:rtl/>
        </w:rPr>
        <w:t>מס'</w:t>
      </w:r>
      <w:bookmarkStart w:id="569" w:name="מספר_פנייה_פרטנית"/>
      <w:r w:rsidRPr="000C7A88">
        <w:rPr>
          <w:b/>
          <w:bCs/>
          <w:sz w:val="28"/>
          <w:szCs w:val="28"/>
          <w:u w:val="single"/>
          <w:rtl/>
        </w:rPr>
        <w:t xml:space="preserve"> </w:t>
      </w:r>
      <w:r w:rsidR="00B912A5" w:rsidRPr="000C7A88">
        <w:rPr>
          <w:b/>
          <w:bCs/>
          <w:sz w:val="28"/>
          <w:szCs w:val="28"/>
          <w:u w:val="single"/>
        </w:rPr>
        <w:fldChar w:fldCharType="begin" w:fldLock="1">
          <w:ffData>
            <w:name w:val="Text141"/>
            <w:enabled/>
            <w:calcOnExit w:val="0"/>
            <w:textInput>
              <w:default w:val="XXX"/>
            </w:textInput>
          </w:ffData>
        </w:fldChar>
      </w:r>
      <w:bookmarkStart w:id="570" w:name="Text141"/>
      <w:r w:rsidR="00B912A5" w:rsidRPr="000C7A88">
        <w:rPr>
          <w:b/>
          <w:bCs/>
          <w:sz w:val="28"/>
          <w:szCs w:val="28"/>
          <w:u w:val="single"/>
        </w:rPr>
        <w:instrText xml:space="preserve"> FORMTEXT </w:instrText>
      </w:r>
      <w:r w:rsidR="00B912A5" w:rsidRPr="000C7A88">
        <w:rPr>
          <w:b/>
          <w:bCs/>
          <w:sz w:val="28"/>
          <w:szCs w:val="28"/>
          <w:u w:val="single"/>
        </w:rPr>
      </w:r>
      <w:r w:rsidR="00B912A5" w:rsidRPr="000C7A88">
        <w:rPr>
          <w:b/>
          <w:bCs/>
          <w:sz w:val="28"/>
          <w:szCs w:val="28"/>
          <w:u w:val="single"/>
        </w:rPr>
        <w:fldChar w:fldCharType="separate"/>
      </w:r>
      <w:r w:rsidR="00CB308F" w:rsidRPr="000C7A88">
        <w:rPr>
          <w:b/>
          <w:bCs/>
          <w:noProof/>
          <w:sz w:val="28"/>
          <w:szCs w:val="28"/>
          <w:u w:val="single"/>
        </w:rPr>
        <w:t>XXX</w:t>
      </w:r>
      <w:r w:rsidR="00B912A5" w:rsidRPr="000C7A88">
        <w:rPr>
          <w:b/>
          <w:bCs/>
          <w:sz w:val="28"/>
          <w:szCs w:val="28"/>
          <w:u w:val="single"/>
        </w:rPr>
        <w:fldChar w:fldCharType="end"/>
      </w:r>
      <w:bookmarkEnd w:id="570"/>
      <w:r w:rsidRPr="000C7A88">
        <w:rPr>
          <w:b/>
          <w:bCs/>
          <w:sz w:val="28"/>
          <w:szCs w:val="28"/>
          <w:u w:val="single"/>
          <w:rtl/>
        </w:rPr>
        <w:t>/</w:t>
      </w:r>
      <w:r w:rsidR="00B912A5" w:rsidRPr="000C7A88">
        <w:rPr>
          <w:b/>
          <w:bCs/>
          <w:sz w:val="28"/>
          <w:szCs w:val="28"/>
          <w:u w:val="single"/>
        </w:rPr>
        <w:fldChar w:fldCharType="begin" w:fldLock="1">
          <w:ffData>
            <w:name w:val="Text142"/>
            <w:enabled/>
            <w:calcOnExit w:val="0"/>
            <w:textInput>
              <w:default w:val="XX"/>
            </w:textInput>
          </w:ffData>
        </w:fldChar>
      </w:r>
      <w:bookmarkStart w:id="571" w:name="Text142"/>
      <w:r w:rsidR="00B912A5" w:rsidRPr="000C7A88">
        <w:rPr>
          <w:b/>
          <w:bCs/>
          <w:sz w:val="28"/>
          <w:szCs w:val="28"/>
          <w:u w:val="single"/>
        </w:rPr>
        <w:instrText xml:space="preserve"> FORMTEXT </w:instrText>
      </w:r>
      <w:r w:rsidR="00B912A5" w:rsidRPr="000C7A88">
        <w:rPr>
          <w:b/>
          <w:bCs/>
          <w:sz w:val="28"/>
          <w:szCs w:val="28"/>
          <w:u w:val="single"/>
        </w:rPr>
      </w:r>
      <w:r w:rsidR="00B912A5" w:rsidRPr="000C7A88">
        <w:rPr>
          <w:b/>
          <w:bCs/>
          <w:sz w:val="28"/>
          <w:szCs w:val="28"/>
          <w:u w:val="single"/>
        </w:rPr>
        <w:fldChar w:fldCharType="separate"/>
      </w:r>
      <w:r w:rsidR="00CB308F" w:rsidRPr="000C7A88">
        <w:rPr>
          <w:b/>
          <w:bCs/>
          <w:noProof/>
          <w:sz w:val="28"/>
          <w:szCs w:val="28"/>
          <w:u w:val="single"/>
        </w:rPr>
        <w:t>XX</w:t>
      </w:r>
      <w:r w:rsidR="00B912A5" w:rsidRPr="000C7A88">
        <w:rPr>
          <w:b/>
          <w:bCs/>
          <w:sz w:val="28"/>
          <w:szCs w:val="28"/>
          <w:u w:val="single"/>
        </w:rPr>
        <w:fldChar w:fldCharType="end"/>
      </w:r>
      <w:bookmarkEnd w:id="571"/>
      <w:r w:rsidRPr="000C7A88">
        <w:rPr>
          <w:b/>
          <w:bCs/>
          <w:sz w:val="28"/>
          <w:szCs w:val="28"/>
          <w:u w:val="single"/>
          <w:rtl/>
        </w:rPr>
        <w:t xml:space="preserve"> </w:t>
      </w:r>
      <w:bookmarkEnd w:id="569"/>
      <w:r w:rsidRPr="000C7A88">
        <w:rPr>
          <w:b/>
          <w:bCs/>
          <w:sz w:val="28"/>
          <w:szCs w:val="28"/>
          <w:u w:val="single"/>
          <w:rtl/>
        </w:rPr>
        <w:t xml:space="preserve">– </w:t>
      </w:r>
      <w:bookmarkStart w:id="572" w:name="נושא_פנייה_פרטנית"/>
      <w:r w:rsidR="005A3348" w:rsidRPr="000C7A88">
        <w:rPr>
          <w:rFonts w:hint="eastAsia"/>
          <w:b/>
          <w:bCs/>
          <w:sz w:val="28"/>
          <w:szCs w:val="28"/>
          <w:u w:val="single"/>
          <w:rtl/>
        </w:rPr>
        <w:t>אספקת</w:t>
      </w:r>
      <w:r w:rsidR="002434F7" w:rsidRPr="000C7A88">
        <w:rPr>
          <w:b/>
          <w:bCs/>
          <w:sz w:val="28"/>
          <w:szCs w:val="28"/>
          <w:u w:val="single"/>
          <w:rtl/>
        </w:rPr>
        <w:t xml:space="preserve"> שירות</w:t>
      </w:r>
      <w:r w:rsidR="002434F7" w:rsidRPr="000C7A88">
        <w:rPr>
          <w:rFonts w:hint="eastAsia"/>
          <w:b/>
          <w:bCs/>
          <w:sz w:val="28"/>
          <w:szCs w:val="28"/>
          <w:u w:val="single"/>
          <w:rtl/>
        </w:rPr>
        <w:t>י</w:t>
      </w:r>
      <w:r w:rsidR="002434F7" w:rsidRPr="000C7A88">
        <w:rPr>
          <w:b/>
          <w:bCs/>
          <w:sz w:val="28"/>
          <w:szCs w:val="28"/>
          <w:u w:val="single"/>
          <w:rtl/>
        </w:rPr>
        <w:t xml:space="preserve"> ייעוץ </w:t>
      </w:r>
      <w:r w:rsidR="00B912A5" w:rsidRPr="000C7A88">
        <w:rPr>
          <w:rFonts w:hint="eastAsia"/>
          <w:b/>
          <w:bCs/>
          <w:sz w:val="28"/>
          <w:szCs w:val="28"/>
          <w:u w:val="single"/>
          <w:rtl/>
        </w:rPr>
        <w:t>ב</w:t>
      </w:r>
      <w:r w:rsidR="002434F7" w:rsidRPr="000C7A88">
        <w:rPr>
          <w:rFonts w:hint="eastAsia"/>
          <w:b/>
          <w:bCs/>
          <w:sz w:val="28"/>
          <w:szCs w:val="28"/>
          <w:u w:val="single"/>
          <w:rtl/>
        </w:rPr>
        <w:t>נושא</w:t>
      </w:r>
      <w:r w:rsidR="00697418" w:rsidRPr="000C7A88">
        <w:rPr>
          <w:b/>
          <w:bCs/>
          <w:sz w:val="28"/>
          <w:szCs w:val="28"/>
          <w:u w:val="single"/>
          <w:rtl/>
        </w:rPr>
        <w:t xml:space="preserve"> ____________</w:t>
      </w:r>
      <w:bookmarkEnd w:id="572"/>
      <w:r w:rsidRPr="000C7A88">
        <w:rPr>
          <w:b/>
          <w:bCs/>
          <w:sz w:val="60"/>
          <w:szCs w:val="60"/>
          <w:rtl/>
        </w:rPr>
        <w:t xml:space="preserve"> </w:t>
      </w:r>
    </w:p>
    <w:p w14:paraId="2223371A" w14:textId="77777777" w:rsidR="001048FC" w:rsidRPr="000C7A88" w:rsidRDefault="001048FC" w:rsidP="006E00EA">
      <w:pPr>
        <w:tabs>
          <w:tab w:val="left" w:pos="368"/>
        </w:tabs>
        <w:jc w:val="center"/>
        <w:rPr>
          <w:rFonts w:ascii="David" w:hAnsi="David"/>
          <w:b/>
          <w:bCs/>
          <w:u w:val="single"/>
          <w:rtl/>
        </w:rPr>
      </w:pPr>
    </w:p>
    <w:p w14:paraId="52E68C43" w14:textId="77777777" w:rsidR="006E00EA" w:rsidRPr="000C7A88" w:rsidRDefault="006E00EA" w:rsidP="006E00EA">
      <w:pPr>
        <w:tabs>
          <w:tab w:val="left" w:pos="368"/>
        </w:tabs>
        <w:jc w:val="center"/>
        <w:rPr>
          <w:rFonts w:ascii="David" w:hAnsi="David"/>
          <w:b/>
          <w:bCs/>
          <w:u w:val="single"/>
          <w:rtl/>
        </w:rPr>
      </w:pPr>
      <w:r w:rsidRPr="000C7A88">
        <w:rPr>
          <w:rFonts w:ascii="David" w:hAnsi="David" w:hint="cs"/>
          <w:b/>
          <w:bCs/>
          <w:u w:val="single"/>
          <w:rtl/>
        </w:rPr>
        <w:t>תוכן עניינים</w:t>
      </w:r>
    </w:p>
    <w:p w14:paraId="719FB623" w14:textId="4710E782" w:rsidR="006E00EA" w:rsidRPr="000C7A88" w:rsidRDefault="006E00EA" w:rsidP="00722E66">
      <w:pPr>
        <w:tabs>
          <w:tab w:val="left" w:pos="368"/>
          <w:tab w:val="left" w:pos="8787"/>
        </w:tabs>
        <w:spacing w:line="240" w:lineRule="auto"/>
        <w:rPr>
          <w:rFonts w:ascii="David" w:hAnsi="David"/>
          <w:b/>
          <w:bCs/>
          <w:u w:val="single"/>
          <w:rtl/>
        </w:rPr>
      </w:pPr>
      <w:r w:rsidRPr="000C7A88">
        <w:rPr>
          <w:rFonts w:ascii="David" w:hAnsi="David" w:hint="cs"/>
          <w:b/>
          <w:bCs/>
          <w:u w:val="single"/>
          <w:rtl/>
        </w:rPr>
        <w:t>נושא</w:t>
      </w:r>
      <w:r w:rsidRPr="000C7A88">
        <w:rPr>
          <w:rFonts w:ascii="David" w:hAnsi="David"/>
          <w:b/>
          <w:bCs/>
          <w:rtl/>
        </w:rPr>
        <w:tab/>
      </w:r>
      <w:r w:rsidRPr="000C7A88">
        <w:rPr>
          <w:rFonts w:ascii="David" w:hAnsi="David" w:hint="cs"/>
          <w:b/>
          <w:bCs/>
          <w:u w:val="single"/>
          <w:rtl/>
        </w:rPr>
        <w:t>סעיף</w:t>
      </w:r>
    </w:p>
    <w:p w14:paraId="54A2B228" w14:textId="77777777" w:rsidR="000760E8" w:rsidRPr="000C7A88" w:rsidRDefault="000760E8" w:rsidP="000760E8">
      <w:pPr>
        <w:tabs>
          <w:tab w:val="left" w:pos="368"/>
          <w:tab w:val="left" w:pos="8787"/>
        </w:tabs>
        <w:spacing w:line="240" w:lineRule="auto"/>
        <w:rPr>
          <w:rFonts w:ascii="David" w:hAnsi="David"/>
          <w:b/>
          <w:bCs/>
          <w:u w:val="single"/>
          <w:rtl/>
        </w:rPr>
      </w:pPr>
    </w:p>
    <w:p w14:paraId="3AD87C19" w14:textId="0DFFB8E8" w:rsidR="006E00EA" w:rsidRPr="000C7A88" w:rsidRDefault="00FE4D45" w:rsidP="00E26141">
      <w:pPr>
        <w:tabs>
          <w:tab w:val="left" w:pos="368"/>
          <w:tab w:val="left" w:pos="9070"/>
        </w:tabs>
        <w:spacing w:line="240" w:lineRule="auto"/>
        <w:rPr>
          <w:rFonts w:ascii="David" w:hAnsi="David"/>
          <w:b/>
          <w:bCs/>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פנייה_פרטנית_פרק_ראשון \</w:instrText>
      </w:r>
      <w:r w:rsidRPr="000C7A88">
        <w:rPr>
          <w:rFonts w:ascii="David" w:hAnsi="David"/>
          <w:b/>
          <w:bCs/>
          <w:sz w:val="28"/>
          <w:szCs w:val="28"/>
          <w:u w:val="single"/>
        </w:rPr>
        <w:instrText>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eastAsia"/>
          <w:b/>
          <w:bCs/>
          <w:sz w:val="28"/>
          <w:szCs w:val="28"/>
          <w:u w:val="single"/>
          <w:rtl/>
        </w:rPr>
        <w:t>כללי</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פנייה_פרטנית_פרק_ראשון \</w:instrText>
      </w:r>
      <w:r w:rsidRPr="000C7A88">
        <w:rPr>
          <w:rFonts w:ascii="David" w:hAnsi="David"/>
          <w:b/>
          <w:bCs/>
          <w:sz w:val="28"/>
          <w:szCs w:val="28"/>
          <w:u w:val="single"/>
        </w:rPr>
        <w:instrText>n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1</w:t>
      </w:r>
      <w:r w:rsidRPr="000C7A88">
        <w:rPr>
          <w:rFonts w:ascii="David" w:hAnsi="David"/>
          <w:b/>
          <w:bCs/>
          <w:sz w:val="28"/>
          <w:szCs w:val="28"/>
          <w:u w:val="single"/>
          <w:rtl/>
        </w:rPr>
        <w:fldChar w:fldCharType="end"/>
      </w:r>
      <w:r w:rsidRPr="000C7A88">
        <w:rPr>
          <w:rFonts w:ascii="David" w:hAnsi="David"/>
          <w:b/>
          <w:bCs/>
          <w:u w:val="single"/>
          <w:rtl/>
        </w:rPr>
        <w:t xml:space="preserve"> </w:t>
      </w:r>
    </w:p>
    <w:p w14:paraId="171B47B7" w14:textId="709AF170"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Ref418707355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לוחות</w:t>
      </w:r>
      <w:r w:rsidR="00CB308F" w:rsidRPr="000C7A88">
        <w:rPr>
          <w:rFonts w:ascii="David" w:hAnsi="David"/>
          <w:b/>
          <w:bCs/>
          <w:rtl/>
        </w:rPr>
        <w:t xml:space="preserve"> </w:t>
      </w:r>
      <w:r w:rsidR="00CB308F" w:rsidRPr="000C7A88">
        <w:rPr>
          <w:rFonts w:ascii="David" w:hAnsi="David" w:hint="eastAsia"/>
          <w:b/>
          <w:bCs/>
          <w:rtl/>
        </w:rPr>
        <w:t>זמנים</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Ref418707355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1.1</w:t>
      </w:r>
      <w:r w:rsidRPr="000C7A88">
        <w:rPr>
          <w:rFonts w:ascii="David" w:hAnsi="David"/>
          <w:b/>
          <w:bCs/>
          <w:rtl/>
        </w:rPr>
        <w:fldChar w:fldCharType="end"/>
      </w:r>
    </w:p>
    <w:p w14:paraId="389CE9F2" w14:textId="4A12C2EF" w:rsidR="006E00EA" w:rsidRPr="000C7A88" w:rsidRDefault="00FE4D45"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Ref422302218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cs"/>
          <w:b/>
          <w:bCs/>
          <w:rtl/>
        </w:rPr>
        <w:t>תמצית פירוט השירותים שיידרשו</w:t>
      </w:r>
      <w:r w:rsidRPr="000C7A88">
        <w:rPr>
          <w:rFonts w:ascii="David" w:hAnsi="David"/>
          <w:b/>
          <w:bCs/>
          <w:rtl/>
        </w:rPr>
        <w:fldChar w:fldCharType="end"/>
      </w:r>
      <w:r w:rsidR="006E00EA" w:rsidRPr="000C7A88">
        <w:rPr>
          <w:rFonts w:ascii="David" w:hAnsi="David"/>
          <w:b/>
          <w:bCs/>
          <w:rtl/>
        </w:rPr>
        <w:tab/>
      </w:r>
      <w:r w:rsidR="006E00EA" w:rsidRPr="000C7A88">
        <w:rPr>
          <w:rFonts w:ascii="David" w:hAnsi="David"/>
          <w:b/>
          <w:bCs/>
          <w:rtl/>
        </w:rPr>
        <w:fldChar w:fldCharType="begin" w:fldLock="1"/>
      </w:r>
      <w:r w:rsidR="006E00EA" w:rsidRPr="000C7A88">
        <w:rPr>
          <w:rFonts w:ascii="David" w:hAnsi="David"/>
          <w:b/>
          <w:bCs/>
          <w:rtl/>
        </w:rPr>
        <w:instrText xml:space="preserve"> </w:instrText>
      </w:r>
      <w:r w:rsidR="006E00EA" w:rsidRPr="000C7A88">
        <w:rPr>
          <w:rFonts w:ascii="David" w:hAnsi="David"/>
          <w:b/>
          <w:bCs/>
        </w:rPr>
        <w:instrText>REF</w:instrText>
      </w:r>
      <w:r w:rsidR="006E00EA" w:rsidRPr="000C7A88">
        <w:rPr>
          <w:rFonts w:ascii="David" w:hAnsi="David"/>
          <w:b/>
          <w:bCs/>
          <w:rtl/>
        </w:rPr>
        <w:instrText xml:space="preserve"> _</w:instrText>
      </w:r>
      <w:r w:rsidR="006E00EA" w:rsidRPr="000C7A88">
        <w:rPr>
          <w:rFonts w:ascii="David" w:hAnsi="David"/>
          <w:b/>
          <w:bCs/>
        </w:rPr>
        <w:instrText>Ref422229626 \n \h</w:instrText>
      </w:r>
      <w:r w:rsidR="006E00EA" w:rsidRPr="000C7A88">
        <w:rPr>
          <w:rFonts w:ascii="David" w:hAnsi="David"/>
          <w:b/>
          <w:bCs/>
          <w:rtl/>
        </w:rPr>
        <w:instrText xml:space="preserve">  \* </w:instrText>
      </w:r>
      <w:r w:rsidR="006E00EA" w:rsidRPr="000C7A88">
        <w:rPr>
          <w:rFonts w:ascii="David" w:hAnsi="David"/>
          <w:b/>
          <w:bCs/>
        </w:rPr>
        <w:instrText>MERGEFORMAT</w:instrText>
      </w:r>
      <w:r w:rsidR="006E00EA" w:rsidRPr="000C7A88">
        <w:rPr>
          <w:rFonts w:ascii="David" w:hAnsi="David"/>
          <w:b/>
          <w:bCs/>
          <w:rtl/>
        </w:rPr>
        <w:instrText xml:space="preserve"> </w:instrText>
      </w:r>
      <w:r w:rsidR="006E00EA" w:rsidRPr="000C7A88">
        <w:rPr>
          <w:rFonts w:ascii="David" w:hAnsi="David"/>
          <w:b/>
          <w:bCs/>
          <w:rtl/>
        </w:rPr>
      </w:r>
      <w:r w:rsidR="006E00EA"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1.2</w:t>
      </w:r>
      <w:r w:rsidR="006E00EA" w:rsidRPr="000C7A88">
        <w:rPr>
          <w:rFonts w:ascii="David" w:hAnsi="David"/>
          <w:b/>
          <w:bCs/>
          <w:rtl/>
        </w:rPr>
        <w:fldChar w:fldCharType="end"/>
      </w:r>
    </w:p>
    <w:p w14:paraId="05CFD0BC" w14:textId="47E8CF56"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Ref418765637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תקופת</w:t>
      </w:r>
      <w:r w:rsidR="00CB308F" w:rsidRPr="000C7A88">
        <w:rPr>
          <w:rFonts w:ascii="David" w:hAnsi="David"/>
          <w:b/>
          <w:bCs/>
          <w:rtl/>
        </w:rPr>
        <w:t xml:space="preserve"> ההתקשרות בעקבות </w:t>
      </w:r>
      <w:r w:rsidR="00CB308F" w:rsidRPr="000C7A88">
        <w:rPr>
          <w:rFonts w:ascii="David" w:hAnsi="David" w:hint="cs"/>
          <w:b/>
          <w:bCs/>
          <w:rtl/>
        </w:rPr>
        <w:t>ה</w:t>
      </w:r>
      <w:r w:rsidR="00CB308F" w:rsidRPr="000C7A88">
        <w:rPr>
          <w:rFonts w:ascii="David" w:hAnsi="David" w:hint="eastAsia"/>
          <w:b/>
          <w:bCs/>
          <w:rtl/>
        </w:rPr>
        <w:t>פנייה</w:t>
      </w:r>
      <w:r w:rsidR="00CB308F" w:rsidRPr="000C7A88">
        <w:rPr>
          <w:rFonts w:ascii="David" w:hAnsi="David"/>
          <w:b/>
          <w:bCs/>
          <w:rtl/>
        </w:rPr>
        <w:t xml:space="preserve"> </w:t>
      </w:r>
      <w:r w:rsidR="00CB308F" w:rsidRPr="000C7A88">
        <w:rPr>
          <w:rFonts w:ascii="David" w:hAnsi="David" w:hint="cs"/>
          <w:b/>
          <w:bCs/>
          <w:rtl/>
        </w:rPr>
        <w:t>ה</w:t>
      </w:r>
      <w:r w:rsidR="00CB308F" w:rsidRPr="000C7A88">
        <w:rPr>
          <w:rFonts w:ascii="David" w:hAnsi="David" w:hint="eastAsia"/>
          <w:b/>
          <w:bCs/>
          <w:rtl/>
        </w:rPr>
        <w:t>פרטנית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Ref418765637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1.3</w:t>
      </w:r>
      <w:r w:rsidRPr="000C7A88">
        <w:rPr>
          <w:rFonts w:ascii="David" w:hAnsi="David"/>
          <w:b/>
          <w:bCs/>
          <w:rtl/>
        </w:rPr>
        <w:fldChar w:fldCharType="end"/>
      </w:r>
    </w:p>
    <w:p w14:paraId="2E27059B" w14:textId="0A7A454F"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Ref418765859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התארגנות</w:t>
      </w:r>
      <w:r w:rsidR="00CB308F" w:rsidRPr="000C7A88">
        <w:rPr>
          <w:rFonts w:ascii="David" w:hAnsi="David"/>
          <w:b/>
          <w:bCs/>
          <w:rtl/>
        </w:rPr>
        <w:t xml:space="preserve"> </w:t>
      </w:r>
      <w:r w:rsidR="00CB308F" w:rsidRPr="000C7A88">
        <w:rPr>
          <w:rFonts w:ascii="David" w:hAnsi="David" w:hint="eastAsia"/>
          <w:b/>
          <w:bCs/>
          <w:rtl/>
        </w:rPr>
        <w:t>למתן</w:t>
      </w:r>
      <w:r w:rsidR="00CB308F" w:rsidRPr="000C7A88">
        <w:rPr>
          <w:rFonts w:ascii="David" w:hAnsi="David"/>
          <w:b/>
          <w:bCs/>
          <w:rtl/>
        </w:rPr>
        <w:t xml:space="preserve"> </w:t>
      </w:r>
      <w:r w:rsidR="00CB308F" w:rsidRPr="000C7A88">
        <w:rPr>
          <w:rFonts w:ascii="David" w:hAnsi="David" w:hint="eastAsia"/>
          <w:b/>
          <w:bCs/>
          <w:rtl/>
        </w:rPr>
        <w:t>השירותים</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Ref418765859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1.4</w:t>
      </w:r>
      <w:r w:rsidRPr="000C7A88">
        <w:rPr>
          <w:rFonts w:ascii="David" w:hAnsi="David"/>
          <w:b/>
          <w:bCs/>
          <w:rtl/>
        </w:rPr>
        <w:fldChar w:fldCharType="end"/>
      </w:r>
    </w:p>
    <w:p w14:paraId="6F0B28E8" w14:textId="77777777" w:rsidR="006E00EA" w:rsidRPr="000C7A88" w:rsidRDefault="006E00EA" w:rsidP="006E00EA">
      <w:pPr>
        <w:tabs>
          <w:tab w:val="left" w:pos="368"/>
          <w:tab w:val="left" w:pos="8928"/>
        </w:tabs>
        <w:spacing w:line="240" w:lineRule="auto"/>
        <w:rPr>
          <w:rFonts w:ascii="David" w:hAnsi="David"/>
          <w:b/>
          <w:bCs/>
          <w:rtl/>
        </w:rPr>
      </w:pPr>
    </w:p>
    <w:p w14:paraId="51BA9864" w14:textId="1B4F2D82" w:rsidR="006E00EA" w:rsidRPr="000C7A88" w:rsidRDefault="00FE4D45" w:rsidP="00FE4D45">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פנייה_פרטנית_פרק_שני \</w:instrText>
      </w:r>
      <w:r w:rsidRPr="000C7A88">
        <w:rPr>
          <w:rFonts w:ascii="David" w:hAnsi="David"/>
          <w:b/>
          <w:bCs/>
          <w:sz w:val="28"/>
          <w:szCs w:val="28"/>
          <w:u w:val="single"/>
        </w:rPr>
        <w:instrText>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cs"/>
          <w:b/>
          <w:bCs/>
          <w:sz w:val="28"/>
          <w:szCs w:val="28"/>
          <w:u w:val="single"/>
          <w:rtl/>
        </w:rPr>
        <w:t>בדיקת ההצעות והערכתן</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פנייה_פרטנית_פרק_שני \</w:instrText>
      </w:r>
      <w:r w:rsidRPr="000C7A88">
        <w:rPr>
          <w:rFonts w:ascii="David" w:hAnsi="David"/>
          <w:b/>
          <w:bCs/>
          <w:sz w:val="28"/>
          <w:szCs w:val="28"/>
          <w:u w:val="single"/>
        </w:rPr>
        <w:instrText>n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2</w:t>
      </w:r>
      <w:r w:rsidRPr="000C7A88">
        <w:rPr>
          <w:rFonts w:ascii="David" w:hAnsi="David"/>
          <w:b/>
          <w:bCs/>
          <w:sz w:val="28"/>
          <w:szCs w:val="28"/>
          <w:u w:val="single"/>
          <w:rtl/>
        </w:rPr>
        <w:fldChar w:fldCharType="end"/>
      </w:r>
      <w:r w:rsidR="006E00EA" w:rsidRPr="000C7A88">
        <w:rPr>
          <w:rFonts w:ascii="David" w:hAnsi="David"/>
          <w:b/>
          <w:bCs/>
          <w:sz w:val="28"/>
          <w:szCs w:val="28"/>
          <w:u w:val="single"/>
          <w:rtl/>
        </w:rPr>
        <w:t xml:space="preserve"> </w:t>
      </w:r>
    </w:p>
    <w:p w14:paraId="2F934FC3" w14:textId="77777777" w:rsidR="00CB308F" w:rsidRPr="000C7A88" w:rsidRDefault="00571B18" w:rsidP="00CB308F">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Ref422304998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p>
    <w:p w14:paraId="4167C2E8" w14:textId="77777777" w:rsidR="00CB308F" w:rsidRPr="000C7A88" w:rsidRDefault="00CB308F" w:rsidP="00CB308F">
      <w:pPr>
        <w:tabs>
          <w:tab w:val="left" w:pos="368"/>
          <w:tab w:val="left" w:pos="8928"/>
        </w:tabs>
        <w:spacing w:line="240" w:lineRule="auto"/>
        <w:rPr>
          <w:rFonts w:ascii="David" w:hAnsi="David"/>
          <w:b/>
          <w:bCs/>
          <w:rtl/>
        </w:rPr>
      </w:pPr>
    </w:p>
    <w:p w14:paraId="15EF1328" w14:textId="34F1B734" w:rsidR="006E222B" w:rsidRPr="000C7A88" w:rsidRDefault="00CB308F" w:rsidP="00E26141">
      <w:pPr>
        <w:tabs>
          <w:tab w:val="left" w:pos="368"/>
          <w:tab w:val="left" w:pos="8928"/>
        </w:tabs>
        <w:spacing w:line="240" w:lineRule="auto"/>
        <w:rPr>
          <w:rFonts w:ascii="David" w:hAnsi="David"/>
          <w:b/>
          <w:bCs/>
          <w:rtl/>
        </w:rPr>
      </w:pPr>
      <w:r w:rsidRPr="000C7A88">
        <w:rPr>
          <w:rFonts w:ascii="David" w:hAnsi="David" w:hint="eastAsia"/>
          <w:b/>
          <w:bCs/>
          <w:rtl/>
        </w:rPr>
        <w:t>שלב</w:t>
      </w:r>
      <w:r w:rsidRPr="000C7A88">
        <w:rPr>
          <w:rFonts w:ascii="David" w:hAnsi="David"/>
          <w:b/>
          <w:bCs/>
          <w:rtl/>
        </w:rPr>
        <w:t xml:space="preserve"> </w:t>
      </w:r>
      <w:r w:rsidRPr="000C7A88">
        <w:rPr>
          <w:rFonts w:ascii="David" w:hAnsi="David" w:hint="eastAsia"/>
          <w:b/>
          <w:bCs/>
          <w:rtl/>
        </w:rPr>
        <w:t>א</w:t>
      </w:r>
      <w:r w:rsidRPr="000C7A88">
        <w:rPr>
          <w:rFonts w:ascii="David" w:hAnsi="David"/>
          <w:b/>
          <w:bCs/>
          <w:rtl/>
        </w:rPr>
        <w:t xml:space="preserve">': </w:t>
      </w:r>
      <w:r w:rsidRPr="000C7A88">
        <w:rPr>
          <w:rFonts w:ascii="David" w:hAnsi="David" w:hint="eastAsia"/>
          <w:b/>
          <w:bCs/>
          <w:rtl/>
        </w:rPr>
        <w:t>בדיקת</w:t>
      </w:r>
      <w:r w:rsidRPr="000C7A88">
        <w:rPr>
          <w:rFonts w:ascii="David" w:hAnsi="David"/>
          <w:b/>
          <w:bCs/>
          <w:rtl/>
        </w:rPr>
        <w:t xml:space="preserve"> </w:t>
      </w:r>
      <w:r w:rsidRPr="000C7A88">
        <w:rPr>
          <w:rFonts w:ascii="David" w:hAnsi="David" w:hint="eastAsia"/>
          <w:b/>
          <w:bCs/>
          <w:rtl/>
        </w:rPr>
        <w:t>איכות</w:t>
      </w:r>
      <w:r w:rsidRPr="000C7A88">
        <w:rPr>
          <w:rFonts w:ascii="David" w:hAnsi="David"/>
          <w:b/>
          <w:bCs/>
          <w:rtl/>
        </w:rPr>
        <w:t xml:space="preserve"> </w:t>
      </w:r>
      <w:r w:rsidRPr="000C7A88">
        <w:rPr>
          <w:rFonts w:ascii="David" w:hAnsi="David" w:hint="eastAsia"/>
          <w:b/>
          <w:bCs/>
          <w:rtl/>
        </w:rPr>
        <w:t>ההצעות</w:t>
      </w:r>
      <w:r w:rsidR="00571B18" w:rsidRPr="000C7A88">
        <w:rPr>
          <w:rFonts w:ascii="David" w:hAnsi="David"/>
          <w:b/>
          <w:bCs/>
          <w:rtl/>
        </w:rPr>
        <w:fldChar w:fldCharType="end"/>
      </w:r>
      <w:r w:rsidR="00571B18" w:rsidRPr="000C7A88">
        <w:rPr>
          <w:rFonts w:ascii="David" w:hAnsi="David"/>
          <w:b/>
          <w:bCs/>
          <w:rtl/>
        </w:rPr>
        <w:tab/>
      </w:r>
      <w:r w:rsidR="00571B18" w:rsidRPr="000C7A88">
        <w:rPr>
          <w:rFonts w:ascii="David" w:hAnsi="David"/>
          <w:b/>
          <w:bCs/>
          <w:rtl/>
        </w:rPr>
        <w:fldChar w:fldCharType="begin" w:fldLock="1"/>
      </w:r>
      <w:r w:rsidR="00571B18" w:rsidRPr="000C7A88">
        <w:rPr>
          <w:rFonts w:ascii="David" w:hAnsi="David"/>
          <w:b/>
          <w:bCs/>
          <w:rtl/>
        </w:rPr>
        <w:instrText xml:space="preserve"> </w:instrText>
      </w:r>
      <w:r w:rsidR="00571B18" w:rsidRPr="000C7A88">
        <w:rPr>
          <w:rFonts w:ascii="David" w:hAnsi="David"/>
          <w:b/>
          <w:bCs/>
        </w:rPr>
        <w:instrText>REF</w:instrText>
      </w:r>
      <w:r w:rsidR="00571B18" w:rsidRPr="000C7A88">
        <w:rPr>
          <w:rFonts w:ascii="David" w:hAnsi="David"/>
          <w:b/>
          <w:bCs/>
          <w:rtl/>
        </w:rPr>
        <w:instrText xml:space="preserve"> _</w:instrText>
      </w:r>
      <w:r w:rsidR="00571B18" w:rsidRPr="000C7A88">
        <w:rPr>
          <w:rFonts w:ascii="David" w:hAnsi="David"/>
          <w:b/>
          <w:bCs/>
        </w:rPr>
        <w:instrText>Ref422304998 \n \h</w:instrText>
      </w:r>
      <w:r w:rsidR="00571B18" w:rsidRPr="000C7A88">
        <w:rPr>
          <w:rFonts w:ascii="David" w:hAnsi="David"/>
          <w:b/>
          <w:bCs/>
          <w:rtl/>
        </w:rPr>
        <w:instrText xml:space="preserve">  \* </w:instrText>
      </w:r>
      <w:r w:rsidR="00571B18" w:rsidRPr="000C7A88">
        <w:rPr>
          <w:rFonts w:ascii="David" w:hAnsi="David"/>
          <w:b/>
          <w:bCs/>
        </w:rPr>
        <w:instrText>MERGEFORMAT</w:instrText>
      </w:r>
      <w:r w:rsidR="00571B18" w:rsidRPr="000C7A88">
        <w:rPr>
          <w:rFonts w:ascii="David" w:hAnsi="David"/>
          <w:b/>
          <w:bCs/>
          <w:rtl/>
        </w:rPr>
        <w:instrText xml:space="preserve"> </w:instrText>
      </w:r>
      <w:r w:rsidR="00571B18" w:rsidRPr="000C7A88">
        <w:rPr>
          <w:rFonts w:ascii="David" w:hAnsi="David"/>
          <w:b/>
          <w:bCs/>
          <w:rtl/>
        </w:rPr>
      </w:r>
      <w:r w:rsidR="00571B18" w:rsidRPr="000C7A88">
        <w:rPr>
          <w:rFonts w:ascii="David" w:hAnsi="David"/>
          <w:b/>
          <w:bCs/>
          <w:rtl/>
        </w:rPr>
        <w:fldChar w:fldCharType="separate"/>
      </w:r>
      <w:r w:rsidRPr="000C7A88">
        <w:rPr>
          <w:rFonts w:ascii="David" w:hAnsi="David"/>
          <w:b/>
          <w:bCs/>
          <w:cs/>
        </w:rPr>
        <w:t>‎</w:t>
      </w:r>
      <w:r w:rsidRPr="000C7A88">
        <w:rPr>
          <w:rFonts w:ascii="David" w:hAnsi="David"/>
          <w:b/>
          <w:bCs/>
        </w:rPr>
        <w:t>1</w:t>
      </w:r>
      <w:r w:rsidR="00571B18" w:rsidRPr="000C7A88">
        <w:rPr>
          <w:rFonts w:ascii="David" w:hAnsi="David"/>
          <w:b/>
          <w:bCs/>
          <w:rtl/>
        </w:rPr>
        <w:fldChar w:fldCharType="end"/>
      </w:r>
    </w:p>
    <w:p w14:paraId="00CCE669" w14:textId="1031E2A0" w:rsidR="00571B18" w:rsidRPr="000C7A88" w:rsidRDefault="00571B18" w:rsidP="00571B18">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Ref422305011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rtl/>
        </w:rPr>
        <w:t xml:space="preserve">שלב </w:t>
      </w:r>
      <w:r w:rsidR="00CB308F" w:rsidRPr="000C7A88">
        <w:rPr>
          <w:rFonts w:ascii="David" w:hAnsi="David" w:hint="cs"/>
          <w:b/>
          <w:bCs/>
          <w:rtl/>
        </w:rPr>
        <w:t>ב</w:t>
      </w:r>
      <w:r w:rsidR="00CB308F" w:rsidRPr="000C7A88">
        <w:rPr>
          <w:rFonts w:ascii="David" w:hAnsi="David"/>
          <w:b/>
          <w:bCs/>
          <w:rtl/>
        </w:rPr>
        <w:t>': בחירת הזוכה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Ref422305011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2.2</w:t>
      </w:r>
      <w:r w:rsidRPr="000C7A88">
        <w:rPr>
          <w:rFonts w:ascii="David" w:hAnsi="David"/>
          <w:b/>
          <w:bCs/>
          <w:rtl/>
        </w:rPr>
        <w:fldChar w:fldCharType="end"/>
      </w:r>
    </w:p>
    <w:p w14:paraId="7E75197A" w14:textId="77777777" w:rsidR="006E00EA" w:rsidRPr="000C7A88" w:rsidRDefault="006E00EA" w:rsidP="00E26141">
      <w:pPr>
        <w:tabs>
          <w:tab w:val="left" w:pos="368"/>
          <w:tab w:val="left" w:pos="9070"/>
        </w:tabs>
        <w:spacing w:line="240" w:lineRule="auto"/>
        <w:rPr>
          <w:rFonts w:ascii="David" w:hAnsi="David"/>
          <w:b/>
          <w:bCs/>
          <w:rtl/>
        </w:rPr>
      </w:pPr>
    </w:p>
    <w:p w14:paraId="1A2D51E2" w14:textId="375A3BAE" w:rsidR="006E00EA" w:rsidRPr="000C7A88" w:rsidRDefault="008D15F5" w:rsidP="00E26141">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פנייה_פרטנית_פרק_שלישי \</w:instrText>
      </w:r>
      <w:r w:rsidRPr="000C7A88">
        <w:rPr>
          <w:rFonts w:ascii="David" w:hAnsi="David"/>
          <w:b/>
          <w:bCs/>
          <w:sz w:val="28"/>
          <w:szCs w:val="28"/>
          <w:u w:val="single"/>
        </w:rPr>
        <w:instrText>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proofErr w:type="spellStart"/>
      <w:r w:rsidR="00CB308F" w:rsidRPr="000C7A88">
        <w:rPr>
          <w:rFonts w:ascii="David" w:hAnsi="David" w:hint="cs"/>
          <w:b/>
          <w:bCs/>
          <w:sz w:val="28"/>
          <w:szCs w:val="28"/>
          <w:u w:val="single"/>
          <w:rtl/>
        </w:rPr>
        <w:t>מינהלה</w:t>
      </w:r>
      <w:proofErr w:type="spellEnd"/>
      <w:r w:rsidR="00CB308F" w:rsidRPr="000C7A88">
        <w:rPr>
          <w:rFonts w:ascii="David" w:hAnsi="David" w:hint="cs"/>
          <w:b/>
          <w:bCs/>
          <w:sz w:val="28"/>
          <w:szCs w:val="28"/>
          <w:u w:val="single"/>
          <w:rtl/>
        </w:rPr>
        <w:t xml:space="preserve"> ושונות</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פנייה_פרטנית_פרק_שלישי \</w:instrText>
      </w:r>
      <w:r w:rsidRPr="000C7A88">
        <w:rPr>
          <w:rFonts w:ascii="David" w:hAnsi="David"/>
          <w:b/>
          <w:bCs/>
          <w:sz w:val="28"/>
          <w:szCs w:val="28"/>
          <w:u w:val="single"/>
        </w:rPr>
        <w:instrText>n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3</w:t>
      </w:r>
      <w:r w:rsidRPr="000C7A88">
        <w:rPr>
          <w:rFonts w:ascii="David" w:hAnsi="David"/>
          <w:b/>
          <w:bCs/>
          <w:sz w:val="28"/>
          <w:szCs w:val="28"/>
          <w:u w:val="single"/>
          <w:rtl/>
        </w:rPr>
        <w:fldChar w:fldCharType="end"/>
      </w:r>
      <w:r w:rsidRPr="000C7A88">
        <w:rPr>
          <w:rFonts w:ascii="David" w:hAnsi="David"/>
          <w:b/>
          <w:bCs/>
          <w:sz w:val="28"/>
          <w:szCs w:val="28"/>
          <w:u w:val="single"/>
          <w:rtl/>
        </w:rPr>
        <w:t xml:space="preserve"> </w:t>
      </w:r>
    </w:p>
    <w:p w14:paraId="50D1FCD7" w14:textId="10E6A4F9"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Ref422229679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שאלות</w:t>
      </w:r>
      <w:r w:rsidR="00CB308F" w:rsidRPr="000C7A88">
        <w:rPr>
          <w:rFonts w:ascii="David" w:hAnsi="David"/>
          <w:b/>
          <w:bCs/>
          <w:rtl/>
        </w:rPr>
        <w:t xml:space="preserve"> </w:t>
      </w:r>
      <w:r w:rsidR="00CB308F" w:rsidRPr="000C7A88">
        <w:rPr>
          <w:rFonts w:ascii="David" w:hAnsi="David" w:hint="eastAsia"/>
          <w:b/>
          <w:bCs/>
          <w:rtl/>
        </w:rPr>
        <w:t>הבהרה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Ref422229682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3.1</w:t>
      </w:r>
      <w:r w:rsidRPr="000C7A88">
        <w:rPr>
          <w:rFonts w:ascii="David" w:hAnsi="David"/>
          <w:b/>
          <w:bCs/>
          <w:rtl/>
        </w:rPr>
        <w:fldChar w:fldCharType="end"/>
      </w:r>
    </w:p>
    <w:p w14:paraId="06CF078C" w14:textId="50910227"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Ref422229686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הגשת</w:t>
      </w:r>
      <w:r w:rsidR="00CB308F" w:rsidRPr="000C7A88">
        <w:rPr>
          <w:rFonts w:ascii="David" w:hAnsi="David"/>
          <w:b/>
          <w:bCs/>
          <w:rtl/>
        </w:rPr>
        <w:t xml:space="preserve"> </w:t>
      </w:r>
      <w:r w:rsidR="00CB308F" w:rsidRPr="000C7A88">
        <w:rPr>
          <w:rFonts w:ascii="David" w:hAnsi="David" w:hint="eastAsia"/>
          <w:b/>
          <w:bCs/>
          <w:rtl/>
        </w:rPr>
        <w:t>ההצעה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Ref422229686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3.2</w:t>
      </w:r>
      <w:r w:rsidRPr="000C7A88">
        <w:rPr>
          <w:rFonts w:ascii="David" w:hAnsi="David"/>
          <w:b/>
          <w:bCs/>
          <w:rtl/>
        </w:rPr>
        <w:fldChar w:fldCharType="end"/>
      </w:r>
    </w:p>
    <w:p w14:paraId="08EEA1F1" w14:textId="04C963B7"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Ref422229698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חתימה</w:t>
      </w:r>
      <w:r w:rsidR="00CB308F" w:rsidRPr="000C7A88">
        <w:rPr>
          <w:rFonts w:ascii="David" w:hAnsi="David"/>
          <w:b/>
          <w:bCs/>
          <w:rtl/>
        </w:rPr>
        <w:t xml:space="preserve"> על מסמכי </w:t>
      </w:r>
      <w:r w:rsidR="00CB308F" w:rsidRPr="000C7A88">
        <w:rPr>
          <w:rFonts w:ascii="David" w:hAnsi="David" w:hint="eastAsia"/>
          <w:b/>
          <w:bCs/>
          <w:rtl/>
        </w:rPr>
        <w:t>הפנייה</w:t>
      </w:r>
      <w:r w:rsidR="00CB308F" w:rsidRPr="000C7A88">
        <w:rPr>
          <w:rFonts w:ascii="David" w:hAnsi="David"/>
          <w:b/>
          <w:bCs/>
          <w:rtl/>
        </w:rPr>
        <w:t xml:space="preserve"> </w:t>
      </w:r>
      <w:r w:rsidR="00CB308F" w:rsidRPr="000C7A88">
        <w:rPr>
          <w:rFonts w:ascii="David" w:hAnsi="David" w:hint="eastAsia"/>
          <w:b/>
          <w:bCs/>
          <w:rtl/>
        </w:rPr>
        <w:t>הפרטנית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Ref422229698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3.3</w:t>
      </w:r>
      <w:r w:rsidRPr="000C7A88">
        <w:rPr>
          <w:rFonts w:ascii="David" w:hAnsi="David"/>
          <w:b/>
          <w:bCs/>
          <w:rtl/>
        </w:rPr>
        <w:fldChar w:fldCharType="end"/>
      </w:r>
    </w:p>
    <w:p w14:paraId="2A2D27F5" w14:textId="38FC590A"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Ref422229709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תוקף</w:t>
      </w:r>
      <w:r w:rsidR="00CB308F" w:rsidRPr="000C7A88">
        <w:rPr>
          <w:rFonts w:ascii="David" w:hAnsi="David"/>
          <w:b/>
          <w:bCs/>
          <w:rtl/>
        </w:rPr>
        <w:t xml:space="preserve"> </w:t>
      </w:r>
      <w:r w:rsidR="00CB308F" w:rsidRPr="000C7A88">
        <w:rPr>
          <w:rFonts w:ascii="David" w:hAnsi="David" w:hint="eastAsia"/>
          <w:b/>
          <w:bCs/>
          <w:rtl/>
        </w:rPr>
        <w:t>ההצעה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Ref422229704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3.4</w:t>
      </w:r>
      <w:r w:rsidRPr="000C7A88">
        <w:rPr>
          <w:rFonts w:ascii="David" w:hAnsi="David"/>
          <w:b/>
          <w:bCs/>
          <w:rtl/>
        </w:rPr>
        <w:fldChar w:fldCharType="end"/>
      </w:r>
    </w:p>
    <w:p w14:paraId="29F75B97" w14:textId="04C69999"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Ref422229715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proofErr w:type="spellStart"/>
      <w:r w:rsidR="00CB308F" w:rsidRPr="000C7A88">
        <w:rPr>
          <w:rFonts w:ascii="David" w:hAnsi="David" w:hint="eastAsia"/>
          <w:b/>
          <w:bCs/>
          <w:rtl/>
        </w:rPr>
        <w:t>לענין</w:t>
      </w:r>
      <w:proofErr w:type="spellEnd"/>
      <w:r w:rsidR="00CB308F" w:rsidRPr="000C7A88">
        <w:rPr>
          <w:rFonts w:ascii="David" w:hAnsi="David"/>
          <w:b/>
          <w:bCs/>
          <w:rtl/>
        </w:rPr>
        <w:t xml:space="preserve"> </w:t>
      </w:r>
      <w:r w:rsidR="00CB308F" w:rsidRPr="000C7A88">
        <w:rPr>
          <w:rFonts w:ascii="David" w:hAnsi="David" w:hint="eastAsia"/>
          <w:b/>
          <w:bCs/>
          <w:rtl/>
        </w:rPr>
        <w:t>עידוד</w:t>
      </w:r>
      <w:r w:rsidR="00CB308F" w:rsidRPr="000C7A88">
        <w:rPr>
          <w:rFonts w:ascii="David" w:hAnsi="David"/>
          <w:b/>
          <w:bCs/>
          <w:rtl/>
        </w:rPr>
        <w:t xml:space="preserve"> </w:t>
      </w:r>
      <w:r w:rsidR="00CB308F" w:rsidRPr="000C7A88">
        <w:rPr>
          <w:rFonts w:ascii="David" w:hAnsi="David" w:hint="eastAsia"/>
          <w:b/>
          <w:bCs/>
          <w:rtl/>
        </w:rPr>
        <w:t>נשים</w:t>
      </w:r>
      <w:r w:rsidR="00CB308F" w:rsidRPr="000C7A88">
        <w:rPr>
          <w:rFonts w:ascii="David" w:hAnsi="David"/>
          <w:b/>
          <w:bCs/>
          <w:rtl/>
        </w:rPr>
        <w:t xml:space="preserve"> </w:t>
      </w:r>
      <w:r w:rsidR="00CB308F" w:rsidRPr="000C7A88">
        <w:rPr>
          <w:rFonts w:ascii="David" w:hAnsi="David" w:hint="eastAsia"/>
          <w:b/>
          <w:bCs/>
          <w:rtl/>
        </w:rPr>
        <w:t>בעסקים</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Ref422229718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3.5</w:t>
      </w:r>
      <w:r w:rsidRPr="000C7A88">
        <w:rPr>
          <w:rFonts w:ascii="David" w:hAnsi="David"/>
          <w:b/>
          <w:bCs/>
          <w:rtl/>
        </w:rPr>
        <w:fldChar w:fldCharType="end"/>
      </w:r>
    </w:p>
    <w:p w14:paraId="7C9DA2E0" w14:textId="6BA568B5"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Ref422052239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ערבות</w:t>
      </w:r>
      <w:r w:rsidR="00CB308F" w:rsidRPr="000C7A88">
        <w:rPr>
          <w:rFonts w:ascii="David" w:hAnsi="David"/>
          <w:b/>
          <w:bCs/>
          <w:rtl/>
        </w:rPr>
        <w:t xml:space="preserve"> </w:t>
      </w:r>
      <w:r w:rsidR="00CB308F" w:rsidRPr="000C7A88">
        <w:rPr>
          <w:rFonts w:ascii="David" w:hAnsi="David" w:hint="eastAsia"/>
          <w:b/>
          <w:bCs/>
          <w:rtl/>
        </w:rPr>
        <w:t>ביצוע</w:t>
      </w:r>
      <w:r w:rsidR="00CB308F" w:rsidRPr="000C7A88">
        <w:rPr>
          <w:rFonts w:ascii="David" w:hAnsi="David"/>
          <w:b/>
          <w:bCs/>
          <w:rtl/>
        </w:rPr>
        <w:t xml:space="preserve"> </w:t>
      </w:r>
      <w:r w:rsidR="00CB308F" w:rsidRPr="000C7A88">
        <w:rPr>
          <w:rFonts w:ascii="David" w:hAnsi="David" w:hint="eastAsia"/>
          <w:b/>
          <w:bCs/>
          <w:rtl/>
        </w:rPr>
        <w:t>שעל</w:t>
      </w:r>
      <w:r w:rsidR="00CB308F" w:rsidRPr="000C7A88">
        <w:rPr>
          <w:rFonts w:ascii="David" w:hAnsi="David"/>
          <w:b/>
          <w:bCs/>
          <w:rtl/>
        </w:rPr>
        <w:t xml:space="preserve"> </w:t>
      </w:r>
      <w:r w:rsidR="00CB308F" w:rsidRPr="000C7A88">
        <w:rPr>
          <w:rFonts w:ascii="David" w:hAnsi="David" w:hint="eastAsia"/>
          <w:b/>
          <w:bCs/>
          <w:rtl/>
        </w:rPr>
        <w:t>הספק</w:t>
      </w:r>
      <w:r w:rsidR="00CB308F" w:rsidRPr="000C7A88">
        <w:rPr>
          <w:rFonts w:ascii="David" w:hAnsi="David"/>
          <w:b/>
          <w:bCs/>
          <w:rtl/>
        </w:rPr>
        <w:t xml:space="preserve"> </w:t>
      </w:r>
      <w:r w:rsidR="00CB308F" w:rsidRPr="000C7A88">
        <w:rPr>
          <w:rFonts w:ascii="David" w:hAnsi="David" w:hint="eastAsia"/>
          <w:b/>
          <w:bCs/>
          <w:rtl/>
        </w:rPr>
        <w:t>להמציא</w:t>
      </w:r>
      <w:r w:rsidR="00CB308F" w:rsidRPr="000C7A88">
        <w:rPr>
          <w:rFonts w:ascii="David" w:hAnsi="David"/>
          <w:b/>
          <w:bCs/>
          <w:rtl/>
        </w:rPr>
        <w:t xml:space="preserve"> </w:t>
      </w:r>
      <w:r w:rsidR="00CB308F" w:rsidRPr="000C7A88">
        <w:rPr>
          <w:rFonts w:ascii="David" w:hAnsi="David" w:hint="eastAsia"/>
          <w:b/>
          <w:bCs/>
          <w:rtl/>
        </w:rPr>
        <w:t>למשרד</w:t>
      </w:r>
      <w:r w:rsidR="00CB308F" w:rsidRPr="000C7A88">
        <w:rPr>
          <w:rFonts w:ascii="David" w:hAnsi="David"/>
          <w:b/>
          <w:bCs/>
          <w:rtl/>
        </w:rPr>
        <w:t xml:space="preserve"> </w:t>
      </w:r>
      <w:r w:rsidR="00CB308F" w:rsidRPr="000C7A88">
        <w:rPr>
          <w:rFonts w:ascii="David" w:hAnsi="David" w:hint="eastAsia"/>
          <w:b/>
          <w:bCs/>
          <w:rtl/>
        </w:rPr>
        <w:t>עם</w:t>
      </w:r>
      <w:r w:rsidR="00CB308F" w:rsidRPr="000C7A88">
        <w:rPr>
          <w:rFonts w:ascii="David" w:hAnsi="David"/>
          <w:b/>
          <w:bCs/>
          <w:rtl/>
        </w:rPr>
        <w:t xml:space="preserve"> </w:t>
      </w:r>
      <w:r w:rsidR="00CB308F" w:rsidRPr="000C7A88">
        <w:rPr>
          <w:rFonts w:ascii="David" w:hAnsi="David" w:hint="eastAsia"/>
          <w:b/>
          <w:bCs/>
          <w:rtl/>
        </w:rPr>
        <w:t>היבחרו</w:t>
      </w:r>
      <w:r w:rsidR="00CB308F" w:rsidRPr="000C7A88">
        <w:rPr>
          <w:rFonts w:ascii="David" w:hAnsi="David"/>
          <w:b/>
          <w:bCs/>
          <w:rtl/>
        </w:rPr>
        <w:t xml:space="preserve"> </w:t>
      </w:r>
      <w:r w:rsidR="00CB308F" w:rsidRPr="000C7A88">
        <w:rPr>
          <w:rFonts w:ascii="David" w:hAnsi="David" w:hint="eastAsia"/>
          <w:b/>
          <w:bCs/>
          <w:rtl/>
        </w:rPr>
        <w:t>במסגרת</w:t>
      </w:r>
      <w:r w:rsidR="00CB308F" w:rsidRPr="000C7A88">
        <w:rPr>
          <w:rFonts w:ascii="David" w:hAnsi="David"/>
          <w:b/>
          <w:bCs/>
          <w:rtl/>
        </w:rPr>
        <w:t xml:space="preserve"> </w:t>
      </w:r>
      <w:r w:rsidR="00CB308F" w:rsidRPr="000C7A88">
        <w:rPr>
          <w:rFonts w:ascii="David" w:hAnsi="David" w:hint="eastAsia"/>
          <w:b/>
          <w:bCs/>
          <w:rtl/>
        </w:rPr>
        <w:t>פנייה</w:t>
      </w:r>
      <w:r w:rsidR="00CB308F" w:rsidRPr="000C7A88">
        <w:rPr>
          <w:rFonts w:ascii="David" w:hAnsi="David"/>
          <w:b/>
          <w:bCs/>
          <w:rtl/>
        </w:rPr>
        <w:t xml:space="preserve"> </w:t>
      </w:r>
      <w:r w:rsidR="00CB308F" w:rsidRPr="000C7A88">
        <w:rPr>
          <w:rFonts w:ascii="David" w:hAnsi="David" w:hint="eastAsia"/>
          <w:b/>
          <w:bCs/>
          <w:rtl/>
        </w:rPr>
        <w:t>פרטנית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Ref422052239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3.6</w:t>
      </w:r>
      <w:r w:rsidRPr="000C7A88">
        <w:rPr>
          <w:rFonts w:ascii="David" w:hAnsi="David"/>
          <w:b/>
          <w:bCs/>
          <w:rtl/>
        </w:rPr>
        <w:fldChar w:fldCharType="end"/>
      </w:r>
    </w:p>
    <w:p w14:paraId="16BB658C" w14:textId="24C3D942"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Ref422085165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זכויותיו</w:t>
      </w:r>
      <w:r w:rsidR="00CB308F" w:rsidRPr="000C7A88">
        <w:rPr>
          <w:rFonts w:ascii="David" w:hAnsi="David"/>
          <w:b/>
          <w:bCs/>
          <w:rtl/>
        </w:rPr>
        <w:t xml:space="preserve"> </w:t>
      </w:r>
      <w:r w:rsidR="00CB308F" w:rsidRPr="000C7A88">
        <w:rPr>
          <w:rFonts w:ascii="David" w:hAnsi="David" w:hint="eastAsia"/>
          <w:b/>
          <w:bCs/>
          <w:rtl/>
        </w:rPr>
        <w:t>של</w:t>
      </w:r>
      <w:r w:rsidR="00CB308F" w:rsidRPr="000C7A88">
        <w:rPr>
          <w:rFonts w:ascii="David" w:hAnsi="David"/>
          <w:b/>
          <w:bCs/>
          <w:rtl/>
        </w:rPr>
        <w:t xml:space="preserve"> </w:t>
      </w:r>
      <w:r w:rsidR="00CB308F" w:rsidRPr="000C7A88">
        <w:rPr>
          <w:rFonts w:ascii="David" w:hAnsi="David" w:hint="eastAsia"/>
          <w:b/>
          <w:bCs/>
          <w:rtl/>
        </w:rPr>
        <w:t>המשרד</w:t>
      </w:r>
      <w:r w:rsidR="00CB308F" w:rsidRPr="000C7A88">
        <w:rPr>
          <w:rFonts w:ascii="David" w:hAnsi="David"/>
          <w:b/>
          <w:bCs/>
          <w:rtl/>
        </w:rPr>
        <w:t xml:space="preserve"> בניהול מכרז המסגרת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Ref422085165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3.7</w:t>
      </w:r>
      <w:r w:rsidRPr="000C7A88">
        <w:rPr>
          <w:rFonts w:ascii="David" w:hAnsi="David"/>
          <w:b/>
          <w:bCs/>
          <w:rtl/>
        </w:rPr>
        <w:fldChar w:fldCharType="end"/>
      </w:r>
    </w:p>
    <w:p w14:paraId="5EBCA2D2" w14:textId="2A91BA7A"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Ref422085185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rtl/>
        </w:rPr>
        <w:t>הארכת מועדים</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Ref422085185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3.8</w:t>
      </w:r>
      <w:r w:rsidRPr="000C7A88">
        <w:rPr>
          <w:rFonts w:ascii="David" w:hAnsi="David"/>
          <w:b/>
          <w:bCs/>
          <w:rtl/>
        </w:rPr>
        <w:fldChar w:fldCharType="end"/>
      </w:r>
    </w:p>
    <w:p w14:paraId="08E598A5" w14:textId="58EFAB52"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Ref422085197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בעלות</w:t>
      </w:r>
      <w:r w:rsidR="00CB308F" w:rsidRPr="000C7A88">
        <w:rPr>
          <w:rFonts w:ascii="David" w:hAnsi="David"/>
          <w:b/>
          <w:bCs/>
          <w:rtl/>
        </w:rPr>
        <w:t xml:space="preserve"> </w:t>
      </w:r>
      <w:r w:rsidR="00CB308F" w:rsidRPr="000C7A88">
        <w:rPr>
          <w:rFonts w:ascii="David" w:hAnsi="David" w:hint="eastAsia"/>
          <w:b/>
          <w:bCs/>
          <w:rtl/>
        </w:rPr>
        <w:t>על</w:t>
      </w:r>
      <w:r w:rsidR="00CB308F" w:rsidRPr="000C7A88">
        <w:rPr>
          <w:rFonts w:ascii="David" w:hAnsi="David"/>
          <w:b/>
          <w:bCs/>
          <w:rtl/>
        </w:rPr>
        <w:t xml:space="preserve"> </w:t>
      </w:r>
      <w:r w:rsidR="00CB308F" w:rsidRPr="000C7A88">
        <w:rPr>
          <w:rFonts w:ascii="David" w:hAnsi="David" w:hint="eastAsia"/>
          <w:b/>
          <w:bCs/>
          <w:rtl/>
        </w:rPr>
        <w:t>הפנייה</w:t>
      </w:r>
      <w:r w:rsidR="00CB308F" w:rsidRPr="000C7A88">
        <w:rPr>
          <w:rFonts w:ascii="David" w:hAnsi="David"/>
          <w:b/>
          <w:bCs/>
          <w:rtl/>
        </w:rPr>
        <w:t xml:space="preserve"> </w:t>
      </w:r>
      <w:r w:rsidR="00CB308F" w:rsidRPr="000C7A88">
        <w:rPr>
          <w:rFonts w:ascii="David" w:hAnsi="David" w:hint="eastAsia"/>
          <w:b/>
          <w:bCs/>
          <w:rtl/>
        </w:rPr>
        <w:t>ועל</w:t>
      </w:r>
      <w:r w:rsidR="00CB308F" w:rsidRPr="000C7A88">
        <w:rPr>
          <w:rFonts w:ascii="David" w:hAnsi="David"/>
          <w:b/>
          <w:bCs/>
          <w:rtl/>
        </w:rPr>
        <w:t xml:space="preserve"> </w:t>
      </w:r>
      <w:r w:rsidR="00CB308F" w:rsidRPr="000C7A88">
        <w:rPr>
          <w:rFonts w:ascii="David" w:hAnsi="David" w:hint="eastAsia"/>
          <w:b/>
          <w:bCs/>
          <w:rtl/>
        </w:rPr>
        <w:t>ההצעה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Ref422085197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3.9</w:t>
      </w:r>
      <w:r w:rsidRPr="000C7A88">
        <w:rPr>
          <w:rFonts w:ascii="David" w:hAnsi="David"/>
          <w:b/>
          <w:bCs/>
          <w:rtl/>
        </w:rPr>
        <w:fldChar w:fldCharType="end"/>
      </w:r>
    </w:p>
    <w:p w14:paraId="2CE808F1" w14:textId="737B3E0F" w:rsidR="006E00EA" w:rsidRPr="000C7A88" w:rsidRDefault="006E00EA" w:rsidP="00E26141">
      <w:pPr>
        <w:tabs>
          <w:tab w:val="left" w:pos="368"/>
          <w:tab w:val="left" w:pos="8845"/>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Ref422229779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ניהול</w:t>
      </w:r>
      <w:r w:rsidR="00CB308F" w:rsidRPr="000C7A88">
        <w:rPr>
          <w:rFonts w:ascii="David" w:hAnsi="David"/>
          <w:b/>
          <w:bCs/>
          <w:rtl/>
        </w:rPr>
        <w:t xml:space="preserve"> </w:t>
      </w:r>
      <w:r w:rsidR="00CB308F" w:rsidRPr="000C7A88">
        <w:rPr>
          <w:rFonts w:ascii="David" w:hAnsi="David" w:hint="eastAsia"/>
          <w:b/>
          <w:bCs/>
          <w:rtl/>
        </w:rPr>
        <w:t>מכרז</w:t>
      </w:r>
      <w:r w:rsidR="00CB308F" w:rsidRPr="000C7A88">
        <w:rPr>
          <w:rFonts w:ascii="David" w:hAnsi="David"/>
          <w:b/>
          <w:bCs/>
          <w:rtl/>
        </w:rPr>
        <w:t xml:space="preserve"> </w:t>
      </w:r>
      <w:r w:rsidR="00CB308F" w:rsidRPr="000C7A88">
        <w:rPr>
          <w:rFonts w:ascii="David" w:hAnsi="David" w:hint="eastAsia"/>
          <w:b/>
          <w:bCs/>
          <w:rtl/>
        </w:rPr>
        <w:t>המסגרת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Ref422229779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3.10</w:t>
      </w:r>
      <w:r w:rsidRPr="000C7A88">
        <w:rPr>
          <w:rFonts w:ascii="David" w:hAnsi="David"/>
          <w:b/>
          <w:bCs/>
          <w:rtl/>
        </w:rPr>
        <w:fldChar w:fldCharType="end"/>
      </w:r>
    </w:p>
    <w:p w14:paraId="1EC00D02" w14:textId="1A858C98" w:rsidR="006E00EA" w:rsidRPr="000C7A88" w:rsidRDefault="006E00EA" w:rsidP="00E26141">
      <w:pPr>
        <w:tabs>
          <w:tab w:val="left" w:pos="368"/>
          <w:tab w:val="left" w:pos="8845"/>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Ref422085224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סמכות</w:t>
      </w:r>
      <w:r w:rsidR="00CB308F" w:rsidRPr="000C7A88">
        <w:rPr>
          <w:rFonts w:ascii="David" w:hAnsi="David"/>
          <w:b/>
          <w:bCs/>
          <w:rtl/>
        </w:rPr>
        <w:t xml:space="preserve"> </w:t>
      </w:r>
      <w:r w:rsidR="00CB308F" w:rsidRPr="000C7A88">
        <w:rPr>
          <w:rFonts w:ascii="David" w:hAnsi="David" w:hint="eastAsia"/>
          <w:b/>
          <w:bCs/>
          <w:rtl/>
        </w:rPr>
        <w:t>השיפוט</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Ref422085224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3.11</w:t>
      </w:r>
      <w:r w:rsidRPr="000C7A88">
        <w:rPr>
          <w:rFonts w:ascii="David" w:hAnsi="David"/>
          <w:b/>
          <w:bCs/>
          <w:rtl/>
        </w:rPr>
        <w:fldChar w:fldCharType="end"/>
      </w:r>
    </w:p>
    <w:p w14:paraId="6D987A45" w14:textId="77777777" w:rsidR="000760E8" w:rsidRPr="000C7A88" w:rsidRDefault="000760E8" w:rsidP="00FE4D45">
      <w:pPr>
        <w:tabs>
          <w:tab w:val="left" w:pos="368"/>
          <w:tab w:val="left" w:pos="9070"/>
        </w:tabs>
        <w:spacing w:line="240" w:lineRule="auto"/>
        <w:rPr>
          <w:rFonts w:ascii="David" w:hAnsi="David"/>
          <w:b/>
          <w:bCs/>
          <w:u w:val="single"/>
          <w:rtl/>
        </w:rPr>
      </w:pPr>
    </w:p>
    <w:p w14:paraId="0D97909F" w14:textId="1C99C29A" w:rsidR="000760E8" w:rsidRPr="000C7A88" w:rsidRDefault="001048FC" w:rsidP="001048FC">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Ref422229731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eastAsia"/>
          <w:b/>
          <w:bCs/>
          <w:sz w:val="28"/>
          <w:szCs w:val="28"/>
          <w:u w:val="single"/>
          <w:rtl/>
        </w:rPr>
        <w:t>מהות</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השירותים</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הנדרשים</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Ref422229731 \w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4</w:t>
      </w:r>
      <w:r w:rsidRPr="000C7A88">
        <w:rPr>
          <w:rFonts w:ascii="David" w:hAnsi="David"/>
          <w:b/>
          <w:bCs/>
          <w:sz w:val="28"/>
          <w:szCs w:val="28"/>
          <w:u w:val="single"/>
          <w:rtl/>
        </w:rPr>
        <w:fldChar w:fldCharType="end"/>
      </w:r>
      <w:r w:rsidRPr="000C7A88">
        <w:rPr>
          <w:rFonts w:ascii="David" w:hAnsi="David"/>
          <w:b/>
          <w:bCs/>
          <w:sz w:val="28"/>
          <w:szCs w:val="28"/>
          <w:u w:val="single"/>
          <w:rtl/>
        </w:rPr>
        <w:t xml:space="preserve"> </w:t>
      </w:r>
    </w:p>
    <w:p w14:paraId="092532FD" w14:textId="77777777" w:rsidR="000760E8" w:rsidRPr="000C7A88" w:rsidRDefault="000760E8" w:rsidP="00FE4D45">
      <w:pPr>
        <w:tabs>
          <w:tab w:val="left" w:pos="368"/>
          <w:tab w:val="left" w:pos="9070"/>
        </w:tabs>
        <w:spacing w:line="240" w:lineRule="auto"/>
        <w:rPr>
          <w:rFonts w:ascii="David" w:hAnsi="David"/>
          <w:b/>
          <w:bCs/>
          <w:sz w:val="28"/>
          <w:szCs w:val="28"/>
          <w:u w:val="single"/>
          <w:rtl/>
        </w:rPr>
      </w:pPr>
    </w:p>
    <w:p w14:paraId="7321B6AD" w14:textId="011D556E" w:rsidR="000760E8" w:rsidRPr="000C7A88" w:rsidRDefault="001048FC" w:rsidP="001048FC">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Ref422229738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eastAsia"/>
          <w:b/>
          <w:bCs/>
          <w:sz w:val="28"/>
          <w:szCs w:val="28"/>
          <w:u w:val="single"/>
          <w:rtl/>
        </w:rPr>
        <w:t>התמורה</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בעד</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שירותי</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הייעוץ</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Ref422229738 \w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5</w:t>
      </w:r>
      <w:r w:rsidRPr="000C7A88">
        <w:rPr>
          <w:rFonts w:ascii="David" w:hAnsi="David"/>
          <w:b/>
          <w:bCs/>
          <w:sz w:val="28"/>
          <w:szCs w:val="28"/>
          <w:u w:val="single"/>
          <w:rtl/>
        </w:rPr>
        <w:fldChar w:fldCharType="end"/>
      </w:r>
      <w:r w:rsidRPr="000C7A88">
        <w:rPr>
          <w:rFonts w:ascii="David" w:hAnsi="David"/>
          <w:b/>
          <w:bCs/>
          <w:sz w:val="28"/>
          <w:szCs w:val="28"/>
          <w:u w:val="single"/>
          <w:rtl/>
        </w:rPr>
        <w:t xml:space="preserve"> </w:t>
      </w:r>
    </w:p>
    <w:p w14:paraId="056B10B7" w14:textId="77777777" w:rsidR="000760E8" w:rsidRPr="000C7A88" w:rsidRDefault="000760E8" w:rsidP="00FE4D45">
      <w:pPr>
        <w:tabs>
          <w:tab w:val="left" w:pos="368"/>
          <w:tab w:val="left" w:pos="9070"/>
        </w:tabs>
        <w:spacing w:line="240" w:lineRule="auto"/>
        <w:rPr>
          <w:rFonts w:ascii="David" w:hAnsi="David"/>
          <w:b/>
          <w:bCs/>
          <w:u w:val="single"/>
          <w:rtl/>
        </w:rPr>
      </w:pPr>
    </w:p>
    <w:p w14:paraId="69C1A725" w14:textId="3E93F22D" w:rsidR="001048FC" w:rsidRPr="000C7A88" w:rsidRDefault="001048FC" w:rsidP="00FE4D45">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Ref422229795 \h</w:instrText>
      </w:r>
      <w:r w:rsidRPr="000C7A88">
        <w:rPr>
          <w:rFonts w:ascii="David" w:hAnsi="David"/>
          <w:b/>
          <w:bCs/>
          <w:sz w:val="28"/>
          <w:szCs w:val="28"/>
          <w:u w:val="single"/>
          <w:rtl/>
        </w:rPr>
        <w:instrText xml:space="preserve">  \* </w:instrText>
      </w:r>
      <w:r w:rsidRPr="000C7A88">
        <w:rPr>
          <w:rFonts w:ascii="David" w:hAnsi="David"/>
          <w:b/>
          <w:bCs/>
          <w:sz w:val="28"/>
          <w:szCs w:val="28"/>
          <w:u w:val="single"/>
        </w:rPr>
        <w:instrText>MERGEFORMAT</w:instrText>
      </w:r>
      <w:r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cs"/>
          <w:b/>
          <w:bCs/>
          <w:sz w:val="28"/>
          <w:szCs w:val="28"/>
          <w:u w:val="single"/>
          <w:rtl/>
        </w:rPr>
        <w:t>אישורים שעל המציע לצרף לצורך בדיקת אמות המידה</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Ref422229795 \n \h</w:instrText>
      </w:r>
      <w:r w:rsidRPr="000C7A88">
        <w:rPr>
          <w:rFonts w:ascii="David" w:hAnsi="David"/>
          <w:b/>
          <w:bCs/>
          <w:sz w:val="28"/>
          <w:szCs w:val="28"/>
          <w:u w:val="single"/>
          <w:rtl/>
        </w:rPr>
        <w:instrText xml:space="preserve">  \* </w:instrText>
      </w:r>
      <w:r w:rsidRPr="000C7A88">
        <w:rPr>
          <w:rFonts w:ascii="David" w:hAnsi="David"/>
          <w:b/>
          <w:bCs/>
          <w:sz w:val="28"/>
          <w:szCs w:val="28"/>
          <w:u w:val="single"/>
        </w:rPr>
        <w:instrText>MERGEFORMAT</w:instrText>
      </w:r>
      <w:r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6</w:t>
      </w:r>
      <w:r w:rsidRPr="000C7A88">
        <w:rPr>
          <w:rFonts w:ascii="David" w:hAnsi="David"/>
          <w:b/>
          <w:bCs/>
          <w:sz w:val="28"/>
          <w:szCs w:val="28"/>
          <w:u w:val="single"/>
          <w:rtl/>
        </w:rPr>
        <w:fldChar w:fldCharType="end"/>
      </w:r>
    </w:p>
    <w:p w14:paraId="498B0441" w14:textId="77777777" w:rsidR="001048FC" w:rsidRPr="000C7A88" w:rsidRDefault="001048FC" w:rsidP="00FE4D45">
      <w:pPr>
        <w:tabs>
          <w:tab w:val="left" w:pos="368"/>
          <w:tab w:val="left" w:pos="9070"/>
        </w:tabs>
        <w:spacing w:line="240" w:lineRule="auto"/>
        <w:rPr>
          <w:rFonts w:ascii="David" w:hAnsi="David"/>
          <w:b/>
          <w:bCs/>
          <w:u w:val="single"/>
          <w:rtl/>
        </w:rPr>
      </w:pPr>
    </w:p>
    <w:p w14:paraId="776CF978" w14:textId="44BA6FEB" w:rsidR="000760E8" w:rsidRPr="000C7A88" w:rsidRDefault="001048FC" w:rsidP="001048FC">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Ref422229802 \h</w:instrText>
      </w:r>
      <w:r w:rsidRPr="000C7A88">
        <w:rPr>
          <w:rFonts w:ascii="David" w:hAnsi="David"/>
          <w:b/>
          <w:bCs/>
          <w:sz w:val="28"/>
          <w:szCs w:val="28"/>
          <w:u w:val="single"/>
          <w:rtl/>
        </w:rPr>
        <w:instrText xml:space="preserve">  \* </w:instrText>
      </w:r>
      <w:r w:rsidRPr="000C7A88">
        <w:rPr>
          <w:rFonts w:ascii="David" w:hAnsi="David"/>
          <w:b/>
          <w:bCs/>
          <w:sz w:val="28"/>
          <w:szCs w:val="28"/>
          <w:u w:val="single"/>
        </w:rPr>
        <w:instrText>MERGEFORMAT</w:instrText>
      </w:r>
      <w:r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eastAsia"/>
          <w:b/>
          <w:bCs/>
          <w:sz w:val="28"/>
          <w:szCs w:val="28"/>
          <w:u w:val="single"/>
          <w:rtl/>
        </w:rPr>
        <w:t>מסמכים</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שעל</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המציע</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לחתום</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עליהם</w:t>
      </w:r>
      <w:r w:rsidR="00CB308F" w:rsidRPr="000C7A88">
        <w:rPr>
          <w:rFonts w:ascii="David" w:hAnsi="David"/>
          <w:b/>
          <w:bCs/>
          <w:sz w:val="28"/>
          <w:szCs w:val="28"/>
          <w:u w:val="single"/>
          <w:rtl/>
        </w:rPr>
        <w:t xml:space="preserve"> / </w:t>
      </w:r>
      <w:r w:rsidR="00CB308F" w:rsidRPr="000C7A88">
        <w:rPr>
          <w:rFonts w:ascii="David" w:hAnsi="David" w:hint="eastAsia"/>
          <w:b/>
          <w:bCs/>
          <w:sz w:val="28"/>
          <w:szCs w:val="28"/>
          <w:u w:val="single"/>
          <w:rtl/>
        </w:rPr>
        <w:t>למלא</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במסגרת</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הפנייה</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הפרטנית</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Ref422229802 \n \h</w:instrText>
      </w:r>
      <w:r w:rsidRPr="000C7A88">
        <w:rPr>
          <w:rFonts w:ascii="David" w:hAnsi="David"/>
          <w:b/>
          <w:bCs/>
          <w:sz w:val="28"/>
          <w:szCs w:val="28"/>
          <w:u w:val="single"/>
          <w:rtl/>
        </w:rPr>
        <w:instrText xml:space="preserve">  \* </w:instrText>
      </w:r>
      <w:r w:rsidRPr="000C7A88">
        <w:rPr>
          <w:rFonts w:ascii="David" w:hAnsi="David"/>
          <w:b/>
          <w:bCs/>
          <w:sz w:val="28"/>
          <w:szCs w:val="28"/>
          <w:u w:val="single"/>
        </w:rPr>
        <w:instrText>MERGEFORMAT</w:instrText>
      </w:r>
      <w:r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7</w:t>
      </w:r>
      <w:r w:rsidRPr="000C7A88">
        <w:rPr>
          <w:rFonts w:ascii="David" w:hAnsi="David"/>
          <w:b/>
          <w:bCs/>
          <w:sz w:val="28"/>
          <w:szCs w:val="28"/>
          <w:u w:val="single"/>
          <w:rtl/>
        </w:rPr>
        <w:fldChar w:fldCharType="end"/>
      </w:r>
      <w:r w:rsidRPr="000C7A88">
        <w:rPr>
          <w:rFonts w:ascii="David" w:hAnsi="David"/>
          <w:b/>
          <w:bCs/>
          <w:sz w:val="28"/>
          <w:szCs w:val="28"/>
          <w:u w:val="single"/>
          <w:rtl/>
        </w:rPr>
        <w:t xml:space="preserve"> </w:t>
      </w:r>
    </w:p>
    <w:p w14:paraId="100CA419" w14:textId="77777777" w:rsidR="001048FC" w:rsidRPr="000C7A88" w:rsidRDefault="001048FC" w:rsidP="001048FC">
      <w:pPr>
        <w:tabs>
          <w:tab w:val="left" w:pos="368"/>
          <w:tab w:val="left" w:pos="9070"/>
        </w:tabs>
        <w:spacing w:line="240" w:lineRule="auto"/>
        <w:rPr>
          <w:rFonts w:ascii="David" w:hAnsi="David"/>
          <w:b/>
          <w:bCs/>
          <w:sz w:val="28"/>
          <w:szCs w:val="28"/>
          <w:u w:val="single"/>
          <w:rtl/>
        </w:rPr>
      </w:pPr>
    </w:p>
    <w:p w14:paraId="500019F7" w14:textId="7053B785" w:rsidR="001048FC" w:rsidRPr="000C7A88" w:rsidRDefault="001048FC" w:rsidP="001048FC">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פנייה_פרטנית_פרק_שישי \</w:instrText>
      </w:r>
      <w:r w:rsidRPr="000C7A88">
        <w:rPr>
          <w:rFonts w:ascii="David" w:hAnsi="David"/>
          <w:b/>
          <w:bCs/>
          <w:sz w:val="28"/>
          <w:szCs w:val="28"/>
          <w:u w:val="single"/>
        </w:rPr>
        <w:instrText>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cs"/>
          <w:b/>
          <w:bCs/>
          <w:sz w:val="28"/>
          <w:szCs w:val="28"/>
          <w:u w:val="single"/>
          <w:rtl/>
        </w:rPr>
        <w:t>נספחים לפנייה הפרטנית</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פנייה_פרטנית_פרק_שישי \</w:instrText>
      </w:r>
      <w:r w:rsidRPr="000C7A88">
        <w:rPr>
          <w:rFonts w:ascii="David" w:hAnsi="David"/>
          <w:b/>
          <w:bCs/>
          <w:sz w:val="28"/>
          <w:szCs w:val="28"/>
          <w:u w:val="single"/>
        </w:rPr>
        <w:instrText>n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8</w:t>
      </w:r>
      <w:r w:rsidRPr="000C7A88">
        <w:rPr>
          <w:rFonts w:ascii="David" w:hAnsi="David"/>
          <w:b/>
          <w:bCs/>
          <w:sz w:val="28"/>
          <w:szCs w:val="28"/>
          <w:u w:val="single"/>
          <w:rtl/>
        </w:rPr>
        <w:fldChar w:fldCharType="end"/>
      </w:r>
    </w:p>
    <w:p w14:paraId="3A1065EE" w14:textId="78321AB9" w:rsidR="001048FC" w:rsidRPr="000C7A88" w:rsidRDefault="001048FC" w:rsidP="001048FC">
      <w:pPr>
        <w:tabs>
          <w:tab w:val="left" w:pos="990"/>
          <w:tab w:val="left" w:pos="8562"/>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פנייה_פרטנית_נספח_תצהיר_כללי_כותרת \</w:instrText>
      </w:r>
      <w:r w:rsidRPr="000C7A88">
        <w:rPr>
          <w:rFonts w:ascii="David" w:hAnsi="David"/>
          <w:b/>
          <w:bCs/>
        </w:rPr>
        <w:instrText>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noProof/>
          <w:rtl/>
        </w:rPr>
        <w:t>תצהיר</w:t>
      </w:r>
      <w:r w:rsidR="00CB308F" w:rsidRPr="000C7A88">
        <w:rPr>
          <w:rFonts w:ascii="David" w:hAnsi="David"/>
          <w:b/>
          <w:bCs/>
          <w:noProof/>
          <w:rtl/>
        </w:rPr>
        <w:t xml:space="preserve"> לעניין </w:t>
      </w:r>
      <w:r w:rsidR="00CB308F" w:rsidRPr="000C7A88">
        <w:rPr>
          <w:rFonts w:ascii="David" w:hAnsi="David" w:hint="eastAsia"/>
          <w:b/>
          <w:bCs/>
          <w:noProof/>
          <w:rtl/>
        </w:rPr>
        <w:t>מתן</w:t>
      </w:r>
      <w:r w:rsidR="00CB308F" w:rsidRPr="000C7A88">
        <w:rPr>
          <w:rFonts w:ascii="David" w:hAnsi="David"/>
          <w:b/>
          <w:bCs/>
          <w:noProof/>
          <w:rtl/>
        </w:rPr>
        <w:t xml:space="preserve"> </w:t>
      </w:r>
      <w:r w:rsidR="00CB308F" w:rsidRPr="000C7A88">
        <w:rPr>
          <w:rFonts w:ascii="David" w:hAnsi="David" w:hint="eastAsia"/>
          <w:b/>
          <w:bCs/>
          <w:noProof/>
          <w:rtl/>
        </w:rPr>
        <w:t>שירותי</w:t>
      </w:r>
      <w:r w:rsidR="00CB308F" w:rsidRPr="000C7A88">
        <w:rPr>
          <w:rFonts w:ascii="David" w:hAnsi="David"/>
          <w:b/>
          <w:bCs/>
          <w:noProof/>
          <w:rtl/>
        </w:rPr>
        <w:t xml:space="preserve"> </w:t>
      </w:r>
      <w:r w:rsidR="00CB308F" w:rsidRPr="000C7A88">
        <w:rPr>
          <w:rFonts w:ascii="David" w:hAnsi="David" w:hint="eastAsia"/>
          <w:b/>
          <w:bCs/>
          <w:noProof/>
          <w:rtl/>
        </w:rPr>
        <w:t>ייעוץ</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פנייה_פרטנית_נספח_תצהיר_כללי \</w:instrText>
      </w:r>
      <w:r w:rsidRPr="000C7A88">
        <w:rPr>
          <w:rFonts w:ascii="David" w:hAnsi="David"/>
          <w:b/>
          <w:bCs/>
        </w:rPr>
        <w:instrText>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noProof/>
          <w:rtl/>
        </w:rPr>
        <w:t>נספח</w:t>
      </w:r>
      <w:r w:rsidR="00CB308F" w:rsidRPr="000C7A88">
        <w:rPr>
          <w:rFonts w:ascii="David" w:hAnsi="David"/>
          <w:b/>
          <w:bCs/>
          <w:noProof/>
          <w:rtl/>
        </w:rPr>
        <w:t xml:space="preserve"> 1 </w:t>
      </w:r>
      <w:r w:rsidRPr="000C7A88">
        <w:rPr>
          <w:rFonts w:ascii="David" w:hAnsi="David"/>
          <w:b/>
          <w:bCs/>
          <w:rtl/>
        </w:rPr>
        <w:fldChar w:fldCharType="end"/>
      </w:r>
    </w:p>
    <w:p w14:paraId="112B3663" w14:textId="353816F4" w:rsidR="001048FC" w:rsidRPr="000C7A88" w:rsidRDefault="001048FC" w:rsidP="001048FC">
      <w:pPr>
        <w:tabs>
          <w:tab w:val="left" w:pos="990"/>
          <w:tab w:val="left" w:pos="8562"/>
        </w:tabs>
        <w:spacing w:line="240" w:lineRule="auto"/>
        <w:rPr>
          <w:rFonts w:ascii="David" w:hAnsi="David"/>
          <w:b/>
          <w:bCs/>
          <w:noProof/>
          <w:rtl/>
        </w:rPr>
      </w:pPr>
      <w:r w:rsidRPr="000C7A88">
        <w:rPr>
          <w:rFonts w:ascii="David" w:hAnsi="David"/>
          <w:b/>
          <w:bCs/>
          <w:noProof/>
          <w:rtl/>
        </w:rPr>
        <w:lastRenderedPageBreak/>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פנייה_פרטנית_נספח_ניסיון_כותרת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eastAsia"/>
          <w:b/>
          <w:bCs/>
          <w:noProof/>
          <w:rtl/>
        </w:rPr>
        <w:t>ניסיון</w:t>
      </w:r>
      <w:r w:rsidR="00CB308F" w:rsidRPr="000C7A88">
        <w:rPr>
          <w:rFonts w:ascii="David" w:hAnsi="David"/>
          <w:b/>
          <w:bCs/>
          <w:noProof/>
          <w:rtl/>
        </w:rPr>
        <w:t xml:space="preserve"> </w:t>
      </w:r>
      <w:r w:rsidR="00CB308F" w:rsidRPr="000C7A88">
        <w:rPr>
          <w:rFonts w:ascii="David" w:hAnsi="David" w:hint="eastAsia"/>
          <w:b/>
          <w:bCs/>
          <w:noProof/>
          <w:rtl/>
        </w:rPr>
        <w:t>היועץ</w:t>
      </w:r>
      <w:r w:rsidR="00CB308F" w:rsidRPr="000C7A88">
        <w:rPr>
          <w:rFonts w:ascii="David" w:hAnsi="David"/>
          <w:b/>
          <w:bCs/>
          <w:noProof/>
          <w:rtl/>
        </w:rPr>
        <w:t xml:space="preserve"> </w:t>
      </w:r>
      <w:r w:rsidR="00CB308F" w:rsidRPr="000C7A88">
        <w:rPr>
          <w:rFonts w:ascii="David" w:hAnsi="David" w:hint="eastAsia"/>
          <w:b/>
          <w:bCs/>
          <w:noProof/>
          <w:rtl/>
        </w:rPr>
        <w:t>המוצע</w:t>
      </w:r>
      <w:r w:rsidR="00CB308F" w:rsidRPr="000C7A88">
        <w:rPr>
          <w:rFonts w:ascii="David" w:hAnsi="David"/>
          <w:b/>
          <w:bCs/>
          <w:noProof/>
          <w:rtl/>
        </w:rPr>
        <w:t xml:space="preserve"> </w:t>
      </w:r>
      <w:r w:rsidR="00CB308F" w:rsidRPr="000C7A88">
        <w:rPr>
          <w:rFonts w:ascii="David" w:hAnsi="David" w:hint="eastAsia"/>
          <w:b/>
          <w:bCs/>
          <w:noProof/>
          <w:rtl/>
        </w:rPr>
        <w:t>לבדיקת</w:t>
      </w:r>
      <w:r w:rsidR="00CB308F" w:rsidRPr="000C7A88">
        <w:rPr>
          <w:rFonts w:ascii="David" w:hAnsi="David"/>
          <w:b/>
          <w:bCs/>
          <w:noProof/>
          <w:rtl/>
        </w:rPr>
        <w:t xml:space="preserve"> </w:t>
      </w:r>
      <w:r w:rsidR="00CB308F" w:rsidRPr="000C7A88">
        <w:rPr>
          <w:rFonts w:ascii="David" w:hAnsi="David" w:hint="eastAsia"/>
          <w:b/>
          <w:bCs/>
          <w:noProof/>
          <w:rtl/>
        </w:rPr>
        <w:t>עמידה</w:t>
      </w:r>
      <w:r w:rsidR="00CB308F" w:rsidRPr="000C7A88">
        <w:rPr>
          <w:rFonts w:ascii="David" w:hAnsi="David"/>
          <w:b/>
          <w:bCs/>
          <w:noProof/>
          <w:rtl/>
        </w:rPr>
        <w:t xml:space="preserve"> </w:t>
      </w:r>
      <w:r w:rsidR="00CB308F" w:rsidRPr="000C7A88">
        <w:rPr>
          <w:rFonts w:ascii="David" w:hAnsi="David" w:hint="eastAsia"/>
          <w:b/>
          <w:bCs/>
          <w:noProof/>
          <w:rtl/>
        </w:rPr>
        <w:t>בתנאי</w:t>
      </w:r>
      <w:r w:rsidR="00CB308F" w:rsidRPr="000C7A88">
        <w:rPr>
          <w:rFonts w:ascii="David" w:hAnsi="David"/>
          <w:b/>
          <w:bCs/>
          <w:noProof/>
          <w:rtl/>
        </w:rPr>
        <w:t xml:space="preserve"> </w:t>
      </w:r>
      <w:r w:rsidR="00CB308F" w:rsidRPr="000C7A88">
        <w:rPr>
          <w:rFonts w:ascii="David" w:hAnsi="David" w:hint="eastAsia"/>
          <w:b/>
          <w:bCs/>
          <w:noProof/>
          <w:rtl/>
        </w:rPr>
        <w:t>הסף</w:t>
      </w:r>
      <w:r w:rsidR="00CB308F" w:rsidRPr="000C7A88">
        <w:rPr>
          <w:rFonts w:ascii="David" w:hAnsi="David"/>
          <w:b/>
          <w:bCs/>
          <w:noProof/>
          <w:rtl/>
        </w:rPr>
        <w:t xml:space="preserve"> </w:t>
      </w:r>
      <w:r w:rsidR="00CB308F" w:rsidRPr="000C7A88">
        <w:rPr>
          <w:rFonts w:ascii="David" w:hAnsi="David" w:hint="eastAsia"/>
          <w:b/>
          <w:bCs/>
          <w:noProof/>
          <w:rtl/>
        </w:rPr>
        <w:t>והענקת</w:t>
      </w:r>
      <w:r w:rsidR="00CB308F" w:rsidRPr="000C7A88">
        <w:rPr>
          <w:rFonts w:ascii="David" w:hAnsi="David"/>
          <w:b/>
          <w:bCs/>
          <w:noProof/>
          <w:rtl/>
        </w:rPr>
        <w:t xml:space="preserve"> </w:t>
      </w:r>
      <w:r w:rsidR="00CB308F" w:rsidRPr="000C7A88">
        <w:rPr>
          <w:rFonts w:ascii="David" w:hAnsi="David" w:hint="eastAsia"/>
          <w:b/>
          <w:bCs/>
          <w:noProof/>
          <w:rtl/>
        </w:rPr>
        <w:t>ציוני</w:t>
      </w:r>
      <w:r w:rsidR="00CB308F" w:rsidRPr="000C7A88">
        <w:rPr>
          <w:rFonts w:ascii="David" w:hAnsi="David"/>
          <w:b/>
          <w:bCs/>
          <w:noProof/>
          <w:rtl/>
        </w:rPr>
        <w:t xml:space="preserve"> </w:t>
      </w:r>
      <w:r w:rsidR="00CB308F" w:rsidRPr="000C7A88">
        <w:rPr>
          <w:rFonts w:ascii="David" w:hAnsi="David" w:hint="eastAsia"/>
          <w:b/>
          <w:bCs/>
          <w:noProof/>
          <w:rtl/>
        </w:rPr>
        <w:t>איכות</w:t>
      </w:r>
      <w:r w:rsidRPr="000C7A88">
        <w:rPr>
          <w:rFonts w:ascii="David" w:hAnsi="David"/>
          <w:b/>
          <w:bCs/>
          <w:noProof/>
          <w:rtl/>
        </w:rPr>
        <w:fldChar w:fldCharType="end"/>
      </w:r>
      <w:r w:rsidRPr="000C7A88">
        <w:rPr>
          <w:rFonts w:ascii="David" w:hAnsi="David"/>
          <w:b/>
          <w:bCs/>
          <w:noProof/>
          <w:rtl/>
        </w:rPr>
        <w:tab/>
      </w: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פנייה_פרטנית_נספח_ניסיון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eastAsia"/>
          <w:b/>
          <w:bCs/>
          <w:noProof/>
          <w:rtl/>
        </w:rPr>
        <w:t>נספח</w:t>
      </w:r>
      <w:r w:rsidR="00CB308F" w:rsidRPr="000C7A88">
        <w:rPr>
          <w:rFonts w:ascii="David" w:hAnsi="David"/>
          <w:b/>
          <w:bCs/>
          <w:noProof/>
          <w:rtl/>
        </w:rPr>
        <w:t xml:space="preserve"> 2 </w:t>
      </w:r>
      <w:r w:rsidRPr="000C7A88">
        <w:rPr>
          <w:rFonts w:ascii="David" w:hAnsi="David"/>
          <w:b/>
          <w:bCs/>
          <w:noProof/>
          <w:rtl/>
        </w:rPr>
        <w:fldChar w:fldCharType="end"/>
      </w:r>
    </w:p>
    <w:p w14:paraId="31CE5B15" w14:textId="43D57046" w:rsidR="001048FC" w:rsidRPr="000C7A88" w:rsidRDefault="001048FC" w:rsidP="001048FC">
      <w:pPr>
        <w:tabs>
          <w:tab w:val="left" w:pos="990"/>
          <w:tab w:val="left" w:pos="8562"/>
        </w:tabs>
        <w:spacing w:line="240" w:lineRule="auto"/>
        <w:rPr>
          <w:rFonts w:ascii="David" w:hAnsi="David"/>
          <w:b/>
          <w:bCs/>
          <w:noProof/>
          <w:rtl/>
        </w:rPr>
      </w:pP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פנייה_פרטנית_נספח_חלקים_חסויים_כותרת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eastAsia"/>
          <w:b/>
          <w:bCs/>
          <w:noProof/>
          <w:rtl/>
        </w:rPr>
        <w:t>חלקים</w:t>
      </w:r>
      <w:r w:rsidR="00CB308F" w:rsidRPr="000C7A88">
        <w:rPr>
          <w:rFonts w:ascii="David" w:hAnsi="David"/>
          <w:b/>
          <w:bCs/>
          <w:noProof/>
          <w:rtl/>
        </w:rPr>
        <w:t xml:space="preserve"> </w:t>
      </w:r>
      <w:r w:rsidR="00CB308F" w:rsidRPr="000C7A88">
        <w:rPr>
          <w:rFonts w:ascii="David" w:hAnsi="David" w:hint="eastAsia"/>
          <w:b/>
          <w:bCs/>
          <w:noProof/>
          <w:rtl/>
        </w:rPr>
        <w:t>חסויים</w:t>
      </w:r>
      <w:r w:rsidR="00CB308F" w:rsidRPr="000C7A88">
        <w:rPr>
          <w:rFonts w:ascii="David" w:hAnsi="David"/>
          <w:b/>
          <w:bCs/>
          <w:noProof/>
          <w:rtl/>
        </w:rPr>
        <w:t xml:space="preserve"> </w:t>
      </w:r>
      <w:r w:rsidR="00CB308F" w:rsidRPr="000C7A88">
        <w:rPr>
          <w:rFonts w:ascii="David" w:hAnsi="David" w:hint="eastAsia"/>
          <w:b/>
          <w:bCs/>
          <w:noProof/>
          <w:rtl/>
        </w:rPr>
        <w:t>בהצעה</w:t>
      </w:r>
      <w:r w:rsidRPr="000C7A88">
        <w:rPr>
          <w:rFonts w:ascii="David" w:hAnsi="David"/>
          <w:b/>
          <w:bCs/>
          <w:noProof/>
          <w:rtl/>
        </w:rPr>
        <w:fldChar w:fldCharType="end"/>
      </w:r>
      <w:r w:rsidRPr="000C7A88">
        <w:rPr>
          <w:rFonts w:ascii="David" w:hAnsi="David"/>
          <w:b/>
          <w:bCs/>
          <w:noProof/>
          <w:rtl/>
        </w:rPr>
        <w:tab/>
      </w: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פנייה_פרטנית_נספח_חלקים_חסויים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eastAsia"/>
          <w:b/>
          <w:bCs/>
          <w:noProof/>
          <w:rtl/>
        </w:rPr>
        <w:t>נספח</w:t>
      </w:r>
      <w:r w:rsidR="00CB308F" w:rsidRPr="000C7A88">
        <w:rPr>
          <w:rFonts w:ascii="David" w:hAnsi="David"/>
          <w:b/>
          <w:bCs/>
          <w:noProof/>
          <w:rtl/>
        </w:rPr>
        <w:t xml:space="preserve"> 3 </w:t>
      </w:r>
      <w:r w:rsidRPr="000C7A88">
        <w:rPr>
          <w:rFonts w:ascii="David" w:hAnsi="David"/>
          <w:b/>
          <w:bCs/>
          <w:noProof/>
          <w:rtl/>
        </w:rPr>
        <w:fldChar w:fldCharType="end"/>
      </w:r>
    </w:p>
    <w:p w14:paraId="48327605" w14:textId="6E40FAE7" w:rsidR="006E00EA" w:rsidRPr="000C7A88" w:rsidRDefault="00C33632" w:rsidP="00C33632">
      <w:pPr>
        <w:tabs>
          <w:tab w:val="left" w:pos="990"/>
          <w:tab w:val="left" w:pos="8562"/>
        </w:tabs>
        <w:spacing w:line="240" w:lineRule="auto"/>
        <w:rPr>
          <w:rFonts w:ascii="David" w:hAnsi="David"/>
          <w:b/>
          <w:bCs/>
          <w:sz w:val="28"/>
          <w:szCs w:val="28"/>
        </w:rPr>
      </w:pP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פנייה_פרטנית_נספח_ערבות_ביצוע_כותרת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cs"/>
          <w:b/>
          <w:bCs/>
          <w:noProof/>
          <w:rtl/>
        </w:rPr>
        <w:t>כתב ערבות ביצוע</w:t>
      </w:r>
      <w:r w:rsidRPr="000C7A88">
        <w:rPr>
          <w:rFonts w:ascii="David" w:hAnsi="David"/>
          <w:b/>
          <w:bCs/>
          <w:noProof/>
          <w:rtl/>
        </w:rPr>
        <w:fldChar w:fldCharType="end"/>
      </w:r>
      <w:r w:rsidRPr="000C7A88">
        <w:rPr>
          <w:rFonts w:ascii="David" w:hAnsi="David"/>
          <w:b/>
          <w:bCs/>
          <w:noProof/>
          <w:rtl/>
        </w:rPr>
        <w:tab/>
      </w: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פנייה_פרטנית_נספח_ערבות_ביצוע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cs"/>
          <w:b/>
          <w:bCs/>
          <w:noProof/>
          <w:rtl/>
        </w:rPr>
        <w:t>נספח 4</w:t>
      </w:r>
      <w:r w:rsidRPr="000C7A88">
        <w:rPr>
          <w:rFonts w:ascii="David" w:hAnsi="David"/>
          <w:b/>
          <w:bCs/>
          <w:noProof/>
          <w:rtl/>
        </w:rPr>
        <w:fldChar w:fldCharType="end"/>
      </w:r>
      <w:r w:rsidR="006E00EA" w:rsidRPr="000C7A88">
        <w:rPr>
          <w:rFonts w:ascii="David" w:hAnsi="David"/>
          <w:b/>
          <w:bCs/>
          <w:sz w:val="28"/>
          <w:szCs w:val="28"/>
          <w:rtl/>
        </w:rPr>
        <w:br w:type="page"/>
      </w:r>
    </w:p>
    <w:p w14:paraId="11E1C77F" w14:textId="6379015A" w:rsidR="006E00EA" w:rsidRPr="000C7A88" w:rsidRDefault="006E00EA" w:rsidP="00FE4D45">
      <w:pPr>
        <w:pStyle w:val="afb"/>
        <w:numPr>
          <w:ilvl w:val="1"/>
          <w:numId w:val="18"/>
        </w:numPr>
        <w:bidi/>
        <w:ind w:left="567" w:hanging="567"/>
        <w:jc w:val="center"/>
        <w:rPr>
          <w:b/>
          <w:bCs/>
          <w:sz w:val="28"/>
          <w:szCs w:val="28"/>
          <w:rtl/>
        </w:rPr>
      </w:pPr>
      <w:bookmarkStart w:id="573" w:name="פנייה_פרטנית_פרק_ראשון"/>
      <w:r w:rsidRPr="000C7A88">
        <w:rPr>
          <w:rFonts w:hint="eastAsia"/>
          <w:b/>
          <w:bCs/>
          <w:sz w:val="28"/>
          <w:szCs w:val="28"/>
          <w:u w:val="single"/>
          <w:rtl/>
        </w:rPr>
        <w:lastRenderedPageBreak/>
        <w:t>כללי</w:t>
      </w:r>
      <w:bookmarkEnd w:id="573"/>
    </w:p>
    <w:p w14:paraId="702E02AB" w14:textId="77777777" w:rsidR="00FA7BF5" w:rsidRPr="000C7A88" w:rsidRDefault="00FA7BF5" w:rsidP="00FA7BF5">
      <w:pPr>
        <w:jc w:val="center"/>
        <w:rPr>
          <w:b/>
          <w:bCs/>
          <w:rtl/>
          <w:lang w:eastAsia="en-US"/>
        </w:rPr>
      </w:pPr>
    </w:p>
    <w:p w14:paraId="6B1D5BDC" w14:textId="5C019E7D" w:rsidR="002B1F8C" w:rsidRPr="000C7A88" w:rsidRDefault="002B1F8C" w:rsidP="00B849AC">
      <w:pPr>
        <w:pStyle w:val="afb"/>
        <w:numPr>
          <w:ilvl w:val="1"/>
          <w:numId w:val="64"/>
        </w:numPr>
        <w:bidi/>
        <w:ind w:left="567" w:hanging="567"/>
        <w:jc w:val="left"/>
        <w:rPr>
          <w:rFonts w:ascii="David" w:hAnsi="David"/>
          <w:b/>
          <w:bCs/>
          <w:u w:val="single"/>
        </w:rPr>
      </w:pPr>
      <w:bookmarkStart w:id="574" w:name="_Ref418707355"/>
      <w:r w:rsidRPr="000C7A88">
        <w:rPr>
          <w:rFonts w:ascii="David" w:hAnsi="David" w:hint="eastAsia"/>
          <w:b/>
          <w:bCs/>
          <w:u w:val="single"/>
          <w:rtl/>
        </w:rPr>
        <w:t>לוחות</w:t>
      </w:r>
      <w:r w:rsidRPr="000C7A88">
        <w:rPr>
          <w:rFonts w:ascii="David" w:hAnsi="David"/>
          <w:b/>
          <w:bCs/>
          <w:u w:val="single"/>
          <w:rtl/>
        </w:rPr>
        <w:t xml:space="preserve"> </w:t>
      </w:r>
      <w:r w:rsidRPr="000C7A88">
        <w:rPr>
          <w:rFonts w:ascii="David" w:hAnsi="David" w:hint="eastAsia"/>
          <w:b/>
          <w:bCs/>
          <w:u w:val="single"/>
          <w:rtl/>
        </w:rPr>
        <w:t>זמנים</w:t>
      </w:r>
      <w:bookmarkEnd w:id="574"/>
    </w:p>
    <w:tbl>
      <w:tblPr>
        <w:bidiVisual/>
        <w:tblW w:w="8789" w:type="dxa"/>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0"/>
        <w:gridCol w:w="4479"/>
      </w:tblGrid>
      <w:tr w:rsidR="002B1F8C" w:rsidRPr="000C7A88" w14:paraId="1F9522F9" w14:textId="77777777" w:rsidTr="00AE028B">
        <w:trPr>
          <w:cantSplit/>
          <w:tblHeader/>
        </w:trPr>
        <w:tc>
          <w:tcPr>
            <w:tcW w:w="4310" w:type="dxa"/>
            <w:shd w:val="pct12" w:color="auto" w:fill="auto"/>
            <w:vAlign w:val="center"/>
          </w:tcPr>
          <w:p w14:paraId="6059F1D8" w14:textId="77777777" w:rsidR="002B1F8C" w:rsidRPr="000C7A88" w:rsidRDefault="002B1F8C" w:rsidP="00B912A5">
            <w:pPr>
              <w:jc w:val="center"/>
              <w:rPr>
                <w:rFonts w:ascii="David" w:hAnsi="David"/>
                <w:b/>
                <w:bCs/>
                <w:rtl/>
              </w:rPr>
            </w:pPr>
          </w:p>
          <w:p w14:paraId="759FCD19" w14:textId="77777777" w:rsidR="002B1F8C" w:rsidRPr="000C7A88" w:rsidRDefault="002B1F8C" w:rsidP="00B912A5">
            <w:pPr>
              <w:jc w:val="center"/>
              <w:rPr>
                <w:rFonts w:ascii="David" w:hAnsi="David"/>
                <w:b/>
                <w:bCs/>
                <w:rtl/>
              </w:rPr>
            </w:pPr>
            <w:r w:rsidRPr="000C7A88">
              <w:rPr>
                <w:rFonts w:ascii="David" w:hAnsi="David"/>
                <w:b/>
                <w:bCs/>
                <w:rtl/>
              </w:rPr>
              <w:t>פעילות</w:t>
            </w:r>
          </w:p>
          <w:p w14:paraId="0E8C2BED" w14:textId="77777777" w:rsidR="002B1F8C" w:rsidRPr="000C7A88" w:rsidRDefault="002B1F8C" w:rsidP="00B912A5">
            <w:pPr>
              <w:jc w:val="center"/>
              <w:rPr>
                <w:rFonts w:ascii="David" w:hAnsi="David"/>
                <w:rtl/>
              </w:rPr>
            </w:pPr>
          </w:p>
        </w:tc>
        <w:tc>
          <w:tcPr>
            <w:tcW w:w="4479" w:type="dxa"/>
            <w:shd w:val="pct12" w:color="auto" w:fill="auto"/>
            <w:vAlign w:val="center"/>
          </w:tcPr>
          <w:p w14:paraId="327DCFAE" w14:textId="77777777" w:rsidR="002B1F8C" w:rsidRPr="000C7A88" w:rsidRDefault="002B1F8C" w:rsidP="00B912A5">
            <w:pPr>
              <w:jc w:val="center"/>
              <w:rPr>
                <w:rFonts w:ascii="David" w:hAnsi="David"/>
                <w:b/>
                <w:bCs/>
                <w:rtl/>
              </w:rPr>
            </w:pPr>
            <w:r w:rsidRPr="000C7A88">
              <w:rPr>
                <w:rFonts w:ascii="David" w:hAnsi="David"/>
                <w:b/>
                <w:bCs/>
                <w:rtl/>
              </w:rPr>
              <w:t>תאריך</w:t>
            </w:r>
          </w:p>
        </w:tc>
      </w:tr>
      <w:tr w:rsidR="002B1F8C" w:rsidRPr="000C7A88" w14:paraId="7C783BC2" w14:textId="77777777" w:rsidTr="00AE028B">
        <w:trPr>
          <w:cantSplit/>
        </w:trPr>
        <w:tc>
          <w:tcPr>
            <w:tcW w:w="4310" w:type="dxa"/>
          </w:tcPr>
          <w:p w14:paraId="376B7F5A" w14:textId="77777777" w:rsidR="002B1F8C" w:rsidRPr="000C7A88" w:rsidRDefault="002B1F8C" w:rsidP="00B912A5">
            <w:pPr>
              <w:spacing w:before="57" w:after="57"/>
              <w:rPr>
                <w:rFonts w:ascii="David" w:hAnsi="David"/>
                <w:rtl/>
              </w:rPr>
            </w:pPr>
            <w:r w:rsidRPr="000C7A88">
              <w:rPr>
                <w:rFonts w:ascii="David" w:hAnsi="David"/>
                <w:rtl/>
              </w:rPr>
              <w:t>המועד האחרון ל</w:t>
            </w:r>
            <w:r w:rsidRPr="000C7A88">
              <w:rPr>
                <w:rFonts w:ascii="David" w:hAnsi="David" w:hint="eastAsia"/>
                <w:rtl/>
              </w:rPr>
              <w:t>העברת</w:t>
            </w:r>
            <w:r w:rsidRPr="000C7A88">
              <w:rPr>
                <w:rFonts w:ascii="David" w:hAnsi="David"/>
                <w:rtl/>
              </w:rPr>
              <w:t xml:space="preserve"> שאלות הבהרה </w:t>
            </w:r>
          </w:p>
        </w:tc>
        <w:bookmarkStart w:id="575" w:name="מועד_אחרון_העברת_שאלות_הבהרה_פנייה"/>
        <w:tc>
          <w:tcPr>
            <w:tcW w:w="4479" w:type="dxa"/>
          </w:tcPr>
          <w:p w14:paraId="320171D1" w14:textId="77777777" w:rsidR="002B1F8C" w:rsidRPr="000C7A88" w:rsidRDefault="002B1F8C" w:rsidP="00B912A5">
            <w:pPr>
              <w:spacing w:before="57" w:after="57"/>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מועד_אחרון_העברת_שאלות_הבהרה \</w:instrText>
            </w:r>
            <w:r w:rsidRPr="000C7A88">
              <w:rPr>
                <w:rFonts w:ascii="David" w:hAnsi="David"/>
                <w:b/>
                <w:bCs/>
              </w:rPr>
              <w:instrText>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עד</w:t>
            </w:r>
            <w:r w:rsidR="00CB308F" w:rsidRPr="000C7A88">
              <w:rPr>
                <w:rFonts w:ascii="David" w:hAnsi="David"/>
                <w:b/>
                <w:bCs/>
                <w:rtl/>
              </w:rPr>
              <w:t xml:space="preserve"> ליום ב</w:t>
            </w:r>
            <w:r w:rsidR="00CB308F" w:rsidRPr="000C7A88">
              <w:rPr>
                <w:rFonts w:ascii="David" w:hAnsi="David" w:hint="cs"/>
                <w:b/>
                <w:bCs/>
                <w:rtl/>
              </w:rPr>
              <w:t>', ה-</w:t>
            </w:r>
            <w:r w:rsidR="00CB308F" w:rsidRPr="000C7A88">
              <w:rPr>
                <w:rFonts w:ascii="David" w:hAnsi="David"/>
                <w:b/>
                <w:bCs/>
                <w:rtl/>
              </w:rPr>
              <w:t>22/02/2016</w:t>
            </w:r>
            <w:r w:rsidR="00CB308F" w:rsidRPr="000C7A88">
              <w:rPr>
                <w:rFonts w:ascii="David" w:hAnsi="David" w:hint="cs"/>
                <w:b/>
                <w:bCs/>
                <w:rtl/>
              </w:rPr>
              <w:t xml:space="preserve"> בשעה</w:t>
            </w:r>
            <w:r w:rsidR="00CB308F" w:rsidRPr="000C7A88">
              <w:rPr>
                <w:rFonts w:ascii="David" w:hAnsi="David"/>
                <w:b/>
                <w:bCs/>
                <w:rtl/>
              </w:rPr>
              <w:t xml:space="preserve"> 12:00</w:t>
            </w:r>
            <w:r w:rsidRPr="000C7A88">
              <w:rPr>
                <w:rFonts w:ascii="David" w:hAnsi="David"/>
                <w:b/>
                <w:bCs/>
                <w:rtl/>
              </w:rPr>
              <w:fldChar w:fldCharType="end"/>
            </w:r>
            <w:bookmarkEnd w:id="575"/>
          </w:p>
        </w:tc>
      </w:tr>
      <w:tr w:rsidR="002B1F8C" w:rsidRPr="000C7A88" w14:paraId="2E5DBF48" w14:textId="77777777" w:rsidTr="00AE028B">
        <w:trPr>
          <w:cantSplit/>
        </w:trPr>
        <w:tc>
          <w:tcPr>
            <w:tcW w:w="4310" w:type="dxa"/>
          </w:tcPr>
          <w:p w14:paraId="2B9983B4" w14:textId="77777777" w:rsidR="002B1F8C" w:rsidRPr="000C7A88" w:rsidRDefault="002B1F8C" w:rsidP="00B912A5">
            <w:pPr>
              <w:spacing w:before="57" w:after="57"/>
              <w:rPr>
                <w:rFonts w:ascii="David" w:hAnsi="David"/>
                <w:rtl/>
              </w:rPr>
            </w:pPr>
            <w:r w:rsidRPr="000C7A88">
              <w:rPr>
                <w:rFonts w:ascii="David" w:hAnsi="David" w:hint="eastAsia"/>
                <w:rtl/>
              </w:rPr>
              <w:t>המועד</w:t>
            </w:r>
            <w:r w:rsidRPr="000C7A88">
              <w:rPr>
                <w:rFonts w:ascii="David" w:hAnsi="David"/>
                <w:rtl/>
              </w:rPr>
              <w:t xml:space="preserve"> </w:t>
            </w:r>
            <w:r w:rsidRPr="000C7A88">
              <w:rPr>
                <w:rFonts w:ascii="David" w:hAnsi="David" w:hint="eastAsia"/>
                <w:rtl/>
              </w:rPr>
              <w:t>האחרון</w:t>
            </w:r>
            <w:r w:rsidRPr="000C7A88">
              <w:rPr>
                <w:rFonts w:ascii="David" w:hAnsi="David"/>
                <w:rtl/>
              </w:rPr>
              <w:t xml:space="preserve"> למענה לשאלות ההבהרה</w:t>
            </w:r>
          </w:p>
        </w:tc>
        <w:tc>
          <w:tcPr>
            <w:tcW w:w="4479" w:type="dxa"/>
          </w:tcPr>
          <w:p w14:paraId="3B5E5E8B" w14:textId="77777777" w:rsidR="002B1F8C" w:rsidRPr="000C7A88" w:rsidRDefault="002B1F8C" w:rsidP="00B912A5">
            <w:pPr>
              <w:spacing w:before="57" w:after="57"/>
              <w:rPr>
                <w:rFonts w:ascii="David" w:hAnsi="David"/>
                <w:b/>
                <w:bCs/>
                <w:rtl/>
              </w:rPr>
            </w:pPr>
            <w:r w:rsidRPr="000C7A88">
              <w:rPr>
                <w:rFonts w:ascii="David" w:hAnsi="David" w:hint="cs"/>
                <w:b/>
                <w:bCs/>
                <w:rtl/>
              </w:rPr>
              <w:t xml:space="preserve">עד </w:t>
            </w:r>
            <w:r w:rsidRPr="000C7A88">
              <w:rPr>
                <w:rFonts w:ascii="David" w:hAnsi="David"/>
                <w:b/>
                <w:bCs/>
                <w:rtl/>
              </w:rPr>
              <w:t xml:space="preserve">ליום </w:t>
            </w:r>
            <w:r w:rsidRPr="000C7A88">
              <w:rPr>
                <w:rFonts w:ascii="David" w:hAnsi="David"/>
                <w:b/>
                <w:bCs/>
              </w:rPr>
              <w:t>X</w:t>
            </w:r>
            <w:r w:rsidRPr="000C7A88">
              <w:rPr>
                <w:rFonts w:ascii="David" w:hAnsi="David" w:hint="cs"/>
                <w:b/>
                <w:bCs/>
                <w:rtl/>
              </w:rPr>
              <w:t>', ה-</w:t>
            </w:r>
            <w:sdt>
              <w:sdtPr>
                <w:rPr>
                  <w:rFonts w:ascii="David" w:hAnsi="David"/>
                  <w:b/>
                  <w:bCs/>
                  <w:rtl/>
                </w:rPr>
                <w:id w:val="-864279319"/>
                <w:placeholder>
                  <w:docPart w:val="2B179AD25A314A139B26C049C948A916"/>
                </w:placeholder>
              </w:sdtPr>
              <w:sdtEndPr>
                <w:rPr>
                  <w:rFonts w:hint="cs"/>
                </w:rPr>
              </w:sdtEndPr>
              <w:sdtContent>
                <w:r w:rsidRPr="000C7A88">
                  <w:rPr>
                    <w:rFonts w:ascii="David" w:hAnsi="David"/>
                    <w:b/>
                    <w:bCs/>
                  </w:rPr>
                  <w:t>XX/XX/</w:t>
                </w:r>
                <w:r w:rsidRPr="000C7A88">
                  <w:rPr>
                    <w:rFonts w:ascii="David" w:hAnsi="David"/>
                    <w:b/>
                    <w:bCs/>
                    <w:noProof/>
                  </w:rPr>
                  <w:t>XX</w:t>
                </w:r>
              </w:sdtContent>
            </w:sdt>
            <w:r w:rsidRPr="000C7A88">
              <w:rPr>
                <w:rFonts w:ascii="David" w:hAnsi="David" w:hint="cs"/>
                <w:rtl/>
              </w:rPr>
              <w:t xml:space="preserve"> </w:t>
            </w:r>
          </w:p>
        </w:tc>
      </w:tr>
      <w:tr w:rsidR="002B1F8C" w:rsidRPr="000C7A88" w14:paraId="7803884D" w14:textId="77777777" w:rsidTr="00AE028B">
        <w:trPr>
          <w:cantSplit/>
        </w:trPr>
        <w:tc>
          <w:tcPr>
            <w:tcW w:w="4310" w:type="dxa"/>
          </w:tcPr>
          <w:p w14:paraId="5D7FFD41" w14:textId="4374260A" w:rsidR="002B1F8C" w:rsidRPr="000C7A88" w:rsidRDefault="002B1F8C" w:rsidP="00B912A5">
            <w:pPr>
              <w:spacing w:before="57" w:after="57"/>
              <w:rPr>
                <w:rFonts w:ascii="David" w:hAnsi="David"/>
                <w:rtl/>
              </w:rPr>
            </w:pPr>
            <w:r w:rsidRPr="000C7A88">
              <w:rPr>
                <w:rFonts w:ascii="David" w:hAnsi="David"/>
                <w:rtl/>
              </w:rPr>
              <w:t>המועד האחרון להגשת הצעות</w:t>
            </w:r>
            <w:r w:rsidRPr="000C7A88">
              <w:rPr>
                <w:rFonts w:ascii="David" w:hAnsi="David" w:hint="cs"/>
                <w:rtl/>
              </w:rPr>
              <w:t xml:space="preserve"> במענה לפנייה זו</w:t>
            </w:r>
          </w:p>
        </w:tc>
        <w:tc>
          <w:tcPr>
            <w:tcW w:w="4479" w:type="dxa"/>
          </w:tcPr>
          <w:p w14:paraId="12238720" w14:textId="77777777" w:rsidR="002B1F8C" w:rsidRPr="000C7A88" w:rsidRDefault="002B1F8C" w:rsidP="00B912A5">
            <w:pPr>
              <w:spacing w:before="57" w:after="57"/>
              <w:rPr>
                <w:rFonts w:ascii="David" w:hAnsi="David"/>
                <w:b/>
                <w:bCs/>
                <w:rtl/>
              </w:rPr>
            </w:pPr>
            <w:r w:rsidRPr="000C7A88">
              <w:rPr>
                <w:rFonts w:ascii="David" w:hAnsi="David" w:hint="eastAsia"/>
                <w:b/>
                <w:bCs/>
                <w:rtl/>
              </w:rPr>
              <w:t>עד</w:t>
            </w:r>
            <w:r w:rsidRPr="000C7A88">
              <w:rPr>
                <w:rFonts w:ascii="David" w:hAnsi="David"/>
                <w:b/>
                <w:bCs/>
                <w:rtl/>
              </w:rPr>
              <w:t xml:space="preserve"> ליום </w:t>
            </w:r>
            <w:r w:rsidRPr="000C7A88">
              <w:rPr>
                <w:rFonts w:ascii="David" w:hAnsi="David"/>
                <w:b/>
                <w:bCs/>
              </w:rPr>
              <w:t>X</w:t>
            </w:r>
            <w:r w:rsidRPr="000C7A88">
              <w:rPr>
                <w:rFonts w:ascii="David" w:hAnsi="David" w:hint="cs"/>
                <w:b/>
                <w:bCs/>
                <w:rtl/>
              </w:rPr>
              <w:t>', ה-</w:t>
            </w:r>
            <w:r w:rsidRPr="000C7A88">
              <w:rPr>
                <w:rFonts w:ascii="David" w:hAnsi="David"/>
                <w:b/>
                <w:bCs/>
              </w:rPr>
              <w:t>XX/XX/XX</w:t>
            </w:r>
            <w:r w:rsidRPr="000C7A88">
              <w:rPr>
                <w:rFonts w:ascii="David" w:hAnsi="David" w:hint="cs"/>
                <w:b/>
                <w:bCs/>
                <w:rtl/>
              </w:rPr>
              <w:t xml:space="preserve"> בשעה</w:t>
            </w:r>
            <w:r w:rsidRPr="000C7A88">
              <w:rPr>
                <w:rFonts w:ascii="David" w:hAnsi="David"/>
                <w:b/>
                <w:bCs/>
                <w:rtl/>
              </w:rPr>
              <w:t xml:space="preserve"> 12:00</w:t>
            </w:r>
          </w:p>
        </w:tc>
      </w:tr>
      <w:tr w:rsidR="002B1F8C" w:rsidRPr="000C7A88" w14:paraId="2E6F78FC" w14:textId="77777777" w:rsidTr="00AE028B">
        <w:trPr>
          <w:cantSplit/>
        </w:trPr>
        <w:tc>
          <w:tcPr>
            <w:tcW w:w="4310" w:type="dxa"/>
          </w:tcPr>
          <w:p w14:paraId="3A90DC39" w14:textId="1BBF5168" w:rsidR="002B1F8C" w:rsidRPr="000C7A88" w:rsidRDefault="002B1F8C" w:rsidP="00CE0388">
            <w:pPr>
              <w:spacing w:before="57" w:after="57"/>
              <w:rPr>
                <w:rFonts w:ascii="David" w:hAnsi="David"/>
                <w:rtl/>
              </w:rPr>
            </w:pPr>
            <w:r w:rsidRPr="000C7A88">
              <w:rPr>
                <w:rFonts w:ascii="David" w:hAnsi="David" w:hint="cs"/>
                <w:rtl/>
              </w:rPr>
              <w:t>מועד תחילת אספקת השירותים</w:t>
            </w:r>
          </w:p>
        </w:tc>
        <w:tc>
          <w:tcPr>
            <w:tcW w:w="4479" w:type="dxa"/>
          </w:tcPr>
          <w:p w14:paraId="625D400F" w14:textId="77777777" w:rsidR="002B1F8C" w:rsidRPr="000C7A88" w:rsidRDefault="002B1F8C" w:rsidP="00B912A5">
            <w:pPr>
              <w:spacing w:before="57"/>
              <w:rPr>
                <w:rFonts w:ascii="David" w:hAnsi="David"/>
                <w:b/>
                <w:bCs/>
                <w:rtl/>
              </w:rPr>
            </w:pPr>
            <w:bookmarkStart w:id="576" w:name="מועד_תחילת_מתן_השירותים"/>
            <w:r w:rsidRPr="000C7A88">
              <w:rPr>
                <w:rFonts w:ascii="David" w:hAnsi="David" w:hint="cs"/>
                <w:b/>
                <w:bCs/>
                <w:rtl/>
              </w:rPr>
              <w:t xml:space="preserve">החל מיום </w:t>
            </w:r>
            <w:r w:rsidRPr="000C7A88">
              <w:rPr>
                <w:rFonts w:ascii="David" w:hAnsi="David"/>
                <w:b/>
                <w:bCs/>
              </w:rPr>
              <w:t>X</w:t>
            </w:r>
            <w:r w:rsidRPr="000C7A88">
              <w:rPr>
                <w:rFonts w:ascii="David" w:hAnsi="David" w:hint="cs"/>
                <w:b/>
                <w:bCs/>
                <w:rtl/>
              </w:rPr>
              <w:t>', ה-</w:t>
            </w:r>
            <w:r w:rsidRPr="000C7A88">
              <w:rPr>
                <w:rFonts w:ascii="David" w:hAnsi="David"/>
                <w:b/>
                <w:bCs/>
              </w:rPr>
              <w:t>XX/XX/XX</w:t>
            </w:r>
            <w:bookmarkEnd w:id="576"/>
          </w:p>
        </w:tc>
      </w:tr>
      <w:tr w:rsidR="00376936" w:rsidRPr="000C7A88" w14:paraId="4418CF03" w14:textId="77777777" w:rsidTr="00AE028B">
        <w:trPr>
          <w:cantSplit/>
        </w:trPr>
        <w:tc>
          <w:tcPr>
            <w:tcW w:w="4310" w:type="dxa"/>
          </w:tcPr>
          <w:p w14:paraId="4F8FB8CB" w14:textId="60003975" w:rsidR="00376936" w:rsidRPr="000C7A88" w:rsidRDefault="00376936" w:rsidP="00CE0388">
            <w:pPr>
              <w:spacing w:before="57" w:after="57"/>
              <w:rPr>
                <w:rFonts w:ascii="David" w:hAnsi="David"/>
                <w:rtl/>
              </w:rPr>
            </w:pPr>
            <w:r w:rsidRPr="000C7A88">
              <w:rPr>
                <w:rFonts w:ascii="David" w:hAnsi="David" w:hint="cs"/>
                <w:rtl/>
              </w:rPr>
              <w:t>מועד תוקף ההצעה</w:t>
            </w:r>
          </w:p>
        </w:tc>
        <w:tc>
          <w:tcPr>
            <w:tcW w:w="4479" w:type="dxa"/>
          </w:tcPr>
          <w:p w14:paraId="57B133B0" w14:textId="22508B0F" w:rsidR="00376936" w:rsidRPr="000C7A88" w:rsidRDefault="00376936" w:rsidP="00B912A5">
            <w:pPr>
              <w:spacing w:before="57"/>
              <w:rPr>
                <w:rFonts w:ascii="David" w:hAnsi="David"/>
                <w:b/>
                <w:bCs/>
                <w:rtl/>
              </w:rPr>
            </w:pPr>
            <w:bookmarkStart w:id="577" w:name="מועד_תוקף_הצעה_פנייה_פרטנית"/>
            <w:r w:rsidRPr="000C7A88">
              <w:rPr>
                <w:rFonts w:ascii="David" w:hAnsi="David" w:hint="cs"/>
                <w:b/>
                <w:bCs/>
                <w:rtl/>
              </w:rPr>
              <w:t xml:space="preserve">עד </w:t>
            </w:r>
            <w:r w:rsidRPr="000C7A88">
              <w:rPr>
                <w:rFonts w:ascii="David" w:hAnsi="David"/>
                <w:b/>
                <w:bCs/>
                <w:rtl/>
              </w:rPr>
              <w:t xml:space="preserve">ליום </w:t>
            </w:r>
            <w:r w:rsidRPr="000C7A88">
              <w:rPr>
                <w:rFonts w:ascii="David" w:hAnsi="David"/>
                <w:b/>
                <w:bCs/>
              </w:rPr>
              <w:t>X</w:t>
            </w:r>
            <w:r w:rsidRPr="000C7A88">
              <w:rPr>
                <w:rFonts w:ascii="David" w:hAnsi="David" w:hint="cs"/>
                <w:b/>
                <w:bCs/>
                <w:rtl/>
              </w:rPr>
              <w:t>', ה-</w:t>
            </w:r>
            <w:sdt>
              <w:sdtPr>
                <w:rPr>
                  <w:rFonts w:ascii="David" w:hAnsi="David"/>
                  <w:b/>
                  <w:bCs/>
                  <w:rtl/>
                </w:rPr>
                <w:id w:val="1145935596"/>
                <w:placeholder>
                  <w:docPart w:val="B015E437459842DCB31F628605DB6F76"/>
                </w:placeholder>
              </w:sdtPr>
              <w:sdtEndPr>
                <w:rPr>
                  <w:rFonts w:hint="cs"/>
                </w:rPr>
              </w:sdtEndPr>
              <w:sdtContent>
                <w:r w:rsidRPr="000C7A88">
                  <w:rPr>
                    <w:rFonts w:ascii="David" w:hAnsi="David"/>
                    <w:b/>
                    <w:bCs/>
                  </w:rPr>
                  <w:t>XX/XX/</w:t>
                </w:r>
                <w:r w:rsidRPr="000C7A88">
                  <w:rPr>
                    <w:rFonts w:ascii="David" w:hAnsi="David"/>
                    <w:b/>
                    <w:bCs/>
                    <w:noProof/>
                  </w:rPr>
                  <w:t>XX</w:t>
                </w:r>
              </w:sdtContent>
            </w:sdt>
            <w:bookmarkEnd w:id="577"/>
          </w:p>
        </w:tc>
      </w:tr>
    </w:tbl>
    <w:p w14:paraId="0FA5EA62" w14:textId="77777777" w:rsidR="002B1F8C" w:rsidRPr="000C7A88" w:rsidRDefault="002B1F8C" w:rsidP="00FA7BF5">
      <w:pPr>
        <w:jc w:val="center"/>
        <w:rPr>
          <w:b/>
          <w:bCs/>
          <w:rtl/>
          <w:lang w:eastAsia="en-US"/>
        </w:rPr>
      </w:pPr>
    </w:p>
    <w:p w14:paraId="3029602B" w14:textId="53EA6D89" w:rsidR="00FA7BF5" w:rsidRPr="000C7A88" w:rsidRDefault="00FE4D45" w:rsidP="00B849AC">
      <w:pPr>
        <w:pStyle w:val="afb"/>
        <w:numPr>
          <w:ilvl w:val="1"/>
          <w:numId w:val="64"/>
        </w:numPr>
        <w:bidi/>
        <w:ind w:left="567" w:hanging="567"/>
        <w:jc w:val="left"/>
        <w:rPr>
          <w:rFonts w:ascii="Arial" w:hAnsi="Arial"/>
          <w:b/>
          <w:bCs/>
          <w:rtl/>
        </w:rPr>
      </w:pPr>
      <w:bookmarkStart w:id="578" w:name="_Ref422229626"/>
      <w:bookmarkStart w:id="579" w:name="_Ref422302218"/>
      <w:r w:rsidRPr="000C7A88">
        <w:rPr>
          <w:rFonts w:ascii="Arial" w:hAnsi="Arial" w:hint="cs"/>
          <w:b/>
          <w:bCs/>
          <w:u w:val="single"/>
          <w:rtl/>
        </w:rPr>
        <w:t>תמצית פירוט השירותי</w:t>
      </w:r>
      <w:bookmarkEnd w:id="578"/>
      <w:r w:rsidRPr="000C7A88">
        <w:rPr>
          <w:rFonts w:ascii="Arial" w:hAnsi="Arial" w:hint="cs"/>
          <w:b/>
          <w:bCs/>
          <w:u w:val="single"/>
          <w:rtl/>
        </w:rPr>
        <w:t>ם שיידרשו</w:t>
      </w:r>
      <w:bookmarkEnd w:id="579"/>
    </w:p>
    <w:p w14:paraId="34B3360E" w14:textId="77777777" w:rsidR="00B912A5" w:rsidRPr="000C7A88" w:rsidRDefault="00B912A5" w:rsidP="00B849AC">
      <w:pPr>
        <w:pStyle w:val="afb"/>
        <w:numPr>
          <w:ilvl w:val="0"/>
          <w:numId w:val="34"/>
        </w:numPr>
        <w:tabs>
          <w:tab w:val="left" w:pos="935"/>
        </w:tabs>
        <w:bidi/>
        <w:contextualSpacing w:val="0"/>
        <w:rPr>
          <w:rFonts w:ascii="Arial" w:hAnsi="Arial"/>
          <w:vanish/>
          <w:rtl/>
        </w:rPr>
      </w:pPr>
    </w:p>
    <w:p w14:paraId="22095B2B" w14:textId="77777777" w:rsidR="00B912A5" w:rsidRPr="000C7A88" w:rsidRDefault="00B912A5" w:rsidP="00B849AC">
      <w:pPr>
        <w:pStyle w:val="afb"/>
        <w:numPr>
          <w:ilvl w:val="0"/>
          <w:numId w:val="34"/>
        </w:numPr>
        <w:tabs>
          <w:tab w:val="left" w:pos="935"/>
        </w:tabs>
        <w:bidi/>
        <w:contextualSpacing w:val="0"/>
        <w:rPr>
          <w:rFonts w:ascii="Arial" w:hAnsi="Arial"/>
          <w:vanish/>
          <w:rtl/>
        </w:rPr>
      </w:pPr>
    </w:p>
    <w:p w14:paraId="3E5B29D0" w14:textId="0DC10BF5" w:rsidR="00FA7BF5" w:rsidRPr="000C7A88" w:rsidRDefault="00FA7BF5" w:rsidP="00B849AC">
      <w:pPr>
        <w:pStyle w:val="afb"/>
        <w:numPr>
          <w:ilvl w:val="2"/>
          <w:numId w:val="64"/>
        </w:numPr>
        <w:tabs>
          <w:tab w:val="left" w:pos="935"/>
        </w:tabs>
        <w:bidi/>
        <w:ind w:left="1287"/>
        <w:rPr>
          <w:rFonts w:ascii="Arial" w:hAnsi="Arial"/>
        </w:rPr>
      </w:pPr>
      <w:r w:rsidRPr="000C7A88">
        <w:rPr>
          <w:rFonts w:ascii="Arial" w:hAnsi="Arial" w:hint="cs"/>
          <w:rtl/>
        </w:rPr>
        <w:t>בהמשך להודעת המשרד מיום</w:t>
      </w:r>
      <w:r w:rsidR="002B1F8C" w:rsidRPr="000C7A88">
        <w:rPr>
          <w:rFonts w:ascii="Arial" w:hAnsi="Arial" w:hint="cs"/>
          <w:rtl/>
        </w:rPr>
        <w:t xml:space="preserve"> </w:t>
      </w:r>
      <w:r w:rsidR="002B1F8C" w:rsidRPr="000C7A88">
        <w:rPr>
          <w:rFonts w:ascii="Arial" w:hAnsi="Arial"/>
          <w:rtl/>
        </w:rPr>
        <w:fldChar w:fldCharType="begin" w:fldLock="1">
          <w:ffData>
            <w:name w:val="Text45"/>
            <w:enabled/>
            <w:calcOnExit w:val="0"/>
            <w:textInput>
              <w:default w:val="XX/XX/XX"/>
            </w:textInput>
          </w:ffData>
        </w:fldChar>
      </w:r>
      <w:bookmarkStart w:id="580" w:name="Text45"/>
      <w:r w:rsidR="002B1F8C" w:rsidRPr="000C7A88">
        <w:rPr>
          <w:rFonts w:ascii="Arial" w:hAnsi="Arial"/>
          <w:rtl/>
        </w:rPr>
        <w:instrText xml:space="preserve"> </w:instrText>
      </w:r>
      <w:r w:rsidR="002B1F8C" w:rsidRPr="000C7A88">
        <w:rPr>
          <w:rFonts w:ascii="Arial" w:hAnsi="Arial"/>
        </w:rPr>
        <w:instrText>FORMTEXT</w:instrText>
      </w:r>
      <w:r w:rsidR="002B1F8C" w:rsidRPr="000C7A88">
        <w:rPr>
          <w:rFonts w:ascii="Arial" w:hAnsi="Arial"/>
          <w:rtl/>
        </w:rPr>
        <w:instrText xml:space="preserve"> </w:instrText>
      </w:r>
      <w:r w:rsidR="002B1F8C" w:rsidRPr="000C7A88">
        <w:rPr>
          <w:rFonts w:ascii="Arial" w:hAnsi="Arial"/>
          <w:rtl/>
        </w:rPr>
      </w:r>
      <w:r w:rsidR="002B1F8C" w:rsidRPr="000C7A88">
        <w:rPr>
          <w:rFonts w:ascii="Arial" w:hAnsi="Arial"/>
          <w:rtl/>
        </w:rPr>
        <w:fldChar w:fldCharType="separate"/>
      </w:r>
      <w:r w:rsidR="00CB308F" w:rsidRPr="000C7A88">
        <w:rPr>
          <w:rFonts w:ascii="Arial" w:hAnsi="Arial"/>
          <w:noProof/>
        </w:rPr>
        <w:t>XX/XX/XX</w:t>
      </w:r>
      <w:r w:rsidR="002B1F8C" w:rsidRPr="000C7A88">
        <w:rPr>
          <w:rFonts w:ascii="Arial" w:hAnsi="Arial"/>
          <w:rtl/>
        </w:rPr>
        <w:fldChar w:fldCharType="end"/>
      </w:r>
      <w:bookmarkEnd w:id="580"/>
      <w:r w:rsidRPr="000C7A88">
        <w:rPr>
          <w:rFonts w:ascii="Arial" w:hAnsi="Arial" w:hint="cs"/>
          <w:rtl/>
        </w:rPr>
        <w:t>, לפיה נבחרתם כ</w:t>
      </w:r>
      <w:bookmarkStart w:id="581" w:name="כינוי_ספק_מכרז_מסגרת_רבים"/>
      <w:r w:rsidRPr="000C7A88">
        <w:rPr>
          <w:rFonts w:ascii="Arial" w:hAnsi="Arial" w:hint="eastAsia"/>
          <w:rtl/>
        </w:rPr>
        <w:t>ספקי</w:t>
      </w:r>
      <w:r w:rsidRPr="000C7A88">
        <w:rPr>
          <w:rFonts w:ascii="Arial" w:hAnsi="Arial"/>
          <w:rtl/>
        </w:rPr>
        <w:t xml:space="preserve"> מכרז </w:t>
      </w:r>
      <w:r w:rsidRPr="000C7A88">
        <w:rPr>
          <w:rFonts w:ascii="Arial" w:hAnsi="Arial" w:hint="eastAsia"/>
          <w:rtl/>
        </w:rPr>
        <w:t>המסגרת</w:t>
      </w:r>
      <w:bookmarkEnd w:id="581"/>
      <w:r w:rsidRPr="000C7A88">
        <w:rPr>
          <w:rFonts w:ascii="Arial" w:hAnsi="Arial"/>
          <w:rtl/>
        </w:rPr>
        <w:t xml:space="preserve"> </w:t>
      </w:r>
      <w:r w:rsidR="002434F7" w:rsidRPr="000C7A88">
        <w:rPr>
          <w:rFonts w:ascii="Arial" w:hAnsi="Arial" w:hint="eastAsia"/>
          <w:rtl/>
        </w:rPr>
        <w:t>למתן</w:t>
      </w:r>
      <w:r w:rsidR="002434F7" w:rsidRPr="000C7A88">
        <w:rPr>
          <w:rFonts w:ascii="Arial" w:hAnsi="Arial"/>
          <w:rtl/>
        </w:rPr>
        <w:t xml:space="preserve"> שירותי ייעוץ </w:t>
      </w:r>
      <w:r w:rsidR="00697418" w:rsidRPr="000C7A88">
        <w:rPr>
          <w:rFonts w:ascii="Arial" w:hAnsi="Arial" w:hint="eastAsia"/>
          <w:rtl/>
        </w:rPr>
        <w:t>ב</w:t>
      </w:r>
      <w:r w:rsidR="002434F7" w:rsidRPr="000C7A88">
        <w:rPr>
          <w:rFonts w:ascii="Arial" w:hAnsi="Arial" w:hint="eastAsia"/>
          <w:rtl/>
        </w:rPr>
        <w:t>נושא</w:t>
      </w:r>
      <w:r w:rsidR="00697418" w:rsidRPr="000C7A88">
        <w:rPr>
          <w:rFonts w:ascii="Arial" w:hAnsi="Arial" w:hint="cs"/>
          <w:rtl/>
        </w:rPr>
        <w:t xml:space="preserve"> ____________</w:t>
      </w:r>
      <w:r w:rsidRPr="000C7A88">
        <w:rPr>
          <w:rFonts w:hint="cs"/>
          <w:rtl/>
        </w:rPr>
        <w:t xml:space="preserve"> </w:t>
      </w:r>
      <w:r w:rsidRPr="000C7A88">
        <w:rPr>
          <w:rFonts w:ascii="Arial" w:hAnsi="Arial" w:hint="cs"/>
          <w:rtl/>
        </w:rPr>
        <w:t xml:space="preserve">במסגרת השלב הראשון </w:t>
      </w:r>
      <w:r w:rsidR="002B1F8C" w:rsidRPr="000C7A88">
        <w:rPr>
          <w:rFonts w:ascii="Arial" w:hAnsi="Arial" w:hint="cs"/>
          <w:rtl/>
        </w:rPr>
        <w:t xml:space="preserve">והשלב השני </w:t>
      </w:r>
      <w:r w:rsidRPr="000C7A88">
        <w:rPr>
          <w:rFonts w:ascii="Arial" w:hAnsi="Arial" w:hint="cs"/>
          <w:rtl/>
        </w:rPr>
        <w:t xml:space="preserve">במכרז שבנדון, הרינו מתכבדים לפנות אליכם בבקשה לקבלת הצעה במסגרת השלב </w:t>
      </w:r>
      <w:r w:rsidR="002B1F8C" w:rsidRPr="000C7A88">
        <w:rPr>
          <w:rFonts w:ascii="Arial" w:hAnsi="Arial" w:hint="cs"/>
          <w:rtl/>
        </w:rPr>
        <w:t xml:space="preserve">השלישי </w:t>
      </w:r>
      <w:r w:rsidRPr="000C7A88">
        <w:rPr>
          <w:rFonts w:ascii="Arial" w:hAnsi="Arial" w:hint="cs"/>
          <w:rtl/>
        </w:rPr>
        <w:t>במכרז</w:t>
      </w:r>
      <w:r w:rsidRPr="000C7A88">
        <w:rPr>
          <w:rFonts w:ascii="Arial" w:hAnsi="Arial" w:hint="cs"/>
          <w:b/>
          <w:bCs/>
          <w:rtl/>
        </w:rPr>
        <w:t xml:space="preserve"> </w:t>
      </w:r>
      <w:r w:rsidRPr="000C7A88">
        <w:rPr>
          <w:rFonts w:ascii="Arial" w:hAnsi="Arial" w:hint="cs"/>
          <w:rtl/>
        </w:rPr>
        <w:t xml:space="preserve">לצורך </w:t>
      </w:r>
      <w:r w:rsidR="002434F7" w:rsidRPr="000C7A88">
        <w:rPr>
          <w:rFonts w:ascii="Arial" w:hAnsi="Arial" w:hint="cs"/>
          <w:rtl/>
        </w:rPr>
        <w:t>מתן שירותי ייעוץ</w:t>
      </w:r>
      <w:r w:rsidRPr="000C7A88">
        <w:rPr>
          <w:rFonts w:ascii="Arial" w:hAnsi="Arial" w:hint="cs"/>
          <w:rtl/>
        </w:rPr>
        <w:t xml:space="preserve"> ב</w:t>
      </w:r>
      <w:r w:rsidR="002B1F8C" w:rsidRPr="000C7A88">
        <w:rPr>
          <w:rFonts w:ascii="Arial" w:hAnsi="Arial" w:hint="cs"/>
          <w:rtl/>
        </w:rPr>
        <w:t>נושא</w:t>
      </w:r>
      <w:r w:rsidRPr="000C7A88">
        <w:rPr>
          <w:rFonts w:ascii="Arial" w:hAnsi="Arial" w:hint="cs"/>
          <w:rtl/>
        </w:rPr>
        <w:t xml:space="preserve"> ______________. </w:t>
      </w:r>
      <w:r w:rsidR="002434F7" w:rsidRPr="000C7A88">
        <w:rPr>
          <w:rFonts w:ascii="Arial" w:hAnsi="Arial" w:hint="eastAsia"/>
          <w:rtl/>
        </w:rPr>
        <w:t>מספר</w:t>
      </w:r>
      <w:r w:rsidR="002434F7" w:rsidRPr="000C7A88">
        <w:rPr>
          <w:rFonts w:ascii="Arial" w:hAnsi="Arial"/>
          <w:rtl/>
        </w:rPr>
        <w:t xml:space="preserve"> </w:t>
      </w:r>
      <w:r w:rsidR="002434F7" w:rsidRPr="000C7A88">
        <w:rPr>
          <w:rFonts w:ascii="Arial" w:hAnsi="Arial" w:hint="eastAsia"/>
          <w:rtl/>
        </w:rPr>
        <w:t>שעות</w:t>
      </w:r>
      <w:r w:rsidR="002434F7" w:rsidRPr="000C7A88">
        <w:rPr>
          <w:rFonts w:ascii="Arial" w:hAnsi="Arial"/>
          <w:rtl/>
        </w:rPr>
        <w:t xml:space="preserve"> העבודה </w:t>
      </w:r>
      <w:r w:rsidR="001E2F06" w:rsidRPr="000C7A88">
        <w:rPr>
          <w:rFonts w:ascii="Arial" w:hAnsi="Arial" w:hint="eastAsia"/>
          <w:rtl/>
        </w:rPr>
        <w:t>המרבי</w:t>
      </w:r>
      <w:r w:rsidRPr="000C7A88">
        <w:rPr>
          <w:rFonts w:ascii="Arial" w:hAnsi="Arial"/>
          <w:rtl/>
        </w:rPr>
        <w:t xml:space="preserve"> שיו</w:t>
      </w:r>
      <w:r w:rsidR="002434F7" w:rsidRPr="000C7A88">
        <w:rPr>
          <w:rFonts w:ascii="Arial" w:hAnsi="Arial" w:hint="eastAsia"/>
          <w:rtl/>
        </w:rPr>
        <w:t>קצ</w:t>
      </w:r>
      <w:r w:rsidRPr="000C7A88">
        <w:rPr>
          <w:rFonts w:ascii="Arial" w:hAnsi="Arial" w:hint="eastAsia"/>
          <w:rtl/>
        </w:rPr>
        <w:t>ה</w:t>
      </w:r>
      <w:r w:rsidRPr="000C7A88">
        <w:rPr>
          <w:rFonts w:ascii="Arial" w:hAnsi="Arial"/>
          <w:rtl/>
        </w:rPr>
        <w:t xml:space="preserve"> </w:t>
      </w:r>
      <w:r w:rsidRPr="000C7A88">
        <w:rPr>
          <w:rFonts w:ascii="Arial" w:hAnsi="Arial" w:hint="eastAsia"/>
          <w:rtl/>
        </w:rPr>
        <w:t>ל</w:t>
      </w:r>
      <w:r w:rsidR="002434F7" w:rsidRPr="000C7A88">
        <w:rPr>
          <w:rFonts w:hint="eastAsia"/>
          <w:rtl/>
        </w:rPr>
        <w:t>עבודה</w:t>
      </w:r>
      <w:r w:rsidRPr="000C7A88">
        <w:rPr>
          <w:rFonts w:ascii="Arial" w:hAnsi="Arial" w:hint="cs"/>
          <w:rtl/>
        </w:rPr>
        <w:t xml:space="preserve"> הינו _____ </w:t>
      </w:r>
      <w:r w:rsidR="002434F7" w:rsidRPr="000C7A88">
        <w:rPr>
          <w:rFonts w:hint="eastAsia"/>
          <w:rtl/>
        </w:rPr>
        <w:t>שעות</w:t>
      </w:r>
      <w:r w:rsidRPr="000C7A88">
        <w:rPr>
          <w:rFonts w:ascii="Arial" w:hAnsi="Arial" w:hint="cs"/>
          <w:rtl/>
        </w:rPr>
        <w:t>.</w:t>
      </w:r>
    </w:p>
    <w:p w14:paraId="43381639" w14:textId="17FF94B3" w:rsidR="00473C17" w:rsidRPr="000C7A88" w:rsidRDefault="00473C17" w:rsidP="00B849AC">
      <w:pPr>
        <w:pStyle w:val="afb"/>
        <w:numPr>
          <w:ilvl w:val="2"/>
          <w:numId w:val="64"/>
        </w:numPr>
        <w:tabs>
          <w:tab w:val="left" w:pos="935"/>
        </w:tabs>
        <w:bidi/>
        <w:ind w:left="1287"/>
        <w:rPr>
          <w:rFonts w:ascii="Arial" w:hAnsi="Arial"/>
          <w:rtl/>
        </w:rPr>
      </w:pPr>
      <w:r w:rsidRPr="000C7A88">
        <w:rPr>
          <w:rFonts w:ascii="Arial" w:hAnsi="Arial" w:hint="cs"/>
          <w:rtl/>
        </w:rPr>
        <w:t>[</w:t>
      </w:r>
      <w:r w:rsidRPr="000C7A88">
        <w:rPr>
          <w:rFonts w:ascii="Arial" w:hAnsi="Arial" w:hint="eastAsia"/>
          <w:rtl/>
        </w:rPr>
        <w:t>בסעיף</w:t>
      </w:r>
      <w:r w:rsidRPr="000C7A88">
        <w:rPr>
          <w:rFonts w:ascii="Arial" w:hAnsi="Arial"/>
          <w:rtl/>
        </w:rPr>
        <w:t xml:space="preserve"> </w:t>
      </w:r>
      <w:r w:rsidRPr="000C7A88">
        <w:rPr>
          <w:rFonts w:ascii="Arial" w:hAnsi="Arial" w:hint="eastAsia"/>
          <w:rtl/>
        </w:rPr>
        <w:t>זה</w:t>
      </w:r>
      <w:r w:rsidRPr="000C7A88">
        <w:rPr>
          <w:rFonts w:ascii="Arial" w:hAnsi="Arial"/>
          <w:rtl/>
        </w:rPr>
        <w:t xml:space="preserve"> </w:t>
      </w:r>
      <w:r w:rsidRPr="000C7A88">
        <w:rPr>
          <w:rFonts w:ascii="Arial" w:hAnsi="Arial" w:hint="eastAsia"/>
          <w:rtl/>
        </w:rPr>
        <w:t>תפורט</w:t>
      </w:r>
      <w:r w:rsidRPr="000C7A88">
        <w:rPr>
          <w:rFonts w:ascii="Arial" w:hAnsi="Arial"/>
          <w:rtl/>
        </w:rPr>
        <w:t xml:space="preserve"> </w:t>
      </w:r>
      <w:r w:rsidRPr="000C7A88">
        <w:rPr>
          <w:rFonts w:ascii="Arial" w:hAnsi="Arial" w:hint="eastAsia"/>
          <w:rtl/>
        </w:rPr>
        <w:t>מטרת</w:t>
      </w:r>
      <w:r w:rsidRPr="000C7A88">
        <w:rPr>
          <w:rFonts w:ascii="Arial" w:hAnsi="Arial"/>
          <w:rtl/>
        </w:rPr>
        <w:t xml:space="preserve"> </w:t>
      </w:r>
      <w:r w:rsidRPr="000C7A88">
        <w:rPr>
          <w:rFonts w:ascii="Arial" w:hAnsi="Arial" w:hint="eastAsia"/>
          <w:rtl/>
        </w:rPr>
        <w:t>הפנייה</w:t>
      </w:r>
      <w:r w:rsidRPr="000C7A88">
        <w:rPr>
          <w:rFonts w:ascii="Arial" w:hAnsi="Arial"/>
          <w:rtl/>
        </w:rPr>
        <w:t xml:space="preserve">, </w:t>
      </w:r>
      <w:r w:rsidRPr="000C7A88">
        <w:rPr>
          <w:rFonts w:ascii="Arial" w:hAnsi="Arial" w:hint="eastAsia"/>
          <w:rtl/>
        </w:rPr>
        <w:t>סוג</w:t>
      </w:r>
      <w:r w:rsidRPr="000C7A88">
        <w:rPr>
          <w:rFonts w:ascii="Arial" w:hAnsi="Arial"/>
          <w:rtl/>
        </w:rPr>
        <w:t xml:space="preserve"> </w:t>
      </w:r>
      <w:r w:rsidRPr="000C7A88">
        <w:rPr>
          <w:rFonts w:ascii="Arial" w:hAnsi="Arial" w:hint="eastAsia"/>
          <w:rtl/>
        </w:rPr>
        <w:t>הייעוץ</w:t>
      </w:r>
      <w:r w:rsidRPr="000C7A88">
        <w:rPr>
          <w:rFonts w:ascii="Arial" w:hAnsi="Arial"/>
          <w:rtl/>
        </w:rPr>
        <w:t xml:space="preserve"> </w:t>
      </w:r>
      <w:r w:rsidRPr="000C7A88">
        <w:rPr>
          <w:rFonts w:ascii="Arial" w:hAnsi="Arial" w:hint="eastAsia"/>
          <w:rtl/>
        </w:rPr>
        <w:t>המבוקש</w:t>
      </w:r>
      <w:r w:rsidRPr="000C7A88">
        <w:rPr>
          <w:rFonts w:ascii="Arial" w:hAnsi="Arial"/>
          <w:rtl/>
        </w:rPr>
        <w:t xml:space="preserve"> </w:t>
      </w:r>
      <w:r w:rsidRPr="000C7A88">
        <w:rPr>
          <w:rFonts w:ascii="Arial" w:hAnsi="Arial" w:hint="eastAsia"/>
          <w:rtl/>
        </w:rPr>
        <w:t>וכיו</w:t>
      </w:r>
      <w:r w:rsidRPr="000C7A88">
        <w:rPr>
          <w:rFonts w:ascii="Arial" w:hAnsi="Arial"/>
          <w:rtl/>
        </w:rPr>
        <w:t xml:space="preserve">"ב </w:t>
      </w:r>
      <w:r w:rsidRPr="000C7A88">
        <w:rPr>
          <w:rFonts w:ascii="Arial" w:hAnsi="Arial" w:hint="eastAsia"/>
          <w:rtl/>
        </w:rPr>
        <w:t>עפ</w:t>
      </w:r>
      <w:r w:rsidRPr="000C7A88">
        <w:rPr>
          <w:rFonts w:ascii="Arial" w:hAnsi="Arial"/>
          <w:rtl/>
        </w:rPr>
        <w:t xml:space="preserve">"י </w:t>
      </w:r>
      <w:r w:rsidRPr="000C7A88">
        <w:rPr>
          <w:rFonts w:ascii="Arial" w:hAnsi="Arial" w:hint="eastAsia"/>
          <w:rtl/>
        </w:rPr>
        <w:t>צרכי</w:t>
      </w:r>
      <w:r w:rsidRPr="000C7A88">
        <w:rPr>
          <w:rFonts w:ascii="Arial" w:hAnsi="Arial"/>
          <w:rtl/>
        </w:rPr>
        <w:t xml:space="preserve"> </w:t>
      </w:r>
      <w:r w:rsidRPr="000C7A88">
        <w:rPr>
          <w:rFonts w:ascii="Arial" w:hAnsi="Arial" w:hint="eastAsia"/>
          <w:rtl/>
        </w:rPr>
        <w:t>המשרד</w:t>
      </w:r>
      <w:r w:rsidRPr="000C7A88">
        <w:rPr>
          <w:rFonts w:ascii="Arial" w:hAnsi="Arial" w:hint="cs"/>
          <w:rtl/>
        </w:rPr>
        <w:t>]</w:t>
      </w:r>
      <w:r w:rsidR="001C0F6D" w:rsidRPr="000C7A88">
        <w:rPr>
          <w:rFonts w:ascii="Arial" w:hAnsi="Arial" w:hint="cs"/>
          <w:rtl/>
        </w:rPr>
        <w:t>.</w:t>
      </w:r>
    </w:p>
    <w:p w14:paraId="4A5FE262" w14:textId="0CFF04BF" w:rsidR="00FA7BF5" w:rsidRPr="000C7A88" w:rsidRDefault="00FA7BF5" w:rsidP="00B849AC">
      <w:pPr>
        <w:pStyle w:val="afb"/>
        <w:numPr>
          <w:ilvl w:val="2"/>
          <w:numId w:val="64"/>
        </w:numPr>
        <w:tabs>
          <w:tab w:val="left" w:pos="935"/>
        </w:tabs>
        <w:bidi/>
        <w:ind w:left="1287"/>
        <w:rPr>
          <w:rFonts w:ascii="Arial" w:hAnsi="Arial"/>
        </w:rPr>
      </w:pPr>
      <w:r w:rsidRPr="000C7A88">
        <w:rPr>
          <w:rFonts w:ascii="Arial" w:hAnsi="Arial" w:hint="cs"/>
          <w:rtl/>
        </w:rPr>
        <w:t>ההצעות יבדקו בהתאם לאמות המידה אשר צוינו במכרז שבנדון והמפורטים להלן</w:t>
      </w:r>
      <w:r w:rsidR="00473C17" w:rsidRPr="000C7A88">
        <w:rPr>
          <w:rFonts w:hint="cs"/>
          <w:rtl/>
        </w:rPr>
        <w:t xml:space="preserve"> בהתאם לאופי </w:t>
      </w:r>
      <w:r w:rsidR="00473C17" w:rsidRPr="000C7A88">
        <w:rPr>
          <w:rFonts w:ascii="Arial" w:hAnsi="Arial" w:hint="cs"/>
          <w:rtl/>
        </w:rPr>
        <w:t>ההתקשרות ולפרויקט המבוקש.</w:t>
      </w:r>
      <w:r w:rsidRPr="000C7A88">
        <w:rPr>
          <w:rFonts w:ascii="Arial" w:hAnsi="Arial" w:hint="cs"/>
          <w:rtl/>
        </w:rPr>
        <w:t xml:space="preserve"> </w:t>
      </w:r>
    </w:p>
    <w:p w14:paraId="2B853C31" w14:textId="4019AF89" w:rsidR="00CE0388" w:rsidRPr="000C7A88" w:rsidRDefault="00FA7BF5" w:rsidP="00B849AC">
      <w:pPr>
        <w:pStyle w:val="afb"/>
        <w:numPr>
          <w:ilvl w:val="2"/>
          <w:numId w:val="64"/>
        </w:numPr>
        <w:tabs>
          <w:tab w:val="left" w:pos="935"/>
        </w:tabs>
        <w:bidi/>
        <w:ind w:left="1287"/>
        <w:rPr>
          <w:rFonts w:ascii="Arial" w:hAnsi="Arial"/>
        </w:rPr>
      </w:pPr>
      <w:r w:rsidRPr="000C7A88">
        <w:rPr>
          <w:rFonts w:ascii="Arial" w:hAnsi="Arial" w:hint="cs"/>
          <w:rtl/>
        </w:rPr>
        <w:t xml:space="preserve">מובהר כי כל התחייבויותיו והצהרותיו של </w:t>
      </w:r>
      <w:bookmarkStart w:id="582" w:name="כינוי_ספק_מכרז_מסגרת"/>
      <w:r w:rsidRPr="000C7A88">
        <w:rPr>
          <w:rFonts w:ascii="Arial" w:hAnsi="Arial" w:hint="eastAsia"/>
          <w:rtl/>
        </w:rPr>
        <w:t>ספק</w:t>
      </w:r>
      <w:r w:rsidRPr="000C7A88">
        <w:rPr>
          <w:rFonts w:ascii="Arial" w:hAnsi="Arial"/>
          <w:rtl/>
        </w:rPr>
        <w:t xml:space="preserve"> </w:t>
      </w:r>
      <w:r w:rsidRPr="000C7A88">
        <w:rPr>
          <w:rFonts w:ascii="Arial" w:hAnsi="Arial" w:hint="eastAsia"/>
          <w:rtl/>
        </w:rPr>
        <w:t>מכרז</w:t>
      </w:r>
      <w:r w:rsidRPr="000C7A88">
        <w:rPr>
          <w:rFonts w:ascii="Arial" w:hAnsi="Arial"/>
          <w:rtl/>
        </w:rPr>
        <w:t xml:space="preserve"> </w:t>
      </w:r>
      <w:r w:rsidRPr="000C7A88">
        <w:rPr>
          <w:rFonts w:ascii="Arial" w:hAnsi="Arial" w:hint="eastAsia"/>
          <w:rtl/>
        </w:rPr>
        <w:t>המסגרת</w:t>
      </w:r>
      <w:bookmarkEnd w:id="582"/>
      <w:r w:rsidRPr="000C7A88">
        <w:rPr>
          <w:rFonts w:ascii="Arial" w:hAnsi="Arial" w:hint="cs"/>
          <w:rtl/>
        </w:rPr>
        <w:t xml:space="preserve"> כפי שניתנו במעמד הגשת ההצעה במענה למכרז </w:t>
      </w:r>
      <w:bookmarkStart w:id="583" w:name="פנייה_פרטנית_מספר_מכרז"/>
      <w:r w:rsidRPr="000C7A88">
        <w:rPr>
          <w:rFonts w:ascii="Arial" w:hAnsi="Arial" w:hint="eastAsia"/>
          <w:b/>
          <w:bCs/>
          <w:rtl/>
        </w:rPr>
        <w:t>מס</w:t>
      </w:r>
      <w:r w:rsidRPr="000C7A88">
        <w:rPr>
          <w:rFonts w:ascii="Arial" w:hAnsi="Arial"/>
          <w:b/>
          <w:bCs/>
          <w:rtl/>
        </w:rPr>
        <w:t>'</w:t>
      </w:r>
      <w:r w:rsidR="00697418" w:rsidRPr="000C7A88">
        <w:rPr>
          <w:rFonts w:ascii="Arial" w:hAnsi="Arial" w:hint="cs"/>
          <w:b/>
          <w:bCs/>
          <w:rtl/>
        </w:rPr>
        <w:t xml:space="preserve"> </w:t>
      </w:r>
      <w:r w:rsidR="00697418" w:rsidRPr="000C7A88">
        <w:rPr>
          <w:rFonts w:ascii="Arial" w:hAnsi="Arial"/>
          <w:b/>
          <w:bCs/>
          <w:rtl/>
        </w:rPr>
        <w:fldChar w:fldCharType="begin" w:fldLock="1">
          <w:ffData>
            <w:name w:val="Text143"/>
            <w:enabled/>
            <w:calcOnExit w:val="0"/>
            <w:textInput>
              <w:default w:val="XX/XXXX"/>
            </w:textInput>
          </w:ffData>
        </w:fldChar>
      </w:r>
      <w:bookmarkStart w:id="584" w:name="Text143"/>
      <w:r w:rsidR="00697418" w:rsidRPr="000C7A88">
        <w:rPr>
          <w:rFonts w:ascii="Arial" w:hAnsi="Arial"/>
          <w:b/>
          <w:bCs/>
          <w:rtl/>
        </w:rPr>
        <w:instrText xml:space="preserve"> </w:instrText>
      </w:r>
      <w:r w:rsidR="00697418" w:rsidRPr="000C7A88">
        <w:rPr>
          <w:rFonts w:ascii="Arial" w:hAnsi="Arial"/>
          <w:b/>
          <w:bCs/>
        </w:rPr>
        <w:instrText>FORMTEXT</w:instrText>
      </w:r>
      <w:r w:rsidR="00697418" w:rsidRPr="000C7A88">
        <w:rPr>
          <w:rFonts w:ascii="Arial" w:hAnsi="Arial"/>
          <w:b/>
          <w:bCs/>
          <w:rtl/>
        </w:rPr>
        <w:instrText xml:space="preserve"> </w:instrText>
      </w:r>
      <w:r w:rsidR="00697418" w:rsidRPr="000C7A88">
        <w:rPr>
          <w:rFonts w:ascii="Arial" w:hAnsi="Arial"/>
          <w:b/>
          <w:bCs/>
          <w:rtl/>
        </w:rPr>
      </w:r>
      <w:r w:rsidR="00697418" w:rsidRPr="000C7A88">
        <w:rPr>
          <w:rFonts w:ascii="Arial" w:hAnsi="Arial"/>
          <w:b/>
          <w:bCs/>
          <w:rtl/>
        </w:rPr>
        <w:fldChar w:fldCharType="separate"/>
      </w:r>
      <w:r w:rsidR="00CB308F" w:rsidRPr="000C7A88">
        <w:rPr>
          <w:rFonts w:ascii="Arial" w:hAnsi="Arial"/>
          <w:b/>
          <w:bCs/>
          <w:noProof/>
        </w:rPr>
        <w:t>XX/XXXX</w:t>
      </w:r>
      <w:r w:rsidR="00697418" w:rsidRPr="000C7A88">
        <w:rPr>
          <w:rFonts w:ascii="Arial" w:hAnsi="Arial"/>
          <w:b/>
          <w:bCs/>
          <w:rtl/>
        </w:rPr>
        <w:fldChar w:fldCharType="end"/>
      </w:r>
      <w:bookmarkEnd w:id="583"/>
      <w:bookmarkEnd w:id="584"/>
      <w:r w:rsidR="00697418" w:rsidRPr="000C7A88">
        <w:rPr>
          <w:rFonts w:ascii="Arial" w:hAnsi="Arial" w:hint="cs"/>
          <w:rtl/>
        </w:rPr>
        <w:t xml:space="preserve"> (להלן: "</w:t>
      </w:r>
      <w:r w:rsidR="00697418" w:rsidRPr="000C7A88">
        <w:rPr>
          <w:rFonts w:ascii="Arial" w:hAnsi="Arial" w:hint="eastAsia"/>
          <w:b/>
          <w:bCs/>
          <w:rtl/>
        </w:rPr>
        <w:t>המכרז</w:t>
      </w:r>
      <w:r w:rsidR="00697418" w:rsidRPr="000C7A88">
        <w:rPr>
          <w:rFonts w:ascii="Arial" w:hAnsi="Arial" w:hint="cs"/>
          <w:rtl/>
        </w:rPr>
        <w:t xml:space="preserve">") </w:t>
      </w:r>
      <w:r w:rsidRPr="000C7A88">
        <w:rPr>
          <w:rFonts w:ascii="Arial" w:hAnsi="Arial" w:hint="cs"/>
          <w:rtl/>
        </w:rPr>
        <w:t xml:space="preserve">יעמדו בתוקפן במסגרת המענה לפנייה פרטנית זו וימשיכו לחול עם בחירתו של </w:t>
      </w:r>
      <w:r w:rsidR="001C0F6D" w:rsidRPr="000C7A88">
        <w:rPr>
          <w:rFonts w:ascii="Arial" w:hAnsi="Arial"/>
          <w:rtl/>
        </w:rPr>
        <w:fldChar w:fldCharType="begin" w:fldLock="1"/>
      </w:r>
      <w:r w:rsidR="001C0F6D" w:rsidRPr="000C7A88">
        <w:rPr>
          <w:rFonts w:ascii="Arial" w:hAnsi="Arial"/>
          <w:rtl/>
        </w:rPr>
        <w:instrText xml:space="preserve"> </w:instrText>
      </w:r>
      <w:r w:rsidR="001C0F6D" w:rsidRPr="000C7A88">
        <w:rPr>
          <w:rFonts w:ascii="Arial" w:hAnsi="Arial" w:hint="cs"/>
        </w:rPr>
        <w:instrText>REF</w:instrText>
      </w:r>
      <w:r w:rsidR="001C0F6D" w:rsidRPr="000C7A88">
        <w:rPr>
          <w:rFonts w:ascii="Arial" w:hAnsi="Arial" w:hint="cs"/>
          <w:rtl/>
        </w:rPr>
        <w:instrText xml:space="preserve"> כינוי_ספק_מכרז_מסגרת \</w:instrText>
      </w:r>
      <w:r w:rsidR="001C0F6D" w:rsidRPr="000C7A88">
        <w:rPr>
          <w:rFonts w:ascii="Arial" w:hAnsi="Arial" w:hint="cs"/>
        </w:rPr>
        <w:instrText>h</w:instrText>
      </w:r>
      <w:r w:rsidR="001C0F6D" w:rsidRPr="000C7A88">
        <w:rPr>
          <w:rFonts w:ascii="Arial" w:hAnsi="Arial"/>
          <w:rtl/>
        </w:rPr>
        <w:instrText xml:space="preserve"> </w:instrText>
      </w:r>
      <w:r w:rsidR="00912CCA" w:rsidRPr="000C7A88">
        <w:rPr>
          <w:rFonts w:ascii="Arial" w:hAnsi="Arial"/>
          <w:rtl/>
        </w:rPr>
        <w:instrText xml:space="preserve"> \* </w:instrText>
      </w:r>
      <w:r w:rsidR="00912CCA" w:rsidRPr="000C7A88">
        <w:rPr>
          <w:rFonts w:ascii="Arial" w:hAnsi="Arial"/>
        </w:rPr>
        <w:instrText>MERGEFORMAT</w:instrText>
      </w:r>
      <w:r w:rsidR="00912CCA" w:rsidRPr="000C7A88">
        <w:rPr>
          <w:rFonts w:ascii="Arial" w:hAnsi="Arial"/>
          <w:rtl/>
        </w:rPr>
        <w:instrText xml:space="preserve"> </w:instrText>
      </w:r>
      <w:r w:rsidR="001C0F6D" w:rsidRPr="000C7A88">
        <w:rPr>
          <w:rFonts w:ascii="Arial" w:hAnsi="Arial"/>
          <w:rtl/>
        </w:rPr>
      </w:r>
      <w:r w:rsidR="001C0F6D" w:rsidRPr="000C7A88">
        <w:rPr>
          <w:rFonts w:ascii="Arial" w:hAnsi="Arial"/>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1C0F6D" w:rsidRPr="000C7A88">
        <w:rPr>
          <w:rFonts w:ascii="Arial" w:hAnsi="Arial"/>
          <w:rtl/>
        </w:rPr>
        <w:fldChar w:fldCharType="end"/>
      </w:r>
      <w:r w:rsidRPr="000C7A88">
        <w:rPr>
          <w:rFonts w:ascii="Arial" w:hAnsi="Arial" w:hint="cs"/>
          <w:rtl/>
        </w:rPr>
        <w:t xml:space="preserve"> כזוכה במסגרת שלב זה, אם המשרד יחליט לבחור בו כזוכה כאמור. </w:t>
      </w:r>
    </w:p>
    <w:p w14:paraId="2165F480" w14:textId="44168CB8" w:rsidR="00FE4D45" w:rsidRPr="000C7A88" w:rsidRDefault="002434F7" w:rsidP="00B849AC">
      <w:pPr>
        <w:pStyle w:val="afb"/>
        <w:numPr>
          <w:ilvl w:val="2"/>
          <w:numId w:val="64"/>
        </w:numPr>
        <w:tabs>
          <w:tab w:val="left" w:pos="935"/>
        </w:tabs>
        <w:bidi/>
        <w:ind w:left="1287"/>
        <w:rPr>
          <w:rFonts w:ascii="Arial" w:hAnsi="Arial"/>
        </w:rPr>
      </w:pPr>
      <w:r w:rsidRPr="000C7A88">
        <w:rPr>
          <w:rFonts w:ascii="Arial" w:hAnsi="Arial" w:hint="cs"/>
          <w:rtl/>
        </w:rPr>
        <w:t>שירותי הייעוץ</w:t>
      </w:r>
      <w:r w:rsidR="00FA7BF5" w:rsidRPr="000C7A88">
        <w:rPr>
          <w:rFonts w:ascii="Arial" w:hAnsi="Arial" w:hint="cs"/>
          <w:rtl/>
        </w:rPr>
        <w:t xml:space="preserve"> מכוח פנייה זו </w:t>
      </w:r>
      <w:r w:rsidR="00697418" w:rsidRPr="000C7A88">
        <w:rPr>
          <w:rFonts w:ascii="Arial" w:hAnsi="Arial" w:hint="cs"/>
          <w:rtl/>
        </w:rPr>
        <w:t xml:space="preserve">יינתנו </w:t>
      </w:r>
      <w:r w:rsidR="00697418" w:rsidRPr="000C7A88">
        <w:rPr>
          <w:rFonts w:ascii="Arial" w:hAnsi="Arial"/>
          <w:rtl/>
        </w:rPr>
        <w:fldChar w:fldCharType="begin" w:fldLock="1"/>
      </w:r>
      <w:r w:rsidR="00697418" w:rsidRPr="000C7A88">
        <w:rPr>
          <w:rFonts w:ascii="Arial" w:hAnsi="Arial"/>
          <w:rtl/>
        </w:rPr>
        <w:instrText xml:space="preserve"> </w:instrText>
      </w:r>
      <w:r w:rsidR="00697418" w:rsidRPr="000C7A88">
        <w:rPr>
          <w:rFonts w:ascii="Arial" w:hAnsi="Arial"/>
        </w:rPr>
        <w:instrText>REF</w:instrText>
      </w:r>
      <w:r w:rsidR="00697418" w:rsidRPr="000C7A88">
        <w:rPr>
          <w:rFonts w:ascii="Arial" w:hAnsi="Arial"/>
          <w:rtl/>
        </w:rPr>
        <w:instrText xml:space="preserve"> מועד_תחילת_מתן_השירותים \</w:instrText>
      </w:r>
      <w:r w:rsidR="00697418" w:rsidRPr="000C7A88">
        <w:rPr>
          <w:rFonts w:ascii="Arial" w:hAnsi="Arial"/>
        </w:rPr>
        <w:instrText>h</w:instrText>
      </w:r>
      <w:r w:rsidR="00697418" w:rsidRPr="000C7A88">
        <w:rPr>
          <w:rFonts w:ascii="Arial" w:hAnsi="Arial"/>
          <w:rtl/>
        </w:rPr>
        <w:instrText xml:space="preserve">  \* </w:instrText>
      </w:r>
      <w:r w:rsidR="00697418" w:rsidRPr="000C7A88">
        <w:rPr>
          <w:rFonts w:ascii="Arial" w:hAnsi="Arial"/>
        </w:rPr>
        <w:instrText>MERGEFORMAT</w:instrText>
      </w:r>
      <w:r w:rsidR="00697418" w:rsidRPr="000C7A88">
        <w:rPr>
          <w:rFonts w:ascii="Arial" w:hAnsi="Arial"/>
          <w:rtl/>
        </w:rPr>
        <w:instrText xml:space="preserve"> </w:instrText>
      </w:r>
      <w:r w:rsidR="00697418" w:rsidRPr="000C7A88">
        <w:rPr>
          <w:rFonts w:ascii="Arial" w:hAnsi="Arial"/>
          <w:rtl/>
        </w:rPr>
      </w:r>
      <w:r w:rsidR="00697418" w:rsidRPr="000C7A88">
        <w:rPr>
          <w:rFonts w:ascii="Arial" w:hAnsi="Arial"/>
          <w:rtl/>
        </w:rPr>
        <w:fldChar w:fldCharType="separate"/>
      </w:r>
      <w:r w:rsidR="00CB308F" w:rsidRPr="000C7A88">
        <w:rPr>
          <w:rFonts w:ascii="David" w:hAnsi="David" w:hint="cs"/>
          <w:b/>
          <w:bCs/>
          <w:rtl/>
        </w:rPr>
        <w:t xml:space="preserve">החל מיום </w:t>
      </w:r>
      <w:r w:rsidR="00CB308F" w:rsidRPr="000C7A88">
        <w:rPr>
          <w:rFonts w:ascii="David" w:hAnsi="David"/>
          <w:b/>
          <w:bCs/>
        </w:rPr>
        <w:t>X</w:t>
      </w:r>
      <w:r w:rsidR="00CB308F" w:rsidRPr="000C7A88">
        <w:rPr>
          <w:rFonts w:ascii="David" w:hAnsi="David" w:hint="cs"/>
          <w:b/>
          <w:bCs/>
          <w:rtl/>
        </w:rPr>
        <w:t>', ה-</w:t>
      </w:r>
      <w:r w:rsidR="00CB308F" w:rsidRPr="000C7A88">
        <w:rPr>
          <w:rFonts w:ascii="David" w:hAnsi="David"/>
          <w:b/>
          <w:bCs/>
        </w:rPr>
        <w:t>XX/XX/XX</w:t>
      </w:r>
      <w:r w:rsidR="00697418" w:rsidRPr="000C7A88">
        <w:rPr>
          <w:rFonts w:ascii="Arial" w:hAnsi="Arial"/>
          <w:rtl/>
        </w:rPr>
        <w:fldChar w:fldCharType="end"/>
      </w:r>
      <w:r w:rsidR="00FA7BF5" w:rsidRPr="000C7A88">
        <w:rPr>
          <w:rFonts w:ascii="Arial" w:hAnsi="Arial"/>
          <w:rtl/>
        </w:rPr>
        <w:t>.</w:t>
      </w:r>
      <w:r w:rsidR="00FA7BF5" w:rsidRPr="000C7A88">
        <w:rPr>
          <w:rFonts w:ascii="Arial" w:hAnsi="Arial" w:hint="cs"/>
          <w:rtl/>
        </w:rPr>
        <w:t xml:space="preserve"> לפיכך, רק </w:t>
      </w:r>
      <w:bookmarkStart w:id="585" w:name="כינוי_ספק_מכרז_מסגרת_ללא_ה"/>
      <w:r w:rsidR="00FA7BF5" w:rsidRPr="000C7A88">
        <w:rPr>
          <w:rFonts w:ascii="Arial" w:hAnsi="Arial" w:hint="eastAsia"/>
          <w:rtl/>
        </w:rPr>
        <w:t>ספק</w:t>
      </w:r>
      <w:r w:rsidR="00FA7BF5" w:rsidRPr="000C7A88">
        <w:rPr>
          <w:rFonts w:ascii="Arial" w:hAnsi="Arial"/>
          <w:rtl/>
        </w:rPr>
        <w:t xml:space="preserve"> </w:t>
      </w:r>
      <w:r w:rsidR="00FA7BF5" w:rsidRPr="000C7A88">
        <w:rPr>
          <w:rFonts w:ascii="Arial" w:hAnsi="Arial" w:hint="eastAsia"/>
          <w:rtl/>
        </w:rPr>
        <w:t>מכרז</w:t>
      </w:r>
      <w:r w:rsidR="00FA7BF5" w:rsidRPr="000C7A88">
        <w:rPr>
          <w:rFonts w:ascii="Arial" w:hAnsi="Arial"/>
          <w:rtl/>
        </w:rPr>
        <w:t xml:space="preserve"> </w:t>
      </w:r>
      <w:r w:rsidR="00FA7BF5" w:rsidRPr="000C7A88">
        <w:rPr>
          <w:rFonts w:ascii="Arial" w:hAnsi="Arial" w:hint="eastAsia"/>
          <w:rtl/>
        </w:rPr>
        <w:t>מסגרת</w:t>
      </w:r>
      <w:bookmarkEnd w:id="585"/>
      <w:r w:rsidR="00FA7BF5" w:rsidRPr="000C7A88">
        <w:rPr>
          <w:rFonts w:ascii="Arial" w:hAnsi="Arial" w:hint="cs"/>
          <w:rtl/>
        </w:rPr>
        <w:t xml:space="preserve"> </w:t>
      </w:r>
      <w:r w:rsidR="00FA7BF5" w:rsidRPr="000C7A88">
        <w:rPr>
          <w:rFonts w:ascii="Arial" w:hAnsi="Arial" w:hint="eastAsia"/>
          <w:rtl/>
        </w:rPr>
        <w:t>שבאפשרותו</w:t>
      </w:r>
      <w:r w:rsidR="00FA7BF5" w:rsidRPr="000C7A88">
        <w:rPr>
          <w:rFonts w:ascii="Arial" w:hAnsi="Arial"/>
          <w:rtl/>
        </w:rPr>
        <w:t xml:space="preserve"> להיות ערוך ומוכן </w:t>
      </w:r>
      <w:r w:rsidR="00FA7BF5" w:rsidRPr="000C7A88">
        <w:rPr>
          <w:rFonts w:ascii="Arial" w:hAnsi="Arial" w:hint="eastAsia"/>
          <w:rtl/>
        </w:rPr>
        <w:t>ל</w:t>
      </w:r>
      <w:r w:rsidR="005A3348" w:rsidRPr="000C7A88">
        <w:rPr>
          <w:rFonts w:ascii="Arial" w:hAnsi="Arial" w:hint="eastAsia"/>
          <w:rtl/>
        </w:rPr>
        <w:t>א</w:t>
      </w:r>
      <w:r w:rsidRPr="000C7A88">
        <w:rPr>
          <w:rFonts w:ascii="Arial" w:hAnsi="Arial" w:hint="eastAsia"/>
          <w:rtl/>
        </w:rPr>
        <w:t>ספקת</w:t>
      </w:r>
      <w:r w:rsidRPr="000C7A88">
        <w:rPr>
          <w:rFonts w:ascii="Arial" w:hAnsi="Arial"/>
          <w:rtl/>
        </w:rPr>
        <w:t xml:space="preserve"> </w:t>
      </w:r>
      <w:r w:rsidRPr="000C7A88">
        <w:rPr>
          <w:rFonts w:ascii="Arial" w:hAnsi="Arial" w:hint="eastAsia"/>
          <w:rtl/>
        </w:rPr>
        <w:t>השירותים</w:t>
      </w:r>
      <w:r w:rsidRPr="000C7A88">
        <w:rPr>
          <w:rFonts w:ascii="Arial" w:hAnsi="Arial"/>
          <w:rtl/>
        </w:rPr>
        <w:t xml:space="preserve"> </w:t>
      </w:r>
      <w:r w:rsidRPr="000C7A88">
        <w:rPr>
          <w:rFonts w:ascii="Arial" w:hAnsi="Arial" w:hint="eastAsia"/>
          <w:rtl/>
        </w:rPr>
        <w:t>האמורים</w:t>
      </w:r>
      <w:r w:rsidRPr="000C7A88">
        <w:rPr>
          <w:rFonts w:ascii="Arial" w:hAnsi="Arial"/>
          <w:rtl/>
        </w:rPr>
        <w:t xml:space="preserve"> </w:t>
      </w:r>
      <w:r w:rsidR="00FA7BF5" w:rsidRPr="000C7A88">
        <w:rPr>
          <w:rFonts w:ascii="Arial" w:hAnsi="Arial" w:hint="eastAsia"/>
          <w:rtl/>
        </w:rPr>
        <w:t>החל</w:t>
      </w:r>
      <w:r w:rsidR="00FA7BF5" w:rsidRPr="000C7A88">
        <w:rPr>
          <w:rFonts w:ascii="Arial" w:hAnsi="Arial"/>
          <w:rtl/>
        </w:rPr>
        <w:t xml:space="preserve"> </w:t>
      </w:r>
      <w:r w:rsidR="00FA7BF5" w:rsidRPr="000C7A88">
        <w:rPr>
          <w:rFonts w:ascii="Arial" w:hAnsi="Arial" w:hint="eastAsia"/>
          <w:rtl/>
        </w:rPr>
        <w:t>מהמועד</w:t>
      </w:r>
      <w:r w:rsidR="00FA7BF5" w:rsidRPr="000C7A88">
        <w:rPr>
          <w:rFonts w:ascii="Arial" w:hAnsi="Arial"/>
          <w:rtl/>
        </w:rPr>
        <w:t xml:space="preserve"> </w:t>
      </w:r>
      <w:r w:rsidR="00FA7BF5" w:rsidRPr="000C7A88">
        <w:rPr>
          <w:rFonts w:ascii="Arial" w:hAnsi="Arial" w:hint="eastAsia"/>
          <w:rtl/>
        </w:rPr>
        <w:t>האמור</w:t>
      </w:r>
      <w:r w:rsidR="00FA7BF5" w:rsidRPr="000C7A88">
        <w:rPr>
          <w:rFonts w:ascii="Arial" w:hAnsi="Arial"/>
          <w:rtl/>
        </w:rPr>
        <w:t xml:space="preserve">, </w:t>
      </w:r>
      <w:r w:rsidR="00FA7BF5" w:rsidRPr="000C7A88">
        <w:rPr>
          <w:rFonts w:ascii="Arial" w:hAnsi="Arial" w:hint="eastAsia"/>
          <w:rtl/>
        </w:rPr>
        <w:t>בהתאם</w:t>
      </w:r>
      <w:r w:rsidR="00FA7BF5" w:rsidRPr="000C7A88">
        <w:rPr>
          <w:rFonts w:ascii="Arial" w:hAnsi="Arial"/>
          <w:rtl/>
        </w:rPr>
        <w:t xml:space="preserve"> </w:t>
      </w:r>
      <w:r w:rsidR="00FA7BF5" w:rsidRPr="000C7A88">
        <w:rPr>
          <w:rFonts w:ascii="Arial" w:hAnsi="Arial" w:hint="eastAsia"/>
          <w:rtl/>
        </w:rPr>
        <w:t>לכל</w:t>
      </w:r>
      <w:r w:rsidR="00FA7BF5" w:rsidRPr="000C7A88">
        <w:rPr>
          <w:rFonts w:ascii="Arial" w:hAnsi="Arial" w:hint="cs"/>
          <w:rtl/>
        </w:rPr>
        <w:t xml:space="preserve"> דרישות המכרז, יוכל להגיש הצעה לפנייה זו. על </w:t>
      </w:r>
      <w:r w:rsidR="001C0F6D" w:rsidRPr="000C7A88">
        <w:rPr>
          <w:rFonts w:ascii="Arial" w:hAnsi="Arial"/>
          <w:rtl/>
        </w:rPr>
        <w:fldChar w:fldCharType="begin" w:fldLock="1"/>
      </w:r>
      <w:r w:rsidR="001C0F6D" w:rsidRPr="000C7A88">
        <w:rPr>
          <w:rFonts w:ascii="Arial" w:hAnsi="Arial"/>
          <w:rtl/>
        </w:rPr>
        <w:instrText xml:space="preserve"> </w:instrText>
      </w:r>
      <w:r w:rsidR="001C0F6D" w:rsidRPr="000C7A88">
        <w:rPr>
          <w:rFonts w:ascii="Arial" w:hAnsi="Arial" w:hint="cs"/>
        </w:rPr>
        <w:instrText>REF</w:instrText>
      </w:r>
      <w:r w:rsidR="001C0F6D" w:rsidRPr="000C7A88">
        <w:rPr>
          <w:rFonts w:ascii="Arial" w:hAnsi="Arial" w:hint="cs"/>
          <w:rtl/>
        </w:rPr>
        <w:instrText xml:space="preserve"> כינוי_ספק_מכרז_מסגרת \</w:instrText>
      </w:r>
      <w:r w:rsidR="001C0F6D" w:rsidRPr="000C7A88">
        <w:rPr>
          <w:rFonts w:ascii="Arial" w:hAnsi="Arial" w:hint="cs"/>
        </w:rPr>
        <w:instrText>h</w:instrText>
      </w:r>
      <w:r w:rsidR="001C0F6D" w:rsidRPr="000C7A88">
        <w:rPr>
          <w:rFonts w:ascii="Arial" w:hAnsi="Arial"/>
          <w:rtl/>
        </w:rPr>
        <w:instrText xml:space="preserve"> </w:instrText>
      </w:r>
      <w:r w:rsidR="00912CCA" w:rsidRPr="000C7A88">
        <w:rPr>
          <w:rFonts w:ascii="Arial" w:hAnsi="Arial"/>
          <w:rtl/>
        </w:rPr>
        <w:instrText xml:space="preserve"> \* </w:instrText>
      </w:r>
      <w:r w:rsidR="00912CCA" w:rsidRPr="000C7A88">
        <w:rPr>
          <w:rFonts w:ascii="Arial" w:hAnsi="Arial"/>
        </w:rPr>
        <w:instrText>MERGEFORMAT</w:instrText>
      </w:r>
      <w:r w:rsidR="00912CCA" w:rsidRPr="000C7A88">
        <w:rPr>
          <w:rFonts w:ascii="Arial" w:hAnsi="Arial"/>
          <w:rtl/>
        </w:rPr>
        <w:instrText xml:space="preserve"> </w:instrText>
      </w:r>
      <w:r w:rsidR="001C0F6D" w:rsidRPr="000C7A88">
        <w:rPr>
          <w:rFonts w:ascii="Arial" w:hAnsi="Arial"/>
          <w:rtl/>
        </w:rPr>
      </w:r>
      <w:r w:rsidR="001C0F6D" w:rsidRPr="000C7A88">
        <w:rPr>
          <w:rFonts w:ascii="Arial" w:hAnsi="Arial"/>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1C0F6D" w:rsidRPr="000C7A88">
        <w:rPr>
          <w:rFonts w:ascii="Arial" w:hAnsi="Arial"/>
          <w:rtl/>
        </w:rPr>
        <w:fldChar w:fldCharType="end"/>
      </w:r>
      <w:r w:rsidR="00FA7BF5" w:rsidRPr="000C7A88">
        <w:rPr>
          <w:rFonts w:ascii="Arial" w:hAnsi="Arial" w:hint="cs"/>
          <w:rtl/>
        </w:rPr>
        <w:t xml:space="preserve"> לחתום על התחייבות לעניין זה בנוסח המצורף </w:t>
      </w:r>
      <w:r w:rsidR="00FA7BF5" w:rsidRPr="000C7A88">
        <w:rPr>
          <w:rFonts w:ascii="Arial" w:hAnsi="Arial" w:hint="eastAsia"/>
          <w:rtl/>
        </w:rPr>
        <w:t>כ</w:t>
      </w:r>
      <w:r w:rsidR="00B912A5" w:rsidRPr="000C7A88">
        <w:rPr>
          <w:rFonts w:ascii="Arial" w:hAnsi="Arial"/>
          <w:rtl/>
        </w:rPr>
        <w:fldChar w:fldCharType="begin" w:fldLock="1"/>
      </w:r>
      <w:r w:rsidR="00B912A5" w:rsidRPr="000C7A88">
        <w:rPr>
          <w:rFonts w:ascii="Arial" w:hAnsi="Arial"/>
          <w:rtl/>
        </w:rPr>
        <w:instrText xml:space="preserve"> </w:instrText>
      </w:r>
      <w:r w:rsidR="00B912A5" w:rsidRPr="000C7A88">
        <w:rPr>
          <w:rFonts w:ascii="Arial" w:hAnsi="Arial"/>
        </w:rPr>
        <w:instrText>REF</w:instrText>
      </w:r>
      <w:r w:rsidR="00B912A5" w:rsidRPr="000C7A88">
        <w:rPr>
          <w:rFonts w:ascii="Arial" w:hAnsi="Arial"/>
          <w:rtl/>
        </w:rPr>
        <w:instrText xml:space="preserve"> פנייה_פרטנית_נספח_תצהיר_כללי \</w:instrText>
      </w:r>
      <w:r w:rsidR="00B912A5" w:rsidRPr="000C7A88">
        <w:rPr>
          <w:rFonts w:ascii="Arial" w:hAnsi="Arial"/>
        </w:rPr>
        <w:instrText>h</w:instrText>
      </w:r>
      <w:r w:rsidR="00B912A5" w:rsidRPr="000C7A88">
        <w:rPr>
          <w:rFonts w:ascii="Arial" w:hAnsi="Arial"/>
          <w:rtl/>
        </w:rPr>
        <w:instrText xml:space="preserve">  \* </w:instrText>
      </w:r>
      <w:r w:rsidR="00B912A5" w:rsidRPr="000C7A88">
        <w:rPr>
          <w:rFonts w:ascii="Arial" w:hAnsi="Arial"/>
        </w:rPr>
        <w:instrText>MERGEFORMAT</w:instrText>
      </w:r>
      <w:r w:rsidR="00B912A5" w:rsidRPr="000C7A88">
        <w:rPr>
          <w:rFonts w:ascii="Arial" w:hAnsi="Arial"/>
          <w:rtl/>
        </w:rPr>
        <w:instrText xml:space="preserve"> </w:instrText>
      </w:r>
      <w:r w:rsidR="00B912A5" w:rsidRPr="000C7A88">
        <w:rPr>
          <w:rFonts w:ascii="Arial" w:hAnsi="Arial"/>
          <w:rtl/>
        </w:rPr>
      </w:r>
      <w:r w:rsidR="00B912A5" w:rsidRPr="000C7A88">
        <w:rPr>
          <w:rFonts w:ascii="Arial" w:hAnsi="Arial"/>
          <w:rtl/>
        </w:rPr>
        <w:fldChar w:fldCharType="separate"/>
      </w:r>
      <w:r w:rsidR="00CB308F" w:rsidRPr="000C7A88">
        <w:rPr>
          <w:rFonts w:hint="eastAsia"/>
          <w:noProof/>
          <w:rtl/>
        </w:rPr>
        <w:t>נספח</w:t>
      </w:r>
      <w:r w:rsidR="00CB308F" w:rsidRPr="000C7A88">
        <w:rPr>
          <w:noProof/>
          <w:rtl/>
        </w:rPr>
        <w:t xml:space="preserve"> 1 </w:t>
      </w:r>
      <w:r w:rsidR="00B912A5" w:rsidRPr="000C7A88">
        <w:rPr>
          <w:rFonts w:ascii="Arial" w:hAnsi="Arial"/>
          <w:rtl/>
        </w:rPr>
        <w:fldChar w:fldCharType="end"/>
      </w:r>
      <w:r w:rsidR="00FA7BF5" w:rsidRPr="000C7A88">
        <w:rPr>
          <w:rFonts w:ascii="Arial" w:hAnsi="Arial"/>
          <w:rtl/>
        </w:rPr>
        <w:t xml:space="preserve">לפנייה זו. </w:t>
      </w:r>
    </w:p>
    <w:p w14:paraId="090D6444" w14:textId="5F618620" w:rsidR="00B912A5" w:rsidRPr="000C7A88" w:rsidRDefault="00B912A5" w:rsidP="00B849AC">
      <w:pPr>
        <w:pStyle w:val="afb"/>
        <w:numPr>
          <w:ilvl w:val="2"/>
          <w:numId w:val="64"/>
        </w:numPr>
        <w:tabs>
          <w:tab w:val="left" w:pos="935"/>
        </w:tabs>
        <w:bidi/>
        <w:ind w:left="1287"/>
        <w:rPr>
          <w:rFonts w:ascii="Arial" w:hAnsi="Arial"/>
        </w:rPr>
      </w:pPr>
      <w:r w:rsidRPr="000C7A88">
        <w:rPr>
          <w:rFonts w:ascii="Arial" w:hAnsi="Arial" w:hint="eastAsia"/>
          <w:b/>
          <w:bCs/>
          <w:rtl/>
        </w:rPr>
        <w:t>מובהר</w:t>
      </w:r>
      <w:r w:rsidRPr="000C7A88">
        <w:rPr>
          <w:rFonts w:ascii="Arial" w:hAnsi="Arial"/>
          <w:b/>
          <w:bCs/>
          <w:rtl/>
        </w:rPr>
        <w:t xml:space="preserve"> כי במסגרת המענה לפנייה הפרטנית המציעים </w:t>
      </w:r>
      <w:r w:rsidRPr="000C7A88">
        <w:rPr>
          <w:rFonts w:ascii="Arial" w:hAnsi="Arial" w:hint="eastAsia"/>
          <w:b/>
          <w:bCs/>
          <w:u w:val="single"/>
          <w:rtl/>
        </w:rPr>
        <w:t>אינם</w:t>
      </w:r>
      <w:r w:rsidRPr="000C7A88">
        <w:rPr>
          <w:rFonts w:ascii="Arial" w:hAnsi="Arial"/>
          <w:b/>
          <w:bCs/>
          <w:rtl/>
        </w:rPr>
        <w:t xml:space="preserve"> נדרשים להגיש ערבות הצעה</w:t>
      </w:r>
      <w:r w:rsidRPr="000C7A88">
        <w:rPr>
          <w:rFonts w:ascii="Arial" w:hAnsi="Arial" w:hint="cs"/>
          <w:rtl/>
        </w:rPr>
        <w:t>.</w:t>
      </w:r>
    </w:p>
    <w:p w14:paraId="27E259E9" w14:textId="77777777" w:rsidR="00CE0388" w:rsidRPr="000C7A88" w:rsidRDefault="00CE0388" w:rsidP="00AE028B">
      <w:pPr>
        <w:tabs>
          <w:tab w:val="left" w:pos="935"/>
        </w:tabs>
        <w:ind w:left="935"/>
        <w:rPr>
          <w:rFonts w:ascii="Arial" w:hAnsi="Arial"/>
          <w:rtl/>
        </w:rPr>
      </w:pPr>
    </w:p>
    <w:p w14:paraId="75C52F6C" w14:textId="39BE26F4" w:rsidR="001C0F6D" w:rsidRPr="000C7A88" w:rsidRDefault="001C0F6D" w:rsidP="00B849AC">
      <w:pPr>
        <w:pStyle w:val="afb"/>
        <w:numPr>
          <w:ilvl w:val="1"/>
          <w:numId w:val="64"/>
        </w:numPr>
        <w:bidi/>
        <w:ind w:left="567" w:hanging="567"/>
        <w:jc w:val="left"/>
        <w:rPr>
          <w:rFonts w:ascii="Arial" w:hAnsi="Arial"/>
          <w:b/>
          <w:bCs/>
          <w:u w:val="single"/>
        </w:rPr>
      </w:pPr>
      <w:bookmarkStart w:id="586" w:name="_Ref418765637"/>
      <w:r w:rsidRPr="000C7A88">
        <w:rPr>
          <w:rFonts w:ascii="Arial" w:hAnsi="Arial" w:hint="eastAsia"/>
          <w:b/>
          <w:bCs/>
          <w:u w:val="single"/>
          <w:rtl/>
        </w:rPr>
        <w:t>תקופת</w:t>
      </w:r>
      <w:r w:rsidRPr="000C7A88">
        <w:rPr>
          <w:rFonts w:ascii="Arial" w:hAnsi="Arial"/>
          <w:b/>
          <w:bCs/>
          <w:u w:val="single"/>
          <w:rtl/>
        </w:rPr>
        <w:t xml:space="preserve"> ההתקשרות בעקבות </w:t>
      </w:r>
      <w:r w:rsidR="00571B18" w:rsidRPr="000C7A88">
        <w:rPr>
          <w:rFonts w:ascii="Arial" w:hAnsi="Arial" w:hint="cs"/>
          <w:b/>
          <w:bCs/>
          <w:u w:val="single"/>
          <w:rtl/>
        </w:rPr>
        <w:t>ה</w:t>
      </w:r>
      <w:r w:rsidRPr="000C7A88">
        <w:rPr>
          <w:rFonts w:ascii="Arial" w:hAnsi="Arial" w:hint="eastAsia"/>
          <w:b/>
          <w:bCs/>
          <w:u w:val="single"/>
          <w:rtl/>
        </w:rPr>
        <w:t>פנייה</w:t>
      </w:r>
      <w:r w:rsidRPr="000C7A88">
        <w:rPr>
          <w:rFonts w:ascii="Arial" w:hAnsi="Arial"/>
          <w:b/>
          <w:bCs/>
          <w:u w:val="single"/>
          <w:rtl/>
        </w:rPr>
        <w:t xml:space="preserve"> </w:t>
      </w:r>
      <w:r w:rsidR="00571B18" w:rsidRPr="000C7A88">
        <w:rPr>
          <w:rFonts w:ascii="Arial" w:hAnsi="Arial" w:hint="cs"/>
          <w:b/>
          <w:bCs/>
          <w:u w:val="single"/>
          <w:rtl/>
        </w:rPr>
        <w:t>ה</w:t>
      </w:r>
      <w:r w:rsidRPr="000C7A88">
        <w:rPr>
          <w:rFonts w:ascii="Arial" w:hAnsi="Arial" w:hint="eastAsia"/>
          <w:b/>
          <w:bCs/>
          <w:u w:val="single"/>
          <w:rtl/>
        </w:rPr>
        <w:t>פרטנית</w:t>
      </w:r>
      <w:bookmarkEnd w:id="586"/>
    </w:p>
    <w:p w14:paraId="0F53435A" w14:textId="77777777" w:rsidR="00FE4D45" w:rsidRPr="000C7A88" w:rsidRDefault="001C0F6D" w:rsidP="00B849AC">
      <w:pPr>
        <w:pStyle w:val="afb"/>
        <w:numPr>
          <w:ilvl w:val="2"/>
          <w:numId w:val="64"/>
        </w:numPr>
        <w:tabs>
          <w:tab w:val="left" w:pos="935"/>
        </w:tabs>
        <w:bidi/>
        <w:ind w:left="1287"/>
        <w:rPr>
          <w:rFonts w:ascii="David" w:hAnsi="David"/>
        </w:rPr>
      </w:pPr>
      <w:r w:rsidRPr="000C7A88">
        <w:rPr>
          <w:rFonts w:ascii="Arial" w:hAnsi="Arial" w:hint="eastAsia"/>
          <w:rtl/>
        </w:rPr>
        <w:lastRenderedPageBreak/>
        <w:t>תקופת</w:t>
      </w:r>
      <w:r w:rsidRPr="000C7A88">
        <w:rPr>
          <w:rFonts w:ascii="David" w:hAnsi="David"/>
          <w:rtl/>
        </w:rPr>
        <w:t xml:space="preserve"> ההתקשרות למתן השירותים בעקבות פנייה זו תחל עם חתימת ההסכם בין המשרד לספק</w:t>
      </w:r>
      <w:r w:rsidR="00FE4D45" w:rsidRPr="000C7A88">
        <w:rPr>
          <w:rFonts w:ascii="David" w:hAnsi="David" w:hint="cs"/>
          <w:rtl/>
        </w:rPr>
        <w:t>.</w:t>
      </w:r>
    </w:p>
    <w:p w14:paraId="62FC9420" w14:textId="77777777" w:rsidR="00FE4D45" w:rsidRPr="000C7A88" w:rsidRDefault="001C0F6D" w:rsidP="00B849AC">
      <w:pPr>
        <w:pStyle w:val="afb"/>
        <w:numPr>
          <w:ilvl w:val="2"/>
          <w:numId w:val="64"/>
        </w:numPr>
        <w:tabs>
          <w:tab w:val="left" w:pos="935"/>
        </w:tabs>
        <w:bidi/>
        <w:ind w:left="1287"/>
        <w:rPr>
          <w:rFonts w:ascii="David" w:hAnsi="David"/>
        </w:rPr>
      </w:pPr>
      <w:r w:rsidRPr="000C7A88">
        <w:rPr>
          <w:rFonts w:ascii="David" w:hAnsi="David" w:hint="eastAsia"/>
          <w:rtl/>
        </w:rPr>
        <w:t>תקופת</w:t>
      </w:r>
      <w:r w:rsidRPr="000C7A88">
        <w:rPr>
          <w:rFonts w:ascii="David" w:hAnsi="David"/>
          <w:rtl/>
        </w:rPr>
        <w:t xml:space="preserve"> ההתקשרות למתן השירותים בעקבות פנייה זו תהיה למשך של ____________ שנים. </w:t>
      </w:r>
      <w:r w:rsidRPr="000C7A88">
        <w:rPr>
          <w:rFonts w:ascii="David" w:hAnsi="David" w:hint="eastAsia"/>
          <w:rtl/>
        </w:rPr>
        <w:t>למשרד</w:t>
      </w:r>
      <w:r w:rsidRPr="000C7A88">
        <w:rPr>
          <w:rFonts w:ascii="David" w:hAnsi="David"/>
          <w:rtl/>
        </w:rPr>
        <w:t xml:space="preserve"> בלבד קיימת אופציה להארכת </w:t>
      </w:r>
      <w:r w:rsidRPr="000C7A88">
        <w:rPr>
          <w:rFonts w:ascii="David" w:hAnsi="David" w:hint="eastAsia"/>
          <w:rtl/>
        </w:rPr>
        <w:t>תוקף</w:t>
      </w:r>
      <w:r w:rsidRPr="000C7A88">
        <w:rPr>
          <w:rFonts w:ascii="David" w:hAnsi="David"/>
          <w:rtl/>
        </w:rPr>
        <w:t xml:space="preserve"> </w:t>
      </w:r>
      <w:r w:rsidRPr="000C7A88">
        <w:rPr>
          <w:rFonts w:ascii="David" w:hAnsi="David" w:hint="eastAsia"/>
          <w:rtl/>
        </w:rPr>
        <w:t>ההתקשרות</w:t>
      </w:r>
      <w:r w:rsidRPr="000C7A88">
        <w:rPr>
          <w:rFonts w:ascii="David" w:hAnsi="David"/>
          <w:rtl/>
        </w:rPr>
        <w:t xml:space="preserve"> </w:t>
      </w:r>
      <w:r w:rsidRPr="000C7A88">
        <w:rPr>
          <w:rFonts w:ascii="David" w:hAnsi="David" w:hint="eastAsia"/>
          <w:rtl/>
        </w:rPr>
        <w:t>ב</w:t>
      </w:r>
      <w:r w:rsidRPr="000C7A88">
        <w:rPr>
          <w:rFonts w:ascii="David" w:hAnsi="David"/>
          <w:rtl/>
        </w:rPr>
        <w:t>________ שנים נוספות, שנה או חלק ממנה בכל פע</w:t>
      </w:r>
      <w:r w:rsidRPr="000C7A88">
        <w:rPr>
          <w:rFonts w:ascii="David" w:hAnsi="David" w:hint="eastAsia"/>
          <w:rtl/>
        </w:rPr>
        <w:t>ם</w:t>
      </w:r>
      <w:r w:rsidRPr="000C7A88">
        <w:rPr>
          <w:rFonts w:ascii="David" w:hAnsi="David"/>
          <w:rtl/>
        </w:rPr>
        <w:t>, עד לסך כולל של _________ שנים מהמועד שקבעה ועדת המכרזים כמועד לתחילת מתן השירותים על ידי הספק לפי פנייה זו.</w:t>
      </w:r>
    </w:p>
    <w:p w14:paraId="0FE8FE9A" w14:textId="77777777" w:rsidR="00FE4D45" w:rsidRPr="000C7A88" w:rsidRDefault="001C0F6D" w:rsidP="00B849AC">
      <w:pPr>
        <w:pStyle w:val="afb"/>
        <w:numPr>
          <w:ilvl w:val="2"/>
          <w:numId w:val="64"/>
        </w:numPr>
        <w:tabs>
          <w:tab w:val="left" w:pos="935"/>
        </w:tabs>
        <w:bidi/>
        <w:ind w:left="1287"/>
        <w:rPr>
          <w:rFonts w:ascii="David" w:hAnsi="David"/>
        </w:rPr>
      </w:pPr>
      <w:r w:rsidRPr="000C7A88">
        <w:rPr>
          <w:rFonts w:ascii="David" w:hAnsi="David" w:hint="eastAsia"/>
          <w:rtl/>
        </w:rPr>
        <w:t>ההתקשרות</w:t>
      </w:r>
      <w:r w:rsidRPr="000C7A88">
        <w:rPr>
          <w:rFonts w:ascii="David" w:hAnsi="David"/>
          <w:rtl/>
        </w:rPr>
        <w:t xml:space="preserve"> </w:t>
      </w:r>
      <w:r w:rsidRPr="000C7A88">
        <w:rPr>
          <w:rFonts w:ascii="David" w:hAnsi="David" w:hint="eastAsia"/>
          <w:rtl/>
        </w:rPr>
        <w:t>כולה</w:t>
      </w:r>
      <w:r w:rsidRPr="000C7A88">
        <w:rPr>
          <w:rFonts w:ascii="David" w:hAnsi="David"/>
          <w:rtl/>
        </w:rPr>
        <w:t xml:space="preserve"> </w:t>
      </w:r>
      <w:r w:rsidRPr="000C7A88">
        <w:rPr>
          <w:rFonts w:ascii="David" w:hAnsi="David" w:hint="eastAsia"/>
          <w:rtl/>
        </w:rPr>
        <w:t>כפופה</w:t>
      </w:r>
      <w:r w:rsidRPr="000C7A88">
        <w:rPr>
          <w:rFonts w:ascii="David" w:hAnsi="David"/>
          <w:rtl/>
        </w:rPr>
        <w:t xml:space="preserve"> לאישור ועדת המכרזים המשרדית, אישור תקציב המדינה מידי שנה וקיום תקציב בפועל.</w:t>
      </w:r>
    </w:p>
    <w:p w14:paraId="4966D258" w14:textId="77777777" w:rsidR="00FE4D45" w:rsidRPr="000C7A88" w:rsidRDefault="001C0F6D" w:rsidP="00B849AC">
      <w:pPr>
        <w:pStyle w:val="afb"/>
        <w:numPr>
          <w:ilvl w:val="2"/>
          <w:numId w:val="64"/>
        </w:numPr>
        <w:tabs>
          <w:tab w:val="left" w:pos="935"/>
        </w:tabs>
        <w:bidi/>
        <w:ind w:left="1287"/>
        <w:rPr>
          <w:rFonts w:ascii="David" w:hAnsi="David"/>
        </w:rPr>
      </w:pPr>
      <w:bookmarkStart w:id="587" w:name="משך_תקופת_ניסיון_פנייה"/>
      <w:r w:rsidRPr="000C7A88">
        <w:rPr>
          <w:rFonts w:ascii="David" w:hAnsi="David" w:hint="eastAsia"/>
          <w:rtl/>
        </w:rPr>
        <w:t>שלושת</w:t>
      </w:r>
      <w:r w:rsidRPr="000C7A88">
        <w:rPr>
          <w:rFonts w:ascii="David" w:hAnsi="David"/>
          <w:rtl/>
        </w:rPr>
        <w:t xml:space="preserve"> </w:t>
      </w:r>
      <w:r w:rsidRPr="000C7A88">
        <w:rPr>
          <w:rFonts w:ascii="David" w:hAnsi="David" w:hint="eastAsia"/>
          <w:rtl/>
        </w:rPr>
        <w:t>החודשים</w:t>
      </w:r>
      <w:r w:rsidRPr="000C7A88">
        <w:rPr>
          <w:rFonts w:ascii="David" w:hAnsi="David"/>
          <w:rtl/>
        </w:rPr>
        <w:t xml:space="preserve"> </w:t>
      </w:r>
      <w:r w:rsidRPr="000C7A88">
        <w:rPr>
          <w:rFonts w:ascii="David" w:hAnsi="David" w:hint="eastAsia"/>
          <w:rtl/>
        </w:rPr>
        <w:t>הראשונים</w:t>
      </w:r>
      <w:r w:rsidRPr="000C7A88">
        <w:rPr>
          <w:rFonts w:ascii="David" w:hAnsi="David"/>
          <w:rtl/>
        </w:rPr>
        <w:t xml:space="preserve"> </w:t>
      </w:r>
      <w:r w:rsidRPr="000C7A88">
        <w:rPr>
          <w:rFonts w:ascii="David" w:hAnsi="David" w:hint="eastAsia"/>
          <w:rtl/>
        </w:rPr>
        <w:t>להתקשרות</w:t>
      </w:r>
      <w:bookmarkEnd w:id="587"/>
      <w:r w:rsidRPr="000C7A88">
        <w:rPr>
          <w:rFonts w:ascii="David" w:hAnsi="David"/>
          <w:rtl/>
        </w:rPr>
        <w:t xml:space="preserve"> יהוו תקופת ניסיון, אשר במהלכה יהא המשרד רשאי לבטל את ההתקשרות עם הספק בהתראה בכתב בת </w:t>
      </w:r>
      <w:r w:rsidRPr="000C7A88">
        <w:rPr>
          <w:rFonts w:ascii="David" w:hAnsi="David"/>
          <w:rtl/>
        </w:rPr>
        <w:fldChar w:fldCharType="begin" w:fldLock="1">
          <w:ffData>
            <w:name w:val="Text35"/>
            <w:enabled/>
            <w:calcOnExit w:val="0"/>
            <w:textInput>
              <w:default w:val="30 (שלושים)"/>
            </w:textInput>
          </w:ffData>
        </w:fldChar>
      </w:r>
      <w:bookmarkStart w:id="588" w:name="Text35"/>
      <w:r w:rsidRPr="000C7A88">
        <w:rPr>
          <w:rFonts w:ascii="David" w:hAnsi="David"/>
          <w:rtl/>
        </w:rPr>
        <w:instrText xml:space="preserve"> </w:instrText>
      </w:r>
      <w:r w:rsidRPr="000C7A88">
        <w:rPr>
          <w:rFonts w:ascii="David" w:hAnsi="David"/>
        </w:rPr>
        <w:instrText>FORMTEXT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noProof/>
          <w:rtl/>
        </w:rPr>
        <w:t>30 (שלושים)</w:t>
      </w:r>
      <w:r w:rsidRPr="000C7A88">
        <w:rPr>
          <w:rFonts w:ascii="David" w:hAnsi="David"/>
          <w:rtl/>
        </w:rPr>
        <w:fldChar w:fldCharType="end"/>
      </w:r>
      <w:bookmarkEnd w:id="588"/>
      <w:r w:rsidRPr="000C7A88">
        <w:rPr>
          <w:rFonts w:ascii="David" w:hAnsi="David"/>
          <w:rtl/>
        </w:rPr>
        <w:t xml:space="preserve"> ימים מראש, וזאת מבלי שיאלץ לנמק את הסיבה להפסקת ההתקשרות.</w:t>
      </w:r>
    </w:p>
    <w:p w14:paraId="2EE559EF" w14:textId="08A051A3" w:rsidR="001C0F6D" w:rsidRPr="000C7A88" w:rsidRDefault="001C0F6D" w:rsidP="00B849AC">
      <w:pPr>
        <w:pStyle w:val="afb"/>
        <w:numPr>
          <w:ilvl w:val="2"/>
          <w:numId w:val="64"/>
        </w:numPr>
        <w:tabs>
          <w:tab w:val="left" w:pos="935"/>
        </w:tabs>
        <w:bidi/>
        <w:ind w:left="1287"/>
        <w:rPr>
          <w:rFonts w:ascii="David" w:hAnsi="David"/>
        </w:rPr>
      </w:pPr>
      <w:r w:rsidRPr="000C7A88">
        <w:rPr>
          <w:rFonts w:ascii="David" w:hAnsi="David" w:hint="eastAsia"/>
          <w:rtl/>
        </w:rPr>
        <w:t>בכל</w:t>
      </w:r>
      <w:r w:rsidRPr="000C7A88">
        <w:rPr>
          <w:rFonts w:ascii="David" w:hAnsi="David"/>
          <w:rtl/>
        </w:rPr>
        <w:t xml:space="preserve"> מקרה תקופת ההתקשרות בעקבות פנייה פרטנית כאמור בסעיף זה תסתיים לא יאוחר ממועד סיום תוקפו של מכרז המסגרת כאמור בסעיף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_</w:instrText>
      </w:r>
      <w:r w:rsidRPr="000C7A88">
        <w:rPr>
          <w:rFonts w:ascii="David" w:hAnsi="David"/>
        </w:rPr>
        <w:instrText>Ref402713785 \n \h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cs/>
        </w:rPr>
        <w:t>‎</w:t>
      </w:r>
      <w:r w:rsidR="00CB308F" w:rsidRPr="000C7A88">
        <w:rPr>
          <w:rFonts w:ascii="David" w:hAnsi="David"/>
        </w:rPr>
        <w:t>1.3</w:t>
      </w:r>
      <w:r w:rsidRPr="000C7A88">
        <w:rPr>
          <w:rFonts w:ascii="David" w:hAnsi="David"/>
          <w:rtl/>
        </w:rPr>
        <w:fldChar w:fldCharType="end"/>
      </w:r>
      <w:r w:rsidRPr="000C7A88">
        <w:rPr>
          <w:rFonts w:ascii="David" w:hAnsi="David"/>
          <w:rtl/>
        </w:rPr>
        <w:t xml:space="preserve"> </w:t>
      </w:r>
      <w:r w:rsidRPr="000C7A88">
        <w:rPr>
          <w:rFonts w:ascii="David" w:hAnsi="David"/>
          <w:b/>
          <w:bCs/>
          <w:rtl/>
        </w:rPr>
        <w:t>למכרז</w:t>
      </w:r>
      <w:r w:rsidRPr="000C7A88">
        <w:rPr>
          <w:rFonts w:ascii="David" w:hAnsi="David"/>
          <w:rtl/>
        </w:rPr>
        <w:t>.</w:t>
      </w:r>
    </w:p>
    <w:p w14:paraId="2FB7FCAB" w14:textId="77777777" w:rsidR="001C0F6D" w:rsidRPr="000C7A88" w:rsidRDefault="001C0F6D" w:rsidP="001C0F6D">
      <w:pPr>
        <w:pStyle w:val="afb"/>
        <w:bidi/>
        <w:ind w:left="986"/>
        <w:rPr>
          <w:rFonts w:ascii="David" w:hAnsi="David"/>
          <w:b/>
          <w:bCs/>
          <w:rtl/>
        </w:rPr>
      </w:pPr>
    </w:p>
    <w:p w14:paraId="4064F39A" w14:textId="77777777" w:rsidR="001C0F6D" w:rsidRPr="000C7A88" w:rsidRDefault="001C0F6D" w:rsidP="00B849AC">
      <w:pPr>
        <w:pStyle w:val="afb"/>
        <w:numPr>
          <w:ilvl w:val="1"/>
          <w:numId w:val="64"/>
        </w:numPr>
        <w:bidi/>
        <w:ind w:left="567" w:hanging="567"/>
        <w:jc w:val="left"/>
        <w:rPr>
          <w:rFonts w:ascii="Arial" w:hAnsi="Arial"/>
          <w:b/>
          <w:bCs/>
          <w:u w:val="single"/>
        </w:rPr>
      </w:pPr>
      <w:bookmarkStart w:id="589" w:name="_Ref418765859"/>
      <w:bookmarkStart w:id="590" w:name="_Ref418765863"/>
      <w:r w:rsidRPr="000C7A88">
        <w:rPr>
          <w:rFonts w:ascii="Arial" w:hAnsi="Arial" w:hint="eastAsia"/>
          <w:b/>
          <w:bCs/>
          <w:u w:val="single"/>
          <w:rtl/>
        </w:rPr>
        <w:t>התארגנות</w:t>
      </w:r>
      <w:r w:rsidRPr="000C7A88">
        <w:rPr>
          <w:rFonts w:ascii="Arial" w:hAnsi="Arial"/>
          <w:b/>
          <w:bCs/>
          <w:u w:val="single"/>
          <w:rtl/>
        </w:rPr>
        <w:t xml:space="preserve"> </w:t>
      </w:r>
      <w:r w:rsidRPr="000C7A88">
        <w:rPr>
          <w:rFonts w:ascii="Arial" w:hAnsi="Arial" w:hint="eastAsia"/>
          <w:b/>
          <w:bCs/>
          <w:u w:val="single"/>
          <w:rtl/>
        </w:rPr>
        <w:t>למתן</w:t>
      </w:r>
      <w:r w:rsidRPr="000C7A88">
        <w:rPr>
          <w:rFonts w:ascii="Arial" w:hAnsi="Arial"/>
          <w:b/>
          <w:bCs/>
          <w:u w:val="single"/>
          <w:rtl/>
        </w:rPr>
        <w:t xml:space="preserve"> </w:t>
      </w:r>
      <w:r w:rsidRPr="000C7A88">
        <w:rPr>
          <w:rFonts w:ascii="Arial" w:hAnsi="Arial" w:hint="eastAsia"/>
          <w:b/>
          <w:bCs/>
          <w:u w:val="single"/>
          <w:rtl/>
        </w:rPr>
        <w:t>השירותים</w:t>
      </w:r>
      <w:bookmarkEnd w:id="589"/>
      <w:bookmarkEnd w:id="590"/>
    </w:p>
    <w:p w14:paraId="7BE23FB8" w14:textId="36189DFE" w:rsidR="001C0F6D" w:rsidRPr="000C7A88" w:rsidRDefault="001C0F6D" w:rsidP="00B849AC">
      <w:pPr>
        <w:pStyle w:val="afb"/>
        <w:numPr>
          <w:ilvl w:val="2"/>
          <w:numId w:val="64"/>
        </w:numPr>
        <w:tabs>
          <w:tab w:val="left" w:pos="935"/>
        </w:tabs>
        <w:bidi/>
        <w:ind w:left="1287"/>
        <w:rPr>
          <w:u w:val="single"/>
        </w:rPr>
      </w:pPr>
      <w:r w:rsidRPr="000C7A88">
        <w:rPr>
          <w:rFonts w:hint="eastAsia"/>
          <w:rtl/>
        </w:rPr>
        <w:t>הספק</w:t>
      </w:r>
      <w:r w:rsidRPr="000C7A88">
        <w:rPr>
          <w:rtl/>
        </w:rPr>
        <w:t xml:space="preserve"> שייבחר לאספקת השירותים בעקבות פנייה זו </w:t>
      </w:r>
      <w:r w:rsidRPr="000C7A88">
        <w:rPr>
          <w:rFonts w:hint="eastAsia"/>
          <w:rtl/>
        </w:rPr>
        <w:t>י</w:t>
      </w:r>
      <w:r w:rsidRPr="000C7A88">
        <w:rPr>
          <w:rtl/>
        </w:rPr>
        <w:t>ידרש להתחיל בהתארגנות למתן השירותים מיד עם קבלת ההודעה על הזכייה במסגרת הפנייה הפרטנית.</w:t>
      </w:r>
    </w:p>
    <w:p w14:paraId="31B381D0" w14:textId="77777777" w:rsidR="001C0F6D" w:rsidRPr="000C7A88" w:rsidRDefault="001C0F6D" w:rsidP="00B849AC">
      <w:pPr>
        <w:pStyle w:val="afb"/>
        <w:numPr>
          <w:ilvl w:val="2"/>
          <w:numId w:val="64"/>
        </w:numPr>
        <w:tabs>
          <w:tab w:val="left" w:pos="935"/>
        </w:tabs>
        <w:bidi/>
        <w:ind w:left="1287"/>
      </w:pPr>
      <w:r w:rsidRPr="000C7A88">
        <w:rPr>
          <w:rtl/>
        </w:rPr>
        <w:fldChar w:fldCharType="begin" w:fldLock="1"/>
      </w:r>
      <w:r w:rsidRPr="000C7A88">
        <w:rPr>
          <w:rtl/>
        </w:rPr>
        <w:instrText xml:space="preserve"> </w:instrText>
      </w:r>
      <w:r w:rsidRPr="000C7A88">
        <w:instrText>REF</w:instrText>
      </w:r>
      <w:r w:rsidRPr="000C7A88">
        <w:rPr>
          <w:rtl/>
        </w:rPr>
        <w:instrText xml:space="preserve"> מועד_אחרון_התארגנות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בתוך 30 (שלושים) יום ממועד קבלת ההודעה על זכייה במסגרת הפנייה הפרטנית</w:t>
      </w:r>
      <w:r w:rsidRPr="000C7A88">
        <w:rPr>
          <w:rtl/>
        </w:rPr>
        <w:fldChar w:fldCharType="end"/>
      </w:r>
      <w:r w:rsidRPr="000C7A88">
        <w:rPr>
          <w:rtl/>
        </w:rPr>
        <w:t xml:space="preserve"> </w:t>
      </w:r>
      <w:r w:rsidRPr="000C7A88">
        <w:rPr>
          <w:rFonts w:hint="eastAsia"/>
          <w:rtl/>
        </w:rPr>
        <w:t>על</w:t>
      </w:r>
      <w:r w:rsidRPr="000C7A88">
        <w:rPr>
          <w:rtl/>
        </w:rPr>
        <w:t xml:space="preserve"> </w:t>
      </w:r>
      <w:r w:rsidRPr="000C7A88">
        <w:rPr>
          <w:rFonts w:hint="eastAsia"/>
          <w:rtl/>
        </w:rPr>
        <w:t>הספק</w:t>
      </w:r>
      <w:r w:rsidRPr="000C7A88">
        <w:rPr>
          <w:rtl/>
        </w:rPr>
        <w:t xml:space="preserve"> </w:t>
      </w:r>
      <w:r w:rsidRPr="000C7A88">
        <w:rPr>
          <w:rFonts w:hint="eastAsia"/>
          <w:rtl/>
        </w:rPr>
        <w:t>הנבחר</w:t>
      </w:r>
      <w:r w:rsidRPr="000C7A88">
        <w:rPr>
          <w:rtl/>
        </w:rPr>
        <w:t xml:space="preserve"> </w:t>
      </w:r>
      <w:r w:rsidRPr="000C7A88">
        <w:rPr>
          <w:rFonts w:hint="eastAsia"/>
          <w:rtl/>
        </w:rPr>
        <w:t>לסיים</w:t>
      </w:r>
      <w:r w:rsidRPr="000C7A88">
        <w:rPr>
          <w:rtl/>
        </w:rPr>
        <w:t xml:space="preserve"> </w:t>
      </w:r>
      <w:r w:rsidRPr="000C7A88">
        <w:rPr>
          <w:rFonts w:hint="eastAsia"/>
          <w:rtl/>
        </w:rPr>
        <w:t>את</w:t>
      </w:r>
      <w:r w:rsidRPr="000C7A88">
        <w:rPr>
          <w:rtl/>
        </w:rPr>
        <w:t xml:space="preserve"> </w:t>
      </w:r>
      <w:r w:rsidRPr="000C7A88">
        <w:rPr>
          <w:rFonts w:hint="eastAsia"/>
          <w:rtl/>
        </w:rPr>
        <w:t>ההתארגנות</w:t>
      </w:r>
      <w:r w:rsidRPr="000C7A88">
        <w:rPr>
          <w:rtl/>
        </w:rPr>
        <w:t xml:space="preserve">, </w:t>
      </w:r>
      <w:r w:rsidRPr="000C7A88">
        <w:rPr>
          <w:rFonts w:hint="eastAsia"/>
          <w:rtl/>
        </w:rPr>
        <w:t>בין</w:t>
      </w:r>
      <w:r w:rsidRPr="000C7A88">
        <w:rPr>
          <w:rtl/>
        </w:rPr>
        <w:t xml:space="preserve"> </w:t>
      </w:r>
      <w:r w:rsidRPr="000C7A88">
        <w:rPr>
          <w:rFonts w:hint="eastAsia"/>
          <w:rtl/>
        </w:rPr>
        <w:t>היתר</w:t>
      </w:r>
      <w:r w:rsidRPr="000C7A88">
        <w:rPr>
          <w:rtl/>
        </w:rPr>
        <w:t xml:space="preserve"> </w:t>
      </w:r>
      <w:r w:rsidRPr="000C7A88">
        <w:rPr>
          <w:rFonts w:hint="eastAsia"/>
          <w:rtl/>
        </w:rPr>
        <w:t>לעניין</w:t>
      </w:r>
      <w:r w:rsidRPr="000C7A88">
        <w:rPr>
          <w:rtl/>
        </w:rPr>
        <w:t xml:space="preserve"> </w:t>
      </w:r>
      <w:r w:rsidRPr="000C7A88">
        <w:rPr>
          <w:rFonts w:hint="eastAsia"/>
          <w:rtl/>
        </w:rPr>
        <w:t>העמדת</w:t>
      </w:r>
      <w:r w:rsidRPr="000C7A88">
        <w:rPr>
          <w:rtl/>
        </w:rPr>
        <w:t xml:space="preserve"> </w:t>
      </w:r>
      <w:r w:rsidRPr="000C7A88">
        <w:rPr>
          <w:rFonts w:hint="eastAsia"/>
          <w:rtl/>
        </w:rPr>
        <w:t>כוח</w:t>
      </w:r>
      <w:r w:rsidRPr="000C7A88">
        <w:rPr>
          <w:rtl/>
        </w:rPr>
        <w:t xml:space="preserve"> </w:t>
      </w:r>
      <w:r w:rsidRPr="000C7A88">
        <w:rPr>
          <w:rFonts w:hint="eastAsia"/>
          <w:rtl/>
        </w:rPr>
        <w:t>אדם</w:t>
      </w:r>
      <w:r w:rsidRPr="000C7A88">
        <w:rPr>
          <w:rtl/>
        </w:rPr>
        <w:t xml:space="preserve"> </w:t>
      </w:r>
      <w:r w:rsidRPr="000C7A88">
        <w:rPr>
          <w:rFonts w:hint="eastAsia"/>
          <w:rtl/>
        </w:rPr>
        <w:t>והצטיידות</w:t>
      </w:r>
      <w:r w:rsidRPr="000C7A88">
        <w:rPr>
          <w:rtl/>
        </w:rPr>
        <w:t xml:space="preserve">, </w:t>
      </w:r>
      <w:r w:rsidRPr="000C7A88">
        <w:rPr>
          <w:rFonts w:hint="eastAsia"/>
          <w:rtl/>
        </w:rPr>
        <w:t>לפי</w:t>
      </w:r>
      <w:r w:rsidRPr="000C7A88">
        <w:rPr>
          <w:rtl/>
        </w:rPr>
        <w:t xml:space="preserve"> </w:t>
      </w:r>
      <w:r w:rsidRPr="000C7A88">
        <w:rPr>
          <w:rFonts w:hint="eastAsia"/>
          <w:rtl/>
        </w:rPr>
        <w:t>העניין</w:t>
      </w:r>
      <w:r w:rsidRPr="000C7A88">
        <w:rPr>
          <w:rtl/>
        </w:rPr>
        <w:t xml:space="preserve">, </w:t>
      </w:r>
      <w:r w:rsidRPr="000C7A88">
        <w:rPr>
          <w:rFonts w:hint="eastAsia"/>
          <w:rtl/>
        </w:rPr>
        <w:t>ולהיות</w:t>
      </w:r>
      <w:r w:rsidRPr="000C7A88">
        <w:rPr>
          <w:rtl/>
        </w:rPr>
        <w:t xml:space="preserve"> </w:t>
      </w:r>
      <w:r w:rsidRPr="000C7A88">
        <w:rPr>
          <w:rFonts w:hint="eastAsia"/>
          <w:rtl/>
        </w:rPr>
        <w:t>ערוך</w:t>
      </w:r>
      <w:r w:rsidRPr="000C7A88">
        <w:rPr>
          <w:rtl/>
        </w:rPr>
        <w:t xml:space="preserve"> </w:t>
      </w:r>
      <w:r w:rsidRPr="000C7A88">
        <w:rPr>
          <w:rFonts w:hint="eastAsia"/>
          <w:rtl/>
        </w:rPr>
        <w:t>למתן</w:t>
      </w:r>
      <w:r w:rsidRPr="000C7A88">
        <w:rPr>
          <w:rtl/>
        </w:rPr>
        <w:t xml:space="preserve"> </w:t>
      </w:r>
      <w:r w:rsidRPr="000C7A88">
        <w:rPr>
          <w:rFonts w:hint="eastAsia"/>
          <w:rtl/>
        </w:rPr>
        <w:t>השירותים</w:t>
      </w:r>
      <w:r w:rsidRPr="000C7A88">
        <w:rPr>
          <w:rtl/>
        </w:rPr>
        <w:t xml:space="preserve"> </w:t>
      </w:r>
      <w:r w:rsidRPr="000C7A88">
        <w:rPr>
          <w:rFonts w:hint="eastAsia"/>
          <w:rtl/>
        </w:rPr>
        <w:t>בפועל</w:t>
      </w:r>
      <w:r w:rsidRPr="000C7A88">
        <w:rPr>
          <w:rtl/>
        </w:rPr>
        <w:t xml:space="preserve">, </w:t>
      </w:r>
      <w:r w:rsidRPr="000C7A88">
        <w:rPr>
          <w:rFonts w:hint="eastAsia"/>
          <w:rtl/>
        </w:rPr>
        <w:t>לפי</w:t>
      </w:r>
      <w:r w:rsidRPr="000C7A88">
        <w:rPr>
          <w:rtl/>
        </w:rPr>
        <w:t xml:space="preserve"> </w:t>
      </w:r>
      <w:r w:rsidRPr="000C7A88">
        <w:rPr>
          <w:rFonts w:hint="eastAsia"/>
          <w:rtl/>
        </w:rPr>
        <w:t>הנחיות</w:t>
      </w:r>
      <w:r w:rsidRPr="000C7A88">
        <w:rPr>
          <w:rtl/>
        </w:rPr>
        <w:t xml:space="preserve"> </w:t>
      </w:r>
      <w:r w:rsidRPr="000C7A88">
        <w:rPr>
          <w:rFonts w:hint="eastAsia"/>
          <w:rtl/>
        </w:rPr>
        <w:t>המשרד</w:t>
      </w:r>
      <w:r w:rsidRPr="000C7A88">
        <w:rPr>
          <w:rtl/>
        </w:rPr>
        <w:t>.</w:t>
      </w:r>
    </w:p>
    <w:p w14:paraId="4E87C7BA" w14:textId="77777777" w:rsidR="001C0F6D" w:rsidRPr="000C7A88" w:rsidRDefault="001C0F6D" w:rsidP="00B849AC">
      <w:pPr>
        <w:pStyle w:val="afb"/>
        <w:numPr>
          <w:ilvl w:val="2"/>
          <w:numId w:val="64"/>
        </w:numPr>
        <w:tabs>
          <w:tab w:val="left" w:pos="935"/>
        </w:tabs>
        <w:bidi/>
        <w:ind w:left="1287"/>
      </w:pPr>
      <w:r w:rsidRPr="000C7A88">
        <w:rPr>
          <w:rFonts w:hint="eastAsia"/>
          <w:rtl/>
        </w:rPr>
        <w:t>על</w:t>
      </w:r>
      <w:r w:rsidRPr="000C7A88">
        <w:rPr>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proofErr w:type="spellStart"/>
      <w:r w:rsidRPr="000C7A88">
        <w:rPr>
          <w:rtl/>
        </w:rPr>
        <w:t>ידרש</w:t>
      </w:r>
      <w:proofErr w:type="spellEnd"/>
      <w:r w:rsidRPr="000C7A88">
        <w:rPr>
          <w:rtl/>
        </w:rPr>
        <w:t xml:space="preserve"> אישור של מנהל האגף/מנכ"ל המשרד בנוסף לאישור ועדת המכרזים.</w:t>
      </w:r>
    </w:p>
    <w:p w14:paraId="4A060921" w14:textId="77777777" w:rsidR="001C0F6D" w:rsidRPr="000C7A88" w:rsidRDefault="001C0F6D" w:rsidP="00B849AC">
      <w:pPr>
        <w:pStyle w:val="afb"/>
        <w:numPr>
          <w:ilvl w:val="2"/>
          <w:numId w:val="64"/>
        </w:numPr>
        <w:tabs>
          <w:tab w:val="left" w:pos="935"/>
        </w:tabs>
        <w:bidi/>
        <w:ind w:left="1287"/>
        <w:rPr>
          <w:u w:val="single"/>
        </w:rPr>
      </w:pPr>
      <w:r w:rsidRPr="000C7A88">
        <w:rPr>
          <w:rFonts w:hint="eastAsia"/>
          <w:rtl/>
        </w:rPr>
        <w:t>מבלי</w:t>
      </w:r>
      <w:r w:rsidRPr="000C7A88">
        <w:rPr>
          <w:rtl/>
        </w:rPr>
        <w:t xml:space="preserve"> לגרוע מן האמור לעיל, </w:t>
      </w:r>
      <w:r w:rsidRPr="000C7A88">
        <w:rPr>
          <w:rFonts w:hint="eastAsia"/>
          <w:rtl/>
        </w:rPr>
        <w:t>הספק</w:t>
      </w:r>
      <w:r w:rsidRPr="000C7A88">
        <w:rPr>
          <w:rtl/>
        </w:rPr>
        <w:t xml:space="preserve"> מתחייב </w:t>
      </w:r>
      <w:r w:rsidRPr="000C7A88">
        <w:rPr>
          <w:rFonts w:hint="eastAsia"/>
          <w:rtl/>
        </w:rPr>
        <w:t>לתת</w:t>
      </w:r>
      <w:r w:rsidRPr="000C7A88">
        <w:rPr>
          <w:rtl/>
        </w:rPr>
        <w:t xml:space="preserve"> את השירותים למשרד, בכפוף לדרישות</w:t>
      </w:r>
      <w:r w:rsidRPr="000C7A88">
        <w:rPr>
          <w:rFonts w:hint="eastAsia"/>
          <w:rtl/>
        </w:rPr>
        <w:t>יו</w:t>
      </w:r>
      <w:r w:rsidRPr="000C7A88">
        <w:rPr>
          <w:rtl/>
        </w:rPr>
        <w:t xml:space="preserve"> </w:t>
      </w:r>
      <w:r w:rsidRPr="000C7A88">
        <w:rPr>
          <w:rFonts w:hint="eastAsia"/>
          <w:rtl/>
        </w:rPr>
        <w:t>של</w:t>
      </w:r>
      <w:r w:rsidRPr="000C7A88">
        <w:rPr>
          <w:rtl/>
        </w:rPr>
        <w:t xml:space="preserve"> המשרד </w:t>
      </w:r>
      <w:r w:rsidRPr="000C7A88">
        <w:rPr>
          <w:rFonts w:hint="eastAsia"/>
          <w:rtl/>
        </w:rPr>
        <w:t>לעניין</w:t>
      </w:r>
      <w:r w:rsidRPr="000C7A88">
        <w:rPr>
          <w:rtl/>
        </w:rPr>
        <w:t xml:space="preserve"> משך </w:t>
      </w:r>
      <w:r w:rsidRPr="000C7A88">
        <w:rPr>
          <w:rFonts w:hint="eastAsia"/>
          <w:rtl/>
        </w:rPr>
        <w:t>ההתקשרות</w:t>
      </w:r>
      <w:r w:rsidRPr="000C7A88">
        <w:rPr>
          <w:rtl/>
        </w:rPr>
        <w:t>.</w:t>
      </w:r>
    </w:p>
    <w:p w14:paraId="20C30C8D" w14:textId="77777777" w:rsidR="001C0F6D" w:rsidRPr="000C7A88" w:rsidRDefault="001C0F6D" w:rsidP="006E00EA">
      <w:pPr>
        <w:tabs>
          <w:tab w:val="left" w:pos="935"/>
        </w:tabs>
        <w:ind w:left="935"/>
        <w:rPr>
          <w:rFonts w:ascii="Arial" w:hAnsi="Arial"/>
          <w:rtl/>
        </w:rPr>
      </w:pPr>
    </w:p>
    <w:p w14:paraId="4C3AEAB2" w14:textId="35DE3142" w:rsidR="006E00EA" w:rsidRPr="000C7A88" w:rsidRDefault="006E00EA" w:rsidP="00FE4D45">
      <w:pPr>
        <w:pStyle w:val="afb"/>
        <w:numPr>
          <w:ilvl w:val="1"/>
          <w:numId w:val="18"/>
        </w:numPr>
        <w:bidi/>
        <w:ind w:left="567" w:hanging="567"/>
        <w:jc w:val="center"/>
        <w:rPr>
          <w:b/>
          <w:bCs/>
          <w:sz w:val="28"/>
          <w:szCs w:val="28"/>
          <w:u w:val="single"/>
          <w:rtl/>
        </w:rPr>
      </w:pPr>
      <w:bookmarkStart w:id="591" w:name="פנייה_פרטנית_פרק_שני"/>
      <w:r w:rsidRPr="000C7A88">
        <w:rPr>
          <w:rFonts w:hint="cs"/>
          <w:b/>
          <w:bCs/>
          <w:sz w:val="28"/>
          <w:szCs w:val="28"/>
          <w:u w:val="single"/>
          <w:rtl/>
        </w:rPr>
        <w:t>בדיקת ההצעות והערכתן</w:t>
      </w:r>
      <w:bookmarkEnd w:id="591"/>
    </w:p>
    <w:p w14:paraId="548C4A7D" w14:textId="77777777" w:rsidR="00CF15E3" w:rsidRPr="000C7A88" w:rsidRDefault="00CF15E3" w:rsidP="006E00EA">
      <w:pPr>
        <w:tabs>
          <w:tab w:val="left" w:pos="935"/>
        </w:tabs>
        <w:ind w:left="935"/>
        <w:rPr>
          <w:rFonts w:ascii="Arial" w:hAnsi="Arial"/>
          <w:rtl/>
        </w:rPr>
      </w:pPr>
    </w:p>
    <w:p w14:paraId="3DFEA8AA" w14:textId="77777777" w:rsidR="006E00EA" w:rsidRPr="000C7A88" w:rsidRDefault="006E00EA" w:rsidP="006E00EA">
      <w:pPr>
        <w:numPr>
          <w:ilvl w:val="0"/>
          <w:numId w:val="32"/>
        </w:numPr>
        <w:tabs>
          <w:tab w:val="left" w:pos="8312"/>
        </w:tabs>
        <w:jc w:val="left"/>
        <w:rPr>
          <w:noProof/>
          <w:vanish/>
          <w:rtl/>
        </w:rPr>
      </w:pPr>
      <w:bookmarkStart w:id="592" w:name="_Toc382687428"/>
    </w:p>
    <w:p w14:paraId="6D994C3C" w14:textId="77777777" w:rsidR="006E00EA" w:rsidRPr="000C7A88" w:rsidRDefault="006E00EA" w:rsidP="006E00EA">
      <w:pPr>
        <w:numPr>
          <w:ilvl w:val="2"/>
          <w:numId w:val="32"/>
        </w:numPr>
        <w:tabs>
          <w:tab w:val="left" w:pos="8312"/>
        </w:tabs>
        <w:ind w:left="1143"/>
        <w:jc w:val="left"/>
        <w:rPr>
          <w:noProof/>
          <w:vanish/>
          <w:rtl/>
        </w:rPr>
      </w:pPr>
    </w:p>
    <w:p w14:paraId="2D0E88C4" w14:textId="77777777" w:rsidR="006E00EA" w:rsidRPr="000C7A88" w:rsidRDefault="006E00EA" w:rsidP="006E00EA">
      <w:pPr>
        <w:numPr>
          <w:ilvl w:val="2"/>
          <w:numId w:val="32"/>
        </w:numPr>
        <w:tabs>
          <w:tab w:val="left" w:pos="8312"/>
        </w:tabs>
        <w:ind w:left="1143"/>
        <w:jc w:val="left"/>
        <w:rPr>
          <w:noProof/>
          <w:vanish/>
          <w:rtl/>
        </w:rPr>
      </w:pPr>
    </w:p>
    <w:p w14:paraId="21A1A17E" w14:textId="77777777" w:rsidR="006E00EA" w:rsidRPr="000C7A88" w:rsidRDefault="006E00EA" w:rsidP="006E00EA">
      <w:pPr>
        <w:numPr>
          <w:ilvl w:val="2"/>
          <w:numId w:val="32"/>
        </w:numPr>
        <w:tabs>
          <w:tab w:val="left" w:pos="8312"/>
        </w:tabs>
        <w:ind w:left="1143"/>
        <w:jc w:val="left"/>
        <w:rPr>
          <w:noProof/>
          <w:vanish/>
          <w:rtl/>
        </w:rPr>
      </w:pPr>
    </w:p>
    <w:p w14:paraId="50BD33E4" w14:textId="77777777" w:rsidR="006E00EA" w:rsidRPr="000C7A88" w:rsidRDefault="006E00EA" w:rsidP="006E00EA">
      <w:pPr>
        <w:numPr>
          <w:ilvl w:val="2"/>
          <w:numId w:val="32"/>
        </w:numPr>
        <w:tabs>
          <w:tab w:val="left" w:pos="8312"/>
        </w:tabs>
        <w:ind w:left="1143"/>
        <w:jc w:val="left"/>
        <w:rPr>
          <w:noProof/>
          <w:vanish/>
          <w:rtl/>
        </w:rPr>
      </w:pPr>
    </w:p>
    <w:p w14:paraId="057C98DC" w14:textId="77777777" w:rsidR="006E00EA" w:rsidRPr="000C7A88" w:rsidRDefault="006E00EA" w:rsidP="006E00EA">
      <w:pPr>
        <w:numPr>
          <w:ilvl w:val="2"/>
          <w:numId w:val="32"/>
        </w:numPr>
        <w:tabs>
          <w:tab w:val="left" w:pos="8312"/>
        </w:tabs>
        <w:ind w:left="1143"/>
        <w:jc w:val="left"/>
        <w:rPr>
          <w:noProof/>
          <w:vanish/>
          <w:rtl/>
        </w:rPr>
      </w:pPr>
    </w:p>
    <w:p w14:paraId="1800DA09" w14:textId="77777777" w:rsidR="006E00EA" w:rsidRPr="000C7A88" w:rsidRDefault="006E00EA" w:rsidP="006E00EA">
      <w:pPr>
        <w:numPr>
          <w:ilvl w:val="2"/>
          <w:numId w:val="32"/>
        </w:numPr>
        <w:tabs>
          <w:tab w:val="left" w:pos="8312"/>
        </w:tabs>
        <w:ind w:left="1143"/>
        <w:jc w:val="left"/>
        <w:rPr>
          <w:noProof/>
          <w:vanish/>
          <w:rtl/>
        </w:rPr>
      </w:pPr>
    </w:p>
    <w:p w14:paraId="73B941E4" w14:textId="77777777" w:rsidR="006E00EA" w:rsidRPr="000C7A88" w:rsidRDefault="006E00EA" w:rsidP="006E00EA">
      <w:pPr>
        <w:numPr>
          <w:ilvl w:val="2"/>
          <w:numId w:val="32"/>
        </w:numPr>
        <w:tabs>
          <w:tab w:val="left" w:pos="8312"/>
        </w:tabs>
        <w:ind w:left="1143"/>
        <w:jc w:val="left"/>
        <w:rPr>
          <w:noProof/>
          <w:vanish/>
          <w:rtl/>
        </w:rPr>
      </w:pPr>
    </w:p>
    <w:p w14:paraId="2521B1A1" w14:textId="77777777" w:rsidR="006E00EA" w:rsidRPr="000C7A88" w:rsidRDefault="006E00EA" w:rsidP="006E00EA">
      <w:pPr>
        <w:numPr>
          <w:ilvl w:val="2"/>
          <w:numId w:val="32"/>
        </w:numPr>
        <w:tabs>
          <w:tab w:val="left" w:pos="8312"/>
        </w:tabs>
        <w:ind w:left="1143"/>
        <w:jc w:val="left"/>
        <w:rPr>
          <w:noProof/>
          <w:vanish/>
          <w:rtl/>
        </w:rPr>
      </w:pPr>
    </w:p>
    <w:p w14:paraId="18A83340" w14:textId="77777777" w:rsidR="006E00EA" w:rsidRPr="000C7A88" w:rsidRDefault="006E00EA" w:rsidP="006E00EA">
      <w:pPr>
        <w:numPr>
          <w:ilvl w:val="2"/>
          <w:numId w:val="32"/>
        </w:numPr>
        <w:tabs>
          <w:tab w:val="left" w:pos="8312"/>
        </w:tabs>
        <w:ind w:left="1143"/>
        <w:jc w:val="left"/>
        <w:rPr>
          <w:noProof/>
          <w:vanish/>
          <w:rtl/>
        </w:rPr>
      </w:pPr>
    </w:p>
    <w:p w14:paraId="07C2D5DA" w14:textId="77777777" w:rsidR="006E00EA" w:rsidRPr="000C7A88" w:rsidRDefault="006E00EA" w:rsidP="006E00EA">
      <w:pPr>
        <w:numPr>
          <w:ilvl w:val="2"/>
          <w:numId w:val="32"/>
        </w:numPr>
        <w:tabs>
          <w:tab w:val="left" w:pos="8312"/>
        </w:tabs>
        <w:ind w:left="1143"/>
        <w:jc w:val="left"/>
        <w:rPr>
          <w:noProof/>
          <w:vanish/>
          <w:rtl/>
        </w:rPr>
      </w:pPr>
    </w:p>
    <w:p w14:paraId="5892B721" w14:textId="77777777" w:rsidR="006E00EA" w:rsidRPr="000C7A88" w:rsidRDefault="006E00EA" w:rsidP="006E00EA">
      <w:pPr>
        <w:numPr>
          <w:ilvl w:val="2"/>
          <w:numId w:val="32"/>
        </w:numPr>
        <w:tabs>
          <w:tab w:val="left" w:pos="8312"/>
        </w:tabs>
        <w:ind w:left="1143"/>
        <w:jc w:val="left"/>
        <w:rPr>
          <w:noProof/>
          <w:vanish/>
          <w:rtl/>
        </w:rPr>
      </w:pPr>
    </w:p>
    <w:p w14:paraId="0F8849E7" w14:textId="77777777" w:rsidR="006E00EA" w:rsidRPr="000C7A88" w:rsidRDefault="006E00EA" w:rsidP="006E00EA">
      <w:pPr>
        <w:numPr>
          <w:ilvl w:val="2"/>
          <w:numId w:val="32"/>
        </w:numPr>
        <w:tabs>
          <w:tab w:val="left" w:pos="8312"/>
        </w:tabs>
        <w:ind w:left="1143"/>
        <w:jc w:val="left"/>
        <w:rPr>
          <w:noProof/>
          <w:vanish/>
          <w:rtl/>
        </w:rPr>
      </w:pPr>
    </w:p>
    <w:p w14:paraId="7A87DF62" w14:textId="77777777" w:rsidR="006E00EA" w:rsidRPr="000C7A88" w:rsidRDefault="006E00EA" w:rsidP="006E00EA">
      <w:pPr>
        <w:numPr>
          <w:ilvl w:val="2"/>
          <w:numId w:val="32"/>
        </w:numPr>
        <w:tabs>
          <w:tab w:val="left" w:pos="8312"/>
        </w:tabs>
        <w:ind w:left="1143"/>
        <w:jc w:val="left"/>
        <w:rPr>
          <w:noProof/>
          <w:vanish/>
          <w:rtl/>
        </w:rPr>
      </w:pPr>
    </w:p>
    <w:p w14:paraId="4991A2D8" w14:textId="77777777" w:rsidR="006E00EA" w:rsidRPr="000C7A88" w:rsidRDefault="006E00EA" w:rsidP="006E00EA">
      <w:pPr>
        <w:numPr>
          <w:ilvl w:val="2"/>
          <w:numId w:val="32"/>
        </w:numPr>
        <w:tabs>
          <w:tab w:val="left" w:pos="8312"/>
        </w:tabs>
        <w:ind w:left="1143"/>
        <w:jc w:val="left"/>
        <w:rPr>
          <w:noProof/>
          <w:vanish/>
          <w:rtl/>
        </w:rPr>
      </w:pPr>
    </w:p>
    <w:p w14:paraId="73211634" w14:textId="77777777" w:rsidR="006E00EA" w:rsidRPr="000C7A88" w:rsidRDefault="006E00EA" w:rsidP="006E00EA">
      <w:pPr>
        <w:numPr>
          <w:ilvl w:val="2"/>
          <w:numId w:val="32"/>
        </w:numPr>
        <w:tabs>
          <w:tab w:val="left" w:pos="8312"/>
        </w:tabs>
        <w:ind w:left="1143"/>
        <w:jc w:val="left"/>
        <w:rPr>
          <w:noProof/>
          <w:vanish/>
          <w:rtl/>
        </w:rPr>
      </w:pPr>
    </w:p>
    <w:p w14:paraId="575DABA5" w14:textId="77777777" w:rsidR="006E00EA" w:rsidRPr="000C7A88" w:rsidRDefault="006E00EA" w:rsidP="006E00EA">
      <w:pPr>
        <w:numPr>
          <w:ilvl w:val="2"/>
          <w:numId w:val="32"/>
        </w:numPr>
        <w:tabs>
          <w:tab w:val="left" w:pos="8312"/>
        </w:tabs>
        <w:ind w:left="1143"/>
        <w:jc w:val="left"/>
        <w:rPr>
          <w:noProof/>
          <w:vanish/>
          <w:rtl/>
        </w:rPr>
      </w:pPr>
    </w:p>
    <w:p w14:paraId="3F8EC25E" w14:textId="77777777" w:rsidR="006E00EA" w:rsidRPr="000C7A88" w:rsidRDefault="006E00EA" w:rsidP="006E00EA">
      <w:pPr>
        <w:numPr>
          <w:ilvl w:val="2"/>
          <w:numId w:val="32"/>
        </w:numPr>
        <w:tabs>
          <w:tab w:val="left" w:pos="8312"/>
        </w:tabs>
        <w:ind w:left="1143"/>
        <w:jc w:val="left"/>
        <w:rPr>
          <w:noProof/>
          <w:vanish/>
          <w:rtl/>
        </w:rPr>
      </w:pPr>
    </w:p>
    <w:p w14:paraId="62C3596D" w14:textId="77777777" w:rsidR="006E00EA" w:rsidRPr="000C7A88" w:rsidRDefault="006E00EA" w:rsidP="006E00EA">
      <w:pPr>
        <w:numPr>
          <w:ilvl w:val="2"/>
          <w:numId w:val="32"/>
        </w:numPr>
        <w:tabs>
          <w:tab w:val="left" w:pos="8312"/>
        </w:tabs>
        <w:ind w:left="1143"/>
        <w:jc w:val="left"/>
        <w:rPr>
          <w:noProof/>
          <w:vanish/>
          <w:rtl/>
        </w:rPr>
      </w:pPr>
    </w:p>
    <w:p w14:paraId="7B4A9D29" w14:textId="77777777" w:rsidR="006E00EA" w:rsidRPr="000C7A88" w:rsidRDefault="006E00EA" w:rsidP="006E00EA">
      <w:pPr>
        <w:numPr>
          <w:ilvl w:val="2"/>
          <w:numId w:val="32"/>
        </w:numPr>
        <w:tabs>
          <w:tab w:val="left" w:pos="8312"/>
        </w:tabs>
        <w:ind w:left="1143"/>
        <w:jc w:val="left"/>
        <w:rPr>
          <w:noProof/>
          <w:vanish/>
          <w:rtl/>
        </w:rPr>
      </w:pPr>
    </w:p>
    <w:p w14:paraId="787C23AE" w14:textId="77777777" w:rsidR="006E00EA" w:rsidRPr="000C7A88" w:rsidRDefault="006E00EA" w:rsidP="006E00EA">
      <w:pPr>
        <w:numPr>
          <w:ilvl w:val="2"/>
          <w:numId w:val="32"/>
        </w:numPr>
        <w:tabs>
          <w:tab w:val="left" w:pos="8312"/>
        </w:tabs>
        <w:ind w:left="1143"/>
        <w:jc w:val="left"/>
        <w:rPr>
          <w:noProof/>
          <w:vanish/>
          <w:rtl/>
        </w:rPr>
      </w:pPr>
    </w:p>
    <w:p w14:paraId="7CA8E674" w14:textId="77777777" w:rsidR="003C2FE8" w:rsidRPr="000C7A88" w:rsidRDefault="003C2FE8" w:rsidP="00B849AC">
      <w:pPr>
        <w:pStyle w:val="afb"/>
        <w:numPr>
          <w:ilvl w:val="0"/>
          <w:numId w:val="62"/>
        </w:numPr>
        <w:bidi/>
        <w:jc w:val="left"/>
        <w:rPr>
          <w:rFonts w:ascii="Arial" w:hAnsi="Arial"/>
          <w:b/>
          <w:bCs/>
          <w:vanish/>
          <w:u w:val="single"/>
          <w:rtl/>
        </w:rPr>
      </w:pPr>
      <w:bookmarkStart w:id="593" w:name="_Ref422304998"/>
      <w:bookmarkEnd w:id="592"/>
    </w:p>
    <w:p w14:paraId="23177D5B" w14:textId="77777777" w:rsidR="003C2FE8" w:rsidRPr="000C7A88" w:rsidRDefault="003C2FE8" w:rsidP="00B849AC">
      <w:pPr>
        <w:pStyle w:val="afb"/>
        <w:numPr>
          <w:ilvl w:val="0"/>
          <w:numId w:val="62"/>
        </w:numPr>
        <w:bidi/>
        <w:jc w:val="left"/>
        <w:rPr>
          <w:rFonts w:ascii="Arial" w:hAnsi="Arial"/>
          <w:b/>
          <w:bCs/>
          <w:vanish/>
          <w:u w:val="single"/>
          <w:rtl/>
        </w:rPr>
      </w:pPr>
    </w:p>
    <w:p w14:paraId="22BD0B21" w14:textId="769DE999" w:rsidR="006E00EA" w:rsidRPr="000C7A88" w:rsidRDefault="006E00EA" w:rsidP="00B849AC">
      <w:pPr>
        <w:pStyle w:val="afb"/>
        <w:numPr>
          <w:ilvl w:val="1"/>
          <w:numId w:val="62"/>
        </w:numPr>
        <w:bidi/>
        <w:ind w:left="565" w:hanging="567"/>
        <w:jc w:val="left"/>
        <w:rPr>
          <w:rFonts w:ascii="David" w:hAnsi="David"/>
          <w:b/>
          <w:bCs/>
          <w:u w:val="single"/>
        </w:rPr>
      </w:pPr>
      <w:r w:rsidRPr="000C7A88">
        <w:rPr>
          <w:rFonts w:ascii="Arial" w:hAnsi="Arial" w:hint="eastAsia"/>
          <w:b/>
          <w:bCs/>
          <w:u w:val="single"/>
          <w:rtl/>
        </w:rPr>
        <w:t>שלב</w:t>
      </w:r>
      <w:r w:rsidRPr="000C7A88">
        <w:rPr>
          <w:rFonts w:ascii="David" w:hAnsi="David"/>
          <w:b/>
          <w:bCs/>
          <w:u w:val="single"/>
          <w:rtl/>
        </w:rPr>
        <w:t xml:space="preserve"> </w:t>
      </w:r>
      <w:r w:rsidRPr="000C7A88">
        <w:rPr>
          <w:rFonts w:ascii="David" w:hAnsi="David" w:hint="eastAsia"/>
          <w:b/>
          <w:bCs/>
          <w:u w:val="single"/>
          <w:rtl/>
        </w:rPr>
        <w:t>א</w:t>
      </w:r>
      <w:r w:rsidRPr="000C7A88">
        <w:rPr>
          <w:rFonts w:ascii="David" w:hAnsi="David"/>
          <w:b/>
          <w:bCs/>
          <w:u w:val="single"/>
          <w:rtl/>
        </w:rPr>
        <w:t xml:space="preserve">': </w:t>
      </w:r>
      <w:r w:rsidRPr="000C7A88">
        <w:rPr>
          <w:rFonts w:ascii="David" w:hAnsi="David" w:hint="eastAsia"/>
          <w:b/>
          <w:bCs/>
          <w:u w:val="single"/>
          <w:rtl/>
        </w:rPr>
        <w:t>בדיקת</w:t>
      </w:r>
      <w:r w:rsidRPr="000C7A88">
        <w:rPr>
          <w:rFonts w:ascii="David" w:hAnsi="David"/>
          <w:b/>
          <w:bCs/>
          <w:u w:val="single"/>
          <w:rtl/>
        </w:rPr>
        <w:t xml:space="preserve"> </w:t>
      </w:r>
      <w:r w:rsidRPr="000C7A88">
        <w:rPr>
          <w:rFonts w:ascii="David" w:hAnsi="David" w:hint="eastAsia"/>
          <w:b/>
          <w:bCs/>
          <w:u w:val="single"/>
          <w:rtl/>
        </w:rPr>
        <w:t>איכות</w:t>
      </w:r>
      <w:r w:rsidRPr="000C7A88">
        <w:rPr>
          <w:rFonts w:ascii="David" w:hAnsi="David"/>
          <w:b/>
          <w:bCs/>
          <w:u w:val="single"/>
          <w:rtl/>
        </w:rPr>
        <w:t xml:space="preserve"> </w:t>
      </w:r>
      <w:r w:rsidRPr="000C7A88">
        <w:rPr>
          <w:rFonts w:ascii="David" w:hAnsi="David" w:hint="eastAsia"/>
          <w:b/>
          <w:bCs/>
          <w:u w:val="single"/>
          <w:rtl/>
        </w:rPr>
        <w:t>ההצעות</w:t>
      </w:r>
      <w:bookmarkEnd w:id="593"/>
    </w:p>
    <w:p w14:paraId="4960B446" w14:textId="77777777" w:rsidR="006E00EA" w:rsidRPr="000C7A88" w:rsidRDefault="006E00EA" w:rsidP="00B849AC">
      <w:pPr>
        <w:pStyle w:val="afb"/>
        <w:numPr>
          <w:ilvl w:val="2"/>
          <w:numId w:val="62"/>
        </w:numPr>
        <w:bidi/>
        <w:ind w:left="1287"/>
        <w:rPr>
          <w:rFonts w:ascii="David" w:hAnsi="David"/>
          <w:b/>
          <w:bCs/>
        </w:rPr>
      </w:pPr>
      <w:r w:rsidRPr="000C7A88">
        <w:rPr>
          <w:rFonts w:ascii="David" w:hAnsi="David"/>
          <w:b/>
          <w:bCs/>
          <w:rtl/>
        </w:rPr>
        <w:t>משקל סעיף האיכות בציון המשוקלל הינו</w:t>
      </w:r>
      <w:bookmarkStart w:id="594" w:name="אמות_מידה_משקל_איכות"/>
      <w:r w:rsidRPr="000C7A88">
        <w:rPr>
          <w:rFonts w:ascii="David" w:hAnsi="David"/>
          <w:b/>
          <w:bCs/>
          <w:rtl/>
        </w:rPr>
        <w:t xml:space="preserve"> </w:t>
      </w:r>
      <w:r w:rsidRPr="000C7A88">
        <w:rPr>
          <w:rFonts w:ascii="David" w:hAnsi="David"/>
          <w:b/>
          <w:bCs/>
          <w:rtl/>
        </w:rPr>
        <w:fldChar w:fldCharType="begin" w:fldLock="1">
          <w:ffData>
            <w:name w:val="Text139"/>
            <w:enabled/>
            <w:calcOnExit w:val="0"/>
            <w:textInput>
              <w:default w:val="100"/>
            </w:textInput>
          </w:ffData>
        </w:fldChar>
      </w:r>
      <w:bookmarkStart w:id="595" w:name="Text139"/>
      <w:r w:rsidRPr="000C7A88">
        <w:rPr>
          <w:rFonts w:ascii="David" w:hAnsi="David"/>
          <w:b/>
          <w:bCs/>
          <w:rtl/>
        </w:rPr>
        <w:instrText xml:space="preserve"> </w:instrText>
      </w:r>
      <w:r w:rsidRPr="000C7A88">
        <w:rPr>
          <w:rFonts w:ascii="David" w:hAnsi="David"/>
          <w:b/>
          <w:bCs/>
        </w:rPr>
        <w:instrText>FORMTEXT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Pr="000C7A88">
        <w:rPr>
          <w:rFonts w:ascii="David" w:hAnsi="David"/>
          <w:b/>
          <w:bCs/>
          <w:noProof/>
          <w:rtl/>
        </w:rPr>
        <w:t>100</w:t>
      </w:r>
      <w:r w:rsidRPr="000C7A88">
        <w:rPr>
          <w:rFonts w:ascii="David" w:hAnsi="David"/>
          <w:b/>
          <w:bCs/>
          <w:rtl/>
        </w:rPr>
        <w:fldChar w:fldCharType="end"/>
      </w:r>
      <w:bookmarkEnd w:id="595"/>
      <w:r w:rsidRPr="000C7A88">
        <w:rPr>
          <w:rFonts w:ascii="David" w:hAnsi="David"/>
          <w:b/>
          <w:bCs/>
          <w:rtl/>
        </w:rPr>
        <w:t>% (</w:t>
      </w:r>
      <w:r w:rsidRPr="000C7A88">
        <w:rPr>
          <w:rFonts w:ascii="David" w:hAnsi="David"/>
          <w:b/>
          <w:bCs/>
          <w:rtl/>
        </w:rPr>
        <w:fldChar w:fldCharType="begin" w:fldLock="1">
          <w:ffData>
            <w:name w:val="Text140"/>
            <w:enabled/>
            <w:calcOnExit w:val="0"/>
            <w:textInput>
              <w:default w:val="מאה"/>
            </w:textInput>
          </w:ffData>
        </w:fldChar>
      </w:r>
      <w:bookmarkStart w:id="596" w:name="Text140"/>
      <w:r w:rsidRPr="000C7A88">
        <w:rPr>
          <w:rFonts w:ascii="David" w:hAnsi="David"/>
          <w:b/>
          <w:bCs/>
          <w:rtl/>
        </w:rPr>
        <w:instrText xml:space="preserve"> </w:instrText>
      </w:r>
      <w:r w:rsidRPr="000C7A88">
        <w:rPr>
          <w:rFonts w:ascii="David" w:hAnsi="David"/>
          <w:b/>
          <w:bCs/>
        </w:rPr>
        <w:instrText>FORMTEXT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Pr="000C7A88">
        <w:rPr>
          <w:rFonts w:ascii="David" w:hAnsi="David"/>
          <w:b/>
          <w:bCs/>
          <w:noProof/>
          <w:rtl/>
        </w:rPr>
        <w:t>מאה</w:t>
      </w:r>
      <w:r w:rsidRPr="000C7A88">
        <w:rPr>
          <w:rFonts w:ascii="David" w:hAnsi="David"/>
          <w:b/>
          <w:bCs/>
          <w:rtl/>
        </w:rPr>
        <w:fldChar w:fldCharType="end"/>
      </w:r>
      <w:bookmarkEnd w:id="596"/>
      <w:r w:rsidRPr="000C7A88">
        <w:rPr>
          <w:rFonts w:ascii="David" w:hAnsi="David"/>
          <w:b/>
          <w:bCs/>
          <w:rtl/>
        </w:rPr>
        <w:t xml:space="preserve"> אחוז)</w:t>
      </w:r>
      <w:bookmarkEnd w:id="594"/>
      <w:r w:rsidRPr="000C7A88">
        <w:rPr>
          <w:rFonts w:ascii="David" w:hAnsi="David"/>
          <w:b/>
          <w:bCs/>
          <w:rtl/>
        </w:rPr>
        <w:t>.</w:t>
      </w:r>
    </w:p>
    <w:p w14:paraId="1DF0BF9E" w14:textId="423AD8BB" w:rsidR="006E00EA" w:rsidRPr="000C7A88" w:rsidRDefault="006E00EA" w:rsidP="00B849AC">
      <w:pPr>
        <w:pStyle w:val="afb"/>
        <w:numPr>
          <w:ilvl w:val="2"/>
          <w:numId w:val="62"/>
        </w:numPr>
        <w:bidi/>
        <w:ind w:left="1287"/>
        <w:rPr>
          <w:rFonts w:ascii="David" w:hAnsi="David"/>
        </w:rPr>
      </w:pPr>
      <w:r w:rsidRPr="000C7A88">
        <w:rPr>
          <w:rFonts w:ascii="Arial" w:hAnsi="Arial" w:hint="eastAsia"/>
          <w:rtl/>
        </w:rPr>
        <w:t>על</w:t>
      </w:r>
      <w:r w:rsidRPr="000C7A88">
        <w:rPr>
          <w:rFonts w:ascii="Arial" w:hAnsi="Arial"/>
          <w:rtl/>
        </w:rPr>
        <w:t xml:space="preserve"> המציע לפרט </w:t>
      </w:r>
      <w:r w:rsidRPr="000C7A88">
        <w:rPr>
          <w:rFonts w:ascii="Arial" w:hAnsi="Arial" w:hint="eastAsia"/>
          <w:rtl/>
        </w:rPr>
        <w:t>ולהצהיר</w:t>
      </w:r>
      <w:r w:rsidRPr="000C7A88">
        <w:rPr>
          <w:rFonts w:ascii="Arial" w:hAnsi="Arial"/>
          <w:rtl/>
        </w:rPr>
        <w:t xml:space="preserve"> בדבר </w:t>
      </w:r>
      <w:r w:rsidRPr="000C7A88">
        <w:rPr>
          <w:rFonts w:ascii="Arial" w:hAnsi="Arial" w:hint="eastAsia"/>
          <w:rtl/>
        </w:rPr>
        <w:t>ניסיון</w:t>
      </w:r>
      <w:r w:rsidRPr="000C7A88">
        <w:rPr>
          <w:rFonts w:ascii="Arial" w:hAnsi="Arial"/>
          <w:rtl/>
        </w:rPr>
        <w:t xml:space="preserve"> היועץ המוצע לצורך בדיקת איכות ההצעה </w:t>
      </w:r>
      <w:r w:rsidRPr="000C7A88">
        <w:rPr>
          <w:rFonts w:ascii="Arial" w:hAnsi="Arial" w:hint="eastAsia"/>
          <w:rtl/>
        </w:rPr>
        <w:t>ב</w:t>
      </w:r>
      <w:r w:rsidRPr="000C7A88">
        <w:rPr>
          <w:rFonts w:ascii="Arial" w:hAnsi="Arial"/>
          <w:rtl/>
        </w:rPr>
        <w:fldChar w:fldCharType="begin" w:fldLock="1"/>
      </w:r>
      <w:r w:rsidRPr="000C7A88">
        <w:rPr>
          <w:rFonts w:ascii="Arial" w:hAnsi="Arial"/>
          <w:rtl/>
        </w:rPr>
        <w:instrText xml:space="preserve"> </w:instrText>
      </w:r>
      <w:r w:rsidRPr="000C7A88">
        <w:rPr>
          <w:rFonts w:ascii="Arial" w:hAnsi="Arial"/>
        </w:rPr>
        <w:instrText>REF</w:instrText>
      </w:r>
      <w:r w:rsidRPr="000C7A88">
        <w:rPr>
          <w:rFonts w:ascii="Arial" w:hAnsi="Arial"/>
          <w:rtl/>
        </w:rPr>
        <w:instrText xml:space="preserve"> פנייה_פרטנית_נספח_ניסיון \</w:instrText>
      </w:r>
      <w:r w:rsidRPr="000C7A88">
        <w:rPr>
          <w:rFonts w:ascii="Arial" w:hAnsi="Arial"/>
        </w:rPr>
        <w:instrText>h</w:instrText>
      </w:r>
      <w:r w:rsidRPr="000C7A88">
        <w:rPr>
          <w:rFonts w:ascii="Arial" w:hAnsi="Arial"/>
          <w:rtl/>
        </w:rPr>
        <w:instrText xml:space="preserve">  \* </w:instrText>
      </w:r>
      <w:r w:rsidRPr="000C7A88">
        <w:rPr>
          <w:rFonts w:ascii="Arial" w:hAnsi="Arial"/>
        </w:rPr>
        <w:instrText>MERGEFORMAT</w:instrText>
      </w:r>
      <w:r w:rsidRPr="000C7A88">
        <w:rPr>
          <w:rFonts w:ascii="Arial" w:hAnsi="Arial"/>
          <w:rtl/>
        </w:rPr>
        <w:instrText xml:space="preserve"> </w:instrText>
      </w:r>
      <w:r w:rsidRPr="000C7A88">
        <w:rPr>
          <w:rFonts w:ascii="Arial" w:hAnsi="Arial"/>
          <w:rtl/>
        </w:rPr>
      </w:r>
      <w:r w:rsidRPr="000C7A88">
        <w:rPr>
          <w:rFonts w:ascii="Arial" w:hAnsi="Arial"/>
          <w:rtl/>
        </w:rPr>
        <w:fldChar w:fldCharType="separate"/>
      </w:r>
      <w:r w:rsidR="00CB308F" w:rsidRPr="000C7A88">
        <w:rPr>
          <w:rFonts w:hint="eastAsia"/>
          <w:noProof/>
          <w:rtl/>
        </w:rPr>
        <w:t>נספח</w:t>
      </w:r>
      <w:r w:rsidR="00CB308F" w:rsidRPr="000C7A88">
        <w:rPr>
          <w:noProof/>
          <w:rtl/>
        </w:rPr>
        <w:t xml:space="preserve"> 2 </w:t>
      </w:r>
      <w:r w:rsidRPr="000C7A88">
        <w:rPr>
          <w:rFonts w:ascii="Arial" w:hAnsi="Arial"/>
          <w:rtl/>
        </w:rPr>
        <w:fldChar w:fldCharType="end"/>
      </w:r>
      <w:proofErr w:type="spellStart"/>
      <w:r w:rsidRPr="000C7A88">
        <w:rPr>
          <w:rFonts w:ascii="Arial" w:hAnsi="Arial" w:hint="eastAsia"/>
          <w:rtl/>
        </w:rPr>
        <w:t>המצ</w:t>
      </w:r>
      <w:r w:rsidRPr="000C7A88">
        <w:rPr>
          <w:rFonts w:ascii="Arial" w:hAnsi="Arial"/>
          <w:rtl/>
        </w:rPr>
        <w:t>"ב</w:t>
      </w:r>
      <w:proofErr w:type="spellEnd"/>
      <w:r w:rsidRPr="000C7A88">
        <w:rPr>
          <w:rFonts w:ascii="Arial" w:hAnsi="Arial"/>
          <w:rtl/>
        </w:rPr>
        <w:t xml:space="preserve"> </w:t>
      </w:r>
      <w:r w:rsidRPr="000C7A88">
        <w:rPr>
          <w:rFonts w:ascii="Arial" w:hAnsi="Arial" w:hint="eastAsia"/>
          <w:rtl/>
        </w:rPr>
        <w:t>לפנייה</w:t>
      </w:r>
      <w:r w:rsidRPr="000C7A88">
        <w:rPr>
          <w:rFonts w:ascii="Arial" w:hAnsi="Arial"/>
          <w:rtl/>
        </w:rPr>
        <w:t xml:space="preserve"> </w:t>
      </w:r>
      <w:r w:rsidRPr="000C7A88">
        <w:rPr>
          <w:rFonts w:ascii="Arial" w:hAnsi="Arial" w:hint="eastAsia"/>
          <w:rtl/>
        </w:rPr>
        <w:t>הפרטנית</w:t>
      </w:r>
      <w:r w:rsidRPr="000C7A88">
        <w:rPr>
          <w:rFonts w:ascii="Arial" w:hAnsi="Arial"/>
          <w:rtl/>
        </w:rPr>
        <w:t xml:space="preserve">. </w:t>
      </w:r>
      <w:r w:rsidRPr="000C7A88">
        <w:rPr>
          <w:rFonts w:ascii="Arial" w:hAnsi="Arial" w:hint="eastAsia"/>
          <w:rtl/>
        </w:rPr>
        <w:t>ההצהרה</w:t>
      </w:r>
      <w:r w:rsidRPr="000C7A88">
        <w:rPr>
          <w:rFonts w:ascii="Arial" w:hAnsi="Arial"/>
          <w:rtl/>
        </w:rPr>
        <w:t xml:space="preserve"> תאושר על ידי עורך-דין. </w:t>
      </w:r>
      <w:r w:rsidRPr="000C7A88">
        <w:rPr>
          <w:rFonts w:ascii="Arial" w:hAnsi="Arial" w:hint="eastAsia"/>
          <w:rtl/>
        </w:rPr>
        <w:t>כמו</w:t>
      </w:r>
      <w:r w:rsidRPr="000C7A88">
        <w:rPr>
          <w:rFonts w:ascii="Arial" w:hAnsi="Arial"/>
          <w:rtl/>
        </w:rPr>
        <w:t xml:space="preserve"> כן עליו לצרף </w:t>
      </w:r>
      <w:bookmarkStart w:id="597" w:name="פנייה_פרטנית_אישורים"/>
      <w:r w:rsidRPr="000C7A88">
        <w:rPr>
          <w:rFonts w:hint="eastAsia"/>
          <w:rtl/>
          <w:lang w:eastAsia="en-US"/>
        </w:rPr>
        <w:t>תעודות</w:t>
      </w:r>
      <w:r w:rsidRPr="000C7A88">
        <w:rPr>
          <w:rtl/>
          <w:lang w:eastAsia="en-US"/>
        </w:rPr>
        <w:t xml:space="preserve"> המעידות על השכלתו של </w:t>
      </w:r>
      <w:r w:rsidRPr="000C7A88">
        <w:rPr>
          <w:rFonts w:hint="eastAsia"/>
          <w:rtl/>
          <w:lang w:eastAsia="en-US"/>
        </w:rPr>
        <w:t>היועץ</w:t>
      </w:r>
      <w:r w:rsidRPr="000C7A88">
        <w:rPr>
          <w:rtl/>
          <w:lang w:eastAsia="en-US"/>
        </w:rPr>
        <w:t xml:space="preserve"> המוצע (ולעניין השכלה אקדמית, אם התואר לא נרכש בארץ – </w:t>
      </w:r>
      <w:r w:rsidRPr="000C7A88">
        <w:rPr>
          <w:rtl/>
          <w:lang w:eastAsia="en-US"/>
        </w:rPr>
        <w:lastRenderedPageBreak/>
        <w:t xml:space="preserve">יצרף אישור הגף להערכת תארים אקדמיים מחו"ל במשרד החינוך ו/או אישור כי התואר מוכר ע"י </w:t>
      </w:r>
      <w:proofErr w:type="spellStart"/>
      <w:r w:rsidRPr="000C7A88">
        <w:rPr>
          <w:rtl/>
          <w:lang w:eastAsia="en-US"/>
        </w:rPr>
        <w:t>המל"ג</w:t>
      </w:r>
      <w:proofErr w:type="spellEnd"/>
      <w:r w:rsidRPr="000C7A88">
        <w:rPr>
          <w:rtl/>
          <w:lang w:eastAsia="en-US"/>
        </w:rPr>
        <w:t xml:space="preserve">), </w:t>
      </w:r>
      <w:r w:rsidRPr="000C7A88">
        <w:rPr>
          <w:rFonts w:hint="eastAsia"/>
          <w:rtl/>
          <w:lang w:eastAsia="en-US"/>
        </w:rPr>
        <w:t>אישורים</w:t>
      </w:r>
      <w:r w:rsidRPr="000C7A88">
        <w:rPr>
          <w:rtl/>
          <w:lang w:eastAsia="en-US"/>
        </w:rPr>
        <w:t xml:space="preserve"> </w:t>
      </w:r>
      <w:r w:rsidRPr="000C7A88">
        <w:rPr>
          <w:rFonts w:hint="eastAsia"/>
          <w:rtl/>
          <w:lang w:eastAsia="en-US"/>
        </w:rPr>
        <w:t>על</w:t>
      </w:r>
      <w:r w:rsidRPr="000C7A88">
        <w:rPr>
          <w:rtl/>
          <w:lang w:eastAsia="en-US"/>
        </w:rPr>
        <w:t xml:space="preserve"> </w:t>
      </w:r>
      <w:r w:rsidRPr="000C7A88">
        <w:rPr>
          <w:rFonts w:hint="eastAsia"/>
          <w:rtl/>
          <w:lang w:eastAsia="en-US"/>
        </w:rPr>
        <w:t>רישום</w:t>
      </w:r>
      <w:r w:rsidRPr="000C7A88">
        <w:rPr>
          <w:rtl/>
          <w:lang w:eastAsia="en-US"/>
        </w:rPr>
        <w:t xml:space="preserve"> </w:t>
      </w:r>
      <w:r w:rsidRPr="000C7A88">
        <w:rPr>
          <w:rFonts w:hint="eastAsia"/>
          <w:rtl/>
          <w:lang w:eastAsia="en-US"/>
        </w:rPr>
        <w:t>בפנקסים</w:t>
      </w:r>
      <w:r w:rsidRPr="000C7A88">
        <w:rPr>
          <w:rtl/>
          <w:lang w:eastAsia="en-US"/>
        </w:rPr>
        <w:t xml:space="preserve"> </w:t>
      </w:r>
      <w:r w:rsidRPr="000C7A88">
        <w:rPr>
          <w:rFonts w:hint="eastAsia"/>
          <w:rtl/>
          <w:lang w:eastAsia="en-US"/>
        </w:rPr>
        <w:t>הרלוונטיים</w:t>
      </w:r>
      <w:r w:rsidRPr="000C7A88">
        <w:rPr>
          <w:rtl/>
          <w:lang w:eastAsia="en-US"/>
        </w:rPr>
        <w:t xml:space="preserve">, </w:t>
      </w:r>
      <w:r w:rsidRPr="000C7A88">
        <w:rPr>
          <w:rFonts w:hint="eastAsia"/>
          <w:rtl/>
          <w:lang w:eastAsia="en-US"/>
        </w:rPr>
        <w:t>לפי</w:t>
      </w:r>
      <w:r w:rsidRPr="000C7A88">
        <w:rPr>
          <w:rtl/>
          <w:lang w:eastAsia="en-US"/>
        </w:rPr>
        <w:t xml:space="preserve"> </w:t>
      </w:r>
      <w:r w:rsidRPr="000C7A88">
        <w:rPr>
          <w:rFonts w:hint="eastAsia"/>
          <w:rtl/>
          <w:lang w:eastAsia="en-US"/>
        </w:rPr>
        <w:t>העניין</w:t>
      </w:r>
      <w:r w:rsidRPr="000C7A88">
        <w:rPr>
          <w:rtl/>
          <w:lang w:eastAsia="en-US"/>
        </w:rPr>
        <w:t xml:space="preserve">, </w:t>
      </w:r>
      <w:r w:rsidRPr="000C7A88">
        <w:rPr>
          <w:rFonts w:hint="eastAsia"/>
          <w:rtl/>
          <w:lang w:eastAsia="en-US"/>
        </w:rPr>
        <w:t>וקורות</w:t>
      </w:r>
      <w:r w:rsidRPr="000C7A88">
        <w:rPr>
          <w:rtl/>
          <w:lang w:eastAsia="en-US"/>
        </w:rPr>
        <w:t xml:space="preserve"> </w:t>
      </w:r>
      <w:r w:rsidRPr="000C7A88">
        <w:rPr>
          <w:rFonts w:hint="eastAsia"/>
          <w:rtl/>
          <w:lang w:eastAsia="en-US"/>
        </w:rPr>
        <w:t>חיים</w:t>
      </w:r>
      <w:r w:rsidRPr="000C7A88">
        <w:rPr>
          <w:rtl/>
          <w:lang w:eastAsia="en-US"/>
        </w:rPr>
        <w:t xml:space="preserve"> </w:t>
      </w:r>
      <w:r w:rsidRPr="000C7A88">
        <w:rPr>
          <w:rFonts w:hint="eastAsia"/>
          <w:rtl/>
          <w:lang w:eastAsia="en-US"/>
        </w:rPr>
        <w:t>עדכניים</w:t>
      </w:r>
      <w:bookmarkEnd w:id="597"/>
      <w:r w:rsidRPr="000C7A88">
        <w:rPr>
          <w:rFonts w:ascii="David" w:hAnsi="David"/>
          <w:rtl/>
        </w:rPr>
        <w:t xml:space="preserve">. </w:t>
      </w:r>
    </w:p>
    <w:p w14:paraId="37F3D03D" w14:textId="77777777" w:rsidR="006E00EA" w:rsidRPr="000C7A88" w:rsidRDefault="006E00EA" w:rsidP="00B849AC">
      <w:pPr>
        <w:pStyle w:val="afb"/>
        <w:numPr>
          <w:ilvl w:val="2"/>
          <w:numId w:val="62"/>
        </w:numPr>
        <w:bidi/>
        <w:ind w:left="1287"/>
        <w:rPr>
          <w:rFonts w:ascii="Arial" w:hAnsi="Arial"/>
          <w:rtl/>
        </w:rPr>
      </w:pPr>
      <w:r w:rsidRPr="000C7A88">
        <w:rPr>
          <w:rFonts w:ascii="Arial" w:hAnsi="Arial"/>
          <w:rtl/>
        </w:rPr>
        <w:t>הצעה, שלא תכיל מענה מלא ומפורט לכל סעיפי החובה, תיפסל.</w:t>
      </w:r>
    </w:p>
    <w:p w14:paraId="2657DDD7" w14:textId="77777777" w:rsidR="008D15F5" w:rsidRPr="000C7A88" w:rsidRDefault="006E00EA" w:rsidP="00B849AC">
      <w:pPr>
        <w:pStyle w:val="afb"/>
        <w:numPr>
          <w:ilvl w:val="2"/>
          <w:numId w:val="62"/>
        </w:numPr>
        <w:bidi/>
        <w:ind w:left="1287"/>
        <w:rPr>
          <w:rFonts w:ascii="David" w:hAnsi="David"/>
          <w:b/>
          <w:bCs/>
          <w:color w:val="000000"/>
          <w:u w:val="single"/>
        </w:rPr>
      </w:pPr>
      <w:r w:rsidRPr="000C7A88">
        <w:rPr>
          <w:rFonts w:ascii="Arial" w:hAnsi="Arial"/>
          <w:rtl/>
        </w:rPr>
        <w:t>המשרד שומר לעצמו את הזכות לפסול הצעה, אשר ציון האיכות הכולל שלה לא יעלה</w:t>
      </w:r>
      <w:r w:rsidRPr="000C7A88">
        <w:rPr>
          <w:rFonts w:ascii="David" w:hAnsi="David"/>
          <w:color w:val="000000"/>
          <w:rtl/>
        </w:rPr>
        <w:t xml:space="preserve"> על </w:t>
      </w:r>
      <w:r w:rsidRPr="000C7A88">
        <w:rPr>
          <w:rFonts w:ascii="David" w:hAnsi="David"/>
          <w:b/>
          <w:bCs/>
          <w:color w:val="000000"/>
          <w:u w:val="single"/>
          <w:rtl/>
        </w:rPr>
        <w:t>70%.</w:t>
      </w:r>
      <w:bookmarkStart w:id="598" w:name="_Ref391802092"/>
    </w:p>
    <w:p w14:paraId="062FA2A7" w14:textId="77777777" w:rsidR="00C03C73" w:rsidRPr="000C7A88" w:rsidRDefault="006E00EA" w:rsidP="00B849AC">
      <w:pPr>
        <w:pStyle w:val="afb"/>
        <w:numPr>
          <w:ilvl w:val="2"/>
          <w:numId w:val="62"/>
        </w:numPr>
        <w:bidi/>
        <w:ind w:left="1287"/>
        <w:rPr>
          <w:rFonts w:ascii="David" w:hAnsi="David"/>
          <w:b/>
          <w:bCs/>
          <w:color w:val="000000"/>
          <w:u w:val="single"/>
        </w:rPr>
      </w:pPr>
      <w:r w:rsidRPr="000C7A88">
        <w:rPr>
          <w:rFonts w:ascii="David" w:hAnsi="David"/>
          <w:rtl/>
        </w:rPr>
        <w:t>הערכת</w:t>
      </w:r>
      <w:r w:rsidRPr="000C7A88">
        <w:rPr>
          <w:rFonts w:ascii="David" w:hAnsi="David"/>
          <w:color w:val="000000"/>
          <w:rtl/>
          <w:lang w:eastAsia="en-US"/>
        </w:rPr>
        <w:t xml:space="preserve"> התועלת, שתופק מן ההצעה, תתבסס על כל המידע, אשר על ספק מכרז </w:t>
      </w:r>
      <w:r w:rsidRPr="000C7A88">
        <w:rPr>
          <w:rFonts w:ascii="Arial" w:hAnsi="Arial"/>
          <w:rtl/>
        </w:rPr>
        <w:t>המסגרת</w:t>
      </w:r>
      <w:r w:rsidRPr="000C7A88">
        <w:rPr>
          <w:rFonts w:ascii="David" w:hAnsi="David"/>
          <w:color w:val="000000"/>
          <w:rtl/>
          <w:lang w:eastAsia="en-US"/>
        </w:rPr>
        <w:t xml:space="preserve"> להגיש בהצעתו, </w:t>
      </w:r>
      <w:r w:rsidRPr="000C7A88">
        <w:rPr>
          <w:rFonts w:hint="cs"/>
          <w:rtl/>
        </w:rPr>
        <w:t>ובהתחשב בעקרונות ובקריטריונים הבאים ובמשקל היחסי שלהם, כמפורט להלן, ולפי שיקול דעת המשרד, בהתאם לצרכים המשתנים כפי שהוגדרו במסגרת הפניה הפרטנית</w:t>
      </w:r>
      <w:r w:rsidRPr="000C7A88">
        <w:rPr>
          <w:rFonts w:ascii="David" w:hAnsi="David"/>
          <w:color w:val="000000"/>
          <w:rtl/>
          <w:lang w:eastAsia="en-US"/>
        </w:rPr>
        <w:t xml:space="preserve"> (</w:t>
      </w:r>
      <w:r w:rsidRPr="000C7A88">
        <w:rPr>
          <w:rFonts w:ascii="David" w:hAnsi="David" w:hint="eastAsia"/>
          <w:color w:val="000000"/>
          <w:rtl/>
          <w:lang w:eastAsia="en-US"/>
        </w:rPr>
        <w:t>מובהר</w:t>
      </w:r>
      <w:r w:rsidRPr="000C7A88">
        <w:rPr>
          <w:rFonts w:ascii="David" w:hAnsi="David"/>
          <w:color w:val="000000"/>
          <w:rtl/>
          <w:lang w:eastAsia="en-US"/>
        </w:rPr>
        <w:t xml:space="preserve"> </w:t>
      </w:r>
      <w:r w:rsidRPr="000C7A88">
        <w:rPr>
          <w:rFonts w:ascii="David" w:hAnsi="David" w:hint="eastAsia"/>
          <w:color w:val="000000"/>
          <w:rtl/>
          <w:lang w:eastAsia="en-US"/>
        </w:rPr>
        <w:t>כי</w:t>
      </w:r>
      <w:r w:rsidRPr="000C7A88">
        <w:rPr>
          <w:rFonts w:ascii="David" w:hAnsi="David"/>
          <w:color w:val="000000"/>
          <w:rtl/>
          <w:lang w:eastAsia="en-US"/>
        </w:rPr>
        <w:t xml:space="preserve"> </w:t>
      </w:r>
      <w:r w:rsidRPr="000C7A88">
        <w:rPr>
          <w:rFonts w:ascii="David" w:hAnsi="David" w:hint="eastAsia"/>
          <w:color w:val="000000"/>
          <w:rtl/>
          <w:lang w:eastAsia="en-US"/>
        </w:rPr>
        <w:t>תתאפשר</w:t>
      </w:r>
      <w:r w:rsidRPr="000C7A88">
        <w:rPr>
          <w:rFonts w:ascii="David" w:hAnsi="David"/>
          <w:color w:val="000000"/>
          <w:rtl/>
          <w:lang w:eastAsia="en-US"/>
        </w:rPr>
        <w:t xml:space="preserve"> </w:t>
      </w:r>
      <w:r w:rsidRPr="000C7A88">
        <w:rPr>
          <w:rFonts w:ascii="David" w:hAnsi="David" w:hint="eastAsia"/>
          <w:color w:val="000000"/>
          <w:rtl/>
          <w:lang w:eastAsia="en-US"/>
        </w:rPr>
        <w:t>חפיפה</w:t>
      </w:r>
      <w:r w:rsidRPr="000C7A88">
        <w:rPr>
          <w:rFonts w:ascii="David" w:hAnsi="David"/>
          <w:color w:val="000000"/>
          <w:rtl/>
          <w:lang w:eastAsia="en-US"/>
        </w:rPr>
        <w:t xml:space="preserve"> </w:t>
      </w:r>
      <w:r w:rsidRPr="000C7A88">
        <w:rPr>
          <w:rFonts w:ascii="David" w:hAnsi="David" w:hint="eastAsia"/>
          <w:color w:val="000000"/>
          <w:rtl/>
          <w:lang w:eastAsia="en-US"/>
        </w:rPr>
        <w:t>בניקוד</w:t>
      </w:r>
      <w:r w:rsidRPr="000C7A88">
        <w:rPr>
          <w:rFonts w:ascii="David" w:hAnsi="David"/>
          <w:color w:val="000000"/>
          <w:rtl/>
          <w:lang w:eastAsia="en-US"/>
        </w:rPr>
        <w:t xml:space="preserve"> </w:t>
      </w:r>
      <w:r w:rsidRPr="000C7A88">
        <w:rPr>
          <w:rFonts w:ascii="David" w:hAnsi="David" w:hint="eastAsia"/>
          <w:color w:val="000000"/>
          <w:rtl/>
          <w:lang w:eastAsia="en-US"/>
        </w:rPr>
        <w:t>בין</w:t>
      </w:r>
      <w:r w:rsidRPr="000C7A88">
        <w:rPr>
          <w:rFonts w:ascii="David" w:hAnsi="David"/>
          <w:color w:val="000000"/>
          <w:rtl/>
          <w:lang w:eastAsia="en-US"/>
        </w:rPr>
        <w:t xml:space="preserve"> </w:t>
      </w:r>
      <w:r w:rsidRPr="000C7A88">
        <w:rPr>
          <w:rFonts w:ascii="David" w:hAnsi="David" w:hint="eastAsia"/>
          <w:color w:val="000000"/>
          <w:rtl/>
          <w:lang w:eastAsia="en-US"/>
        </w:rPr>
        <w:t>אמות</w:t>
      </w:r>
      <w:r w:rsidRPr="000C7A88">
        <w:rPr>
          <w:rFonts w:ascii="David" w:hAnsi="David"/>
          <w:color w:val="000000"/>
          <w:rtl/>
          <w:lang w:eastAsia="en-US"/>
        </w:rPr>
        <w:t xml:space="preserve"> </w:t>
      </w:r>
      <w:r w:rsidRPr="000C7A88">
        <w:rPr>
          <w:rFonts w:ascii="David" w:hAnsi="David" w:hint="eastAsia"/>
          <w:color w:val="000000"/>
          <w:rtl/>
          <w:lang w:eastAsia="en-US"/>
        </w:rPr>
        <w:t>המידה</w:t>
      </w:r>
      <w:r w:rsidRPr="000C7A88">
        <w:rPr>
          <w:rFonts w:ascii="David" w:hAnsi="David"/>
          <w:color w:val="000000"/>
          <w:rtl/>
          <w:lang w:eastAsia="en-US"/>
        </w:rPr>
        <w:t xml:space="preserve"> </w:t>
      </w:r>
      <w:r w:rsidRPr="000C7A88">
        <w:rPr>
          <w:rFonts w:ascii="David" w:hAnsi="David" w:hint="eastAsia"/>
          <w:color w:val="000000"/>
          <w:rtl/>
          <w:lang w:eastAsia="en-US"/>
        </w:rPr>
        <w:t>לעניין</w:t>
      </w:r>
      <w:r w:rsidRPr="000C7A88">
        <w:rPr>
          <w:rFonts w:ascii="David" w:hAnsi="David"/>
          <w:color w:val="000000"/>
          <w:rtl/>
          <w:lang w:eastAsia="en-US"/>
        </w:rPr>
        <w:t xml:space="preserve"> </w:t>
      </w:r>
      <w:r w:rsidRPr="000C7A88">
        <w:rPr>
          <w:rFonts w:ascii="David" w:hAnsi="David" w:hint="eastAsia"/>
          <w:color w:val="000000"/>
          <w:rtl/>
          <w:lang w:eastAsia="en-US"/>
        </w:rPr>
        <w:t>אותן</w:t>
      </w:r>
      <w:r w:rsidRPr="000C7A88">
        <w:rPr>
          <w:rFonts w:ascii="David" w:hAnsi="David"/>
          <w:color w:val="000000"/>
          <w:rtl/>
          <w:lang w:eastAsia="en-US"/>
        </w:rPr>
        <w:t xml:space="preserve"> </w:t>
      </w:r>
      <w:r w:rsidRPr="000C7A88">
        <w:rPr>
          <w:rFonts w:ascii="David" w:hAnsi="David" w:hint="eastAsia"/>
          <w:color w:val="000000"/>
          <w:rtl/>
          <w:lang w:eastAsia="en-US"/>
        </w:rPr>
        <w:t>שנות</w:t>
      </w:r>
      <w:r w:rsidRPr="000C7A88">
        <w:rPr>
          <w:rFonts w:ascii="David" w:hAnsi="David"/>
          <w:color w:val="000000"/>
          <w:rtl/>
          <w:lang w:eastAsia="en-US"/>
        </w:rPr>
        <w:t xml:space="preserve"> </w:t>
      </w:r>
      <w:r w:rsidRPr="000C7A88">
        <w:rPr>
          <w:rFonts w:ascii="David" w:hAnsi="David" w:hint="eastAsia"/>
          <w:color w:val="000000"/>
          <w:rtl/>
          <w:lang w:eastAsia="en-US"/>
        </w:rPr>
        <w:t>ניסיון</w:t>
      </w:r>
      <w:r w:rsidRPr="000C7A88">
        <w:rPr>
          <w:rFonts w:ascii="David" w:hAnsi="David"/>
          <w:color w:val="000000"/>
          <w:rtl/>
          <w:lang w:eastAsia="en-US"/>
        </w:rPr>
        <w:t xml:space="preserve"> </w:t>
      </w:r>
      <w:r w:rsidRPr="000C7A88">
        <w:rPr>
          <w:rFonts w:ascii="David" w:hAnsi="David" w:hint="eastAsia"/>
          <w:color w:val="000000"/>
          <w:rtl/>
          <w:lang w:eastAsia="en-US"/>
        </w:rPr>
        <w:t>ובלבד</w:t>
      </w:r>
      <w:r w:rsidRPr="000C7A88">
        <w:rPr>
          <w:rFonts w:ascii="David" w:hAnsi="David"/>
          <w:color w:val="000000"/>
          <w:rtl/>
          <w:lang w:eastAsia="en-US"/>
        </w:rPr>
        <w:t xml:space="preserve"> </w:t>
      </w:r>
      <w:r w:rsidRPr="000C7A88">
        <w:rPr>
          <w:rFonts w:ascii="David" w:hAnsi="David" w:hint="eastAsia"/>
          <w:color w:val="000000"/>
          <w:rtl/>
          <w:lang w:eastAsia="en-US"/>
        </w:rPr>
        <w:t>שהניסיון</w:t>
      </w:r>
      <w:r w:rsidRPr="000C7A88">
        <w:rPr>
          <w:rFonts w:ascii="David" w:hAnsi="David"/>
          <w:color w:val="000000"/>
          <w:rtl/>
          <w:lang w:eastAsia="en-US"/>
        </w:rPr>
        <w:t xml:space="preserve"> </w:t>
      </w:r>
      <w:r w:rsidRPr="000C7A88">
        <w:rPr>
          <w:rFonts w:ascii="David" w:hAnsi="David" w:hint="eastAsia"/>
          <w:color w:val="000000"/>
          <w:rtl/>
          <w:lang w:eastAsia="en-US"/>
        </w:rPr>
        <w:t>שיוצג</w:t>
      </w:r>
      <w:r w:rsidRPr="000C7A88">
        <w:rPr>
          <w:rFonts w:ascii="David" w:hAnsi="David"/>
          <w:color w:val="000000"/>
          <w:rtl/>
          <w:lang w:eastAsia="en-US"/>
        </w:rPr>
        <w:t xml:space="preserve"> </w:t>
      </w:r>
      <w:r w:rsidRPr="000C7A88">
        <w:rPr>
          <w:rFonts w:ascii="David" w:hAnsi="David" w:hint="eastAsia"/>
          <w:color w:val="000000"/>
          <w:rtl/>
          <w:lang w:eastAsia="en-US"/>
        </w:rPr>
        <w:t>בהצעה</w:t>
      </w:r>
      <w:r w:rsidRPr="000C7A88">
        <w:rPr>
          <w:rFonts w:ascii="David" w:hAnsi="David"/>
          <w:color w:val="000000"/>
          <w:rtl/>
          <w:lang w:eastAsia="en-US"/>
        </w:rPr>
        <w:t xml:space="preserve"> </w:t>
      </w:r>
      <w:r w:rsidRPr="000C7A88">
        <w:rPr>
          <w:rFonts w:ascii="David" w:hAnsi="David" w:hint="eastAsia"/>
          <w:color w:val="000000"/>
          <w:rtl/>
          <w:lang w:eastAsia="en-US"/>
        </w:rPr>
        <w:t>הוא</w:t>
      </w:r>
      <w:r w:rsidRPr="000C7A88">
        <w:rPr>
          <w:rFonts w:ascii="David" w:hAnsi="David"/>
          <w:color w:val="000000"/>
          <w:rtl/>
          <w:lang w:eastAsia="en-US"/>
        </w:rPr>
        <w:t xml:space="preserve"> </w:t>
      </w:r>
      <w:r w:rsidRPr="000C7A88">
        <w:rPr>
          <w:rFonts w:ascii="David" w:hAnsi="David" w:hint="eastAsia"/>
          <w:color w:val="000000"/>
          <w:rtl/>
          <w:lang w:eastAsia="en-US"/>
        </w:rPr>
        <w:t>רלוונטי</w:t>
      </w:r>
      <w:r w:rsidRPr="000C7A88">
        <w:rPr>
          <w:rFonts w:ascii="David" w:hAnsi="David"/>
          <w:color w:val="000000"/>
          <w:rtl/>
          <w:lang w:eastAsia="en-US"/>
        </w:rPr>
        <w:t xml:space="preserve"> </w:t>
      </w:r>
      <w:r w:rsidRPr="000C7A88">
        <w:rPr>
          <w:rFonts w:ascii="David" w:hAnsi="David" w:hint="eastAsia"/>
          <w:color w:val="000000"/>
          <w:rtl/>
          <w:lang w:eastAsia="en-US"/>
        </w:rPr>
        <w:t>לבדיקה</w:t>
      </w:r>
      <w:r w:rsidRPr="000C7A88">
        <w:rPr>
          <w:rFonts w:ascii="David" w:hAnsi="David"/>
          <w:color w:val="000000"/>
          <w:rtl/>
          <w:lang w:eastAsia="en-US"/>
        </w:rPr>
        <w:t xml:space="preserve">, </w:t>
      </w:r>
      <w:r w:rsidRPr="000C7A88">
        <w:rPr>
          <w:rFonts w:ascii="David" w:hAnsi="David" w:hint="eastAsia"/>
          <w:color w:val="000000"/>
          <w:rtl/>
          <w:lang w:eastAsia="en-US"/>
        </w:rPr>
        <w:t>אלא</w:t>
      </w:r>
      <w:r w:rsidRPr="000C7A88">
        <w:rPr>
          <w:rFonts w:ascii="David" w:hAnsi="David"/>
          <w:color w:val="000000"/>
          <w:rtl/>
          <w:lang w:eastAsia="en-US"/>
        </w:rPr>
        <w:t xml:space="preserve"> </w:t>
      </w:r>
      <w:r w:rsidRPr="000C7A88">
        <w:rPr>
          <w:rFonts w:ascii="David" w:hAnsi="David" w:hint="eastAsia"/>
          <w:color w:val="000000"/>
          <w:rtl/>
          <w:lang w:eastAsia="en-US"/>
        </w:rPr>
        <w:t>אם</w:t>
      </w:r>
      <w:r w:rsidRPr="000C7A88">
        <w:rPr>
          <w:rFonts w:ascii="David" w:hAnsi="David"/>
          <w:color w:val="000000"/>
          <w:rtl/>
          <w:lang w:eastAsia="en-US"/>
        </w:rPr>
        <w:t xml:space="preserve"> </w:t>
      </w:r>
      <w:r w:rsidRPr="000C7A88">
        <w:rPr>
          <w:rFonts w:ascii="David" w:hAnsi="David" w:hint="eastAsia"/>
          <w:color w:val="000000"/>
          <w:rtl/>
          <w:lang w:eastAsia="en-US"/>
        </w:rPr>
        <w:t>כן</w:t>
      </w:r>
      <w:r w:rsidRPr="000C7A88">
        <w:rPr>
          <w:rFonts w:ascii="David" w:hAnsi="David"/>
          <w:color w:val="000000"/>
          <w:rtl/>
          <w:lang w:eastAsia="en-US"/>
        </w:rPr>
        <w:t xml:space="preserve"> </w:t>
      </w:r>
      <w:r w:rsidRPr="000C7A88">
        <w:rPr>
          <w:rFonts w:ascii="David" w:hAnsi="David" w:hint="eastAsia"/>
          <w:color w:val="000000"/>
          <w:rtl/>
          <w:lang w:eastAsia="en-US"/>
        </w:rPr>
        <w:t>מצוין</w:t>
      </w:r>
      <w:r w:rsidRPr="000C7A88">
        <w:rPr>
          <w:rFonts w:ascii="David" w:hAnsi="David"/>
          <w:color w:val="000000"/>
          <w:rtl/>
          <w:lang w:eastAsia="en-US"/>
        </w:rPr>
        <w:t xml:space="preserve"> </w:t>
      </w:r>
      <w:r w:rsidRPr="000C7A88">
        <w:rPr>
          <w:rFonts w:ascii="David" w:hAnsi="David" w:hint="eastAsia"/>
          <w:color w:val="000000"/>
          <w:rtl/>
          <w:lang w:eastAsia="en-US"/>
        </w:rPr>
        <w:t>במפורש</w:t>
      </w:r>
      <w:r w:rsidRPr="000C7A88">
        <w:rPr>
          <w:rFonts w:ascii="David" w:hAnsi="David"/>
          <w:color w:val="000000"/>
          <w:rtl/>
          <w:lang w:eastAsia="en-US"/>
        </w:rPr>
        <w:t xml:space="preserve"> </w:t>
      </w:r>
      <w:r w:rsidRPr="000C7A88">
        <w:rPr>
          <w:rFonts w:ascii="David" w:hAnsi="David" w:hint="eastAsia"/>
          <w:color w:val="000000"/>
          <w:rtl/>
          <w:lang w:eastAsia="en-US"/>
        </w:rPr>
        <w:t>אחרת</w:t>
      </w:r>
      <w:r w:rsidRPr="000C7A88">
        <w:rPr>
          <w:rFonts w:ascii="David" w:hAnsi="David"/>
          <w:color w:val="000000"/>
          <w:rtl/>
          <w:lang w:eastAsia="en-US"/>
        </w:rPr>
        <w:t xml:space="preserve"> </w:t>
      </w:r>
      <w:r w:rsidRPr="000C7A88">
        <w:rPr>
          <w:rFonts w:ascii="David" w:hAnsi="David" w:hint="eastAsia"/>
          <w:color w:val="000000"/>
          <w:rtl/>
          <w:lang w:eastAsia="en-US"/>
        </w:rPr>
        <w:t>באמת</w:t>
      </w:r>
      <w:r w:rsidRPr="000C7A88">
        <w:rPr>
          <w:rFonts w:ascii="David" w:hAnsi="David"/>
          <w:color w:val="000000"/>
          <w:rtl/>
          <w:lang w:eastAsia="en-US"/>
        </w:rPr>
        <w:t xml:space="preserve"> </w:t>
      </w:r>
      <w:r w:rsidRPr="000C7A88">
        <w:rPr>
          <w:rFonts w:ascii="David" w:hAnsi="David" w:hint="eastAsia"/>
          <w:color w:val="000000"/>
          <w:rtl/>
          <w:lang w:eastAsia="en-US"/>
        </w:rPr>
        <w:t>המידה</w:t>
      </w:r>
      <w:r w:rsidRPr="000C7A88">
        <w:rPr>
          <w:rFonts w:ascii="David" w:hAnsi="David"/>
          <w:color w:val="000000"/>
          <w:rtl/>
          <w:lang w:eastAsia="en-US"/>
        </w:rPr>
        <w:t>):</w:t>
      </w:r>
      <w:bookmarkEnd w:id="598"/>
    </w:p>
    <w:p w14:paraId="0CAF61D7" w14:textId="77777777" w:rsidR="00DB6464" w:rsidRPr="000C7A88" w:rsidRDefault="00DB6464" w:rsidP="00DB6464">
      <w:pPr>
        <w:pStyle w:val="afb"/>
        <w:bidi/>
        <w:ind w:left="1287"/>
        <w:rPr>
          <w:rFonts w:ascii="David" w:hAnsi="David"/>
          <w:b/>
          <w:bCs/>
          <w:color w:val="000000"/>
          <w:u w:val="single"/>
        </w:rPr>
      </w:pPr>
    </w:p>
    <w:p w14:paraId="2400DE96" w14:textId="77777777" w:rsidR="00CB308F" w:rsidRPr="000C7A88" w:rsidRDefault="00C03C73" w:rsidP="00CB308F">
      <w:pPr>
        <w:pStyle w:val="afb"/>
        <w:keepNext/>
        <w:keepLines/>
        <w:numPr>
          <w:ilvl w:val="0"/>
          <w:numId w:val="68"/>
        </w:numPr>
        <w:tabs>
          <w:tab w:val="left" w:pos="2266"/>
        </w:tabs>
        <w:bidi/>
        <w:spacing w:line="240" w:lineRule="auto"/>
        <w:ind w:left="849"/>
        <w:contextualSpacing w:val="0"/>
        <w:jc w:val="left"/>
        <w:rPr>
          <w:b/>
          <w:bCs/>
          <w:sz w:val="20"/>
          <w:u w:val="single"/>
        </w:rPr>
      </w:pPr>
      <w:r w:rsidRPr="000C7A88">
        <w:rPr>
          <w:rFonts w:hint="cs"/>
          <w:b/>
          <w:bCs/>
          <w:u w:val="single"/>
          <w:rtl/>
        </w:rPr>
        <w:t>עבור אשכולות א'-ב':</w:t>
      </w:r>
      <w:r w:rsidR="006E00EA" w:rsidRPr="000C7A88">
        <w:rPr>
          <w:rFonts w:ascii="David" w:hAnsi="David"/>
          <w:u w:val="single"/>
          <w:rtl/>
        </w:rPr>
        <w:fldChar w:fldCharType="begin" w:fldLock="1"/>
      </w:r>
      <w:r w:rsidR="006E00EA" w:rsidRPr="000C7A88">
        <w:rPr>
          <w:rFonts w:ascii="David" w:hAnsi="David"/>
          <w:u w:val="single"/>
          <w:rtl/>
        </w:rPr>
        <w:instrText xml:space="preserve"> </w:instrText>
      </w:r>
      <w:r w:rsidR="006E00EA" w:rsidRPr="000C7A88">
        <w:rPr>
          <w:rFonts w:ascii="David" w:hAnsi="David"/>
          <w:u w:val="single"/>
        </w:rPr>
        <w:instrText>REF</w:instrText>
      </w:r>
      <w:r w:rsidR="006E00EA" w:rsidRPr="000C7A88">
        <w:rPr>
          <w:rFonts w:ascii="David" w:hAnsi="David"/>
          <w:u w:val="single"/>
          <w:rtl/>
        </w:rPr>
        <w:instrText xml:space="preserve"> אמות_מידה_פנייה_פרטנית \</w:instrText>
      </w:r>
      <w:r w:rsidR="006E00EA" w:rsidRPr="000C7A88">
        <w:rPr>
          <w:rFonts w:ascii="David" w:hAnsi="David"/>
          <w:u w:val="single"/>
        </w:rPr>
        <w:instrText>h</w:instrText>
      </w:r>
      <w:r w:rsidR="006E00EA" w:rsidRPr="000C7A88">
        <w:rPr>
          <w:rFonts w:ascii="David" w:hAnsi="David"/>
          <w:u w:val="single"/>
          <w:rtl/>
        </w:rPr>
        <w:instrText xml:space="preserve">  \* </w:instrText>
      </w:r>
      <w:r w:rsidR="006E00EA" w:rsidRPr="000C7A88">
        <w:rPr>
          <w:rFonts w:ascii="David" w:hAnsi="David"/>
          <w:u w:val="single"/>
        </w:rPr>
        <w:instrText>MERGEFORMAT</w:instrText>
      </w:r>
      <w:r w:rsidR="006E00EA" w:rsidRPr="000C7A88">
        <w:rPr>
          <w:rFonts w:ascii="David" w:hAnsi="David"/>
          <w:u w:val="single"/>
          <w:rtl/>
        </w:rPr>
        <w:instrText xml:space="preserve"> </w:instrText>
      </w:r>
      <w:r w:rsidR="006E00EA" w:rsidRPr="000C7A88">
        <w:rPr>
          <w:rFonts w:ascii="David" w:hAnsi="David"/>
          <w:u w:val="single"/>
          <w:rtl/>
        </w:rPr>
      </w:r>
      <w:r w:rsidR="006E00EA" w:rsidRPr="000C7A88">
        <w:rPr>
          <w:rFonts w:ascii="David" w:hAnsi="David"/>
          <w:u w:val="single"/>
          <w:rtl/>
        </w:rPr>
        <w:fldChar w:fldCharType="separate"/>
      </w:r>
    </w:p>
    <w:tbl>
      <w:tblPr>
        <w:tblStyle w:val="afd"/>
        <w:tblpPr w:leftFromText="180" w:rightFromText="180" w:vertAnchor="text" w:tblpY="1"/>
        <w:tblOverlap w:val="never"/>
        <w:bidiVisual/>
        <w:tblW w:w="8725" w:type="dxa"/>
        <w:tblLayout w:type="fixed"/>
        <w:tblLook w:val="04A0" w:firstRow="1" w:lastRow="0" w:firstColumn="1" w:lastColumn="0" w:noHBand="0" w:noVBand="1"/>
      </w:tblPr>
      <w:tblGrid>
        <w:gridCol w:w="709"/>
        <w:gridCol w:w="2268"/>
        <w:gridCol w:w="4819"/>
        <w:gridCol w:w="929"/>
      </w:tblGrid>
      <w:tr w:rsidR="00CB308F" w:rsidRPr="000C7A88" w14:paraId="1DBF74B0" w14:textId="77777777"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01831C7" w14:textId="77777777"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מס.</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B3A8591" w14:textId="77777777" w:rsidR="00CB308F" w:rsidRPr="000C7A88" w:rsidRDefault="00CB308F"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אמת המידה</w:t>
            </w:r>
          </w:p>
        </w:tc>
        <w:tc>
          <w:tcPr>
            <w:tcW w:w="481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F2309A1" w14:textId="77777777" w:rsidR="00CB308F" w:rsidRPr="000C7A88" w:rsidRDefault="00CB308F" w:rsidP="00CB308F">
            <w:pPr>
              <w:pStyle w:val="HNormal"/>
              <w:keepNext/>
              <w:keepLines/>
              <w:tabs>
                <w:tab w:val="left" w:pos="2266"/>
              </w:tabs>
              <w:spacing w:after="0"/>
              <w:rPr>
                <w:rFonts w:ascii="David" w:hAnsi="David" w:cs="David"/>
                <w:b/>
                <w:bCs/>
                <w:color w:val="000000"/>
                <w:sz w:val="24"/>
                <w:rtl/>
                <w:lang w:eastAsia="en-US"/>
              </w:rPr>
            </w:pPr>
            <w:r w:rsidRPr="000C7A88">
              <w:rPr>
                <w:rFonts w:ascii="David" w:hAnsi="David" w:cs="David" w:hint="cs"/>
                <w:b/>
                <w:bCs/>
                <w:color w:val="000000"/>
                <w:sz w:val="24"/>
                <w:rtl/>
                <w:lang w:eastAsia="en-US"/>
              </w:rPr>
              <w:t>פירוט אמת המידה</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E354C5E" w14:textId="77777777" w:rsidR="00CB308F" w:rsidRPr="000C7A88" w:rsidRDefault="00CB308F" w:rsidP="00F559A6">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ניקוד מירבי</w:t>
            </w:r>
          </w:p>
        </w:tc>
      </w:tr>
      <w:tr w:rsidR="00CB308F" w:rsidRPr="000C7A88" w14:paraId="0580D3EC" w14:textId="77777777"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4EC42CD" w14:textId="77777777" w:rsidR="00CB308F" w:rsidRPr="000C7A88" w:rsidRDefault="00CB308F" w:rsidP="00CB308F">
            <w:pPr>
              <w:pStyle w:val="HNormal"/>
              <w:keepNext/>
              <w:keepLines/>
              <w:numPr>
                <w:ilvl w:val="1"/>
                <w:numId w:val="68"/>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6CB9B87" w14:textId="77777777"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ניסיון במתן שירותי ייעוץ בתחום הרלוונטי או בתחום דומה</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C1A307B" w14:textId="77777777" w:rsidR="00CB308F" w:rsidRPr="000C7A88" w:rsidRDefault="00CB308F" w:rsidP="00CB308F">
            <w:pPr>
              <w:pStyle w:val="HNormal"/>
              <w:keepNext/>
              <w:keepLines/>
              <w:tabs>
                <w:tab w:val="left" w:pos="2266"/>
              </w:tabs>
              <w:spacing w:after="0" w:line="360" w:lineRule="auto"/>
              <w:rPr>
                <w:rFonts w:ascii="David" w:hAnsi="David" w:cs="David"/>
                <w:sz w:val="24"/>
                <w:rtl/>
                <w:lang w:eastAsia="en-US"/>
              </w:rPr>
            </w:pPr>
            <w:r w:rsidRPr="000C7A88">
              <w:rPr>
                <w:rFonts w:ascii="David" w:hAnsi="David" w:cs="David" w:hint="cs"/>
                <w:color w:val="000000"/>
                <w:sz w:val="24"/>
                <w:rtl/>
                <w:lang w:eastAsia="en-US"/>
              </w:rPr>
              <w:t xml:space="preserve">ייבדק ניסיון היועץ המוצע </w:t>
            </w:r>
            <w:r w:rsidRPr="000C7A88">
              <w:rPr>
                <w:rFonts w:ascii="David" w:hAnsi="David" w:cs="David" w:hint="cs"/>
                <w:sz w:val="24"/>
                <w:rtl/>
                <w:lang w:eastAsia="en-US"/>
              </w:rPr>
              <w:t>ב</w:t>
            </w:r>
            <w:r w:rsidRPr="000C7A88">
              <w:rPr>
                <w:rFonts w:ascii="David" w:hAnsi="David" w:cs="David" w:hint="eastAsia"/>
                <w:sz w:val="24"/>
                <w:rtl/>
                <w:lang w:eastAsia="en-US"/>
              </w:rPr>
              <w:t>מתן</w:t>
            </w:r>
            <w:r w:rsidRPr="000C7A88">
              <w:rPr>
                <w:rFonts w:ascii="David" w:hAnsi="David" w:cs="David"/>
                <w:sz w:val="24"/>
                <w:rtl/>
                <w:lang w:eastAsia="en-US"/>
              </w:rPr>
              <w:t xml:space="preserve"> שירותי ייעוץ בתחום הרלוונטי </w:t>
            </w:r>
            <w:r w:rsidRPr="000C7A88">
              <w:rPr>
                <w:rFonts w:ascii="David" w:hAnsi="David" w:cs="David" w:hint="cs"/>
                <w:sz w:val="24"/>
                <w:rtl/>
                <w:lang w:eastAsia="en-US"/>
              </w:rPr>
              <w:t xml:space="preserve">לייעוץ נשוא הפנייה </w:t>
            </w:r>
            <w:r w:rsidRPr="000C7A88">
              <w:rPr>
                <w:rFonts w:ascii="David" w:hAnsi="David" w:cs="David"/>
                <w:sz w:val="24"/>
                <w:rtl/>
                <w:lang w:eastAsia="en-US"/>
              </w:rPr>
              <w:t xml:space="preserve">או בתחום דומה במהלך </w:t>
            </w:r>
            <w:r w:rsidRPr="000C7A88">
              <w:rPr>
                <w:rFonts w:ascii="David" w:hAnsi="David" w:cs="David" w:hint="eastAsia"/>
                <w:sz w:val="24"/>
                <w:rtl/>
                <w:lang w:eastAsia="en-US"/>
              </w:rPr>
              <w:t>חמש</w:t>
            </w:r>
            <w:r w:rsidRPr="000C7A88">
              <w:rPr>
                <w:rFonts w:ascii="David" w:hAnsi="David" w:cs="David"/>
                <w:sz w:val="24"/>
                <w:rtl/>
                <w:lang w:eastAsia="en-US"/>
              </w:rPr>
              <w:t xml:space="preserve"> השנים האחרונות הקודמות למועד הגשת ההצעות</w:t>
            </w:r>
            <w:r w:rsidRPr="000C7A88">
              <w:rPr>
                <w:rFonts w:ascii="David" w:hAnsi="David" w:cs="David" w:hint="cs"/>
                <w:sz w:val="24"/>
                <w:rtl/>
                <w:lang w:eastAsia="en-US"/>
              </w:rPr>
              <w:t>. יועץ מוצע שביצע 6 עבודות ייעוץ ומעלה כאמור באמת מידה זו יקבל את הניקוד המירבי באמת המידה (</w:t>
            </w:r>
            <w:r w:rsidRPr="000C7A88">
              <w:rPr>
                <w:rFonts w:ascii="David" w:hAnsi="David" w:cs="David"/>
                <w:sz w:val="24"/>
                <w:rtl/>
                <w:lang w:eastAsia="en-US"/>
              </w:rPr>
              <w:t>40</w:t>
            </w:r>
            <w:r w:rsidRPr="000C7A88">
              <w:rPr>
                <w:rFonts w:ascii="David" w:hAnsi="David" w:cs="David" w:hint="cs"/>
                <w:sz w:val="24"/>
                <w:rtl/>
                <w:lang w:eastAsia="en-US"/>
              </w:rPr>
              <w:t xml:space="preserve"> נק'). יתר המציעים יקבל ניקוד יחסי בהתאם למספר העבודות שביצעו כאמור באמת</w:t>
            </w:r>
            <w:r w:rsidRPr="000C7A88">
              <w:rPr>
                <w:rFonts w:ascii="David" w:hAnsi="David" w:cs="David" w:hint="cs"/>
                <w:color w:val="000000"/>
                <w:sz w:val="24"/>
                <w:rtl/>
                <w:lang w:eastAsia="en-US"/>
              </w:rPr>
              <w:t xml:space="preserve"> מידה זו.</w:t>
            </w:r>
          </w:p>
          <w:p w14:paraId="23C2BF7E" w14:textId="77777777" w:rsidR="00CB308F" w:rsidRPr="000C7A88" w:rsidRDefault="00CB308F" w:rsidP="00CB308F">
            <w:pPr>
              <w:pStyle w:val="HNormal"/>
              <w:keepNext/>
              <w:keepLines/>
              <w:tabs>
                <w:tab w:val="left" w:pos="2266"/>
              </w:tabs>
              <w:spacing w:after="0" w:line="360" w:lineRule="auto"/>
              <w:rPr>
                <w:rFonts w:ascii="David" w:hAnsi="David" w:cs="David"/>
                <w:b/>
                <w:bCs/>
                <w:color w:val="000000"/>
                <w:sz w:val="24"/>
                <w:rtl/>
                <w:lang w:eastAsia="en-US"/>
              </w:rPr>
            </w:pPr>
            <w:r w:rsidRPr="000C7A88">
              <w:rPr>
                <w:rFonts w:ascii="David" w:hAnsi="David" w:cs="David" w:hint="cs"/>
                <w:sz w:val="24"/>
                <w:rtl/>
                <w:lang w:eastAsia="en-US"/>
              </w:rPr>
              <w:t xml:space="preserve">לעניין אמת מידה זו, </w:t>
            </w:r>
            <w:r w:rsidRPr="000C7A88">
              <w:rPr>
                <w:rFonts w:ascii="David" w:hAnsi="David" w:cs="David" w:hint="cs"/>
                <w:b/>
                <w:bCs/>
                <w:sz w:val="24"/>
                <w:rtl/>
                <w:lang w:eastAsia="en-US"/>
              </w:rPr>
              <w:t>"עבודת ייעוץ"</w:t>
            </w:r>
            <w:r w:rsidRPr="000C7A88">
              <w:rPr>
                <w:rFonts w:ascii="David" w:hAnsi="David" w:cs="David" w:hint="cs"/>
                <w:sz w:val="24"/>
                <w:rtl/>
                <w:lang w:eastAsia="en-US"/>
              </w:rPr>
              <w:t xml:space="preserve"> </w:t>
            </w:r>
            <w:r w:rsidRPr="000C7A88">
              <w:rPr>
                <w:rFonts w:ascii="David" w:hAnsi="David" w:cs="David"/>
                <w:sz w:val="24"/>
                <w:rtl/>
                <w:lang w:eastAsia="en-US"/>
              </w:rPr>
              <w:t>–</w:t>
            </w:r>
            <w:r w:rsidRPr="000C7A88">
              <w:rPr>
                <w:rFonts w:ascii="David" w:hAnsi="David" w:cs="David" w:hint="cs"/>
                <w:sz w:val="24"/>
                <w:rtl/>
                <w:lang w:eastAsia="en-US"/>
              </w:rPr>
              <w:t xml:space="preserve"> פרויקט ייעוץ </w:t>
            </w:r>
            <w:r w:rsidRPr="000C7A88">
              <w:rPr>
                <w:rFonts w:ascii="David" w:hAnsi="David" w:cs="David" w:hint="cs"/>
                <w:color w:val="000000"/>
                <w:sz w:val="24"/>
                <w:rtl/>
                <w:lang w:eastAsia="en-US"/>
              </w:rPr>
              <w:t>בתחום הרלוונטי לייעוץ נשוא הפנייה או בתחום דומה בהיקף</w:t>
            </w:r>
            <w:r w:rsidRPr="000C7A88">
              <w:rPr>
                <w:rFonts w:ascii="David" w:hAnsi="David" w:cs="David" w:hint="cs"/>
                <w:sz w:val="24"/>
                <w:rtl/>
                <w:lang w:eastAsia="en-US"/>
              </w:rPr>
              <w:t xml:space="preserve"> שעות שלא יפחת ממחצית היקף שעות העבודה הנדרש בפנייה הפרטנית</w:t>
            </w:r>
            <w:r w:rsidRPr="000C7A88">
              <w:rPr>
                <w:rFonts w:ascii="David" w:hAnsi="David" w:cs="David" w:hint="cs"/>
                <w:color w:val="000000"/>
                <w:sz w:val="24"/>
                <w:rtl/>
                <w:lang w:eastAsia="en-US"/>
              </w:rPr>
              <w:t>.</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01391254" w14:textId="77777777" w:rsidR="00CB308F" w:rsidRPr="000C7A88" w:rsidRDefault="00CB308F" w:rsidP="00CB308F">
            <w:pPr>
              <w:pStyle w:val="HNormal"/>
              <w:keepNext/>
              <w:keepLines/>
              <w:tabs>
                <w:tab w:val="left" w:pos="2266"/>
              </w:tabs>
              <w:spacing w:after="0" w:line="360" w:lineRule="auto"/>
              <w:jc w:val="center"/>
              <w:rPr>
                <w:rFonts w:ascii="David" w:hAnsi="David" w:cs="David"/>
                <w:color w:val="000000"/>
                <w:sz w:val="24"/>
                <w:rtl/>
                <w:lang w:eastAsia="en-US"/>
              </w:rPr>
            </w:pPr>
            <w:r w:rsidRPr="000C7A88">
              <w:rPr>
                <w:rFonts w:ascii="David" w:hAnsi="David" w:cs="David" w:hint="cs"/>
                <w:color w:val="000000"/>
                <w:sz w:val="24"/>
                <w:rtl/>
                <w:lang w:eastAsia="en-US"/>
              </w:rPr>
              <w:t>40</w:t>
            </w:r>
          </w:p>
        </w:tc>
      </w:tr>
      <w:tr w:rsidR="00CB308F" w:rsidRPr="000C7A88" w14:paraId="7B0693C7" w14:textId="77777777"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A4EA914" w14:textId="77777777" w:rsidR="00CB308F" w:rsidRPr="000C7A88" w:rsidRDefault="00CB308F" w:rsidP="00CB308F">
            <w:pPr>
              <w:pStyle w:val="HNormal"/>
              <w:keepNext/>
              <w:keepLines/>
              <w:numPr>
                <w:ilvl w:val="1"/>
                <w:numId w:val="68"/>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6B926E8" w14:textId="77777777"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עמידה בלוח זמנים</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8168D8A" w14:textId="77777777" w:rsidR="00CB308F" w:rsidRPr="000C7A88" w:rsidRDefault="00CB308F" w:rsidP="00FC0F68">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 xml:space="preserve">תיבדק עמידת היועץ בלוחות הזמנים שהוקצבו לו במסגרת מתן שירותי הייעוץ שנתן בעבר. </w:t>
            </w:r>
          </w:p>
          <w:p w14:paraId="5440B954" w14:textId="77777777" w:rsidR="00CB308F" w:rsidRPr="000C7A88" w:rsidRDefault="00CB308F" w:rsidP="001420D9">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 xml:space="preserve">היחידה המקצועית תתקשר טלפונית לאנשי הקשר אותם ציין המציע לצורך ניקוד באמת מידה </w:t>
            </w:r>
            <w:r w:rsidRPr="000C7A88">
              <w:rPr>
                <w:rFonts w:ascii="David" w:hAnsi="David" w:cs="David"/>
                <w:color w:val="000000"/>
                <w:sz w:val="24"/>
                <w:cs/>
                <w:lang w:eastAsia="en-US"/>
              </w:rPr>
              <w:t>‎</w:t>
            </w:r>
            <w:r w:rsidRPr="000C7A88">
              <w:rPr>
                <w:rFonts w:ascii="David" w:hAnsi="David" w:cs="David"/>
                <w:color w:val="000000"/>
                <w:sz w:val="24"/>
                <w:lang w:eastAsia="en-US"/>
              </w:rPr>
              <w:t>1.1</w:t>
            </w:r>
            <w:r w:rsidRPr="000C7A88">
              <w:rPr>
                <w:rFonts w:ascii="David" w:hAnsi="David" w:cs="David" w:hint="cs"/>
                <w:color w:val="000000"/>
                <w:sz w:val="24"/>
                <w:rtl/>
                <w:lang w:eastAsia="en-US"/>
              </w:rPr>
              <w:t xml:space="preserve"> בטבלה זו, ותשאל אותם אודות רמת העמידה בזמנים של היועץ המוצע.</w:t>
            </w:r>
          </w:p>
          <w:p w14:paraId="5212AF52" w14:textId="77777777" w:rsidR="00CB308F" w:rsidRPr="000C7A88" w:rsidRDefault="00CB308F" w:rsidP="00FC0F68">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 xml:space="preserve">הבדיקה תיעשה באופן שוויוני, בהתאם להתרשמות היחידה המקצועית מהמידע שיתקבל מאנשי הקשר בעניין זה </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31DCB488" w14:textId="77777777" w:rsidR="00CB308F" w:rsidRPr="000C7A88" w:rsidRDefault="00CB308F" w:rsidP="00CB308F">
            <w:pPr>
              <w:pStyle w:val="HNormal"/>
              <w:keepNext/>
              <w:keepLines/>
              <w:tabs>
                <w:tab w:val="left" w:pos="2266"/>
              </w:tabs>
              <w:spacing w:after="0" w:line="360" w:lineRule="auto"/>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CB308F" w:rsidRPr="000C7A88" w14:paraId="196FF9D9" w14:textId="77777777"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6603958" w14:textId="77777777" w:rsidR="00CB308F" w:rsidRPr="000C7A88" w:rsidRDefault="00CB308F" w:rsidP="00CB308F">
            <w:pPr>
              <w:pStyle w:val="HNormal"/>
              <w:keepNext/>
              <w:keepLines/>
              <w:numPr>
                <w:ilvl w:val="1"/>
                <w:numId w:val="68"/>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84CF24" w14:textId="77777777"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המלצות</w:t>
            </w:r>
            <w:r w:rsidRPr="000C7A88">
              <w:rPr>
                <w:rFonts w:cs="David" w:hint="cs"/>
                <w:b/>
                <w:bCs/>
                <w:color w:val="000000"/>
                <w:sz w:val="24"/>
                <w:rtl/>
                <w:lang w:eastAsia="en-US"/>
              </w:rPr>
              <w:t xml:space="preserve"> ושביעות רצון מהיועץ המוצע</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60B80AE" w14:textId="77777777" w:rsidR="00CB308F" w:rsidRPr="000C7A88" w:rsidRDefault="00CB308F" w:rsidP="000E2B61">
            <w:pPr>
              <w:pStyle w:val="HNormal"/>
              <w:keepNext/>
              <w:keepLines/>
              <w:tabs>
                <w:tab w:val="left" w:pos="2266"/>
              </w:tabs>
              <w:spacing w:after="0"/>
              <w:rPr>
                <w:rFonts w:ascii="David" w:hAnsi="David"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cs/>
                <w:lang w:eastAsia="en-US"/>
              </w:rPr>
              <w:t>‎</w:t>
            </w:r>
            <w:r w:rsidRPr="000C7A88">
              <w:rPr>
                <w:rFonts w:cs="David"/>
                <w:color w:val="000000"/>
                <w:sz w:val="24"/>
                <w:lang w:eastAsia="en-US"/>
              </w:rPr>
              <w:t>3.1.7</w:t>
            </w:r>
            <w:r w:rsidRPr="000C7A88">
              <w:rPr>
                <w:rFonts w:cs="David" w:hint="cs"/>
                <w:color w:val="000000"/>
                <w:sz w:val="24"/>
                <w:rtl/>
                <w:lang w:eastAsia="en-US"/>
              </w:rPr>
              <w:t xml:space="preserve"> </w:t>
            </w:r>
            <w:r w:rsidRPr="000C7A88">
              <w:rPr>
                <w:rFonts w:cs="David" w:hint="cs"/>
                <w:b/>
                <w:bCs/>
                <w:color w:val="000000"/>
                <w:sz w:val="24"/>
                <w:rtl/>
                <w:lang w:eastAsia="en-US"/>
              </w:rPr>
              <w:t>למכרז</w:t>
            </w:r>
            <w:r w:rsidRPr="000C7A88">
              <w:rPr>
                <w:rFonts w:cs="David" w:hint="cs"/>
                <w:color w:val="000000"/>
                <w:sz w:val="24"/>
                <w:rtl/>
                <w:lang w:eastAsia="en-US"/>
              </w:rPr>
              <w:t xml:space="preserve">. כל המלצה תזכה בעד 5 נק' עד למקס' של </w:t>
            </w:r>
            <w:r w:rsidRPr="000C7A88">
              <w:rPr>
                <w:rFonts w:cs="David"/>
                <w:color w:val="000000"/>
                <w:sz w:val="24"/>
                <w:lang w:eastAsia="en-US"/>
              </w:rPr>
              <w:t>20</w:t>
            </w:r>
            <w:r w:rsidRPr="000C7A88">
              <w:rPr>
                <w:rFonts w:cs="David" w:hint="cs"/>
                <w:color w:val="000000"/>
                <w:sz w:val="24"/>
                <w:rtl/>
                <w:lang w:eastAsia="en-US"/>
              </w:rPr>
              <w:t xml:space="preserve"> נק'. המשרד יהיה רשאי שלא להתקשר עם יועץ שקיבל פחות מ-15 נק' באמת מידה זו.</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22545C91" w14:textId="77777777" w:rsidR="00CB308F" w:rsidRPr="000C7A88" w:rsidRDefault="00CB308F" w:rsidP="006B3162">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20</w:t>
            </w:r>
          </w:p>
        </w:tc>
      </w:tr>
      <w:tr w:rsidR="00CB308F" w:rsidRPr="000C7A88" w14:paraId="4DD5D614" w14:textId="77777777"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D0C522" w14:textId="77777777" w:rsidR="00CB308F" w:rsidRPr="000C7A88" w:rsidRDefault="00CB308F" w:rsidP="00CB308F">
            <w:pPr>
              <w:pStyle w:val="HNormal"/>
              <w:keepNext/>
              <w:keepLines/>
              <w:numPr>
                <w:ilvl w:val="1"/>
                <w:numId w:val="68"/>
              </w:numPr>
              <w:tabs>
                <w:tab w:val="left" w:pos="2266"/>
              </w:tabs>
              <w:spacing w:after="0"/>
              <w:jc w:val="left"/>
              <w:rPr>
                <w:rFonts w:ascii="David" w:hAnsi="David" w:cs="David"/>
                <w:b/>
                <w:bCs/>
                <w:color w:val="000000"/>
                <w:sz w:val="24"/>
                <w:rtl/>
                <w:lang w:eastAsia="en-US"/>
              </w:rPr>
            </w:pPr>
            <w:r w:rsidRPr="000C7A88">
              <w:rPr>
                <w:rFonts w:ascii="David" w:hAnsi="David" w:cs="David" w:hint="cs"/>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F27983F" w14:textId="77777777"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השכלה והכשרות רלוונטיות</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D087C22" w14:textId="77777777" w:rsidR="00CB308F" w:rsidRPr="000C7A88" w:rsidRDefault="00CB308F" w:rsidP="00CB308F">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b/>
                <w:bCs/>
                <w:color w:val="000000"/>
                <w:sz w:val="24"/>
                <w:rtl/>
                <w:lang w:eastAsia="en-US"/>
              </w:rPr>
              <w:t xml:space="preserve">ייבדקו השכלתו האקדמית </w:t>
            </w:r>
            <w:r w:rsidRPr="000C7A88">
              <w:rPr>
                <w:rFonts w:ascii="David" w:hAnsi="David" w:cs="David" w:hint="cs"/>
                <w:color w:val="000000"/>
                <w:sz w:val="24"/>
                <w:rtl/>
                <w:lang w:eastAsia="en-US"/>
              </w:rPr>
              <w:t xml:space="preserve">והכשרותיו של היועץ המוצע. יועץ מוצע שהוא בעל תואר אקדמי רלוונטי לתחום הייעוץ ו/או בעל הכשרות בהיקפים נדרשים </w:t>
            </w:r>
            <w:r w:rsidRPr="000C7A88">
              <w:rPr>
                <w:rFonts w:ascii="David" w:hAnsi="David" w:cs="David" w:hint="cs"/>
                <w:color w:val="000000"/>
                <w:sz w:val="24"/>
                <w:rtl/>
                <w:lang w:eastAsia="en-US"/>
              </w:rPr>
              <w:lastRenderedPageBreak/>
              <w:t>ומטעם מוסדות אקדמיים או אחרים, לפי העניין, יקבל את הניקוד המירבי באמת מידה זו או ניקוד חלקי בהתאם לסוגי ההכשרות ו/או ההשכלה שייבדקו באמת המידה.</w:t>
            </w:r>
          </w:p>
          <w:p w14:paraId="598EF69F" w14:textId="77777777" w:rsidR="00CB308F" w:rsidRPr="000C7A88" w:rsidRDefault="00CB308F" w:rsidP="006B3162">
            <w:pPr>
              <w:pStyle w:val="HNormal"/>
              <w:keepNext/>
              <w:keepLines/>
              <w:tabs>
                <w:tab w:val="left" w:pos="2266"/>
              </w:tabs>
              <w:spacing w:after="0"/>
              <w:jc w:val="left"/>
              <w:rPr>
                <w:rFonts w:ascii="David" w:hAnsi="David" w:cs="David"/>
                <w:color w:val="000000"/>
                <w:sz w:val="24"/>
                <w:rtl/>
                <w:lang w:eastAsia="en-US"/>
              </w:rPr>
            </w:pPr>
          </w:p>
          <w:p w14:paraId="5C981C88" w14:textId="77777777" w:rsidR="00CB308F" w:rsidRPr="000C7A88" w:rsidRDefault="00CB308F" w:rsidP="00B070FC">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eastAsia"/>
                <w:b/>
                <w:bCs/>
                <w:color w:val="000000"/>
                <w:sz w:val="24"/>
                <w:rtl/>
                <w:lang w:eastAsia="en-US"/>
              </w:rPr>
              <w:t>מובהר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כי</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במסגרת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פנייה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פרטנית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שלא</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מצריכה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מתן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יתרון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עבור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השכלה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ו</w:t>
            </w:r>
            <w:r w:rsidRPr="000C7A88">
              <w:rPr>
                <w:rFonts w:ascii="David" w:hAnsi="David" w:cs="David"/>
                <w:b/>
                <w:bCs/>
                <w:color w:val="000000"/>
                <w:sz w:val="24"/>
                <w:rtl/>
                <w:lang w:eastAsia="en-US"/>
              </w:rPr>
              <w:t xml:space="preserve">/או </w:t>
            </w:r>
            <w:r w:rsidRPr="000C7A88">
              <w:rPr>
                <w:rFonts w:ascii="David" w:hAnsi="David" w:cs="David" w:hint="eastAsia"/>
                <w:b/>
                <w:bCs/>
                <w:color w:val="000000"/>
                <w:sz w:val="24"/>
                <w:rtl/>
                <w:lang w:eastAsia="en-US"/>
              </w:rPr>
              <w:t>הכשרות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רלוונטיות</w:t>
            </w:r>
            <w:r w:rsidRPr="000C7A88">
              <w:rPr>
                <w:rFonts w:ascii="David" w:hAnsi="David" w:cs="David"/>
                <w:b/>
                <w:bCs/>
                <w:color w:val="000000"/>
                <w:sz w:val="24"/>
                <w:rtl/>
                <w:lang w:eastAsia="en-US"/>
              </w:rPr>
              <w:t xml:space="preserve"> </w:t>
            </w:r>
            <w:r w:rsidRPr="000C7A88">
              <w:rPr>
                <w:rFonts w:ascii="David" w:hAnsi="David" w:cs="David" w:hint="cs"/>
                <w:b/>
                <w:bCs/>
                <w:color w:val="000000"/>
                <w:sz w:val="24"/>
                <w:rtl/>
                <w:lang w:eastAsia="en-US"/>
              </w:rPr>
              <w:t>בשל מאפייני וטיב שירותי הייעוץ הנדרשים, לא יינתן ניקוד באמת מידה זו, והניקוד המקסמיאלי י</w:t>
            </w:r>
            <w:r w:rsidRPr="000C7A88">
              <w:rPr>
                <w:rFonts w:ascii="David" w:hAnsi="David" w:cs="David"/>
                <w:b/>
                <w:bCs/>
                <w:color w:val="000000"/>
                <w:sz w:val="24"/>
                <w:rtl/>
                <w:lang w:eastAsia="en-US"/>
              </w:rPr>
              <w:t>היה 80 נקודות אשר יהוו 100% ניקוד.</w:t>
            </w:r>
          </w:p>
        </w:tc>
        <w:tc>
          <w:tcPr>
            <w:tcW w:w="929" w:type="dxa"/>
            <w:tcBorders>
              <w:top w:val="single" w:sz="4" w:space="0" w:color="auto"/>
              <w:left w:val="single" w:sz="4" w:space="0" w:color="auto"/>
              <w:bottom w:val="single" w:sz="4" w:space="0" w:color="auto"/>
              <w:right w:val="single" w:sz="4" w:space="0" w:color="auto"/>
            </w:tcBorders>
            <w:shd w:val="clear" w:color="auto" w:fill="auto"/>
          </w:tcPr>
          <w:p w14:paraId="528B8764" w14:textId="77777777" w:rsidR="00CB308F" w:rsidRPr="000C7A88" w:rsidRDefault="00CB308F" w:rsidP="006B3162">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lastRenderedPageBreak/>
              <w:t>20</w:t>
            </w:r>
          </w:p>
        </w:tc>
      </w:tr>
      <w:tr w:rsidR="00CB308F" w:rsidRPr="000C7A88" w14:paraId="18D44FAA" w14:textId="77777777"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82936F" w14:textId="77777777" w:rsidR="00CB308F" w:rsidRPr="000C7A88" w:rsidRDefault="00CB308F" w:rsidP="00CB308F">
            <w:pPr>
              <w:pStyle w:val="HNormal"/>
              <w:keepNext/>
              <w:keepLines/>
              <w:tabs>
                <w:tab w:val="left" w:pos="2266"/>
              </w:tabs>
              <w:rPr>
                <w:rFonts w:ascii="David" w:hAnsi="David" w:cs="David"/>
                <w:b/>
                <w:bCs/>
                <w:color w:val="000000"/>
                <w:sz w:val="24"/>
                <w:rtl/>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5EDED1" w14:textId="77777777"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2596DB6F" w14:textId="77777777" w:rsidR="00CB308F" w:rsidRPr="000C7A88" w:rsidRDefault="00CB308F" w:rsidP="00CB308F">
            <w:pPr>
              <w:pStyle w:val="HNormal"/>
              <w:keepNext/>
              <w:keepLines/>
              <w:tabs>
                <w:tab w:val="left" w:pos="2266"/>
              </w:tabs>
              <w:spacing w:after="0"/>
              <w:rPr>
                <w:rFonts w:ascii="David" w:hAnsi="David" w:cs="David"/>
                <w:b/>
                <w:bCs/>
                <w:color w:val="000000"/>
                <w:sz w:val="24"/>
                <w:rtl/>
                <w:lang w:eastAsia="en-US"/>
              </w:rPr>
            </w:pPr>
            <w:r w:rsidRPr="000C7A88">
              <w:rPr>
                <w:rFonts w:ascii="David" w:hAnsi="David" w:cs="David" w:hint="cs"/>
                <w:b/>
                <w:bCs/>
                <w:color w:val="000000"/>
                <w:sz w:val="24"/>
                <w:rtl/>
                <w:lang w:eastAsia="en-US"/>
              </w:rPr>
              <w:t>סה"כ ניקוד</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14:paraId="276CED32" w14:textId="77777777" w:rsidR="00CB308F" w:rsidRPr="000C7A88" w:rsidRDefault="00CB308F" w:rsidP="006B3162">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b/>
                <w:bCs/>
                <w:color w:val="000000"/>
                <w:sz w:val="24"/>
                <w:rtl/>
                <w:lang w:eastAsia="en-US"/>
              </w:rPr>
              <w:t>100</w:t>
            </w:r>
          </w:p>
        </w:tc>
      </w:tr>
    </w:tbl>
    <w:p w14:paraId="0A5F5285" w14:textId="7434EB7A" w:rsidR="006D0401" w:rsidRPr="000C7A88" w:rsidRDefault="006E00EA" w:rsidP="0070149D">
      <w:pPr>
        <w:pStyle w:val="afb"/>
        <w:tabs>
          <w:tab w:val="left" w:pos="368"/>
        </w:tabs>
        <w:bidi/>
        <w:ind w:left="907"/>
        <w:rPr>
          <w:rtl/>
        </w:rPr>
      </w:pPr>
      <w:r w:rsidRPr="000C7A88">
        <w:rPr>
          <w:rFonts w:ascii="David" w:hAnsi="David"/>
          <w:u w:val="single"/>
          <w:rtl/>
        </w:rPr>
        <w:fldChar w:fldCharType="end"/>
      </w:r>
    </w:p>
    <w:p w14:paraId="212AAD92" w14:textId="77777777" w:rsidR="0070149D" w:rsidRPr="000C7A88" w:rsidRDefault="00C03C73" w:rsidP="0070149D">
      <w:pPr>
        <w:pStyle w:val="afb"/>
        <w:keepNext/>
        <w:keepLines/>
        <w:numPr>
          <w:ilvl w:val="0"/>
          <w:numId w:val="68"/>
        </w:numPr>
        <w:tabs>
          <w:tab w:val="left" w:pos="2266"/>
        </w:tabs>
        <w:bidi/>
        <w:spacing w:line="240" w:lineRule="auto"/>
        <w:ind w:left="849"/>
        <w:jc w:val="left"/>
        <w:rPr>
          <w:rFonts w:asciiTheme="minorHAnsi" w:hAnsiTheme="minorHAnsi"/>
          <w:b/>
          <w:bCs/>
          <w:sz w:val="20"/>
          <w:u w:val="single"/>
        </w:rPr>
      </w:pPr>
      <w:r w:rsidRPr="000C7A88">
        <w:rPr>
          <w:rFonts w:ascii="David" w:hAnsi="David" w:hint="cs"/>
          <w:b/>
          <w:bCs/>
          <w:u w:val="single"/>
          <w:rtl/>
        </w:rPr>
        <w:t>עבור אשכולות ג'-ה'</w:t>
      </w:r>
      <w:r w:rsidR="006D0401" w:rsidRPr="000C7A88">
        <w:rPr>
          <w:rFonts w:ascii="David" w:hAnsi="David"/>
          <w:b/>
          <w:bCs/>
          <w:rtl/>
        </w:rPr>
        <w:fldChar w:fldCharType="begin" w:fldLock="1"/>
      </w:r>
      <w:r w:rsidR="006D0401" w:rsidRPr="000C7A88">
        <w:rPr>
          <w:rFonts w:ascii="David" w:hAnsi="David"/>
          <w:b/>
          <w:bCs/>
          <w:rtl/>
        </w:rPr>
        <w:instrText xml:space="preserve"> </w:instrText>
      </w:r>
      <w:r w:rsidR="006D0401" w:rsidRPr="000C7A88">
        <w:rPr>
          <w:rFonts w:ascii="David" w:hAnsi="David"/>
          <w:b/>
          <w:bCs/>
        </w:rPr>
        <w:instrText>REF</w:instrText>
      </w:r>
      <w:r w:rsidR="006D0401" w:rsidRPr="000C7A88">
        <w:rPr>
          <w:rFonts w:ascii="David" w:hAnsi="David"/>
          <w:b/>
          <w:bCs/>
          <w:rtl/>
        </w:rPr>
        <w:instrText xml:space="preserve"> אמות_מידה_פנייה_פרטנית_2 \</w:instrText>
      </w:r>
      <w:r w:rsidR="006D0401" w:rsidRPr="000C7A88">
        <w:rPr>
          <w:rFonts w:ascii="David" w:hAnsi="David"/>
          <w:b/>
          <w:bCs/>
        </w:rPr>
        <w:instrText>h</w:instrText>
      </w:r>
      <w:r w:rsidR="006D0401" w:rsidRPr="000C7A88">
        <w:rPr>
          <w:rFonts w:ascii="David" w:hAnsi="David"/>
          <w:b/>
          <w:bCs/>
          <w:rtl/>
        </w:rPr>
        <w:instrText xml:space="preserve">  \* </w:instrText>
      </w:r>
      <w:r w:rsidR="006D0401" w:rsidRPr="000C7A88">
        <w:rPr>
          <w:rFonts w:ascii="David" w:hAnsi="David"/>
          <w:b/>
          <w:bCs/>
        </w:rPr>
        <w:instrText>MERGEFORMAT</w:instrText>
      </w:r>
      <w:r w:rsidR="006D0401" w:rsidRPr="000C7A88">
        <w:rPr>
          <w:rFonts w:ascii="David" w:hAnsi="David"/>
          <w:b/>
          <w:bCs/>
          <w:rtl/>
        </w:rPr>
        <w:instrText xml:space="preserve"> </w:instrText>
      </w:r>
      <w:r w:rsidR="006D0401" w:rsidRPr="000C7A88">
        <w:rPr>
          <w:rFonts w:ascii="David" w:hAnsi="David"/>
          <w:b/>
          <w:bCs/>
          <w:rtl/>
        </w:rPr>
      </w:r>
      <w:r w:rsidR="006D0401" w:rsidRPr="000C7A88">
        <w:rPr>
          <w:rFonts w:ascii="David" w:hAnsi="David"/>
          <w:b/>
          <w:bCs/>
          <w:rtl/>
        </w:rPr>
        <w:fldChar w:fldCharType="separate"/>
      </w:r>
    </w:p>
    <w:tbl>
      <w:tblPr>
        <w:tblStyle w:val="afd"/>
        <w:tblpPr w:leftFromText="180" w:rightFromText="180" w:vertAnchor="text" w:tblpY="1"/>
        <w:tblOverlap w:val="never"/>
        <w:bidiVisual/>
        <w:tblW w:w="8647" w:type="dxa"/>
        <w:jc w:val="right"/>
        <w:tblLayout w:type="fixed"/>
        <w:tblLook w:val="04A0" w:firstRow="1" w:lastRow="0" w:firstColumn="1" w:lastColumn="0" w:noHBand="0" w:noVBand="1"/>
      </w:tblPr>
      <w:tblGrid>
        <w:gridCol w:w="709"/>
        <w:gridCol w:w="2268"/>
        <w:gridCol w:w="4536"/>
        <w:gridCol w:w="1134"/>
      </w:tblGrid>
      <w:tr w:rsidR="0070149D" w:rsidRPr="000C7A88" w14:paraId="6B8B2523" w14:textId="77777777"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A7A2A17" w14:textId="77777777" w:rsidR="0070149D" w:rsidRPr="000C7A88" w:rsidRDefault="0070149D" w:rsidP="0070149D">
            <w:pPr>
              <w:pStyle w:val="HNormal"/>
              <w:keepNext/>
              <w:keepLines/>
              <w:tabs>
                <w:tab w:val="left" w:pos="2266"/>
              </w:tabs>
              <w:spacing w:after="0"/>
              <w:jc w:val="left"/>
              <w:rPr>
                <w:rFonts w:ascii="David" w:hAnsi="David" w:cs="David"/>
                <w:b/>
                <w:bCs/>
                <w:color w:val="FFFFFF" w:themeColor="background1"/>
                <w:sz w:val="24"/>
                <w:rtl/>
                <w:lang w:eastAsia="en-US"/>
              </w:rPr>
            </w:pPr>
            <w:r w:rsidRPr="000C7A88">
              <w:rPr>
                <w:rFonts w:ascii="David" w:hAnsi="David" w:cs="David" w:hint="cs"/>
                <w:b/>
                <w:bCs/>
                <w:sz w:val="24"/>
                <w:rtl/>
                <w:lang w:eastAsia="en-US"/>
              </w:rPr>
              <w:t>מס.</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BAD777E"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אמת המידה</w:t>
            </w:r>
          </w:p>
        </w:tc>
        <w:tc>
          <w:tcPr>
            <w:tcW w:w="453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8CDED06"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פירוט אמת המידה</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F0AC743" w14:textId="77777777" w:rsidR="0070149D" w:rsidRPr="000C7A88" w:rsidRDefault="0070149D" w:rsidP="0070149D">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ניקוד מירבי</w:t>
            </w:r>
          </w:p>
        </w:tc>
      </w:tr>
      <w:tr w:rsidR="0070149D" w:rsidRPr="000C7A88" w14:paraId="00CC4EEA" w14:textId="77777777"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41C9AB6" w14:textId="77777777" w:rsidR="0070149D" w:rsidRPr="000C7A88" w:rsidRDefault="0070149D" w:rsidP="0070149D">
            <w:pPr>
              <w:pStyle w:val="HNormal"/>
              <w:keepNext/>
              <w:keepLines/>
              <w:numPr>
                <w:ilvl w:val="1"/>
                <w:numId w:val="68"/>
              </w:numPr>
              <w:tabs>
                <w:tab w:val="left" w:pos="2266"/>
              </w:tabs>
              <w:spacing w:after="0"/>
              <w:jc w:val="left"/>
              <w:rPr>
                <w:rFonts w:ascii="David" w:hAnsi="David" w:cs="David"/>
                <w:b/>
                <w:bCs/>
                <w:color w:val="FFFFFF" w:themeColor="background1"/>
                <w:sz w:val="24"/>
                <w:rtl/>
                <w:lang w:eastAsia="en-US"/>
              </w:rPr>
            </w:pPr>
            <w:bookmarkStart w:id="599" w:name="_Ref441406943"/>
          </w:p>
        </w:tc>
        <w:bookmarkEnd w:id="599"/>
        <w:tc>
          <w:tcPr>
            <w:tcW w:w="2268" w:type="dxa"/>
            <w:tcBorders>
              <w:top w:val="single" w:sz="4" w:space="0" w:color="auto"/>
              <w:left w:val="single" w:sz="4" w:space="0" w:color="auto"/>
              <w:bottom w:val="single" w:sz="4" w:space="0" w:color="auto"/>
              <w:right w:val="single" w:sz="4" w:space="0" w:color="auto"/>
            </w:tcBorders>
            <w:shd w:val="clear" w:color="auto" w:fill="auto"/>
          </w:tcPr>
          <w:p w14:paraId="686820A4"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ניסיון במתן שירותי ייעוץ בתחום הרלוונטי או בתחום דומה</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DB91C53" w14:textId="77777777" w:rsidR="0070149D" w:rsidRPr="000C7A88" w:rsidRDefault="0070149D" w:rsidP="0070149D">
            <w:pPr>
              <w:pStyle w:val="HNormal"/>
              <w:keepNext/>
              <w:keepLines/>
              <w:tabs>
                <w:tab w:val="left" w:pos="2266"/>
              </w:tabs>
              <w:spacing w:after="0"/>
              <w:rPr>
                <w:rFonts w:ascii="David" w:hAnsi="David" w:cs="David"/>
                <w:sz w:val="24"/>
                <w:rtl/>
                <w:lang w:eastAsia="en-US"/>
              </w:rPr>
            </w:pPr>
            <w:r w:rsidRPr="000C7A88">
              <w:rPr>
                <w:rFonts w:ascii="David" w:hAnsi="David" w:cs="David" w:hint="cs"/>
                <w:color w:val="000000"/>
                <w:sz w:val="24"/>
                <w:rtl/>
                <w:lang w:eastAsia="en-US"/>
              </w:rPr>
              <w:t xml:space="preserve">ייבדק ניסיון היועץ המוצע </w:t>
            </w:r>
            <w:r w:rsidRPr="000C7A88">
              <w:rPr>
                <w:rFonts w:ascii="David" w:hAnsi="David" w:cs="David" w:hint="cs"/>
                <w:sz w:val="24"/>
                <w:rtl/>
                <w:lang w:eastAsia="en-US"/>
              </w:rPr>
              <w:t>ב</w:t>
            </w:r>
            <w:r w:rsidRPr="000C7A88">
              <w:rPr>
                <w:rFonts w:ascii="David" w:hAnsi="David" w:cs="David" w:hint="eastAsia"/>
                <w:sz w:val="24"/>
                <w:rtl/>
                <w:lang w:eastAsia="en-US"/>
              </w:rPr>
              <w:t>מתן</w:t>
            </w:r>
            <w:r w:rsidRPr="000C7A88">
              <w:rPr>
                <w:rFonts w:ascii="David" w:hAnsi="David" w:cs="David"/>
                <w:sz w:val="24"/>
                <w:rtl/>
                <w:lang w:eastAsia="en-US"/>
              </w:rPr>
              <w:t xml:space="preserve"> שירותי ייעוץ בתחום הרלוונטי </w:t>
            </w:r>
            <w:r w:rsidRPr="000C7A88">
              <w:rPr>
                <w:rFonts w:ascii="David" w:hAnsi="David" w:cs="David" w:hint="cs"/>
                <w:sz w:val="24"/>
                <w:rtl/>
                <w:lang w:eastAsia="en-US"/>
              </w:rPr>
              <w:t xml:space="preserve">לייעוץ נשוא הפנייה </w:t>
            </w:r>
            <w:r w:rsidRPr="000C7A88">
              <w:rPr>
                <w:rFonts w:ascii="David" w:hAnsi="David" w:cs="David"/>
                <w:sz w:val="24"/>
                <w:rtl/>
                <w:lang w:eastAsia="en-US"/>
              </w:rPr>
              <w:t xml:space="preserve">או בתחום דומה במהלך </w:t>
            </w:r>
            <w:r w:rsidRPr="000C7A88">
              <w:rPr>
                <w:rFonts w:ascii="David" w:hAnsi="David" w:cs="David" w:hint="eastAsia"/>
                <w:sz w:val="24"/>
                <w:rtl/>
                <w:lang w:eastAsia="en-US"/>
              </w:rPr>
              <w:t>חמש</w:t>
            </w:r>
            <w:r w:rsidRPr="000C7A88">
              <w:rPr>
                <w:rFonts w:ascii="David" w:hAnsi="David" w:cs="David"/>
                <w:sz w:val="24"/>
                <w:rtl/>
                <w:lang w:eastAsia="en-US"/>
              </w:rPr>
              <w:t xml:space="preserve"> השנים האחרונות הקודמות</w:t>
            </w:r>
            <w:r w:rsidRPr="000C7A88">
              <w:rPr>
                <w:rFonts w:ascii="David" w:hAnsi="David" w:cs="David"/>
                <w:color w:val="000000"/>
                <w:sz w:val="24"/>
                <w:rtl/>
                <w:lang w:eastAsia="en-US"/>
              </w:rPr>
              <w:t xml:space="preserve"> </w:t>
            </w:r>
            <w:r w:rsidRPr="000C7A88">
              <w:rPr>
                <w:rFonts w:ascii="David" w:hAnsi="David" w:cs="David"/>
                <w:sz w:val="24"/>
                <w:rtl/>
                <w:lang w:eastAsia="en-US"/>
              </w:rPr>
              <w:t>למועד</w:t>
            </w:r>
            <w:r w:rsidRPr="000C7A88">
              <w:rPr>
                <w:rFonts w:ascii="David" w:hAnsi="David" w:cs="David"/>
                <w:color w:val="000000"/>
                <w:sz w:val="24"/>
                <w:rtl/>
                <w:lang w:eastAsia="en-US"/>
              </w:rPr>
              <w:t xml:space="preserve"> הגשת ההצעות</w:t>
            </w:r>
            <w:r w:rsidRPr="000C7A88">
              <w:rPr>
                <w:rFonts w:ascii="David" w:hAnsi="David" w:cs="David" w:hint="cs"/>
                <w:color w:val="000000"/>
                <w:sz w:val="24"/>
                <w:rtl/>
                <w:lang w:eastAsia="en-US"/>
              </w:rPr>
              <w:t>. יועץ מוצע שביצע 6 עבודות ייעוץ ומעלה כאמור באמת מידה זו יקבל את הניקוד המירבי</w:t>
            </w:r>
            <w:r w:rsidRPr="000C7A88">
              <w:rPr>
                <w:rFonts w:ascii="David" w:hAnsi="David" w:cs="David" w:hint="cs"/>
                <w:sz w:val="24"/>
                <w:rtl/>
                <w:lang w:eastAsia="en-US"/>
              </w:rPr>
              <w:t xml:space="preserve"> באמת המידה (</w:t>
            </w:r>
            <w:r w:rsidRPr="000C7A88">
              <w:rPr>
                <w:rFonts w:ascii="David" w:hAnsi="David" w:cs="David"/>
                <w:sz w:val="24"/>
                <w:rtl/>
                <w:lang w:eastAsia="en-US"/>
              </w:rPr>
              <w:t>60</w:t>
            </w:r>
            <w:r w:rsidRPr="000C7A88">
              <w:rPr>
                <w:rFonts w:ascii="David" w:hAnsi="David" w:cs="David" w:hint="cs"/>
                <w:sz w:val="24"/>
                <w:rtl/>
                <w:lang w:eastAsia="en-US"/>
              </w:rPr>
              <w:t xml:space="preserve"> נק'). יתר </w:t>
            </w:r>
            <w:r w:rsidRPr="000C7A88">
              <w:rPr>
                <w:rFonts w:ascii="David" w:hAnsi="David" w:cs="David" w:hint="cs"/>
                <w:color w:val="000000"/>
                <w:sz w:val="24"/>
                <w:rtl/>
                <w:lang w:eastAsia="en-US"/>
              </w:rPr>
              <w:t xml:space="preserve">המציעים יקבל ניקוד יחסי בהתאם למספר העבודות שביצעו כאמור </w:t>
            </w:r>
            <w:r w:rsidRPr="000C7A88">
              <w:rPr>
                <w:rFonts w:ascii="David" w:hAnsi="David" w:cs="David" w:hint="cs"/>
                <w:sz w:val="24"/>
                <w:rtl/>
                <w:lang w:eastAsia="en-US"/>
              </w:rPr>
              <w:t>באמת</w:t>
            </w:r>
            <w:r w:rsidRPr="000C7A88">
              <w:rPr>
                <w:rFonts w:ascii="David" w:hAnsi="David" w:cs="David" w:hint="cs"/>
                <w:color w:val="000000"/>
                <w:sz w:val="24"/>
                <w:rtl/>
                <w:lang w:eastAsia="en-US"/>
              </w:rPr>
              <w:t xml:space="preserve"> מידה זו.</w:t>
            </w:r>
          </w:p>
          <w:p w14:paraId="418099CF"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sz w:val="24"/>
                <w:rtl/>
                <w:lang w:eastAsia="en-US"/>
              </w:rPr>
              <w:t xml:space="preserve">לעניין אמת מידה זו, </w:t>
            </w:r>
            <w:r w:rsidRPr="000C7A88">
              <w:rPr>
                <w:rFonts w:ascii="David" w:hAnsi="David" w:cs="David" w:hint="cs"/>
                <w:b/>
                <w:bCs/>
                <w:sz w:val="24"/>
                <w:rtl/>
                <w:lang w:eastAsia="en-US"/>
              </w:rPr>
              <w:t>"עבודת ייעוץ"</w:t>
            </w:r>
            <w:r w:rsidRPr="000C7A88">
              <w:rPr>
                <w:rFonts w:ascii="David" w:hAnsi="David" w:cs="David" w:hint="cs"/>
                <w:sz w:val="24"/>
                <w:rtl/>
                <w:lang w:eastAsia="en-US"/>
              </w:rPr>
              <w:t xml:space="preserve"> </w:t>
            </w:r>
            <w:r w:rsidRPr="000C7A88">
              <w:rPr>
                <w:rFonts w:ascii="David" w:hAnsi="David" w:cs="David"/>
                <w:sz w:val="24"/>
                <w:rtl/>
                <w:lang w:eastAsia="en-US"/>
              </w:rPr>
              <w:t>–</w:t>
            </w:r>
            <w:r w:rsidRPr="000C7A88">
              <w:rPr>
                <w:rFonts w:ascii="David" w:hAnsi="David" w:cs="David" w:hint="cs"/>
                <w:sz w:val="24"/>
                <w:rtl/>
                <w:lang w:eastAsia="en-US"/>
              </w:rPr>
              <w:t xml:space="preserve"> פרויקט ייעוץ </w:t>
            </w:r>
            <w:r w:rsidRPr="000C7A88">
              <w:rPr>
                <w:rFonts w:ascii="David" w:hAnsi="David" w:cs="David" w:hint="cs"/>
                <w:color w:val="000000"/>
                <w:sz w:val="24"/>
                <w:rtl/>
                <w:lang w:eastAsia="en-US"/>
              </w:rPr>
              <w:t>בת</w:t>
            </w:r>
            <w:r w:rsidRPr="000C7A88">
              <w:rPr>
                <w:rFonts w:ascii="David" w:hAnsi="David" w:cs="David" w:hint="cs"/>
                <w:sz w:val="24"/>
                <w:rtl/>
                <w:lang w:eastAsia="en-US"/>
              </w:rPr>
              <w:t>חום הרלוונטי לייעוץ נשוא הפנייה או בתחום דומה בהיקף שעות שלא יפחת ממחצית היקף שעות העבודה הנדרש</w:t>
            </w:r>
            <w:r w:rsidRPr="000C7A88">
              <w:rPr>
                <w:rFonts w:ascii="David" w:hAnsi="David" w:cs="David" w:hint="cs"/>
                <w:color w:val="000000"/>
                <w:sz w:val="24"/>
                <w:rtl/>
                <w:lang w:eastAsia="en-US"/>
              </w:rPr>
              <w:t xml:space="preserve"> </w:t>
            </w:r>
            <w:r w:rsidRPr="000C7A88">
              <w:rPr>
                <w:rFonts w:ascii="David" w:hAnsi="David" w:cs="David" w:hint="cs"/>
                <w:sz w:val="24"/>
                <w:rtl/>
                <w:lang w:eastAsia="en-US"/>
              </w:rPr>
              <w:t>בפנייה הפרטנית</w:t>
            </w:r>
            <w:r w:rsidRPr="000C7A88">
              <w:rPr>
                <w:rFonts w:ascii="David" w:hAnsi="David" w:cs="David" w:hint="cs"/>
                <w:color w:val="000000"/>
                <w:sz w:val="24"/>
                <w:rtl/>
                <w:lang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D996533" w14:textId="77777777" w:rsidR="0070149D" w:rsidRPr="000C7A88" w:rsidRDefault="0070149D" w:rsidP="0070149D">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50</w:t>
            </w:r>
          </w:p>
        </w:tc>
      </w:tr>
      <w:tr w:rsidR="0070149D" w:rsidRPr="000C7A88" w14:paraId="155227EA" w14:textId="77777777"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FC2460" w14:textId="77777777" w:rsidR="0070149D" w:rsidRPr="000C7A88" w:rsidRDefault="0070149D" w:rsidP="0070149D">
            <w:pPr>
              <w:pStyle w:val="HNormal"/>
              <w:keepNext/>
              <w:keepLines/>
              <w:numPr>
                <w:ilvl w:val="1"/>
                <w:numId w:val="68"/>
              </w:numPr>
              <w:tabs>
                <w:tab w:val="left" w:pos="2266"/>
              </w:tabs>
              <w:spacing w:after="0"/>
              <w:jc w:val="left"/>
              <w:rPr>
                <w:rFonts w:ascii="David" w:hAnsi="David" w:cs="David"/>
                <w:b/>
                <w:bCs/>
                <w:color w:val="FFFFFF" w:themeColor="background1"/>
                <w:sz w:val="24"/>
                <w:rtl/>
                <w:lang w:eastAsia="en-US"/>
              </w:rPr>
            </w:pPr>
            <w:r w:rsidRPr="000C7A88">
              <w:rPr>
                <w:rFonts w:ascii="David" w:hAnsi="David" w:cs="David" w:hint="cs"/>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C0C47A6"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ריאיון</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E258944" w14:textId="77777777" w:rsidR="0070149D" w:rsidRPr="000C7A88" w:rsidRDefault="0070149D" w:rsidP="0070149D">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 xml:space="preserve">היועצים יזומנו לריאיון בפני נציגי המשרד </w:t>
            </w:r>
            <w:r w:rsidRPr="000C7A88">
              <w:rPr>
                <w:rFonts w:ascii="David" w:hAnsi="David" w:cs="David"/>
                <w:color w:val="000000"/>
                <w:sz w:val="24"/>
                <w:rtl/>
                <w:lang w:eastAsia="en-US"/>
              </w:rPr>
              <w:t xml:space="preserve">לצורך </w:t>
            </w:r>
            <w:r w:rsidRPr="000C7A88">
              <w:rPr>
                <w:rFonts w:ascii="David" w:hAnsi="David" w:cs="David" w:hint="cs"/>
                <w:color w:val="000000"/>
                <w:sz w:val="24"/>
                <w:rtl/>
                <w:lang w:eastAsia="en-US"/>
              </w:rPr>
              <w:t>התרשמות מניסיונם ויכולותיהם, והתאמתם לביצוע הפרויקט הרלוונטי.</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0FC700" w14:textId="77777777" w:rsidR="0070149D" w:rsidRPr="000C7A88" w:rsidRDefault="0070149D" w:rsidP="0070149D">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30</w:t>
            </w:r>
          </w:p>
        </w:tc>
      </w:tr>
      <w:tr w:rsidR="0070149D" w:rsidRPr="000C7A88" w14:paraId="530E3DE4" w14:textId="77777777"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D1F87A" w14:textId="77777777" w:rsidR="0070149D" w:rsidRPr="000C7A88" w:rsidRDefault="0070149D" w:rsidP="0070149D">
            <w:pPr>
              <w:pStyle w:val="HNormal"/>
              <w:keepNext/>
              <w:keepLines/>
              <w:numPr>
                <w:ilvl w:val="1"/>
                <w:numId w:val="68"/>
              </w:numPr>
              <w:tabs>
                <w:tab w:val="left" w:pos="2266"/>
              </w:tabs>
              <w:spacing w:after="0"/>
              <w:jc w:val="left"/>
              <w:rPr>
                <w:rFonts w:ascii="David" w:hAnsi="David" w:cs="David"/>
                <w:b/>
                <w:bCs/>
                <w:color w:val="FFFFFF" w:themeColor="background1"/>
                <w:sz w:val="24"/>
                <w:rtl/>
                <w:lang w:eastAsia="en-US"/>
              </w:rPr>
            </w:pPr>
            <w:r w:rsidRPr="000C7A88">
              <w:rPr>
                <w:rFonts w:ascii="David" w:hAnsi="David" w:cs="David" w:hint="cs"/>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1362A34"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השכלה והכשרות רלוונטיות</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5FDC41C" w14:textId="77777777" w:rsidR="0070149D" w:rsidRPr="000C7A88" w:rsidRDefault="0070149D" w:rsidP="0070149D">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ייבדקו השכלתו האקדמית והכשרותיו של היועץ המוצע. יועץ מוצע שהוא בעל תואר אקדמי רלוונטי לתחום הייעוץ ו/או בעל הכשרות בהיקפים נדרשים ומטעם מוסדות אקדמיים או אחרים, לפי העניין, יקבל את הניקוד המירבי באמת מידה זו או ניקוד חלקי בהתאם לסוגי ההכשרות ו/או ההשכלה שייבדקו באמת המידה.</w:t>
            </w:r>
          </w:p>
          <w:p w14:paraId="5359615A" w14:textId="77777777" w:rsidR="0070149D" w:rsidRPr="000C7A88" w:rsidRDefault="0070149D" w:rsidP="0070149D">
            <w:pPr>
              <w:pStyle w:val="HNormal"/>
              <w:keepNext/>
              <w:keepLines/>
              <w:tabs>
                <w:tab w:val="left" w:pos="2266"/>
              </w:tabs>
              <w:spacing w:after="0"/>
              <w:jc w:val="left"/>
              <w:rPr>
                <w:rFonts w:ascii="David" w:hAnsi="David" w:cs="David"/>
                <w:color w:val="000000"/>
                <w:sz w:val="24"/>
                <w:rtl/>
                <w:lang w:eastAsia="en-US"/>
              </w:rPr>
            </w:pPr>
          </w:p>
          <w:p w14:paraId="26F8AB37"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eastAsia"/>
                <w:b/>
                <w:bCs/>
                <w:color w:val="000000"/>
                <w:sz w:val="24"/>
                <w:rtl/>
                <w:lang w:eastAsia="en-US"/>
              </w:rPr>
              <w:t>מובהר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כי</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במסגרת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פנייה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פרטנית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שלא</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מצריכה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מתן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יתרון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עבור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השכלה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ו</w:t>
            </w:r>
            <w:r w:rsidRPr="000C7A88">
              <w:rPr>
                <w:rFonts w:ascii="David" w:hAnsi="David" w:cs="David"/>
                <w:b/>
                <w:bCs/>
                <w:color w:val="000000"/>
                <w:sz w:val="24"/>
                <w:rtl/>
                <w:lang w:eastAsia="en-US"/>
              </w:rPr>
              <w:t xml:space="preserve">/או </w:t>
            </w:r>
            <w:r w:rsidRPr="000C7A88">
              <w:rPr>
                <w:rFonts w:ascii="David" w:hAnsi="David" w:cs="David" w:hint="eastAsia"/>
                <w:b/>
                <w:bCs/>
                <w:color w:val="000000"/>
                <w:sz w:val="24"/>
                <w:rtl/>
                <w:lang w:eastAsia="en-US"/>
              </w:rPr>
              <w:t>הכשרות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רלוונטיות</w:t>
            </w:r>
            <w:r w:rsidRPr="000C7A88">
              <w:rPr>
                <w:rFonts w:ascii="David" w:hAnsi="David" w:cs="David"/>
                <w:b/>
                <w:bCs/>
                <w:color w:val="000000"/>
                <w:sz w:val="24"/>
                <w:rtl/>
                <w:lang w:eastAsia="en-US"/>
              </w:rPr>
              <w:t xml:space="preserve"> </w:t>
            </w:r>
            <w:r w:rsidRPr="000C7A88">
              <w:rPr>
                <w:rFonts w:ascii="David" w:hAnsi="David" w:cs="David" w:hint="cs"/>
                <w:b/>
                <w:bCs/>
                <w:color w:val="000000"/>
                <w:sz w:val="24"/>
                <w:rtl/>
                <w:lang w:eastAsia="en-US"/>
              </w:rPr>
              <w:t>בשל מאפייני וטיב שירותי הייעוץ הנדרשים  לא יינתן ניקוד באמת מידה זו, והניקוד המקסמיאלי י</w:t>
            </w:r>
            <w:r w:rsidRPr="000C7A88">
              <w:rPr>
                <w:rFonts w:ascii="David" w:hAnsi="David" w:cs="David"/>
                <w:b/>
                <w:bCs/>
                <w:color w:val="000000"/>
                <w:sz w:val="24"/>
                <w:rtl/>
                <w:lang w:eastAsia="en-US"/>
              </w:rPr>
              <w:t>היה 80 נקודות אשר יהוו 100% ניקוד.</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CD1793" w14:textId="77777777" w:rsidR="0070149D" w:rsidRPr="000C7A88" w:rsidRDefault="0070149D" w:rsidP="0070149D">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70149D" w:rsidRPr="000C7A88" w14:paraId="1EB5026C" w14:textId="77777777"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4692559" w14:textId="77777777" w:rsidR="0070149D" w:rsidRPr="000C7A88" w:rsidRDefault="0070149D" w:rsidP="0070149D">
            <w:pPr>
              <w:pStyle w:val="HNormal"/>
              <w:keepNext/>
              <w:keepLines/>
              <w:tabs>
                <w:tab w:val="left" w:pos="2266"/>
              </w:tabs>
              <w:spacing w:after="0"/>
              <w:rPr>
                <w:rFonts w:ascii="David" w:hAnsi="David" w:cs="David"/>
                <w:b/>
                <w:bCs/>
                <w:color w:val="000000"/>
                <w:sz w:val="24"/>
                <w:rtl/>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0CAB926"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p>
        </w:tc>
        <w:tc>
          <w:tcPr>
            <w:tcW w:w="453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C2DBD45" w14:textId="77777777"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סה"כ ניקוד</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1C2F16F" w14:textId="77777777" w:rsidR="0070149D" w:rsidRPr="000C7A88" w:rsidRDefault="0070149D" w:rsidP="0070149D">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b/>
                <w:bCs/>
                <w:color w:val="000000"/>
                <w:sz w:val="24"/>
                <w:rtl/>
                <w:lang w:eastAsia="en-US"/>
              </w:rPr>
              <w:t>100</w:t>
            </w:r>
          </w:p>
        </w:tc>
      </w:tr>
    </w:tbl>
    <w:p w14:paraId="2DC11B27" w14:textId="66DFAA70" w:rsidR="00C03C73" w:rsidRPr="000C7A88" w:rsidRDefault="006D0401" w:rsidP="0070149D">
      <w:pPr>
        <w:tabs>
          <w:tab w:val="left" w:pos="368"/>
        </w:tabs>
        <w:rPr>
          <w:rFonts w:ascii="David" w:hAnsi="David"/>
          <w:b/>
          <w:bCs/>
          <w:rtl/>
        </w:rPr>
      </w:pPr>
      <w:r w:rsidRPr="000C7A88">
        <w:rPr>
          <w:rFonts w:ascii="David" w:hAnsi="David"/>
          <w:b/>
          <w:bCs/>
          <w:rtl/>
        </w:rPr>
        <w:fldChar w:fldCharType="end"/>
      </w:r>
    </w:p>
    <w:p w14:paraId="65339B27" w14:textId="77777777" w:rsidR="006E00EA" w:rsidRPr="000C7A88" w:rsidRDefault="006E00EA" w:rsidP="0070149D">
      <w:pPr>
        <w:pStyle w:val="afb"/>
        <w:tabs>
          <w:tab w:val="left" w:pos="368"/>
        </w:tabs>
        <w:bidi/>
        <w:ind w:left="907"/>
        <w:rPr>
          <w:rFonts w:ascii="David" w:hAnsi="David"/>
          <w:u w:val="single"/>
        </w:rPr>
      </w:pPr>
    </w:p>
    <w:p w14:paraId="07D41BFC" w14:textId="77777777" w:rsidR="006E00EA" w:rsidRPr="000C7A88" w:rsidRDefault="006E00EA" w:rsidP="0070149D">
      <w:pPr>
        <w:pStyle w:val="afb"/>
        <w:numPr>
          <w:ilvl w:val="1"/>
          <w:numId w:val="62"/>
        </w:numPr>
        <w:bidi/>
        <w:ind w:left="567" w:hanging="567"/>
        <w:jc w:val="left"/>
        <w:rPr>
          <w:rFonts w:ascii="Arial" w:hAnsi="Arial"/>
          <w:b/>
          <w:bCs/>
          <w:u w:val="single"/>
        </w:rPr>
      </w:pPr>
      <w:bookmarkStart w:id="600" w:name="_Ref422305011"/>
      <w:r w:rsidRPr="000C7A88">
        <w:rPr>
          <w:rFonts w:ascii="Arial" w:hAnsi="Arial"/>
          <w:b/>
          <w:bCs/>
          <w:u w:val="single"/>
          <w:rtl/>
        </w:rPr>
        <w:t xml:space="preserve">שלב </w:t>
      </w:r>
      <w:r w:rsidRPr="000C7A88">
        <w:rPr>
          <w:rFonts w:ascii="Arial" w:hAnsi="Arial" w:hint="cs"/>
          <w:b/>
          <w:bCs/>
          <w:u w:val="single"/>
          <w:rtl/>
        </w:rPr>
        <w:t>ב</w:t>
      </w:r>
      <w:r w:rsidRPr="000C7A88">
        <w:rPr>
          <w:rFonts w:ascii="Arial" w:hAnsi="Arial"/>
          <w:b/>
          <w:bCs/>
          <w:u w:val="single"/>
          <w:rtl/>
        </w:rPr>
        <w:t>': בחירת הזוכה</w:t>
      </w:r>
      <w:bookmarkEnd w:id="600"/>
    </w:p>
    <w:p w14:paraId="6F424CD7" w14:textId="40B34332" w:rsidR="006E00EA" w:rsidRPr="000C7A88" w:rsidRDefault="006E00EA" w:rsidP="009E3B33">
      <w:pPr>
        <w:pStyle w:val="afb"/>
        <w:tabs>
          <w:tab w:val="left" w:pos="368"/>
        </w:tabs>
        <w:bidi/>
        <w:ind w:left="578"/>
        <w:rPr>
          <w:rFonts w:ascii="David" w:hAnsi="David"/>
          <w:rtl/>
        </w:rPr>
      </w:pPr>
      <w:r w:rsidRPr="000C7A88">
        <w:rPr>
          <w:rFonts w:ascii="David" w:hAnsi="David"/>
          <w:rtl/>
        </w:rPr>
        <w:t xml:space="preserve">ההצעות ידורגו בהתאם לציון האיכות. הצעה, אשר ציון האיכות שלה יהיה הגבוה ביותר, תיבחר כהצעה הזוכה לפי </w:t>
      </w:r>
      <w:r w:rsidRPr="000C7A88">
        <w:rPr>
          <w:rFonts w:ascii="David" w:hAnsi="David" w:hint="cs"/>
          <w:rtl/>
        </w:rPr>
        <w:t>פנייה פרטנית</w:t>
      </w:r>
      <w:r w:rsidRPr="000C7A88">
        <w:rPr>
          <w:rFonts w:ascii="David" w:hAnsi="David"/>
          <w:rtl/>
        </w:rPr>
        <w:t xml:space="preserve"> ז</w:t>
      </w:r>
      <w:r w:rsidRPr="000C7A88">
        <w:rPr>
          <w:rFonts w:ascii="David" w:hAnsi="David" w:hint="cs"/>
          <w:rtl/>
        </w:rPr>
        <w:t>ו</w:t>
      </w:r>
      <w:r w:rsidRPr="000C7A88">
        <w:rPr>
          <w:rFonts w:ascii="David" w:hAnsi="David"/>
          <w:rtl/>
        </w:rPr>
        <w:t xml:space="preserve">. </w:t>
      </w:r>
    </w:p>
    <w:p w14:paraId="6629C5BE" w14:textId="77777777" w:rsidR="006E00EA" w:rsidRPr="000C7A88" w:rsidRDefault="006E00EA" w:rsidP="006E222B">
      <w:pPr>
        <w:tabs>
          <w:tab w:val="left" w:pos="935"/>
        </w:tabs>
        <w:ind w:left="935"/>
        <w:rPr>
          <w:rFonts w:ascii="Arial" w:hAnsi="Arial"/>
          <w:rtl/>
        </w:rPr>
      </w:pPr>
    </w:p>
    <w:p w14:paraId="773FF213" w14:textId="77777777" w:rsidR="00DB6464" w:rsidRPr="000C7A88" w:rsidRDefault="00DB6464" w:rsidP="006E222B">
      <w:pPr>
        <w:tabs>
          <w:tab w:val="left" w:pos="935"/>
        </w:tabs>
        <w:ind w:left="935"/>
        <w:rPr>
          <w:rFonts w:ascii="Arial" w:hAnsi="Arial"/>
          <w:rtl/>
        </w:rPr>
      </w:pPr>
    </w:p>
    <w:p w14:paraId="664D8975" w14:textId="60F6CDBF" w:rsidR="006E222B" w:rsidRPr="000C7A88" w:rsidRDefault="006E222B" w:rsidP="00B849AC">
      <w:pPr>
        <w:pStyle w:val="afb"/>
        <w:numPr>
          <w:ilvl w:val="0"/>
          <w:numId w:val="62"/>
        </w:numPr>
        <w:tabs>
          <w:tab w:val="left" w:pos="935"/>
        </w:tabs>
        <w:bidi/>
        <w:ind w:left="567" w:hanging="567"/>
        <w:jc w:val="center"/>
        <w:rPr>
          <w:rFonts w:ascii="Arial" w:hAnsi="Arial"/>
          <w:b/>
          <w:bCs/>
          <w:sz w:val="28"/>
          <w:szCs w:val="28"/>
          <w:u w:val="single"/>
          <w:rtl/>
        </w:rPr>
      </w:pPr>
      <w:bookmarkStart w:id="601" w:name="פנייה_פרטנית_פרק_שלישי"/>
      <w:proofErr w:type="spellStart"/>
      <w:r w:rsidRPr="000C7A88">
        <w:rPr>
          <w:rFonts w:ascii="Arial" w:hAnsi="Arial" w:hint="cs"/>
          <w:b/>
          <w:bCs/>
          <w:sz w:val="28"/>
          <w:szCs w:val="28"/>
          <w:u w:val="single"/>
          <w:rtl/>
        </w:rPr>
        <w:t>מינהלה</w:t>
      </w:r>
      <w:proofErr w:type="spellEnd"/>
      <w:r w:rsidRPr="000C7A88">
        <w:rPr>
          <w:rFonts w:ascii="Arial" w:hAnsi="Arial" w:hint="cs"/>
          <w:b/>
          <w:bCs/>
          <w:sz w:val="28"/>
          <w:szCs w:val="28"/>
          <w:u w:val="single"/>
          <w:rtl/>
        </w:rPr>
        <w:t xml:space="preserve"> ושונות</w:t>
      </w:r>
      <w:bookmarkEnd w:id="601"/>
    </w:p>
    <w:p w14:paraId="6C649A58" w14:textId="77777777" w:rsidR="002B1F8C" w:rsidRPr="000C7A88" w:rsidRDefault="002B1F8C" w:rsidP="00B849AC">
      <w:pPr>
        <w:pStyle w:val="afb"/>
        <w:numPr>
          <w:ilvl w:val="1"/>
          <w:numId w:val="62"/>
        </w:numPr>
        <w:bidi/>
        <w:ind w:left="567" w:hanging="567"/>
        <w:rPr>
          <w:rFonts w:ascii="David" w:hAnsi="David"/>
          <w:b/>
          <w:bCs/>
          <w:u w:val="single"/>
          <w:rtl/>
        </w:rPr>
      </w:pPr>
      <w:bookmarkStart w:id="602" w:name="_Toc414953898"/>
      <w:bookmarkStart w:id="603" w:name="_Ref422229679"/>
      <w:bookmarkStart w:id="604" w:name="_Ref422229682"/>
      <w:r w:rsidRPr="000C7A88">
        <w:rPr>
          <w:rFonts w:ascii="David" w:hAnsi="David" w:hint="eastAsia"/>
          <w:b/>
          <w:bCs/>
          <w:u w:val="single"/>
          <w:rtl/>
        </w:rPr>
        <w:lastRenderedPageBreak/>
        <w:t>שאלות</w:t>
      </w:r>
      <w:r w:rsidRPr="000C7A88">
        <w:rPr>
          <w:rFonts w:ascii="David" w:hAnsi="David"/>
          <w:b/>
          <w:bCs/>
          <w:u w:val="single"/>
          <w:rtl/>
        </w:rPr>
        <w:t xml:space="preserve"> </w:t>
      </w:r>
      <w:r w:rsidRPr="000C7A88">
        <w:rPr>
          <w:rFonts w:ascii="David" w:hAnsi="David" w:hint="eastAsia"/>
          <w:b/>
          <w:bCs/>
          <w:u w:val="single"/>
          <w:rtl/>
        </w:rPr>
        <w:t>הבהרה</w:t>
      </w:r>
      <w:bookmarkEnd w:id="602"/>
      <w:bookmarkEnd w:id="603"/>
      <w:bookmarkEnd w:id="604"/>
    </w:p>
    <w:p w14:paraId="12907D1F" w14:textId="2675F50C" w:rsidR="008D15F5" w:rsidRPr="000C7A88" w:rsidRDefault="002B1F8C" w:rsidP="00B849AC">
      <w:pPr>
        <w:pStyle w:val="afb"/>
        <w:numPr>
          <w:ilvl w:val="2"/>
          <w:numId w:val="62"/>
        </w:numPr>
        <w:tabs>
          <w:tab w:val="left" w:pos="368"/>
        </w:tabs>
        <w:bidi/>
        <w:ind w:left="1287"/>
        <w:rPr>
          <w:rFonts w:ascii="David" w:hAnsi="David"/>
          <w:noProof/>
        </w:rPr>
      </w:pPr>
      <w:r w:rsidRPr="000C7A88">
        <w:rPr>
          <w:rFonts w:ascii="David" w:hAnsi="David" w:hint="eastAsia"/>
          <w:noProof/>
          <w:rtl/>
        </w:rPr>
        <w:t>שאלות</w:t>
      </w:r>
      <w:r w:rsidRPr="000C7A88">
        <w:rPr>
          <w:rFonts w:ascii="David" w:hAnsi="David"/>
          <w:noProof/>
          <w:rtl/>
        </w:rPr>
        <w:t xml:space="preserve"> הבהרה יופנו לאיש הקשר של המשרד </w:t>
      </w:r>
      <w:r w:rsidR="00697418" w:rsidRPr="000C7A88">
        <w:rPr>
          <w:rFonts w:ascii="David" w:hAnsi="David" w:hint="eastAsia"/>
          <w:noProof/>
          <w:rtl/>
        </w:rPr>
        <w:t>לעניין</w:t>
      </w:r>
      <w:r w:rsidR="00697418" w:rsidRPr="000C7A88">
        <w:rPr>
          <w:rFonts w:ascii="David" w:hAnsi="David"/>
          <w:noProof/>
          <w:rtl/>
        </w:rPr>
        <w:t xml:space="preserve"> שאלות ההבהרה, </w:t>
      </w:r>
      <w:r w:rsidR="00697418" w:rsidRPr="000C7A88">
        <w:rPr>
          <w:rFonts w:ascii="David" w:hAnsi="David"/>
          <w:noProof/>
          <w:rtl/>
        </w:rPr>
        <w:fldChar w:fldCharType="begin" w:fldLock="1"/>
      </w:r>
      <w:r w:rsidR="00697418" w:rsidRPr="000C7A88">
        <w:rPr>
          <w:rFonts w:ascii="David" w:hAnsi="David"/>
          <w:noProof/>
          <w:rtl/>
        </w:rPr>
        <w:instrText xml:space="preserve"> </w:instrText>
      </w:r>
      <w:r w:rsidR="00697418" w:rsidRPr="000C7A88">
        <w:rPr>
          <w:rFonts w:ascii="David" w:hAnsi="David"/>
          <w:noProof/>
        </w:rPr>
        <w:instrText>REF</w:instrText>
      </w:r>
      <w:r w:rsidR="00697418" w:rsidRPr="000C7A88">
        <w:rPr>
          <w:rFonts w:ascii="David" w:hAnsi="David"/>
          <w:noProof/>
          <w:rtl/>
        </w:rPr>
        <w:instrText xml:space="preserve"> איש_קשר_שאלות_הבהרה \</w:instrText>
      </w:r>
      <w:r w:rsidR="00697418" w:rsidRPr="000C7A88">
        <w:rPr>
          <w:rFonts w:ascii="David" w:hAnsi="David"/>
          <w:noProof/>
        </w:rPr>
        <w:instrText>h</w:instrText>
      </w:r>
      <w:r w:rsidR="00697418" w:rsidRPr="000C7A88">
        <w:rPr>
          <w:rFonts w:ascii="David" w:hAnsi="David"/>
          <w:noProof/>
          <w:rtl/>
        </w:rPr>
        <w:instrText xml:space="preserve"> </w:instrText>
      </w:r>
      <w:r w:rsidR="00912CCA" w:rsidRPr="000C7A88">
        <w:rPr>
          <w:rFonts w:ascii="David" w:hAnsi="David"/>
          <w:noProof/>
          <w:rtl/>
        </w:rPr>
        <w:instrText xml:space="preserve"> \* </w:instrText>
      </w:r>
      <w:r w:rsidR="00912CCA" w:rsidRPr="000C7A88">
        <w:rPr>
          <w:rFonts w:ascii="David" w:hAnsi="David"/>
          <w:noProof/>
        </w:rPr>
        <w:instrText>MERGEFORMAT</w:instrText>
      </w:r>
      <w:r w:rsidR="00912CCA" w:rsidRPr="000C7A88">
        <w:rPr>
          <w:rFonts w:ascii="David" w:hAnsi="David"/>
          <w:noProof/>
          <w:rtl/>
        </w:rPr>
        <w:instrText xml:space="preserve"> </w:instrText>
      </w:r>
      <w:r w:rsidR="00697418" w:rsidRPr="000C7A88">
        <w:rPr>
          <w:rFonts w:ascii="David" w:hAnsi="David"/>
          <w:noProof/>
          <w:rtl/>
        </w:rPr>
      </w:r>
      <w:r w:rsidR="00697418" w:rsidRPr="000C7A88">
        <w:rPr>
          <w:rFonts w:ascii="David" w:hAnsi="David"/>
          <w:noProof/>
          <w:rtl/>
        </w:rPr>
        <w:fldChar w:fldCharType="separate"/>
      </w:r>
      <w:r w:rsidR="00CB308F" w:rsidRPr="000C7A88">
        <w:rPr>
          <w:rFonts w:hint="cs"/>
          <w:b/>
          <w:bCs/>
          <w:rtl/>
        </w:rPr>
        <w:t>גב' שרה מסגדיאן</w:t>
      </w:r>
      <w:r w:rsidR="00697418" w:rsidRPr="000C7A88">
        <w:rPr>
          <w:rFonts w:ascii="David" w:hAnsi="David"/>
          <w:noProof/>
          <w:rtl/>
        </w:rPr>
        <w:fldChar w:fldCharType="end"/>
      </w:r>
      <w:r w:rsidR="00697418" w:rsidRPr="000C7A88">
        <w:rPr>
          <w:rFonts w:ascii="David" w:hAnsi="David"/>
          <w:noProof/>
          <w:rtl/>
        </w:rPr>
        <w:t xml:space="preserve">, </w:t>
      </w:r>
      <w:r w:rsidRPr="000C7A88">
        <w:rPr>
          <w:rFonts w:ascii="David" w:hAnsi="David" w:hint="eastAsia"/>
          <w:noProof/>
          <w:rtl/>
        </w:rPr>
        <w:t>בכתובת</w:t>
      </w:r>
      <w:r w:rsidRPr="000C7A88">
        <w:rPr>
          <w:rFonts w:ascii="David" w:hAnsi="David"/>
          <w:noProof/>
          <w:rtl/>
        </w:rPr>
        <w:t xml:space="preserve"> </w:t>
      </w:r>
      <w:r w:rsidRPr="000C7A88">
        <w:rPr>
          <w:rFonts w:ascii="David" w:hAnsi="David" w:hint="eastAsia"/>
          <w:noProof/>
          <w:rtl/>
        </w:rPr>
        <w:t>הדוא</w:t>
      </w:r>
      <w:r w:rsidRPr="000C7A88">
        <w:rPr>
          <w:rFonts w:ascii="David" w:hAnsi="David"/>
          <w:noProof/>
          <w:rtl/>
        </w:rPr>
        <w:t xml:space="preserve">"ל </w:t>
      </w:r>
      <w:r w:rsidRPr="000C7A88">
        <w:rPr>
          <w:rFonts w:ascii="David" w:hAnsi="David" w:hint="eastAsia"/>
          <w:noProof/>
          <w:rtl/>
        </w:rPr>
        <w:t>שלהלן</w:t>
      </w:r>
      <w:r w:rsidRPr="000C7A88">
        <w:rPr>
          <w:rFonts w:ascii="David" w:hAnsi="David"/>
          <w:noProof/>
          <w:rtl/>
        </w:rPr>
        <w:t>:</w:t>
      </w:r>
      <w:r w:rsidR="00697418" w:rsidRPr="000C7A88">
        <w:rPr>
          <w:rFonts w:ascii="David" w:hAnsi="David"/>
          <w:noProof/>
          <w:rtl/>
        </w:rPr>
        <w:t xml:space="preserve"> </w:t>
      </w:r>
      <w:hyperlink r:id="rId41" w:history="1">
        <w:r w:rsidR="00697418" w:rsidRPr="000C7A88">
          <w:rPr>
            <w:rStyle w:val="Hyperlink"/>
            <w:rFonts w:ascii="David" w:hAnsi="David"/>
            <w:noProof/>
          </w:rPr>
          <w:t>michrazim@molsa.gov.il</w:t>
        </w:r>
      </w:hyperlink>
      <w:r w:rsidRPr="000C7A88">
        <w:rPr>
          <w:rFonts w:ascii="David" w:hAnsi="David"/>
          <w:noProof/>
          <w:rtl/>
        </w:rPr>
        <w:t>.</w:t>
      </w:r>
    </w:p>
    <w:p w14:paraId="223D9B87" w14:textId="77777777" w:rsidR="008D15F5" w:rsidRPr="000C7A88" w:rsidRDefault="002B1F8C" w:rsidP="00B849AC">
      <w:pPr>
        <w:pStyle w:val="afb"/>
        <w:numPr>
          <w:ilvl w:val="2"/>
          <w:numId w:val="62"/>
        </w:numPr>
        <w:tabs>
          <w:tab w:val="left" w:pos="368"/>
        </w:tabs>
        <w:bidi/>
        <w:ind w:left="1287"/>
        <w:rPr>
          <w:rFonts w:ascii="David" w:hAnsi="David"/>
          <w:noProof/>
        </w:rPr>
      </w:pPr>
      <w:r w:rsidRPr="000C7A88">
        <w:rPr>
          <w:rFonts w:ascii="David" w:hAnsi="David" w:hint="cs"/>
          <w:noProof/>
          <w:rtl/>
        </w:rPr>
        <w:t xml:space="preserve">המועד האחרון להפניה של שאלות הוא </w:t>
      </w:r>
      <w:r w:rsidRPr="000C7A88">
        <w:rPr>
          <w:rFonts w:ascii="David" w:hAnsi="David"/>
          <w:noProof/>
          <w:rtl/>
        </w:rPr>
        <w:fldChar w:fldCharType="begin" w:fldLock="1"/>
      </w:r>
      <w:r w:rsidRPr="000C7A88">
        <w:rPr>
          <w:rFonts w:ascii="David" w:hAnsi="David"/>
          <w:noProof/>
          <w:rtl/>
        </w:rPr>
        <w:instrText xml:space="preserve"> </w:instrText>
      </w:r>
      <w:r w:rsidRPr="000C7A88">
        <w:rPr>
          <w:rFonts w:ascii="David" w:hAnsi="David"/>
          <w:noProof/>
        </w:rPr>
        <w:instrText>REF</w:instrText>
      </w:r>
      <w:r w:rsidRPr="000C7A88">
        <w:rPr>
          <w:rFonts w:ascii="David" w:hAnsi="David"/>
          <w:noProof/>
          <w:rtl/>
        </w:rPr>
        <w:instrText xml:space="preserve"> מועד_אחרון_העברת_שאלות_הבהרה_פנייה \</w:instrText>
      </w:r>
      <w:r w:rsidRPr="000C7A88">
        <w:rPr>
          <w:rFonts w:ascii="David" w:hAnsi="David"/>
          <w:noProof/>
        </w:rPr>
        <w:instrText>h</w:instrText>
      </w:r>
      <w:r w:rsidRPr="000C7A88">
        <w:rPr>
          <w:rFonts w:ascii="David" w:hAnsi="David"/>
          <w:noProof/>
          <w:rtl/>
        </w:rPr>
        <w:instrText xml:space="preserve"> </w:instrText>
      </w:r>
      <w:r w:rsidR="00697418" w:rsidRPr="000C7A88">
        <w:rPr>
          <w:rFonts w:ascii="David" w:hAnsi="David"/>
          <w:noProof/>
          <w:rtl/>
        </w:rPr>
        <w:instrText xml:space="preserve"> \* </w:instrText>
      </w:r>
      <w:r w:rsidR="00697418" w:rsidRPr="000C7A88">
        <w:rPr>
          <w:rFonts w:ascii="David" w:hAnsi="David"/>
          <w:noProof/>
        </w:rPr>
        <w:instrText>MERGEFORMAT</w:instrText>
      </w:r>
      <w:r w:rsidR="00697418" w:rsidRPr="000C7A88">
        <w:rPr>
          <w:rFonts w:ascii="David" w:hAnsi="David"/>
          <w:noProof/>
          <w:rtl/>
        </w:rPr>
        <w:instrText xml:space="preserve"> </w:instrText>
      </w:r>
      <w:r w:rsidRPr="000C7A88">
        <w:rPr>
          <w:rFonts w:ascii="David" w:hAnsi="David"/>
          <w:noProof/>
          <w:rtl/>
        </w:rPr>
      </w:r>
      <w:r w:rsidRPr="000C7A88">
        <w:rPr>
          <w:rFonts w:ascii="David" w:hAnsi="David"/>
          <w:noProof/>
          <w:rtl/>
        </w:rPr>
        <w:fldChar w:fldCharType="separate"/>
      </w:r>
      <w:r w:rsidR="00CB308F" w:rsidRPr="000C7A88">
        <w:rPr>
          <w:rFonts w:ascii="David" w:hAnsi="David" w:hint="eastAsia"/>
          <w:b/>
          <w:bCs/>
          <w:rtl/>
        </w:rPr>
        <w:t>עד</w:t>
      </w:r>
      <w:r w:rsidR="00CB308F" w:rsidRPr="000C7A88">
        <w:rPr>
          <w:rFonts w:ascii="David" w:hAnsi="David"/>
          <w:b/>
          <w:bCs/>
          <w:rtl/>
        </w:rPr>
        <w:t xml:space="preserve"> ליום ב</w:t>
      </w:r>
      <w:r w:rsidR="00CB308F" w:rsidRPr="000C7A88">
        <w:rPr>
          <w:rFonts w:ascii="David" w:hAnsi="David" w:hint="cs"/>
          <w:b/>
          <w:bCs/>
          <w:rtl/>
        </w:rPr>
        <w:t>', ה-</w:t>
      </w:r>
      <w:r w:rsidR="00CB308F" w:rsidRPr="000C7A88">
        <w:rPr>
          <w:rFonts w:ascii="David" w:hAnsi="David"/>
          <w:b/>
          <w:bCs/>
          <w:rtl/>
        </w:rPr>
        <w:t>22/02/2016</w:t>
      </w:r>
      <w:r w:rsidR="00CB308F" w:rsidRPr="000C7A88">
        <w:rPr>
          <w:rFonts w:ascii="David" w:hAnsi="David" w:hint="cs"/>
          <w:b/>
          <w:bCs/>
          <w:rtl/>
        </w:rPr>
        <w:t xml:space="preserve"> בשעה</w:t>
      </w:r>
      <w:r w:rsidR="00CB308F" w:rsidRPr="000C7A88">
        <w:rPr>
          <w:rFonts w:ascii="David" w:hAnsi="David"/>
          <w:b/>
          <w:bCs/>
          <w:rtl/>
        </w:rPr>
        <w:t xml:space="preserve"> 12:00</w:t>
      </w:r>
      <w:r w:rsidRPr="000C7A88">
        <w:rPr>
          <w:rFonts w:ascii="David" w:hAnsi="David"/>
          <w:noProof/>
          <w:rtl/>
        </w:rPr>
        <w:fldChar w:fldCharType="end"/>
      </w:r>
      <w:r w:rsidRPr="000C7A88">
        <w:rPr>
          <w:rFonts w:ascii="David" w:hAnsi="David" w:hint="cs"/>
          <w:noProof/>
          <w:rtl/>
        </w:rPr>
        <w:t>.</w:t>
      </w:r>
      <w:r w:rsidRPr="000C7A88">
        <w:rPr>
          <w:rFonts w:ascii="David" w:hAnsi="David"/>
          <w:noProof/>
          <w:rtl/>
        </w:rPr>
        <w:t xml:space="preserve"> </w:t>
      </w:r>
      <w:r w:rsidRPr="000C7A88">
        <w:rPr>
          <w:rFonts w:ascii="David" w:hAnsi="David" w:hint="cs"/>
          <w:noProof/>
          <w:rtl/>
        </w:rPr>
        <w:t>המשרד לא יענה על כל שאלה, שתגיע לאחר מועד אחרון זה.</w:t>
      </w:r>
    </w:p>
    <w:p w14:paraId="3ACEA7A5" w14:textId="308440F7" w:rsidR="002B1F8C" w:rsidRPr="000C7A88" w:rsidRDefault="002B1F8C" w:rsidP="00B849AC">
      <w:pPr>
        <w:pStyle w:val="afb"/>
        <w:numPr>
          <w:ilvl w:val="2"/>
          <w:numId w:val="62"/>
        </w:numPr>
        <w:tabs>
          <w:tab w:val="left" w:pos="368"/>
        </w:tabs>
        <w:bidi/>
        <w:ind w:left="1287"/>
        <w:rPr>
          <w:rFonts w:ascii="David" w:hAnsi="David"/>
          <w:noProof/>
          <w:rtl/>
        </w:rPr>
      </w:pPr>
      <w:r w:rsidRPr="000C7A88">
        <w:rPr>
          <w:rFonts w:ascii="David" w:hAnsi="David" w:hint="cs"/>
          <w:noProof/>
          <w:rtl/>
        </w:rPr>
        <w:t>להלן תיאור המבנה להגשה של שאלות ובקשות הבהרה:</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4535"/>
      </w:tblGrid>
      <w:tr w:rsidR="002B1F8C" w:rsidRPr="000C7A88" w14:paraId="63B6DF50" w14:textId="77777777" w:rsidTr="009E3B33">
        <w:trPr>
          <w:jc w:val="right"/>
        </w:trPr>
        <w:tc>
          <w:tcPr>
            <w:tcW w:w="3515" w:type="dxa"/>
            <w:shd w:val="clear" w:color="auto" w:fill="D9D9D9" w:themeFill="background1" w:themeFillShade="D9"/>
          </w:tcPr>
          <w:p w14:paraId="250241EE" w14:textId="77777777"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מספר פנייה פרטנית, נושא הפנייה הפרטנית</w:t>
            </w:r>
          </w:p>
        </w:tc>
        <w:tc>
          <w:tcPr>
            <w:tcW w:w="4535" w:type="dxa"/>
          </w:tcPr>
          <w:p w14:paraId="62A80AE5" w14:textId="77777777"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14:paraId="1B41EE4F" w14:textId="77777777" w:rsidTr="009E3B33">
        <w:trPr>
          <w:jc w:val="right"/>
        </w:trPr>
        <w:tc>
          <w:tcPr>
            <w:tcW w:w="3515" w:type="dxa"/>
            <w:shd w:val="clear" w:color="auto" w:fill="D9D9D9" w:themeFill="background1" w:themeFillShade="D9"/>
          </w:tcPr>
          <w:p w14:paraId="79A1DE05" w14:textId="0CBD80DB"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 xml:space="preserve">שם </w:t>
            </w:r>
            <w:r w:rsidR="00CE0388" w:rsidRPr="000C7A88">
              <w:rPr>
                <w:rFonts w:ascii="David" w:hAnsi="David" w:cs="David" w:hint="eastAsia"/>
                <w:b/>
                <w:bCs/>
                <w:color w:val="000000"/>
                <w:szCs w:val="22"/>
                <w:rtl/>
                <w:lang w:eastAsia="en-US"/>
              </w:rPr>
              <w:t>ספק מכרז המסגרת</w:t>
            </w:r>
          </w:p>
        </w:tc>
        <w:tc>
          <w:tcPr>
            <w:tcW w:w="4535" w:type="dxa"/>
          </w:tcPr>
          <w:p w14:paraId="51CF5D7A" w14:textId="77777777"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14:paraId="277F03EB" w14:textId="77777777" w:rsidTr="009E3B33">
        <w:trPr>
          <w:jc w:val="right"/>
        </w:trPr>
        <w:tc>
          <w:tcPr>
            <w:tcW w:w="3515" w:type="dxa"/>
            <w:shd w:val="clear" w:color="auto" w:fill="D9D9D9" w:themeFill="background1" w:themeFillShade="D9"/>
          </w:tcPr>
          <w:p w14:paraId="4B601022" w14:textId="77777777"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פרטי איש הקשר</w:t>
            </w:r>
          </w:p>
        </w:tc>
        <w:tc>
          <w:tcPr>
            <w:tcW w:w="4535" w:type="dxa"/>
          </w:tcPr>
          <w:p w14:paraId="3F57D479" w14:textId="77777777"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14:paraId="6E08D5BC" w14:textId="77777777" w:rsidTr="009E3B33">
        <w:trPr>
          <w:jc w:val="right"/>
        </w:trPr>
        <w:tc>
          <w:tcPr>
            <w:tcW w:w="3515" w:type="dxa"/>
            <w:shd w:val="clear" w:color="auto" w:fill="D9D9D9" w:themeFill="background1" w:themeFillShade="D9"/>
          </w:tcPr>
          <w:p w14:paraId="4EC61FAB" w14:textId="77777777"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טלפון</w:t>
            </w:r>
          </w:p>
        </w:tc>
        <w:tc>
          <w:tcPr>
            <w:tcW w:w="4535" w:type="dxa"/>
          </w:tcPr>
          <w:p w14:paraId="21B9C009" w14:textId="77777777"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14:paraId="1D86CB68" w14:textId="77777777" w:rsidTr="009E3B33">
        <w:trPr>
          <w:jc w:val="right"/>
        </w:trPr>
        <w:tc>
          <w:tcPr>
            <w:tcW w:w="3515" w:type="dxa"/>
            <w:shd w:val="clear" w:color="auto" w:fill="D9D9D9" w:themeFill="background1" w:themeFillShade="D9"/>
          </w:tcPr>
          <w:p w14:paraId="63FC7D8A" w14:textId="77777777"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כתובת דואר אלקטרוני</w:t>
            </w:r>
          </w:p>
        </w:tc>
        <w:tc>
          <w:tcPr>
            <w:tcW w:w="4535" w:type="dxa"/>
          </w:tcPr>
          <w:p w14:paraId="6868F4DE" w14:textId="77777777"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14:paraId="6340F82B" w14:textId="77777777" w:rsidTr="009E3B33">
        <w:trPr>
          <w:jc w:val="right"/>
        </w:trPr>
        <w:tc>
          <w:tcPr>
            <w:tcW w:w="3515" w:type="dxa"/>
            <w:shd w:val="clear" w:color="auto" w:fill="D9D9D9" w:themeFill="background1" w:themeFillShade="D9"/>
          </w:tcPr>
          <w:p w14:paraId="573617B1" w14:textId="77777777"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מספר פקס</w:t>
            </w:r>
          </w:p>
        </w:tc>
        <w:tc>
          <w:tcPr>
            <w:tcW w:w="4535" w:type="dxa"/>
          </w:tcPr>
          <w:p w14:paraId="5137C302" w14:textId="77777777" w:rsidR="002B1F8C" w:rsidRPr="000C7A88" w:rsidRDefault="002B1F8C" w:rsidP="00B912A5">
            <w:pPr>
              <w:pStyle w:val="HNormal"/>
              <w:tabs>
                <w:tab w:val="left" w:pos="1930"/>
              </w:tabs>
              <w:rPr>
                <w:rFonts w:ascii="David" w:hAnsi="David" w:cs="David"/>
                <w:color w:val="000000"/>
                <w:szCs w:val="22"/>
                <w:rtl/>
                <w:lang w:eastAsia="en-US"/>
              </w:rPr>
            </w:pPr>
          </w:p>
        </w:tc>
      </w:tr>
    </w:tbl>
    <w:p w14:paraId="4E7D7EA9" w14:textId="77777777" w:rsidR="002B1F8C" w:rsidRPr="000C7A88" w:rsidRDefault="002B1F8C" w:rsidP="002B1F8C">
      <w:pPr>
        <w:pStyle w:val="HNormal"/>
        <w:tabs>
          <w:tab w:val="left" w:pos="1930"/>
        </w:tabs>
        <w:spacing w:line="360" w:lineRule="auto"/>
        <w:ind w:left="1872"/>
        <w:rPr>
          <w:rFonts w:ascii="David" w:hAnsi="David" w:cs="David"/>
          <w:color w:val="000000"/>
          <w:rtl/>
          <w:lang w:eastAsia="en-US"/>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4535"/>
      </w:tblGrid>
      <w:tr w:rsidR="002B1F8C" w:rsidRPr="000C7A88" w14:paraId="03CC1683" w14:textId="77777777" w:rsidTr="009E3B33">
        <w:trPr>
          <w:jc w:val="right"/>
        </w:trPr>
        <w:tc>
          <w:tcPr>
            <w:tcW w:w="3515" w:type="dxa"/>
            <w:shd w:val="clear" w:color="auto" w:fill="D9D9D9" w:themeFill="background1" w:themeFillShade="D9"/>
          </w:tcPr>
          <w:p w14:paraId="3F70E898" w14:textId="77777777" w:rsidR="002B1F8C" w:rsidRPr="000C7A88" w:rsidRDefault="002B1F8C" w:rsidP="00B912A5">
            <w:pPr>
              <w:pStyle w:val="HNormal"/>
              <w:tabs>
                <w:tab w:val="left" w:pos="1930"/>
              </w:tabs>
              <w:jc w:val="left"/>
              <w:rPr>
                <w:rFonts w:ascii="David" w:hAnsi="David" w:cs="David"/>
                <w:b/>
                <w:bCs/>
                <w:color w:val="000000"/>
                <w:szCs w:val="22"/>
                <w:rtl/>
                <w:lang w:eastAsia="en-US"/>
              </w:rPr>
            </w:pPr>
            <w:r w:rsidRPr="000C7A88">
              <w:rPr>
                <w:rFonts w:ascii="David" w:hAnsi="David" w:cs="David" w:hint="cs"/>
                <w:b/>
                <w:bCs/>
                <w:color w:val="000000"/>
                <w:szCs w:val="22"/>
                <w:rtl/>
                <w:lang w:eastAsia="en-US"/>
              </w:rPr>
              <w:t>הסעיף בפניה</w:t>
            </w:r>
          </w:p>
        </w:tc>
        <w:tc>
          <w:tcPr>
            <w:tcW w:w="4535" w:type="dxa"/>
            <w:shd w:val="clear" w:color="auto" w:fill="D9D9D9" w:themeFill="background1" w:themeFillShade="D9"/>
          </w:tcPr>
          <w:p w14:paraId="6997E8D5" w14:textId="77777777" w:rsidR="002B1F8C" w:rsidRPr="000C7A88" w:rsidRDefault="002B1F8C" w:rsidP="00B912A5">
            <w:pPr>
              <w:pStyle w:val="HNormal"/>
              <w:tabs>
                <w:tab w:val="left" w:pos="1930"/>
              </w:tabs>
              <w:jc w:val="center"/>
              <w:rPr>
                <w:rFonts w:ascii="David" w:hAnsi="David" w:cs="David"/>
                <w:b/>
                <w:bCs/>
                <w:color w:val="000000"/>
                <w:szCs w:val="22"/>
                <w:rtl/>
                <w:lang w:eastAsia="en-US"/>
              </w:rPr>
            </w:pPr>
            <w:r w:rsidRPr="000C7A88">
              <w:rPr>
                <w:rFonts w:ascii="David" w:hAnsi="David" w:cs="David" w:hint="cs"/>
                <w:b/>
                <w:bCs/>
                <w:color w:val="000000"/>
                <w:szCs w:val="22"/>
                <w:rtl/>
                <w:lang w:eastAsia="en-US"/>
              </w:rPr>
              <w:t>פירוט השאלה/בקשת הבהרה</w:t>
            </w:r>
          </w:p>
        </w:tc>
      </w:tr>
      <w:tr w:rsidR="002B1F8C" w:rsidRPr="000C7A88" w14:paraId="719C16D6" w14:textId="77777777" w:rsidTr="009E3B33">
        <w:trPr>
          <w:jc w:val="right"/>
        </w:trPr>
        <w:tc>
          <w:tcPr>
            <w:tcW w:w="3515" w:type="dxa"/>
          </w:tcPr>
          <w:p w14:paraId="47885EFB" w14:textId="77777777" w:rsidR="002B1F8C" w:rsidRPr="000C7A88" w:rsidRDefault="002B1F8C" w:rsidP="00B912A5">
            <w:pPr>
              <w:pStyle w:val="HNormal"/>
              <w:tabs>
                <w:tab w:val="left" w:pos="1930"/>
              </w:tabs>
              <w:rPr>
                <w:rFonts w:ascii="David" w:hAnsi="David" w:cs="David"/>
                <w:color w:val="000000"/>
                <w:szCs w:val="22"/>
                <w:rtl/>
                <w:lang w:eastAsia="en-US"/>
              </w:rPr>
            </w:pPr>
          </w:p>
        </w:tc>
        <w:tc>
          <w:tcPr>
            <w:tcW w:w="4535" w:type="dxa"/>
          </w:tcPr>
          <w:p w14:paraId="55B09049" w14:textId="77777777"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14:paraId="71A5C5BC" w14:textId="77777777" w:rsidTr="009E3B33">
        <w:trPr>
          <w:jc w:val="right"/>
        </w:trPr>
        <w:tc>
          <w:tcPr>
            <w:tcW w:w="3515" w:type="dxa"/>
          </w:tcPr>
          <w:p w14:paraId="0C24F32D" w14:textId="77777777" w:rsidR="002B1F8C" w:rsidRPr="000C7A88" w:rsidRDefault="002B1F8C" w:rsidP="00B912A5">
            <w:pPr>
              <w:pStyle w:val="HNormal"/>
              <w:tabs>
                <w:tab w:val="left" w:pos="1930"/>
              </w:tabs>
              <w:rPr>
                <w:rFonts w:ascii="David" w:hAnsi="David" w:cs="David"/>
                <w:color w:val="000000"/>
                <w:szCs w:val="22"/>
                <w:rtl/>
                <w:lang w:eastAsia="en-US"/>
              </w:rPr>
            </w:pPr>
          </w:p>
        </w:tc>
        <w:tc>
          <w:tcPr>
            <w:tcW w:w="4535" w:type="dxa"/>
          </w:tcPr>
          <w:p w14:paraId="0091BA53" w14:textId="77777777"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14:paraId="0AD7775F" w14:textId="77777777" w:rsidTr="009E3B33">
        <w:trPr>
          <w:jc w:val="right"/>
        </w:trPr>
        <w:tc>
          <w:tcPr>
            <w:tcW w:w="3515" w:type="dxa"/>
          </w:tcPr>
          <w:p w14:paraId="7F9FB75A" w14:textId="77777777" w:rsidR="002B1F8C" w:rsidRPr="000C7A88" w:rsidRDefault="002B1F8C" w:rsidP="00B912A5">
            <w:pPr>
              <w:pStyle w:val="HNormal"/>
              <w:tabs>
                <w:tab w:val="left" w:pos="1930"/>
              </w:tabs>
              <w:rPr>
                <w:rFonts w:ascii="David" w:hAnsi="David" w:cs="David"/>
                <w:color w:val="000000"/>
                <w:szCs w:val="22"/>
                <w:rtl/>
                <w:lang w:eastAsia="en-US"/>
              </w:rPr>
            </w:pPr>
          </w:p>
        </w:tc>
        <w:tc>
          <w:tcPr>
            <w:tcW w:w="4535" w:type="dxa"/>
          </w:tcPr>
          <w:p w14:paraId="2D49FF64" w14:textId="77777777" w:rsidR="002B1F8C" w:rsidRPr="000C7A88" w:rsidRDefault="002B1F8C" w:rsidP="00B912A5">
            <w:pPr>
              <w:pStyle w:val="HNormal"/>
              <w:tabs>
                <w:tab w:val="left" w:pos="1930"/>
              </w:tabs>
              <w:rPr>
                <w:rFonts w:ascii="David" w:hAnsi="David" w:cs="David"/>
                <w:color w:val="000000"/>
                <w:szCs w:val="22"/>
                <w:rtl/>
                <w:lang w:eastAsia="en-US"/>
              </w:rPr>
            </w:pPr>
          </w:p>
        </w:tc>
      </w:tr>
    </w:tbl>
    <w:p w14:paraId="54F28142" w14:textId="77777777" w:rsidR="002B1F8C" w:rsidRPr="000C7A88" w:rsidRDefault="002B1F8C" w:rsidP="00B849AC">
      <w:pPr>
        <w:pStyle w:val="afb"/>
        <w:numPr>
          <w:ilvl w:val="2"/>
          <w:numId w:val="62"/>
        </w:numPr>
        <w:tabs>
          <w:tab w:val="left" w:pos="368"/>
        </w:tabs>
        <w:bidi/>
        <w:spacing w:before="120"/>
        <w:ind w:left="1287"/>
        <w:rPr>
          <w:rFonts w:ascii="David" w:hAnsi="David"/>
          <w:noProof/>
        </w:rPr>
      </w:pPr>
      <w:r w:rsidRPr="000C7A88">
        <w:rPr>
          <w:rFonts w:ascii="David" w:hAnsi="David" w:hint="cs"/>
          <w:noProof/>
          <w:rtl/>
        </w:rPr>
        <w:t xml:space="preserve">המתכונת היחידה להעברה של השאלות היא כמסמך </w:t>
      </w:r>
      <w:r w:rsidRPr="000C7A88">
        <w:rPr>
          <w:rFonts w:ascii="David" w:hAnsi="David"/>
          <w:noProof/>
        </w:rPr>
        <w:t>Word</w:t>
      </w:r>
      <w:r w:rsidRPr="000C7A88">
        <w:rPr>
          <w:rFonts w:ascii="David" w:hAnsi="David" w:hint="cs"/>
          <w:noProof/>
          <w:rtl/>
        </w:rPr>
        <w:t>.</w:t>
      </w:r>
    </w:p>
    <w:p w14:paraId="7655AC92" w14:textId="77777777" w:rsidR="002B1F8C" w:rsidRPr="000C7A88" w:rsidRDefault="002B1F8C" w:rsidP="00B849AC">
      <w:pPr>
        <w:pStyle w:val="afb"/>
        <w:numPr>
          <w:ilvl w:val="2"/>
          <w:numId w:val="62"/>
        </w:numPr>
        <w:tabs>
          <w:tab w:val="left" w:pos="368"/>
        </w:tabs>
        <w:bidi/>
        <w:ind w:left="1287"/>
        <w:rPr>
          <w:rFonts w:ascii="David" w:hAnsi="David"/>
          <w:noProof/>
          <w:rtl/>
        </w:rPr>
      </w:pPr>
      <w:r w:rsidRPr="000C7A88">
        <w:rPr>
          <w:rFonts w:ascii="David" w:hAnsi="David" w:hint="cs"/>
          <w:noProof/>
          <w:rtl/>
        </w:rPr>
        <w:t>יודגש, כי המשרד לא יענה לשאלות הבהרה, אלא אם נשלחו במועד לאיש הקשר של המשרד בפורמט ובמבנה כאמור לעיל.</w:t>
      </w:r>
    </w:p>
    <w:p w14:paraId="4FCA56F2" w14:textId="77777777" w:rsidR="002B1F8C" w:rsidRPr="000C7A88" w:rsidRDefault="002B1F8C" w:rsidP="00B849AC">
      <w:pPr>
        <w:pStyle w:val="afb"/>
        <w:numPr>
          <w:ilvl w:val="2"/>
          <w:numId w:val="62"/>
        </w:numPr>
        <w:tabs>
          <w:tab w:val="left" w:pos="368"/>
        </w:tabs>
        <w:bidi/>
        <w:ind w:left="1287"/>
        <w:rPr>
          <w:rFonts w:ascii="David" w:hAnsi="David"/>
          <w:noProof/>
        </w:rPr>
      </w:pPr>
      <w:r w:rsidRPr="000C7A88">
        <w:rPr>
          <w:rFonts w:ascii="David" w:hAnsi="David" w:hint="cs"/>
          <w:noProof/>
          <w:rtl/>
        </w:rPr>
        <w:t>כן יודגש, כי המשרד אינו מתחייב לענות על כל השאלות שיוגשו.</w:t>
      </w:r>
    </w:p>
    <w:p w14:paraId="20767023" w14:textId="7B79BBA2" w:rsidR="002B1F8C" w:rsidRPr="000C7A88" w:rsidRDefault="003C6852" w:rsidP="00B849AC">
      <w:pPr>
        <w:pStyle w:val="afb"/>
        <w:numPr>
          <w:ilvl w:val="2"/>
          <w:numId w:val="62"/>
        </w:numPr>
        <w:tabs>
          <w:tab w:val="left" w:pos="368"/>
        </w:tabs>
        <w:bidi/>
        <w:ind w:left="1287"/>
        <w:rPr>
          <w:rFonts w:ascii="David" w:hAnsi="David"/>
        </w:rPr>
      </w:pPr>
      <w:r w:rsidRPr="000C7A88">
        <w:rPr>
          <w:rFonts w:ascii="David" w:hAnsi="David" w:hint="cs"/>
          <w:noProof/>
          <w:rtl/>
        </w:rPr>
        <w:t xml:space="preserve">התשובות לשאלות יישלחו באמצעות דואר אלקטרוני לכל המציעים שנשלחה להם פנייה פרטנית זו </w:t>
      </w:r>
      <w:r w:rsidRPr="000C7A88">
        <w:rPr>
          <w:rFonts w:ascii="David" w:hAnsi="David" w:hint="cs"/>
          <w:b/>
          <w:bCs/>
          <w:noProof/>
          <w:u w:val="single"/>
          <w:rtl/>
        </w:rPr>
        <w:t>והן יהוו חלק בלתי נפרד ממסמכי הפנייה הפרטנית ויחייבו את כל המציעים המגישים הצעה במסגרת הפנייה</w:t>
      </w:r>
      <w:r w:rsidRPr="000C7A88">
        <w:rPr>
          <w:rFonts w:hint="cs"/>
          <w:b/>
          <w:bCs/>
          <w:noProof/>
          <w:u w:val="single"/>
          <w:rtl/>
        </w:rPr>
        <w:t xml:space="preserve"> הפרטנית</w:t>
      </w:r>
      <w:r w:rsidR="002B1F8C" w:rsidRPr="000C7A88">
        <w:rPr>
          <w:rFonts w:ascii="David" w:hAnsi="David" w:hint="cs"/>
          <w:rtl/>
        </w:rPr>
        <w:t>.</w:t>
      </w:r>
    </w:p>
    <w:p w14:paraId="3B679281" w14:textId="77777777" w:rsidR="002B1F8C" w:rsidRPr="000C7A88" w:rsidRDefault="002B1F8C" w:rsidP="002B1F8C">
      <w:pPr>
        <w:tabs>
          <w:tab w:val="left" w:pos="368"/>
        </w:tabs>
        <w:rPr>
          <w:rFonts w:ascii="Arial" w:hAnsi="Arial"/>
          <w:rtl/>
        </w:rPr>
      </w:pPr>
    </w:p>
    <w:p w14:paraId="0926C404" w14:textId="77777777" w:rsidR="00CE0388" w:rsidRPr="000C7A88" w:rsidRDefault="00CE0388" w:rsidP="00B849AC">
      <w:pPr>
        <w:pStyle w:val="afb"/>
        <w:numPr>
          <w:ilvl w:val="1"/>
          <w:numId w:val="62"/>
        </w:numPr>
        <w:bidi/>
        <w:ind w:left="567" w:hanging="567"/>
        <w:rPr>
          <w:rFonts w:ascii="Arial" w:hAnsi="Arial"/>
          <w:b/>
          <w:bCs/>
          <w:u w:val="single"/>
        </w:rPr>
      </w:pPr>
      <w:bookmarkStart w:id="605" w:name="_Ref422229686"/>
      <w:r w:rsidRPr="000C7A88">
        <w:rPr>
          <w:rFonts w:ascii="Arial" w:hAnsi="Arial" w:hint="eastAsia"/>
          <w:b/>
          <w:bCs/>
          <w:u w:val="single"/>
          <w:rtl/>
        </w:rPr>
        <w:t>הגשת</w:t>
      </w:r>
      <w:r w:rsidRPr="000C7A88">
        <w:rPr>
          <w:rFonts w:ascii="Arial" w:hAnsi="Arial"/>
          <w:b/>
          <w:bCs/>
          <w:u w:val="single"/>
          <w:rtl/>
        </w:rPr>
        <w:t xml:space="preserve"> </w:t>
      </w:r>
      <w:r w:rsidRPr="000C7A88">
        <w:rPr>
          <w:rFonts w:ascii="Arial" w:hAnsi="Arial" w:hint="eastAsia"/>
          <w:b/>
          <w:bCs/>
          <w:u w:val="single"/>
          <w:rtl/>
        </w:rPr>
        <w:t>ההצעה</w:t>
      </w:r>
      <w:bookmarkEnd w:id="605"/>
    </w:p>
    <w:p w14:paraId="4761D74B" w14:textId="77777777" w:rsidR="00D92341" w:rsidRPr="000C7A88" w:rsidRDefault="00CE0388" w:rsidP="00B849AC">
      <w:pPr>
        <w:pStyle w:val="afb"/>
        <w:numPr>
          <w:ilvl w:val="2"/>
          <w:numId w:val="62"/>
        </w:numPr>
        <w:tabs>
          <w:tab w:val="left" w:pos="368"/>
        </w:tabs>
        <w:bidi/>
        <w:ind w:left="1287"/>
        <w:rPr>
          <w:rFonts w:ascii="David" w:hAnsi="David"/>
          <w:noProof/>
        </w:rPr>
      </w:pPr>
      <w:r w:rsidRPr="000C7A88">
        <w:rPr>
          <w:rtl/>
        </w:rPr>
        <w:t xml:space="preserve">המועד האחרון להגשת הצעות הינו </w:t>
      </w:r>
      <w:r w:rsidRPr="000C7A88">
        <w:rPr>
          <w:rFonts w:hint="cs"/>
          <w:rtl/>
        </w:rPr>
        <w:t xml:space="preserve">כאמור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Ref418707355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1.1</w:t>
      </w:r>
      <w:r w:rsidRPr="000C7A88">
        <w:rPr>
          <w:rtl/>
        </w:rPr>
        <w:fldChar w:fldCharType="end"/>
      </w:r>
      <w:r w:rsidRPr="000C7A88">
        <w:rPr>
          <w:rFonts w:hint="cs"/>
          <w:rtl/>
        </w:rPr>
        <w:t xml:space="preserve"> לעיל</w:t>
      </w:r>
      <w:r w:rsidR="00D92341" w:rsidRPr="000C7A88">
        <w:rPr>
          <w:rFonts w:hint="cs"/>
          <w:rtl/>
        </w:rPr>
        <w:t>.</w:t>
      </w:r>
      <w:r w:rsidRPr="000C7A88">
        <w:rPr>
          <w:rFonts w:hint="cs"/>
          <w:rtl/>
        </w:rPr>
        <w:t xml:space="preserve"> </w:t>
      </w:r>
    </w:p>
    <w:p w14:paraId="4C461AF9" w14:textId="2F7E02F3" w:rsidR="00AE028B" w:rsidRPr="000C7A88" w:rsidRDefault="00AE028B" w:rsidP="00B849AC">
      <w:pPr>
        <w:pStyle w:val="afb"/>
        <w:numPr>
          <w:ilvl w:val="2"/>
          <w:numId w:val="62"/>
        </w:numPr>
        <w:tabs>
          <w:tab w:val="left" w:pos="368"/>
        </w:tabs>
        <w:bidi/>
        <w:ind w:left="1287"/>
        <w:rPr>
          <w:rFonts w:ascii="David" w:hAnsi="David"/>
          <w:noProof/>
        </w:rPr>
      </w:pPr>
      <w:r w:rsidRPr="000C7A88">
        <w:rPr>
          <w:rFonts w:hint="cs"/>
          <w:rtl/>
        </w:rPr>
        <w:t xml:space="preserve">ההצעה תוגש על גבי קובץ </w:t>
      </w:r>
      <w:r w:rsidRPr="000C7A88">
        <w:rPr>
          <w:rFonts w:hint="cs"/>
        </w:rPr>
        <w:t>PDF</w:t>
      </w:r>
      <w:r w:rsidRPr="000C7A88">
        <w:rPr>
          <w:rFonts w:hint="cs"/>
          <w:rtl/>
        </w:rPr>
        <w:t xml:space="preserve"> כאשר כל מסמכי ההצעה סרוקים באופן ברור, באמצעות הדואר האלקטרוני בכתובת ___</w:t>
      </w:r>
      <w:r w:rsidR="0052157E" w:rsidRPr="000C7A88">
        <w:rPr>
          <w:rFonts w:hint="cs"/>
          <w:rtl/>
        </w:rPr>
        <w:t>___</w:t>
      </w:r>
      <w:r w:rsidRPr="000C7A88">
        <w:rPr>
          <w:rFonts w:hint="cs"/>
          <w:rtl/>
        </w:rPr>
        <w:t>__________</w:t>
      </w:r>
      <w:r w:rsidRPr="000C7A88">
        <w:rPr>
          <w:rFonts w:ascii="David" w:hAnsi="David"/>
          <w:noProof/>
          <w:rtl/>
        </w:rPr>
        <w:t>.</w:t>
      </w:r>
      <w:r w:rsidRPr="000C7A88">
        <w:rPr>
          <w:b/>
          <w:bCs/>
          <w:rtl/>
        </w:rPr>
        <w:t xml:space="preserve"> </w:t>
      </w:r>
    </w:p>
    <w:p w14:paraId="6D4C3E4D" w14:textId="77777777" w:rsidR="003C6852" w:rsidRPr="000C7A88" w:rsidRDefault="00CE0388" w:rsidP="00B849AC">
      <w:pPr>
        <w:pStyle w:val="afb"/>
        <w:numPr>
          <w:ilvl w:val="2"/>
          <w:numId w:val="62"/>
        </w:numPr>
        <w:tabs>
          <w:tab w:val="left" w:pos="368"/>
        </w:tabs>
        <w:bidi/>
        <w:ind w:left="1287"/>
        <w:rPr>
          <w:rFonts w:ascii="Arial" w:hAnsi="Arial"/>
        </w:rPr>
      </w:pPr>
      <w:r w:rsidRPr="000C7A88">
        <w:rPr>
          <w:rFonts w:hint="cs"/>
          <w:rtl/>
        </w:rPr>
        <w:t>ספק מכרז מסגרת רשאי להגיש הצעה אחת בלבד. לעניין סעיף זה, "</w:t>
      </w:r>
      <w:r w:rsidRPr="000C7A88">
        <w:rPr>
          <w:rFonts w:hint="cs"/>
          <w:b/>
          <w:bCs/>
          <w:rtl/>
        </w:rPr>
        <w:t>ספק מכרז מסגרת</w:t>
      </w:r>
      <w:r w:rsidRPr="000C7A88">
        <w:rPr>
          <w:rFonts w:hint="cs"/>
          <w:rtl/>
        </w:rPr>
        <w:t xml:space="preserve">" </w:t>
      </w:r>
      <w:r w:rsidRPr="000C7A88">
        <w:rPr>
          <w:rtl/>
        </w:rPr>
        <w:t>–</w:t>
      </w:r>
      <w:r w:rsidRPr="000C7A88">
        <w:rPr>
          <w:rFonts w:hint="cs"/>
          <w:rtl/>
        </w:rPr>
        <w:t xml:space="preserve"> לרבות בעל השליטה בספק מכרז המסגרת או הנשלט על ידו או הנשלט על ידי גורם שלישי השולט בו.</w:t>
      </w:r>
    </w:p>
    <w:p w14:paraId="5184ACEA" w14:textId="77777777" w:rsidR="003C6852" w:rsidRPr="000C7A88" w:rsidRDefault="00CE0388" w:rsidP="00B849AC">
      <w:pPr>
        <w:pStyle w:val="afb"/>
        <w:numPr>
          <w:ilvl w:val="2"/>
          <w:numId w:val="62"/>
        </w:numPr>
        <w:tabs>
          <w:tab w:val="left" w:pos="368"/>
        </w:tabs>
        <w:bidi/>
        <w:ind w:left="1287"/>
        <w:rPr>
          <w:rFonts w:ascii="Arial" w:hAnsi="Arial"/>
        </w:rPr>
      </w:pPr>
      <w:r w:rsidRPr="000C7A88">
        <w:rPr>
          <w:rFonts w:hint="eastAsia"/>
          <w:rtl/>
        </w:rPr>
        <w:lastRenderedPageBreak/>
        <w:t>ההצעות</w:t>
      </w:r>
      <w:r w:rsidRPr="000C7A88">
        <w:rPr>
          <w:rFonts w:hint="cs"/>
          <w:rtl/>
        </w:rPr>
        <w:t>, לרבות כ</w:t>
      </w:r>
      <w:r w:rsidRPr="000C7A88">
        <w:rPr>
          <w:rtl/>
        </w:rPr>
        <w:t xml:space="preserve">ל הנספחים, </w:t>
      </w:r>
      <w:r w:rsidRPr="000C7A88">
        <w:rPr>
          <w:rFonts w:hint="cs"/>
          <w:rtl/>
        </w:rPr>
        <w:t>ההמלצות</w:t>
      </w:r>
      <w:r w:rsidRPr="000C7A88">
        <w:rPr>
          <w:rtl/>
        </w:rPr>
        <w:t xml:space="preserve">, </w:t>
      </w:r>
      <w:r w:rsidRPr="000C7A88">
        <w:rPr>
          <w:rFonts w:hint="cs"/>
          <w:rtl/>
        </w:rPr>
        <w:t>ה</w:t>
      </w:r>
      <w:r w:rsidRPr="000C7A88">
        <w:rPr>
          <w:rtl/>
        </w:rPr>
        <w:t>אישורים וכל פרט הנדרש במכרז</w:t>
      </w:r>
      <w:r w:rsidRPr="000C7A88">
        <w:rPr>
          <w:rFonts w:hint="cs"/>
          <w:rtl/>
        </w:rPr>
        <w:t>,</w:t>
      </w:r>
      <w:r w:rsidRPr="000C7A88">
        <w:rPr>
          <w:rtl/>
        </w:rPr>
        <w:t xml:space="preserve"> </w:t>
      </w:r>
      <w:r w:rsidRPr="000C7A88">
        <w:rPr>
          <w:rFonts w:hint="cs"/>
          <w:rtl/>
        </w:rPr>
        <w:t>י</w:t>
      </w:r>
      <w:r w:rsidRPr="000C7A88">
        <w:rPr>
          <w:rtl/>
        </w:rPr>
        <w:t>וגש</w:t>
      </w:r>
      <w:r w:rsidRPr="000C7A88">
        <w:rPr>
          <w:rFonts w:hint="cs"/>
          <w:rtl/>
        </w:rPr>
        <w:t>ו</w:t>
      </w:r>
      <w:r w:rsidRPr="000C7A88">
        <w:rPr>
          <w:rtl/>
        </w:rPr>
        <w:t xml:space="preserve"> בשפה העברית. </w:t>
      </w:r>
    </w:p>
    <w:p w14:paraId="23DBABBD" w14:textId="69EA6A11" w:rsidR="00CE0388" w:rsidRPr="000C7A88" w:rsidRDefault="00CE0388" w:rsidP="00B849AC">
      <w:pPr>
        <w:pStyle w:val="afb"/>
        <w:numPr>
          <w:ilvl w:val="2"/>
          <w:numId w:val="62"/>
        </w:numPr>
        <w:tabs>
          <w:tab w:val="left" w:pos="368"/>
        </w:tabs>
        <w:bidi/>
        <w:ind w:left="1287"/>
        <w:rPr>
          <w:rFonts w:ascii="Arial" w:hAnsi="Arial"/>
          <w:rtl/>
        </w:rPr>
      </w:pPr>
      <w:r w:rsidRPr="000C7A88">
        <w:rPr>
          <w:rFonts w:hint="cs"/>
          <w:rtl/>
        </w:rPr>
        <w:t>יש לצרף ל</w:t>
      </w:r>
      <w:r w:rsidRPr="000C7A88">
        <w:rPr>
          <w:rtl/>
        </w:rPr>
        <w:t xml:space="preserve">הצעה </w:t>
      </w:r>
      <w:r w:rsidRPr="000C7A88">
        <w:rPr>
          <w:rFonts w:hint="cs"/>
          <w:rtl/>
        </w:rPr>
        <w:t>את כל האישורים והמסמכים הנדרשים לפי מכרז זה.</w:t>
      </w:r>
    </w:p>
    <w:p w14:paraId="32BFE677" w14:textId="13556E8C" w:rsidR="00CE0388" w:rsidRPr="000C7A88" w:rsidRDefault="00CE0388" w:rsidP="00B849AC">
      <w:pPr>
        <w:pStyle w:val="afb"/>
        <w:numPr>
          <w:ilvl w:val="2"/>
          <w:numId w:val="62"/>
        </w:numPr>
        <w:tabs>
          <w:tab w:val="left" w:pos="368"/>
        </w:tabs>
        <w:bidi/>
        <w:ind w:left="1287"/>
        <w:rPr>
          <w:rtl/>
        </w:rPr>
      </w:pPr>
      <w:r w:rsidRPr="000C7A88">
        <w:rPr>
          <w:rFonts w:hint="cs"/>
          <w:rtl/>
        </w:rPr>
        <w:t>מציע המבקש כי חלקים מסוימים בהצעתו יהיו חסויים מתבקש להמציא עותק נוסף (שלישי) של ההצעה,</w:t>
      </w:r>
      <w:r w:rsidRPr="000C7A88">
        <w:rPr>
          <w:color w:val="000000"/>
          <w:rtl/>
          <w:lang w:eastAsia="en-US"/>
        </w:rPr>
        <w:t xml:space="preserve"> שבו החלקים החסויים מושחרים.</w:t>
      </w:r>
      <w:r w:rsidRPr="000C7A88">
        <w:rPr>
          <w:b/>
          <w:bCs/>
          <w:rtl/>
        </w:rPr>
        <w:t xml:space="preserve"> </w:t>
      </w:r>
      <w:r w:rsidRPr="000C7A88">
        <w:rPr>
          <w:color w:val="000000"/>
          <w:rtl/>
          <w:lang w:eastAsia="en-US"/>
        </w:rPr>
        <w:t xml:space="preserve">על המציע לציין במפורש </w:t>
      </w:r>
      <w:r w:rsidRPr="000C7A88">
        <w:rPr>
          <w:rFonts w:hint="eastAsia"/>
          <w:color w:val="000000"/>
          <w:rtl/>
          <w:lang w:eastAsia="en-US"/>
        </w:rPr>
        <w:t>ב</w:t>
      </w:r>
      <w:r w:rsidR="000C00A4" w:rsidRPr="000C7A88">
        <w:rPr>
          <w:color w:val="000000"/>
          <w:rtl/>
          <w:lang w:eastAsia="en-US"/>
        </w:rPr>
        <w:fldChar w:fldCharType="begin" w:fldLock="1"/>
      </w:r>
      <w:r w:rsidR="000C00A4" w:rsidRPr="000C7A88">
        <w:rPr>
          <w:color w:val="000000"/>
          <w:rtl/>
          <w:lang w:eastAsia="en-US"/>
        </w:rPr>
        <w:instrText xml:space="preserve"> </w:instrText>
      </w:r>
      <w:r w:rsidR="000C00A4" w:rsidRPr="000C7A88">
        <w:rPr>
          <w:color w:val="000000"/>
          <w:lang w:eastAsia="en-US"/>
        </w:rPr>
        <w:instrText>REF</w:instrText>
      </w:r>
      <w:r w:rsidR="000C00A4" w:rsidRPr="000C7A88">
        <w:rPr>
          <w:color w:val="000000"/>
          <w:rtl/>
          <w:lang w:eastAsia="en-US"/>
        </w:rPr>
        <w:instrText xml:space="preserve"> פנייה_פרטנית_נספח_חלקים_חסויים \</w:instrText>
      </w:r>
      <w:r w:rsidR="000C00A4" w:rsidRPr="000C7A88">
        <w:rPr>
          <w:color w:val="000000"/>
          <w:lang w:eastAsia="en-US"/>
        </w:rPr>
        <w:instrText>h</w:instrText>
      </w:r>
      <w:r w:rsidR="000C00A4" w:rsidRPr="000C7A88">
        <w:rPr>
          <w:color w:val="000000"/>
          <w:rtl/>
          <w:lang w:eastAsia="en-US"/>
        </w:rPr>
        <w:instrText xml:space="preserve">  \* </w:instrText>
      </w:r>
      <w:r w:rsidR="000C00A4" w:rsidRPr="000C7A88">
        <w:rPr>
          <w:color w:val="000000"/>
          <w:lang w:eastAsia="en-US"/>
        </w:rPr>
        <w:instrText>MERGEFORMAT</w:instrText>
      </w:r>
      <w:r w:rsidR="000C00A4" w:rsidRPr="000C7A88">
        <w:rPr>
          <w:color w:val="000000"/>
          <w:rtl/>
          <w:lang w:eastAsia="en-US"/>
        </w:rPr>
        <w:instrText xml:space="preserve"> </w:instrText>
      </w:r>
      <w:r w:rsidR="000C00A4" w:rsidRPr="000C7A88">
        <w:rPr>
          <w:color w:val="000000"/>
          <w:rtl/>
          <w:lang w:eastAsia="en-US"/>
        </w:rPr>
      </w:r>
      <w:r w:rsidR="000C00A4" w:rsidRPr="000C7A88">
        <w:rPr>
          <w:color w:val="000000"/>
          <w:rtl/>
          <w:lang w:eastAsia="en-US"/>
        </w:rPr>
        <w:fldChar w:fldCharType="separate"/>
      </w:r>
      <w:r w:rsidR="00CB308F" w:rsidRPr="000C7A88">
        <w:rPr>
          <w:rFonts w:hint="eastAsia"/>
          <w:noProof/>
          <w:rtl/>
        </w:rPr>
        <w:t>נספח</w:t>
      </w:r>
      <w:r w:rsidR="00CB308F" w:rsidRPr="000C7A88">
        <w:rPr>
          <w:noProof/>
          <w:rtl/>
        </w:rPr>
        <w:t xml:space="preserve"> 3 </w:t>
      </w:r>
      <w:r w:rsidR="000C00A4" w:rsidRPr="000C7A88">
        <w:rPr>
          <w:color w:val="000000"/>
          <w:rtl/>
          <w:lang w:eastAsia="en-US"/>
        </w:rPr>
        <w:fldChar w:fldCharType="end"/>
      </w:r>
      <w:r w:rsidR="000C00A4" w:rsidRPr="000C7A88">
        <w:rPr>
          <w:rFonts w:hint="cs"/>
          <w:color w:val="000000"/>
          <w:rtl/>
          <w:lang w:eastAsia="en-US"/>
        </w:rPr>
        <w:t>לפנייה הפרטנית</w:t>
      </w:r>
      <w:r w:rsidRPr="000C7A88">
        <w:rPr>
          <w:color w:val="000000"/>
          <w:rtl/>
          <w:lang w:eastAsia="en-US"/>
        </w:rPr>
        <w:t xml:space="preserve">, אלו סעיפים בהצעתו הוא מבקש שיהיו חסויים בפני הצגה למציעים אחרים, מטעמי סוד מקצועי או </w:t>
      </w:r>
      <w:r w:rsidRPr="000C7A88">
        <w:rPr>
          <w:rtl/>
        </w:rPr>
        <w:t>מסחרי. מציע, שלא יציין סעיפים כאלה, י</w:t>
      </w:r>
      <w:r w:rsidRPr="000C7A88">
        <w:rPr>
          <w:rFonts w:hint="eastAsia"/>
          <w:rtl/>
        </w:rPr>
        <w:t>י</w:t>
      </w:r>
      <w:r w:rsidRPr="000C7A88">
        <w:rPr>
          <w:rtl/>
        </w:rPr>
        <w:t>ראה כמי שהסכים לחשיפת הצעתו כולה.</w:t>
      </w:r>
    </w:p>
    <w:p w14:paraId="3946F8DB" w14:textId="77777777" w:rsidR="00CE0388" w:rsidRPr="000C7A88" w:rsidRDefault="00CE0388" w:rsidP="00B849AC">
      <w:pPr>
        <w:pStyle w:val="afb"/>
        <w:numPr>
          <w:ilvl w:val="2"/>
          <w:numId w:val="62"/>
        </w:numPr>
        <w:tabs>
          <w:tab w:val="left" w:pos="368"/>
        </w:tabs>
        <w:bidi/>
        <w:ind w:left="1287"/>
        <w:rPr>
          <w:rtl/>
        </w:rPr>
      </w:pPr>
      <w:r w:rsidRPr="000C7A88">
        <w:rPr>
          <w:rFonts w:hint="eastAsia"/>
          <w:rtl/>
        </w:rPr>
        <w:t>מובהר</w:t>
      </w:r>
      <w:r w:rsidRPr="000C7A88">
        <w:rPr>
          <w:rtl/>
        </w:rPr>
        <w:t xml:space="preserve"> בזאת, כי ההחלטה האם חלק כלשהו בהצעת הספק יהיה חסוי, תהיה נתונה אך ורק </w:t>
      </w:r>
      <w:proofErr w:type="spellStart"/>
      <w:r w:rsidRPr="000C7A88">
        <w:rPr>
          <w:rtl/>
        </w:rPr>
        <w:t>לועדת</w:t>
      </w:r>
      <w:proofErr w:type="spellEnd"/>
      <w:r w:rsidRPr="000C7A88">
        <w:rPr>
          <w:rtl/>
        </w:rPr>
        <w:t xml:space="preserve"> המכרזים של המשרד וכי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 </w:t>
      </w:r>
    </w:p>
    <w:p w14:paraId="006012CE" w14:textId="72C5C2CC" w:rsidR="00CE0388" w:rsidRPr="000C7A88" w:rsidRDefault="00CE0388" w:rsidP="00B849AC">
      <w:pPr>
        <w:pStyle w:val="afb"/>
        <w:numPr>
          <w:ilvl w:val="2"/>
          <w:numId w:val="62"/>
        </w:numPr>
        <w:tabs>
          <w:tab w:val="left" w:pos="368"/>
        </w:tabs>
        <w:bidi/>
        <w:ind w:left="1287"/>
        <w:rPr>
          <w:rFonts w:ascii="Arial" w:hAnsi="Arial"/>
        </w:rPr>
      </w:pPr>
      <w:r w:rsidRPr="000C7A88">
        <w:rPr>
          <w:rFonts w:hint="eastAsia"/>
          <w:rtl/>
        </w:rPr>
        <w:t>כן</w:t>
      </w:r>
      <w:r w:rsidRPr="000C7A88">
        <w:rPr>
          <w:rtl/>
        </w:rPr>
        <w:t xml:space="preserve"> </w:t>
      </w:r>
      <w:r w:rsidRPr="000C7A88">
        <w:rPr>
          <w:rFonts w:hint="eastAsia"/>
          <w:rtl/>
        </w:rPr>
        <w:t>מובהר</w:t>
      </w:r>
      <w:r w:rsidRPr="000C7A88">
        <w:rPr>
          <w:rtl/>
        </w:rPr>
        <w:t xml:space="preserve"> </w:t>
      </w:r>
      <w:r w:rsidRPr="000C7A88">
        <w:rPr>
          <w:rFonts w:hint="eastAsia"/>
          <w:rtl/>
        </w:rPr>
        <w:t>בזאת</w:t>
      </w:r>
      <w:r w:rsidRPr="000C7A88">
        <w:rPr>
          <w:color w:val="000000"/>
          <w:rtl/>
          <w:lang w:eastAsia="en-US"/>
        </w:rPr>
        <w:t xml:space="preserve">, </w:t>
      </w:r>
      <w:r w:rsidRPr="000C7A88">
        <w:rPr>
          <w:rFonts w:hint="eastAsia"/>
          <w:color w:val="000000"/>
          <w:rtl/>
          <w:lang w:eastAsia="en-US"/>
        </w:rPr>
        <w:t>כי</w:t>
      </w:r>
      <w:r w:rsidRPr="000C7A88">
        <w:rPr>
          <w:color w:val="000000"/>
          <w:rtl/>
          <w:lang w:eastAsia="en-US"/>
        </w:rPr>
        <w:t xml:space="preserve"> </w:t>
      </w:r>
      <w:r w:rsidRPr="000C7A88">
        <w:rPr>
          <w:rFonts w:hint="eastAsia"/>
          <w:color w:val="000000"/>
          <w:rtl/>
          <w:lang w:eastAsia="en-US"/>
        </w:rPr>
        <w:t>כל</w:t>
      </w:r>
      <w:r w:rsidRPr="000C7A88">
        <w:rPr>
          <w:color w:val="000000"/>
          <w:rtl/>
          <w:lang w:eastAsia="en-US"/>
        </w:rPr>
        <w:t xml:space="preserve"> </w:t>
      </w:r>
      <w:r w:rsidRPr="000C7A88">
        <w:rPr>
          <w:rFonts w:hint="eastAsia"/>
          <w:color w:val="000000"/>
          <w:rtl/>
          <w:lang w:eastAsia="en-US"/>
        </w:rPr>
        <w:t>נושא</w:t>
      </w:r>
      <w:r w:rsidRPr="000C7A88">
        <w:rPr>
          <w:color w:val="000000"/>
          <w:rtl/>
          <w:lang w:eastAsia="en-US"/>
        </w:rPr>
        <w:t xml:space="preserve">, </w:t>
      </w:r>
      <w:r w:rsidRPr="000C7A88">
        <w:rPr>
          <w:rFonts w:hint="eastAsia"/>
          <w:color w:val="000000"/>
          <w:rtl/>
          <w:lang w:eastAsia="en-US"/>
        </w:rPr>
        <w:t>שמציע</w:t>
      </w:r>
      <w:r w:rsidRPr="000C7A88">
        <w:rPr>
          <w:color w:val="000000"/>
          <w:rtl/>
          <w:lang w:eastAsia="en-US"/>
        </w:rPr>
        <w:t xml:space="preserve"> </w:t>
      </w:r>
      <w:r w:rsidRPr="000C7A88">
        <w:rPr>
          <w:rFonts w:hint="eastAsia"/>
          <w:color w:val="000000"/>
          <w:rtl/>
          <w:lang w:eastAsia="en-US"/>
        </w:rPr>
        <w:t>סימן</w:t>
      </w:r>
      <w:r w:rsidRPr="000C7A88">
        <w:rPr>
          <w:color w:val="000000"/>
          <w:rtl/>
          <w:lang w:eastAsia="en-US"/>
        </w:rPr>
        <w:t xml:space="preserve"> </w:t>
      </w:r>
      <w:r w:rsidRPr="000C7A88">
        <w:rPr>
          <w:rFonts w:hint="eastAsia"/>
          <w:color w:val="000000"/>
          <w:rtl/>
          <w:lang w:eastAsia="en-US"/>
        </w:rPr>
        <w:t>כנושא</w:t>
      </w:r>
      <w:r w:rsidRPr="000C7A88">
        <w:rPr>
          <w:color w:val="000000"/>
          <w:rtl/>
          <w:lang w:eastAsia="en-US"/>
        </w:rPr>
        <w:t xml:space="preserve"> </w:t>
      </w:r>
      <w:r w:rsidRPr="000C7A88">
        <w:rPr>
          <w:rFonts w:hint="eastAsia"/>
          <w:color w:val="000000"/>
          <w:rtl/>
          <w:lang w:eastAsia="en-US"/>
        </w:rPr>
        <w:t>שהוא</w:t>
      </w:r>
      <w:r w:rsidRPr="000C7A88">
        <w:rPr>
          <w:color w:val="000000"/>
          <w:rtl/>
          <w:lang w:eastAsia="en-US"/>
        </w:rPr>
        <w:t xml:space="preserve"> </w:t>
      </w:r>
      <w:r w:rsidRPr="000C7A88">
        <w:rPr>
          <w:rFonts w:hint="eastAsia"/>
          <w:color w:val="000000"/>
          <w:rtl/>
          <w:lang w:eastAsia="en-US"/>
        </w:rPr>
        <w:t>מבקש</w:t>
      </w:r>
      <w:r w:rsidRPr="000C7A88">
        <w:rPr>
          <w:color w:val="000000"/>
          <w:rtl/>
          <w:lang w:eastAsia="en-US"/>
        </w:rPr>
        <w:t xml:space="preserve"> </w:t>
      </w:r>
      <w:r w:rsidRPr="000C7A88">
        <w:rPr>
          <w:rFonts w:hint="eastAsia"/>
          <w:color w:val="000000"/>
          <w:rtl/>
          <w:lang w:eastAsia="en-US"/>
        </w:rPr>
        <w:t>להטיל</w:t>
      </w:r>
      <w:r w:rsidRPr="000C7A88">
        <w:rPr>
          <w:color w:val="000000"/>
          <w:rtl/>
          <w:lang w:eastAsia="en-US"/>
        </w:rPr>
        <w:t xml:space="preserve"> </w:t>
      </w:r>
      <w:r w:rsidRPr="000C7A88">
        <w:rPr>
          <w:rFonts w:hint="eastAsia"/>
          <w:color w:val="000000"/>
          <w:rtl/>
          <w:lang w:eastAsia="en-US"/>
        </w:rPr>
        <w:t>עליו</w:t>
      </w:r>
      <w:r w:rsidRPr="000C7A88">
        <w:rPr>
          <w:color w:val="000000"/>
          <w:rtl/>
          <w:lang w:eastAsia="en-US"/>
        </w:rPr>
        <w:t xml:space="preserve"> </w:t>
      </w:r>
      <w:r w:rsidRPr="000C7A88">
        <w:rPr>
          <w:rFonts w:hint="eastAsia"/>
          <w:color w:val="000000"/>
          <w:rtl/>
          <w:lang w:eastAsia="en-US"/>
        </w:rPr>
        <w:t>חיסיון</w:t>
      </w:r>
      <w:r w:rsidRPr="000C7A88">
        <w:rPr>
          <w:color w:val="000000"/>
          <w:rtl/>
          <w:lang w:eastAsia="en-US"/>
        </w:rPr>
        <w:t xml:space="preserve">, </w:t>
      </w:r>
      <w:r w:rsidRPr="000C7A88">
        <w:rPr>
          <w:rFonts w:hint="eastAsia"/>
          <w:color w:val="000000"/>
          <w:rtl/>
          <w:lang w:eastAsia="en-US"/>
        </w:rPr>
        <w:t>יהיה</w:t>
      </w:r>
      <w:r w:rsidRPr="000C7A88">
        <w:rPr>
          <w:color w:val="000000"/>
          <w:rtl/>
          <w:lang w:eastAsia="en-US"/>
        </w:rPr>
        <w:t xml:space="preserve"> </w:t>
      </w:r>
      <w:r w:rsidRPr="000C7A88">
        <w:rPr>
          <w:rFonts w:hint="eastAsia"/>
          <w:color w:val="000000"/>
          <w:rtl/>
          <w:lang w:eastAsia="en-US"/>
        </w:rPr>
        <w:t>חסוי</w:t>
      </w:r>
      <w:r w:rsidRPr="000C7A88">
        <w:rPr>
          <w:color w:val="000000"/>
          <w:rtl/>
          <w:lang w:eastAsia="en-US"/>
        </w:rPr>
        <w:t xml:space="preserve"> </w:t>
      </w:r>
      <w:r w:rsidRPr="000C7A88">
        <w:rPr>
          <w:rFonts w:hint="eastAsia"/>
          <w:color w:val="000000"/>
          <w:rtl/>
          <w:lang w:eastAsia="en-US"/>
        </w:rPr>
        <w:t>גם</w:t>
      </w:r>
      <w:r w:rsidRPr="000C7A88">
        <w:rPr>
          <w:color w:val="000000"/>
          <w:rtl/>
          <w:lang w:eastAsia="en-US"/>
        </w:rPr>
        <w:t xml:space="preserve"> </w:t>
      </w:r>
      <w:r w:rsidRPr="000C7A88">
        <w:rPr>
          <w:rFonts w:hint="eastAsia"/>
          <w:color w:val="000000"/>
          <w:rtl/>
          <w:lang w:eastAsia="en-US"/>
        </w:rPr>
        <w:t>ביתר</w:t>
      </w:r>
      <w:r w:rsidRPr="000C7A88">
        <w:rPr>
          <w:color w:val="000000"/>
          <w:rtl/>
          <w:lang w:eastAsia="en-US"/>
        </w:rPr>
        <w:t xml:space="preserve"> </w:t>
      </w:r>
      <w:r w:rsidRPr="000C7A88">
        <w:rPr>
          <w:rFonts w:hint="eastAsia"/>
          <w:color w:val="000000"/>
          <w:rtl/>
          <w:lang w:eastAsia="en-US"/>
        </w:rPr>
        <w:t>ההצעות</w:t>
      </w:r>
      <w:r w:rsidRPr="000C7A88">
        <w:rPr>
          <w:color w:val="000000"/>
          <w:rtl/>
          <w:lang w:eastAsia="en-US"/>
        </w:rPr>
        <w:t xml:space="preserve">, </w:t>
      </w:r>
      <w:r w:rsidRPr="000C7A88">
        <w:rPr>
          <w:rFonts w:hint="eastAsia"/>
          <w:color w:val="000000"/>
          <w:rtl/>
          <w:lang w:eastAsia="en-US"/>
        </w:rPr>
        <w:t>ככל</w:t>
      </w:r>
      <w:r w:rsidRPr="000C7A88">
        <w:rPr>
          <w:color w:val="000000"/>
          <w:rtl/>
          <w:lang w:eastAsia="en-US"/>
        </w:rPr>
        <w:t xml:space="preserve"> </w:t>
      </w:r>
      <w:proofErr w:type="spellStart"/>
      <w:r w:rsidRPr="000C7A88">
        <w:rPr>
          <w:rFonts w:hint="eastAsia"/>
          <w:color w:val="000000"/>
          <w:rtl/>
          <w:lang w:eastAsia="en-US"/>
        </w:rPr>
        <w:t>שועדת</w:t>
      </w:r>
      <w:proofErr w:type="spellEnd"/>
      <w:r w:rsidRPr="000C7A88">
        <w:rPr>
          <w:color w:val="000000"/>
          <w:rtl/>
          <w:lang w:eastAsia="en-US"/>
        </w:rPr>
        <w:t xml:space="preserve"> </w:t>
      </w:r>
      <w:r w:rsidRPr="000C7A88">
        <w:rPr>
          <w:rFonts w:hint="eastAsia"/>
          <w:color w:val="000000"/>
          <w:rtl/>
          <w:lang w:eastAsia="en-US"/>
        </w:rPr>
        <w:t>המכרזים</w:t>
      </w:r>
      <w:r w:rsidRPr="000C7A88">
        <w:rPr>
          <w:color w:val="000000"/>
          <w:rtl/>
          <w:lang w:eastAsia="en-US"/>
        </w:rPr>
        <w:t xml:space="preserve"> </w:t>
      </w:r>
      <w:r w:rsidRPr="000C7A88">
        <w:rPr>
          <w:rFonts w:hint="eastAsia"/>
          <w:color w:val="000000"/>
          <w:rtl/>
          <w:lang w:eastAsia="en-US"/>
        </w:rPr>
        <w:t>תקבל</w:t>
      </w:r>
      <w:r w:rsidRPr="000C7A88">
        <w:rPr>
          <w:color w:val="000000"/>
          <w:rtl/>
          <w:lang w:eastAsia="en-US"/>
        </w:rPr>
        <w:t xml:space="preserve"> </w:t>
      </w:r>
      <w:r w:rsidRPr="000C7A88">
        <w:rPr>
          <w:rFonts w:hint="eastAsia"/>
          <w:color w:val="000000"/>
          <w:rtl/>
          <w:lang w:eastAsia="en-US"/>
        </w:rPr>
        <w:t>את</w:t>
      </w:r>
      <w:r w:rsidRPr="000C7A88">
        <w:rPr>
          <w:color w:val="000000"/>
          <w:rtl/>
          <w:lang w:eastAsia="en-US"/>
        </w:rPr>
        <w:t xml:space="preserve"> </w:t>
      </w:r>
      <w:r w:rsidRPr="000C7A88">
        <w:rPr>
          <w:rFonts w:hint="eastAsia"/>
          <w:color w:val="000000"/>
          <w:rtl/>
          <w:lang w:eastAsia="en-US"/>
        </w:rPr>
        <w:t>טענת</w:t>
      </w:r>
      <w:r w:rsidRPr="000C7A88">
        <w:rPr>
          <w:color w:val="000000"/>
          <w:rtl/>
          <w:lang w:eastAsia="en-US"/>
        </w:rPr>
        <w:t xml:space="preserve"> </w:t>
      </w:r>
      <w:r w:rsidRPr="000C7A88">
        <w:rPr>
          <w:rFonts w:hint="eastAsia"/>
          <w:color w:val="000000"/>
          <w:rtl/>
          <w:lang w:eastAsia="en-US"/>
        </w:rPr>
        <w:t>החיסיון</w:t>
      </w:r>
      <w:r w:rsidRPr="000C7A88">
        <w:rPr>
          <w:color w:val="000000"/>
          <w:rtl/>
          <w:lang w:eastAsia="en-US"/>
        </w:rPr>
        <w:t>.</w:t>
      </w:r>
    </w:p>
    <w:p w14:paraId="27CEF2C3" w14:textId="77777777" w:rsidR="00CE0388" w:rsidRPr="000C7A88" w:rsidRDefault="00CE0388" w:rsidP="00D036BC">
      <w:pPr>
        <w:pStyle w:val="afb"/>
        <w:bidi/>
        <w:ind w:left="990"/>
        <w:rPr>
          <w:rFonts w:ascii="Arial" w:hAnsi="Arial"/>
        </w:rPr>
      </w:pPr>
    </w:p>
    <w:p w14:paraId="55A16E89" w14:textId="7F2B1DE6" w:rsidR="00CE0388" w:rsidRPr="000C7A88" w:rsidRDefault="00CE0388" w:rsidP="00B849AC">
      <w:pPr>
        <w:pStyle w:val="afb"/>
        <w:numPr>
          <w:ilvl w:val="1"/>
          <w:numId w:val="62"/>
        </w:numPr>
        <w:bidi/>
        <w:ind w:left="567" w:hanging="567"/>
        <w:jc w:val="left"/>
        <w:rPr>
          <w:rFonts w:ascii="Arial" w:hAnsi="Arial"/>
          <w:rtl/>
        </w:rPr>
      </w:pPr>
      <w:bookmarkStart w:id="606" w:name="_Ref422229698"/>
      <w:r w:rsidRPr="000C7A88">
        <w:rPr>
          <w:rFonts w:ascii="Arial" w:hAnsi="Arial" w:hint="eastAsia"/>
          <w:b/>
          <w:bCs/>
          <w:u w:val="single"/>
          <w:rtl/>
        </w:rPr>
        <w:t>חתימה</w:t>
      </w:r>
      <w:r w:rsidRPr="000C7A88">
        <w:rPr>
          <w:rFonts w:ascii="Arial" w:hAnsi="Arial"/>
          <w:b/>
          <w:bCs/>
          <w:u w:val="single"/>
          <w:rtl/>
        </w:rPr>
        <w:t xml:space="preserve"> על מסמכי </w:t>
      </w:r>
      <w:r w:rsidR="00376936" w:rsidRPr="000C7A88">
        <w:rPr>
          <w:rFonts w:ascii="Arial" w:hAnsi="Arial" w:hint="eastAsia"/>
          <w:b/>
          <w:bCs/>
          <w:u w:val="single"/>
          <w:rtl/>
        </w:rPr>
        <w:t>הפנייה</w:t>
      </w:r>
      <w:r w:rsidR="00376936" w:rsidRPr="000C7A88">
        <w:rPr>
          <w:rFonts w:ascii="Arial" w:hAnsi="Arial"/>
          <w:b/>
          <w:bCs/>
          <w:u w:val="single"/>
          <w:rtl/>
        </w:rPr>
        <w:t xml:space="preserve"> </w:t>
      </w:r>
      <w:r w:rsidR="00376936" w:rsidRPr="000C7A88">
        <w:rPr>
          <w:rFonts w:ascii="Arial" w:hAnsi="Arial" w:hint="eastAsia"/>
          <w:b/>
          <w:bCs/>
          <w:u w:val="single"/>
          <w:rtl/>
        </w:rPr>
        <w:t>הפרטנית</w:t>
      </w:r>
      <w:bookmarkEnd w:id="606"/>
    </w:p>
    <w:p w14:paraId="2D1A5330" w14:textId="77777777" w:rsidR="00CE0388" w:rsidRPr="000C7A88" w:rsidRDefault="00CE0388" w:rsidP="00CE0388">
      <w:pPr>
        <w:pStyle w:val="afb"/>
        <w:numPr>
          <w:ilvl w:val="1"/>
          <w:numId w:val="26"/>
        </w:numPr>
        <w:bidi/>
        <w:contextualSpacing w:val="0"/>
        <w:rPr>
          <w:vanish/>
          <w:rtl/>
          <w:lang w:eastAsia="en-US"/>
        </w:rPr>
      </w:pPr>
    </w:p>
    <w:p w14:paraId="19E0DC16" w14:textId="77777777" w:rsidR="007F5D06" w:rsidRPr="000C7A88" w:rsidRDefault="00CE0388" w:rsidP="00B849AC">
      <w:pPr>
        <w:pStyle w:val="afb"/>
        <w:numPr>
          <w:ilvl w:val="2"/>
          <w:numId w:val="62"/>
        </w:numPr>
        <w:bidi/>
        <w:ind w:left="1287"/>
      </w:pPr>
      <w:r w:rsidRPr="000C7A88">
        <w:rPr>
          <w:rtl/>
          <w:lang w:eastAsia="en-US"/>
        </w:rPr>
        <w:t xml:space="preserve">כל עמוד </w:t>
      </w:r>
      <w:r w:rsidRPr="000C7A88">
        <w:rPr>
          <w:rFonts w:hint="cs"/>
          <w:rtl/>
          <w:lang w:eastAsia="en-US"/>
        </w:rPr>
        <w:t>בכל אחד מעותקי</w:t>
      </w:r>
      <w:r w:rsidRPr="000C7A88">
        <w:rPr>
          <w:rtl/>
          <w:lang w:eastAsia="en-US"/>
        </w:rPr>
        <w:t xml:space="preserve"> ההצעה (כולל מסמכי </w:t>
      </w:r>
      <w:r w:rsidR="00376936" w:rsidRPr="000C7A88">
        <w:rPr>
          <w:rFonts w:hint="cs"/>
          <w:rtl/>
          <w:lang w:eastAsia="en-US"/>
        </w:rPr>
        <w:t>הפרטנית הנ"ל</w:t>
      </w:r>
      <w:r w:rsidRPr="000C7A88">
        <w:rPr>
          <w:rtl/>
          <w:lang w:eastAsia="en-US"/>
        </w:rPr>
        <w:t xml:space="preserve"> הנ"ל) ייחתם בראשי תיבות של </w:t>
      </w:r>
      <w:proofErr w:type="spellStart"/>
      <w:r w:rsidRPr="000C7A88">
        <w:rPr>
          <w:rtl/>
          <w:lang w:eastAsia="en-US"/>
        </w:rPr>
        <w:t>מורשי</w:t>
      </w:r>
      <w:proofErr w:type="spellEnd"/>
      <w:r w:rsidRPr="000C7A88">
        <w:rPr>
          <w:rtl/>
          <w:lang w:eastAsia="en-US"/>
        </w:rPr>
        <w:t xml:space="preserve"> </w:t>
      </w:r>
      <w:r w:rsidRPr="000C7A88">
        <w:rPr>
          <w:rtl/>
        </w:rPr>
        <w:t xml:space="preserve">חתימה מטעם המציע. </w:t>
      </w:r>
    </w:p>
    <w:p w14:paraId="0F2055B0" w14:textId="6267EE63" w:rsidR="00CE0388" w:rsidRPr="000C7A88" w:rsidRDefault="00CE0388" w:rsidP="00B849AC">
      <w:pPr>
        <w:pStyle w:val="afb"/>
        <w:numPr>
          <w:ilvl w:val="2"/>
          <w:numId w:val="62"/>
        </w:numPr>
        <w:bidi/>
        <w:ind w:left="1287"/>
        <w:rPr>
          <w:rtl/>
        </w:rPr>
      </w:pPr>
      <w:r w:rsidRPr="000C7A88">
        <w:rPr>
          <w:rtl/>
        </w:rPr>
        <w:t>כל הנספחים</w:t>
      </w:r>
      <w:r w:rsidRPr="000C7A88">
        <w:rPr>
          <w:rtl/>
          <w:lang w:eastAsia="en-US"/>
        </w:rPr>
        <w:t>, עליהם נדרשת חתימתו של המציע</w:t>
      </w:r>
      <w:r w:rsidRPr="000C7A88">
        <w:rPr>
          <w:rFonts w:hint="cs"/>
          <w:rtl/>
          <w:lang w:eastAsia="en-US"/>
        </w:rPr>
        <w:t>,</w:t>
      </w:r>
      <w:r w:rsidRPr="000C7A88">
        <w:rPr>
          <w:rtl/>
          <w:lang w:eastAsia="en-US"/>
        </w:rPr>
        <w:t xml:space="preserve"> ייחתמו ע"י </w:t>
      </w:r>
      <w:proofErr w:type="spellStart"/>
      <w:r w:rsidRPr="000C7A88">
        <w:rPr>
          <w:rtl/>
          <w:lang w:eastAsia="en-US"/>
        </w:rPr>
        <w:t>מורשי</w:t>
      </w:r>
      <w:proofErr w:type="spellEnd"/>
      <w:r w:rsidRPr="000C7A88">
        <w:rPr>
          <w:rtl/>
          <w:lang w:eastAsia="en-US"/>
        </w:rPr>
        <w:t xml:space="preserve"> החתימה מטעמו באופן המחייב את המציע בהתאם ל</w:t>
      </w:r>
      <w:r w:rsidRPr="000C7A88">
        <w:rPr>
          <w:rFonts w:hint="cs"/>
          <w:rtl/>
          <w:lang w:eastAsia="en-US"/>
        </w:rPr>
        <w:t>מפורט ב</w:t>
      </w:r>
      <w:r w:rsidRPr="000C7A88">
        <w:rPr>
          <w:rtl/>
          <w:lang w:eastAsia="en-US"/>
        </w:rPr>
        <w:t xml:space="preserve">אישור הנדרש בתנאי סף </w:t>
      </w:r>
      <w:r w:rsidRPr="000C7A88">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_</w:instrText>
      </w:r>
      <w:r w:rsidRPr="000C7A88">
        <w:rPr>
          <w:lang w:eastAsia="en-US"/>
        </w:rPr>
        <w:instrText>Ref383425067 \n \h</w:instrText>
      </w:r>
      <w:r w:rsidRPr="000C7A88">
        <w:rPr>
          <w:rtl/>
          <w:lang w:eastAsia="en-US"/>
        </w:rPr>
        <w:instrText xml:space="preserve"> </w:instrText>
      </w:r>
      <w:r w:rsidRPr="000C7A88">
        <w:instrText xml:space="preserve"> \* MERGEFORMAT </w:instrText>
      </w:r>
      <w:r w:rsidRPr="000C7A88">
        <w:fldChar w:fldCharType="separate"/>
      </w:r>
      <w:r w:rsidR="00CB308F" w:rsidRPr="000C7A88">
        <w:rPr>
          <w:cs/>
          <w:lang w:eastAsia="en-US"/>
        </w:rPr>
        <w:t>‎</w:t>
      </w:r>
      <w:r w:rsidR="00CB308F" w:rsidRPr="000C7A88">
        <w:rPr>
          <w:lang w:eastAsia="en-US"/>
        </w:rPr>
        <w:t>2.1.6</w:t>
      </w:r>
      <w:r w:rsidRPr="000C7A88">
        <w:fldChar w:fldCharType="end"/>
      </w:r>
      <w:r w:rsidRPr="000C7A88">
        <w:rPr>
          <w:rFonts w:hint="cs"/>
          <w:rtl/>
          <w:lang w:eastAsia="en-US"/>
        </w:rPr>
        <w:t xml:space="preserve"> למכרז</w:t>
      </w:r>
      <w:r w:rsidRPr="000C7A88">
        <w:rPr>
          <w:rtl/>
          <w:lang w:eastAsia="en-US"/>
        </w:rPr>
        <w:t>.</w:t>
      </w:r>
    </w:p>
    <w:p w14:paraId="5111F648" w14:textId="77777777" w:rsidR="00CE0388" w:rsidRPr="000C7A88" w:rsidRDefault="00CE0388" w:rsidP="002B1F8C">
      <w:pPr>
        <w:tabs>
          <w:tab w:val="left" w:pos="368"/>
        </w:tabs>
        <w:rPr>
          <w:rFonts w:ascii="Arial" w:hAnsi="Arial"/>
          <w:rtl/>
        </w:rPr>
      </w:pPr>
    </w:p>
    <w:p w14:paraId="3B62068C" w14:textId="258627D5" w:rsidR="00376936" w:rsidRPr="000C7A88" w:rsidRDefault="00376936" w:rsidP="00B849AC">
      <w:pPr>
        <w:pStyle w:val="afb"/>
        <w:numPr>
          <w:ilvl w:val="1"/>
          <w:numId w:val="62"/>
        </w:numPr>
        <w:bidi/>
        <w:ind w:left="567" w:hanging="567"/>
        <w:jc w:val="left"/>
        <w:rPr>
          <w:rFonts w:ascii="Arial" w:hAnsi="Arial"/>
          <w:rtl/>
        </w:rPr>
      </w:pPr>
      <w:bookmarkStart w:id="607" w:name="_Toc418414991"/>
      <w:bookmarkStart w:id="608" w:name="_Ref422229704"/>
      <w:bookmarkStart w:id="609" w:name="_Ref422229709"/>
      <w:r w:rsidRPr="000C7A88">
        <w:rPr>
          <w:rFonts w:ascii="Arial" w:hAnsi="Arial" w:hint="eastAsia"/>
          <w:b/>
          <w:bCs/>
          <w:u w:val="single"/>
          <w:rtl/>
        </w:rPr>
        <w:t>תוקף</w:t>
      </w:r>
      <w:r w:rsidRPr="000C7A88">
        <w:rPr>
          <w:rFonts w:ascii="Arial" w:hAnsi="Arial"/>
          <w:b/>
          <w:bCs/>
          <w:u w:val="single"/>
          <w:rtl/>
        </w:rPr>
        <w:t xml:space="preserve"> </w:t>
      </w:r>
      <w:r w:rsidRPr="000C7A88">
        <w:rPr>
          <w:rFonts w:ascii="Arial" w:hAnsi="Arial" w:hint="eastAsia"/>
          <w:b/>
          <w:bCs/>
          <w:u w:val="single"/>
          <w:rtl/>
        </w:rPr>
        <w:t>ההצעה</w:t>
      </w:r>
      <w:bookmarkEnd w:id="607"/>
      <w:bookmarkEnd w:id="608"/>
      <w:bookmarkEnd w:id="609"/>
    </w:p>
    <w:p w14:paraId="1813BD2A" w14:textId="77777777" w:rsidR="007F5D06" w:rsidRPr="000C7A88" w:rsidRDefault="00376936" w:rsidP="00B849AC">
      <w:pPr>
        <w:pStyle w:val="afb"/>
        <w:numPr>
          <w:ilvl w:val="2"/>
          <w:numId w:val="62"/>
        </w:numPr>
        <w:bidi/>
        <w:ind w:left="1287"/>
        <w:rPr>
          <w:b/>
          <w:bCs/>
          <w:sz w:val="28"/>
          <w:szCs w:val="28"/>
          <w:u w:val="single"/>
        </w:rPr>
      </w:pPr>
      <w:r w:rsidRPr="000C7A88">
        <w:rPr>
          <w:rFonts w:hint="cs"/>
          <w:rtl/>
          <w:lang w:eastAsia="en-US"/>
        </w:rPr>
        <w:t xml:space="preserve">הצעת המציע תהיה </w:t>
      </w:r>
      <w:r w:rsidRPr="000C7A88">
        <w:rPr>
          <w:rtl/>
          <w:lang w:eastAsia="en-US"/>
        </w:rPr>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מועד_תוקף_הצעה_פנייה_פרטנית \</w:instrText>
      </w:r>
      <w:r w:rsidRPr="000C7A88">
        <w:rPr>
          <w:lang w:eastAsia="en-US"/>
        </w:rPr>
        <w:instrText>h</w:instrText>
      </w:r>
      <w:r w:rsidRPr="000C7A88">
        <w:rPr>
          <w:rtl/>
          <w:lang w:eastAsia="en-US"/>
        </w:rPr>
        <w:instrText xml:space="preserve">  \* </w:instrText>
      </w:r>
      <w:r w:rsidRPr="000C7A88">
        <w:rPr>
          <w:lang w:eastAsia="en-US"/>
        </w:rPr>
        <w:instrText>MERGEFORMAT</w:instrText>
      </w:r>
      <w:r w:rsidRPr="000C7A88">
        <w:rPr>
          <w:rtl/>
          <w:lang w:eastAsia="en-US"/>
        </w:rPr>
        <w:instrText xml:space="preserve"> </w:instrText>
      </w:r>
      <w:r w:rsidRPr="000C7A88">
        <w:rPr>
          <w:rtl/>
          <w:lang w:eastAsia="en-US"/>
        </w:rPr>
      </w:r>
      <w:r w:rsidRPr="000C7A88">
        <w:rPr>
          <w:rtl/>
          <w:lang w:eastAsia="en-US"/>
        </w:rPr>
        <w:fldChar w:fldCharType="separate"/>
      </w:r>
      <w:r w:rsidR="00CB308F" w:rsidRPr="000C7A88">
        <w:rPr>
          <w:rFonts w:ascii="David" w:hAnsi="David" w:hint="cs"/>
          <w:b/>
          <w:bCs/>
          <w:rtl/>
        </w:rPr>
        <w:t xml:space="preserve">עד </w:t>
      </w:r>
      <w:r w:rsidR="00CB308F" w:rsidRPr="000C7A88">
        <w:rPr>
          <w:rFonts w:ascii="David" w:hAnsi="David"/>
          <w:b/>
          <w:bCs/>
          <w:rtl/>
        </w:rPr>
        <w:t xml:space="preserve">ליום </w:t>
      </w:r>
      <w:r w:rsidR="00CB308F" w:rsidRPr="000C7A88">
        <w:rPr>
          <w:rFonts w:ascii="David" w:hAnsi="David"/>
          <w:b/>
          <w:bCs/>
        </w:rPr>
        <w:t>X</w:t>
      </w:r>
      <w:r w:rsidR="00CB308F" w:rsidRPr="000C7A88">
        <w:rPr>
          <w:rFonts w:ascii="David" w:hAnsi="David" w:hint="cs"/>
          <w:b/>
          <w:bCs/>
          <w:rtl/>
        </w:rPr>
        <w:t>', ה-</w:t>
      </w:r>
      <w:sdt>
        <w:sdtPr>
          <w:rPr>
            <w:rFonts w:ascii="David" w:hAnsi="David"/>
            <w:b/>
            <w:bCs/>
            <w:rtl/>
          </w:rPr>
          <w:id w:val="1123726263"/>
          <w:placeholder>
            <w:docPart w:val="00F32B3894D14307B42A1FB9ACE57617"/>
          </w:placeholder>
        </w:sdtPr>
        <w:sdtEndPr>
          <w:rPr>
            <w:rFonts w:hint="cs"/>
          </w:rPr>
        </w:sdtEndPr>
        <w:sdtContent>
          <w:r w:rsidR="00CB308F" w:rsidRPr="000C7A88">
            <w:rPr>
              <w:rFonts w:ascii="David" w:hAnsi="David"/>
              <w:b/>
              <w:bCs/>
            </w:rPr>
            <w:t>XX/XX/</w:t>
          </w:r>
          <w:r w:rsidR="00CB308F" w:rsidRPr="000C7A88">
            <w:rPr>
              <w:rFonts w:ascii="David" w:hAnsi="David"/>
              <w:b/>
              <w:bCs/>
              <w:noProof/>
            </w:rPr>
            <w:t>XX</w:t>
          </w:r>
        </w:sdtContent>
      </w:sdt>
      <w:r w:rsidRPr="000C7A88">
        <w:rPr>
          <w:rtl/>
          <w:lang w:eastAsia="en-US"/>
        </w:rPr>
        <w:fldChar w:fldCharType="end"/>
      </w:r>
      <w:r w:rsidRPr="000C7A88">
        <w:rPr>
          <w:rFonts w:hint="cs"/>
          <w:rtl/>
          <w:lang w:eastAsia="en-US"/>
        </w:rPr>
        <w:t xml:space="preserve">. המשרד שומר לעצמו את הזכות לדרוש הארכה של תוקף ההצעה, היה והליכי הפנייה הפרטנית יימשכו מעבר לתקופה הנ"ל. המציע מתחייב להאריך את תוקף הצעתו בהתאם לדרישתו של המשרד, היה והמשרד יחליט על הארכה כאמור. </w:t>
      </w:r>
    </w:p>
    <w:p w14:paraId="7A5BA849" w14:textId="77777777" w:rsidR="002855AD" w:rsidRPr="000C7A88" w:rsidRDefault="002855AD" w:rsidP="00B849AC">
      <w:pPr>
        <w:pStyle w:val="afb"/>
        <w:numPr>
          <w:ilvl w:val="2"/>
          <w:numId w:val="62"/>
        </w:numPr>
        <w:bidi/>
        <w:ind w:left="1287"/>
        <w:rPr>
          <w:lang w:eastAsia="en-US"/>
        </w:rPr>
      </w:pPr>
      <w:r w:rsidRPr="000C7A88">
        <w:rPr>
          <w:rtl/>
        </w:rPr>
        <w:t xml:space="preserve">הצעותיהם של מציעים שנבחרו ככשיר שני וככשיר שלישי, ככל שנבחרו, יישארו בתוקף למשך </w:t>
      </w:r>
      <w:r w:rsidRPr="000C7A88">
        <w:rPr>
          <w:rFonts w:hint="cs"/>
          <w:rtl/>
        </w:rPr>
        <w:t>כל תקופת הניסיון בהתקשרות המשרד מול המציע שהצעתו נבחרה כזוכה לפי פנייה פרטנית זו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משך_תקופת_ניסיון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שלושת החודשים הראשונים להתקשרות</w:t>
      </w:r>
      <w:r w:rsidRPr="000C7A88">
        <w:rPr>
          <w:rtl/>
        </w:rPr>
        <w:fldChar w:fldCharType="end"/>
      </w:r>
      <w:r w:rsidRPr="000C7A88">
        <w:rPr>
          <w:rFonts w:hint="cs"/>
          <w:rtl/>
        </w:rPr>
        <w:t>)</w:t>
      </w:r>
      <w:r w:rsidRPr="000C7A88">
        <w:rPr>
          <w:rtl/>
        </w:rPr>
        <w:t>.</w:t>
      </w:r>
    </w:p>
    <w:p w14:paraId="6E1E77B1" w14:textId="27CC1995" w:rsidR="00376936" w:rsidRPr="000C7A88" w:rsidRDefault="00376936" w:rsidP="00B849AC">
      <w:pPr>
        <w:pStyle w:val="afb"/>
        <w:numPr>
          <w:ilvl w:val="2"/>
          <w:numId w:val="62"/>
        </w:numPr>
        <w:bidi/>
        <w:ind w:left="1287"/>
        <w:rPr>
          <w:b/>
          <w:bCs/>
          <w:sz w:val="28"/>
          <w:szCs w:val="28"/>
          <w:u w:val="single"/>
        </w:rPr>
      </w:pPr>
      <w:r w:rsidRPr="000C7A88">
        <w:rPr>
          <w:rFonts w:hint="eastAsia"/>
          <w:b/>
          <w:bCs/>
          <w:rtl/>
          <w:lang w:eastAsia="en-US"/>
        </w:rPr>
        <w:t>מ</w:t>
      </w:r>
      <w:r w:rsidRPr="000C7A88">
        <w:rPr>
          <w:rFonts w:hint="cs"/>
          <w:b/>
          <w:bCs/>
          <w:rtl/>
          <w:lang w:eastAsia="en-US"/>
        </w:rPr>
        <w:t>ובהר כי מציע שלא יאריך את תוקף הצעתו, יראו בו כמי שהסיר הצעתו במענה למכרז זה וכי הצעתו לא תובא בחשבון בעת בדיקת ההצעות.</w:t>
      </w:r>
    </w:p>
    <w:p w14:paraId="12912949" w14:textId="77777777" w:rsidR="00376936" w:rsidRPr="000C7A88" w:rsidRDefault="00376936" w:rsidP="00D036BC">
      <w:pPr>
        <w:ind w:left="1298"/>
        <w:rPr>
          <w:b/>
          <w:bCs/>
          <w:sz w:val="28"/>
          <w:szCs w:val="28"/>
          <w:u w:val="single"/>
          <w:rtl/>
        </w:rPr>
      </w:pPr>
    </w:p>
    <w:p w14:paraId="21E2A123" w14:textId="77777777" w:rsidR="00376936" w:rsidRPr="000C7A88" w:rsidRDefault="00376936" w:rsidP="00B849AC">
      <w:pPr>
        <w:pStyle w:val="afb"/>
        <w:numPr>
          <w:ilvl w:val="1"/>
          <w:numId w:val="62"/>
        </w:numPr>
        <w:bidi/>
        <w:ind w:left="567" w:hanging="567"/>
        <w:jc w:val="left"/>
        <w:rPr>
          <w:rFonts w:ascii="Arial" w:hAnsi="Arial"/>
          <w:rtl/>
        </w:rPr>
      </w:pPr>
      <w:bookmarkStart w:id="610" w:name="_Toc418414992"/>
      <w:bookmarkStart w:id="611" w:name="_Ref422229715"/>
      <w:bookmarkStart w:id="612" w:name="_Ref422229718"/>
      <w:proofErr w:type="spellStart"/>
      <w:r w:rsidRPr="000C7A88">
        <w:rPr>
          <w:rFonts w:ascii="Arial" w:hAnsi="Arial" w:hint="eastAsia"/>
          <w:b/>
          <w:bCs/>
          <w:u w:val="single"/>
          <w:rtl/>
        </w:rPr>
        <w:t>לענין</w:t>
      </w:r>
      <w:proofErr w:type="spellEnd"/>
      <w:r w:rsidRPr="000C7A88">
        <w:rPr>
          <w:rFonts w:ascii="Arial" w:hAnsi="Arial"/>
          <w:b/>
          <w:bCs/>
          <w:u w:val="single"/>
          <w:rtl/>
        </w:rPr>
        <w:t xml:space="preserve"> </w:t>
      </w:r>
      <w:r w:rsidRPr="000C7A88">
        <w:rPr>
          <w:rFonts w:ascii="Arial" w:hAnsi="Arial" w:hint="eastAsia"/>
          <w:b/>
          <w:bCs/>
          <w:u w:val="single"/>
          <w:rtl/>
        </w:rPr>
        <w:t>עידוד</w:t>
      </w:r>
      <w:r w:rsidRPr="000C7A88">
        <w:rPr>
          <w:rFonts w:ascii="Arial" w:hAnsi="Arial"/>
          <w:b/>
          <w:bCs/>
          <w:u w:val="single"/>
          <w:rtl/>
        </w:rPr>
        <w:t xml:space="preserve"> </w:t>
      </w:r>
      <w:r w:rsidRPr="000C7A88">
        <w:rPr>
          <w:rFonts w:ascii="Arial" w:hAnsi="Arial" w:hint="eastAsia"/>
          <w:b/>
          <w:bCs/>
          <w:u w:val="single"/>
          <w:rtl/>
        </w:rPr>
        <w:t>נשים</w:t>
      </w:r>
      <w:r w:rsidRPr="000C7A88">
        <w:rPr>
          <w:rFonts w:ascii="Arial" w:hAnsi="Arial"/>
          <w:b/>
          <w:bCs/>
          <w:u w:val="single"/>
          <w:rtl/>
        </w:rPr>
        <w:t xml:space="preserve"> </w:t>
      </w:r>
      <w:r w:rsidRPr="000C7A88">
        <w:rPr>
          <w:rFonts w:ascii="Arial" w:hAnsi="Arial" w:hint="eastAsia"/>
          <w:b/>
          <w:bCs/>
          <w:u w:val="single"/>
          <w:rtl/>
        </w:rPr>
        <w:t>בעסקים</w:t>
      </w:r>
      <w:bookmarkEnd w:id="610"/>
      <w:bookmarkEnd w:id="611"/>
      <w:bookmarkEnd w:id="612"/>
    </w:p>
    <w:p w14:paraId="0E4C7B7B" w14:textId="77777777" w:rsidR="00376936" w:rsidRPr="000C7A88" w:rsidRDefault="00376936" w:rsidP="00D036BC">
      <w:pPr>
        <w:pStyle w:val="HNormal"/>
        <w:spacing w:after="0" w:line="360" w:lineRule="auto"/>
        <w:ind w:left="567"/>
        <w:rPr>
          <w:rFonts w:cs="David"/>
          <w:sz w:val="24"/>
          <w:rtl/>
        </w:rPr>
      </w:pPr>
      <w:r w:rsidRPr="000C7A88">
        <w:rPr>
          <w:rFonts w:cs="David"/>
          <w:sz w:val="24"/>
          <w:rtl/>
        </w:rPr>
        <w:lastRenderedPageBreak/>
        <w:t xml:space="preserve">על מציע העונה על הדרישות </w:t>
      </w:r>
      <w:r w:rsidRPr="000C7A88">
        <w:rPr>
          <w:rFonts w:cs="David" w:hint="cs"/>
          <w:sz w:val="24"/>
          <w:rtl/>
        </w:rPr>
        <w:t>בסעיף 2ב</w:t>
      </w:r>
      <w:r w:rsidRPr="000C7A88">
        <w:rPr>
          <w:rFonts w:cs="David"/>
          <w:sz w:val="24"/>
          <w:rtl/>
        </w:rPr>
        <w:t xml:space="preserve"> לחוק חובת </w:t>
      </w:r>
      <w:r w:rsidRPr="000C7A88">
        <w:rPr>
          <w:rFonts w:cs="David" w:hint="cs"/>
          <w:sz w:val="24"/>
          <w:rtl/>
        </w:rPr>
        <w:t>ה</w:t>
      </w:r>
      <w:r w:rsidRPr="000C7A88">
        <w:rPr>
          <w:rFonts w:cs="David"/>
          <w:sz w:val="24"/>
          <w:rtl/>
        </w:rPr>
        <w:t>מכרזים</w:t>
      </w:r>
      <w:r w:rsidRPr="000C7A88">
        <w:rPr>
          <w:rFonts w:cs="David" w:hint="cs"/>
          <w:sz w:val="24"/>
          <w:rtl/>
        </w:rPr>
        <w:t>, התשנ"ב-1992</w:t>
      </w:r>
      <w:r w:rsidRPr="000C7A88">
        <w:rPr>
          <w:rFonts w:cs="David"/>
          <w:sz w:val="24"/>
          <w:rtl/>
        </w:rPr>
        <w:t>, לענין עידוד נשים בעסקים, להגיש אישור ותצהיר</w:t>
      </w:r>
      <w:r w:rsidRPr="000C7A88">
        <w:rPr>
          <w:rFonts w:cs="David" w:hint="cs"/>
          <w:sz w:val="24"/>
          <w:rtl/>
        </w:rPr>
        <w:t>,</w:t>
      </w:r>
      <w:r w:rsidRPr="000C7A88">
        <w:rPr>
          <w:rFonts w:cs="David"/>
          <w:sz w:val="24"/>
          <w:rtl/>
        </w:rPr>
        <w:t xml:space="preserve"> לפיו העסק הוא בשליטת אישה (על משמעותם של המונחים: "עסק"</w:t>
      </w:r>
      <w:r w:rsidRPr="000C7A88">
        <w:rPr>
          <w:rFonts w:cs="David" w:hint="cs"/>
          <w:sz w:val="24"/>
          <w:rtl/>
        </w:rPr>
        <w:t>,</w:t>
      </w:r>
      <w:r w:rsidRPr="000C7A88">
        <w:rPr>
          <w:rFonts w:cs="David"/>
          <w:sz w:val="24"/>
          <w:rtl/>
        </w:rPr>
        <w:t xml:space="preserve"> "עסק בשליטת אישה"</w:t>
      </w:r>
      <w:r w:rsidRPr="000C7A88">
        <w:rPr>
          <w:rFonts w:cs="David" w:hint="cs"/>
          <w:sz w:val="24"/>
          <w:rtl/>
        </w:rPr>
        <w:t>,</w:t>
      </w:r>
      <w:r w:rsidRPr="000C7A88">
        <w:rPr>
          <w:rFonts w:cs="David"/>
          <w:sz w:val="24"/>
          <w:rtl/>
        </w:rPr>
        <w:t xml:space="preserve"> "אישור" ו"תצהיר"</w:t>
      </w:r>
      <w:r w:rsidRPr="000C7A88">
        <w:rPr>
          <w:rFonts w:cs="David" w:hint="cs"/>
          <w:sz w:val="24"/>
          <w:rtl/>
        </w:rPr>
        <w:t xml:space="preserve"> </w:t>
      </w:r>
      <w:r w:rsidRPr="000C7A88">
        <w:rPr>
          <w:rFonts w:cs="David"/>
          <w:sz w:val="24"/>
          <w:rtl/>
        </w:rPr>
        <w:t>–</w:t>
      </w:r>
      <w:r w:rsidRPr="000C7A88">
        <w:rPr>
          <w:rFonts w:cs="David" w:hint="cs"/>
          <w:sz w:val="24"/>
          <w:rtl/>
        </w:rPr>
        <w:t xml:space="preserve"> </w:t>
      </w:r>
      <w:r w:rsidRPr="000C7A88">
        <w:rPr>
          <w:rFonts w:cs="David"/>
          <w:sz w:val="24"/>
          <w:rtl/>
        </w:rPr>
        <w:t xml:space="preserve">ראה </w:t>
      </w:r>
      <w:r w:rsidRPr="000C7A88">
        <w:rPr>
          <w:rFonts w:cs="David" w:hint="cs"/>
          <w:sz w:val="24"/>
          <w:rtl/>
        </w:rPr>
        <w:t>סעיף 2ב</w:t>
      </w:r>
      <w:r w:rsidRPr="000C7A88">
        <w:rPr>
          <w:rFonts w:cs="David"/>
          <w:sz w:val="24"/>
          <w:rtl/>
        </w:rPr>
        <w:t xml:space="preserve"> לחוק</w:t>
      </w:r>
      <w:r w:rsidRPr="000C7A88">
        <w:rPr>
          <w:rFonts w:cs="David" w:hint="cs"/>
          <w:sz w:val="24"/>
          <w:rtl/>
        </w:rPr>
        <w:t>)</w:t>
      </w:r>
      <w:r w:rsidRPr="000C7A88">
        <w:rPr>
          <w:rFonts w:cs="David"/>
          <w:sz w:val="24"/>
          <w:rtl/>
        </w:rPr>
        <w:t>.</w:t>
      </w:r>
    </w:p>
    <w:p w14:paraId="721932C6" w14:textId="77777777" w:rsidR="002A1AD2" w:rsidRPr="000C7A88" w:rsidRDefault="002A1AD2" w:rsidP="00D036BC">
      <w:pPr>
        <w:pStyle w:val="HNormal"/>
        <w:spacing w:after="0" w:line="360" w:lineRule="auto"/>
        <w:ind w:left="357"/>
        <w:rPr>
          <w:rFonts w:cs="David"/>
          <w:sz w:val="24"/>
          <w:rtl/>
        </w:rPr>
      </w:pPr>
    </w:p>
    <w:p w14:paraId="1B9C099A" w14:textId="77777777" w:rsidR="00657831" w:rsidRPr="000C7A88" w:rsidRDefault="00657831" w:rsidP="00B849AC">
      <w:pPr>
        <w:pStyle w:val="afb"/>
        <w:numPr>
          <w:ilvl w:val="1"/>
          <w:numId w:val="62"/>
        </w:numPr>
        <w:bidi/>
        <w:ind w:left="567" w:hanging="567"/>
        <w:rPr>
          <w:rFonts w:ascii="David" w:hAnsi="David"/>
          <w:b/>
          <w:bCs/>
          <w:u w:val="single"/>
        </w:rPr>
      </w:pPr>
      <w:bookmarkStart w:id="613" w:name="_Ref422052239"/>
      <w:bookmarkStart w:id="614" w:name="_Toc273834969"/>
      <w:r w:rsidRPr="000C7A88">
        <w:rPr>
          <w:rFonts w:ascii="David" w:hAnsi="David" w:hint="eastAsia"/>
          <w:b/>
          <w:bCs/>
          <w:u w:val="single"/>
          <w:rtl/>
        </w:rPr>
        <w:t>ערבות</w:t>
      </w:r>
      <w:r w:rsidRPr="000C7A88">
        <w:rPr>
          <w:rFonts w:ascii="David" w:hAnsi="David"/>
          <w:b/>
          <w:bCs/>
          <w:u w:val="single"/>
          <w:rtl/>
        </w:rPr>
        <w:t xml:space="preserve"> </w:t>
      </w:r>
      <w:r w:rsidRPr="000C7A88">
        <w:rPr>
          <w:rFonts w:ascii="David" w:hAnsi="David" w:hint="eastAsia"/>
          <w:b/>
          <w:bCs/>
          <w:u w:val="single"/>
          <w:rtl/>
        </w:rPr>
        <w:t>ביצוע</w:t>
      </w:r>
      <w:r w:rsidRPr="000C7A88">
        <w:rPr>
          <w:rFonts w:ascii="David" w:hAnsi="David"/>
          <w:b/>
          <w:bCs/>
          <w:u w:val="single"/>
          <w:rtl/>
        </w:rPr>
        <w:t xml:space="preserve"> </w:t>
      </w:r>
      <w:r w:rsidRPr="000C7A88">
        <w:rPr>
          <w:rFonts w:ascii="David" w:hAnsi="David" w:hint="eastAsia"/>
          <w:b/>
          <w:bCs/>
          <w:u w:val="single"/>
          <w:rtl/>
        </w:rPr>
        <w:t>שעל</w:t>
      </w:r>
      <w:r w:rsidRPr="000C7A88">
        <w:rPr>
          <w:rFonts w:ascii="David" w:hAnsi="David"/>
          <w:b/>
          <w:bCs/>
          <w:u w:val="single"/>
          <w:rtl/>
        </w:rPr>
        <w:t xml:space="preserve"> </w:t>
      </w:r>
      <w:r w:rsidRPr="000C7A88">
        <w:rPr>
          <w:rFonts w:ascii="David" w:hAnsi="David" w:hint="eastAsia"/>
          <w:b/>
          <w:bCs/>
          <w:u w:val="single"/>
          <w:rtl/>
        </w:rPr>
        <w:t>הספק</w:t>
      </w:r>
      <w:r w:rsidRPr="000C7A88">
        <w:rPr>
          <w:rFonts w:ascii="David" w:hAnsi="David"/>
          <w:b/>
          <w:bCs/>
          <w:u w:val="single"/>
          <w:rtl/>
        </w:rPr>
        <w:t xml:space="preserve"> </w:t>
      </w:r>
      <w:r w:rsidRPr="000C7A88">
        <w:rPr>
          <w:rFonts w:ascii="David" w:hAnsi="David" w:hint="eastAsia"/>
          <w:b/>
          <w:bCs/>
          <w:u w:val="single"/>
          <w:rtl/>
        </w:rPr>
        <w:t>להמציא</w:t>
      </w:r>
      <w:r w:rsidRPr="000C7A88">
        <w:rPr>
          <w:rFonts w:ascii="David" w:hAnsi="David"/>
          <w:b/>
          <w:bCs/>
          <w:u w:val="single"/>
          <w:rtl/>
        </w:rPr>
        <w:t xml:space="preserve"> </w:t>
      </w:r>
      <w:r w:rsidRPr="000C7A88">
        <w:rPr>
          <w:rFonts w:ascii="David" w:hAnsi="David" w:hint="eastAsia"/>
          <w:b/>
          <w:bCs/>
          <w:u w:val="single"/>
          <w:rtl/>
        </w:rPr>
        <w:t>למשרד</w:t>
      </w:r>
      <w:r w:rsidRPr="000C7A88">
        <w:rPr>
          <w:rFonts w:ascii="David" w:hAnsi="David"/>
          <w:b/>
          <w:bCs/>
          <w:u w:val="single"/>
          <w:rtl/>
        </w:rPr>
        <w:t xml:space="preserve"> </w:t>
      </w:r>
      <w:r w:rsidRPr="000C7A88">
        <w:rPr>
          <w:rFonts w:ascii="David" w:hAnsi="David" w:hint="eastAsia"/>
          <w:b/>
          <w:bCs/>
          <w:u w:val="single"/>
          <w:rtl/>
        </w:rPr>
        <w:t>עם</w:t>
      </w:r>
      <w:r w:rsidRPr="000C7A88">
        <w:rPr>
          <w:rFonts w:ascii="David" w:hAnsi="David"/>
          <w:b/>
          <w:bCs/>
          <w:u w:val="single"/>
          <w:rtl/>
        </w:rPr>
        <w:t xml:space="preserve"> </w:t>
      </w:r>
      <w:r w:rsidRPr="000C7A88">
        <w:rPr>
          <w:rFonts w:ascii="David" w:hAnsi="David" w:hint="eastAsia"/>
          <w:b/>
          <w:bCs/>
          <w:u w:val="single"/>
          <w:rtl/>
        </w:rPr>
        <w:t>היבחרו</w:t>
      </w:r>
      <w:r w:rsidRPr="000C7A88">
        <w:rPr>
          <w:rFonts w:ascii="David" w:hAnsi="David"/>
          <w:b/>
          <w:bCs/>
          <w:u w:val="single"/>
          <w:rtl/>
        </w:rPr>
        <w:t xml:space="preserve"> </w:t>
      </w:r>
      <w:r w:rsidRPr="000C7A88">
        <w:rPr>
          <w:rFonts w:ascii="David" w:hAnsi="David" w:hint="eastAsia"/>
          <w:b/>
          <w:bCs/>
          <w:u w:val="single"/>
          <w:rtl/>
        </w:rPr>
        <w:t>במסגרת</w:t>
      </w:r>
      <w:r w:rsidRPr="000C7A88">
        <w:rPr>
          <w:rFonts w:ascii="David" w:hAnsi="David"/>
          <w:b/>
          <w:bCs/>
          <w:u w:val="single"/>
          <w:rtl/>
        </w:rPr>
        <w:t xml:space="preserve"> </w:t>
      </w:r>
      <w:r w:rsidRPr="000C7A88">
        <w:rPr>
          <w:rFonts w:ascii="David" w:hAnsi="David" w:hint="eastAsia"/>
          <w:b/>
          <w:bCs/>
          <w:u w:val="single"/>
          <w:rtl/>
        </w:rPr>
        <w:t>פנייה</w:t>
      </w:r>
      <w:r w:rsidRPr="000C7A88">
        <w:rPr>
          <w:rFonts w:ascii="David" w:hAnsi="David"/>
          <w:b/>
          <w:bCs/>
          <w:u w:val="single"/>
          <w:rtl/>
        </w:rPr>
        <w:t xml:space="preserve"> </w:t>
      </w:r>
      <w:r w:rsidRPr="000C7A88">
        <w:rPr>
          <w:rFonts w:ascii="David" w:hAnsi="David" w:hint="eastAsia"/>
          <w:b/>
          <w:bCs/>
          <w:u w:val="single"/>
          <w:rtl/>
        </w:rPr>
        <w:t>פרטנית</w:t>
      </w:r>
      <w:bookmarkEnd w:id="613"/>
    </w:p>
    <w:p w14:paraId="4C291723" w14:textId="705BB2FA"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עם</w:t>
      </w:r>
      <w:r w:rsidRPr="000C7A88">
        <w:rPr>
          <w:rFonts w:ascii="David" w:hAnsi="David"/>
          <w:rtl/>
        </w:rPr>
        <w:t xml:space="preserve"> </w:t>
      </w:r>
      <w:r w:rsidRPr="000C7A88">
        <w:rPr>
          <w:rFonts w:ascii="David" w:hAnsi="David" w:hint="eastAsia"/>
          <w:rtl/>
        </w:rPr>
        <w:t>היבחרותו</w:t>
      </w:r>
      <w:r w:rsidRPr="000C7A88">
        <w:rPr>
          <w:rFonts w:ascii="David" w:hAnsi="David"/>
          <w:rtl/>
        </w:rPr>
        <w:t xml:space="preserve"> </w:t>
      </w:r>
      <w:r w:rsidRPr="000C7A88">
        <w:rPr>
          <w:rFonts w:ascii="David" w:hAnsi="David" w:hint="eastAsia"/>
          <w:rtl/>
        </w:rPr>
        <w:t>במסגרת</w:t>
      </w:r>
      <w:r w:rsidRPr="000C7A88">
        <w:rPr>
          <w:rFonts w:ascii="David" w:hAnsi="David"/>
          <w:rtl/>
        </w:rPr>
        <w:t xml:space="preserve"> </w:t>
      </w:r>
      <w:r w:rsidRPr="000C7A88">
        <w:rPr>
          <w:rFonts w:ascii="David" w:hAnsi="David" w:hint="eastAsia"/>
          <w:rtl/>
        </w:rPr>
        <w:t>פנייה</w:t>
      </w:r>
      <w:r w:rsidRPr="000C7A88">
        <w:rPr>
          <w:rFonts w:ascii="David" w:hAnsi="David"/>
          <w:rtl/>
        </w:rPr>
        <w:t xml:space="preserve"> </w:t>
      </w:r>
      <w:r w:rsidRPr="000C7A88">
        <w:rPr>
          <w:rFonts w:ascii="David" w:hAnsi="David" w:hint="eastAsia"/>
          <w:rtl/>
        </w:rPr>
        <w:t>פרטנית</w:t>
      </w:r>
      <w:r w:rsidRPr="000C7A88">
        <w:rPr>
          <w:rFonts w:ascii="David" w:hAnsi="David"/>
          <w:rtl/>
        </w:rPr>
        <w:t xml:space="preserve"> </w:t>
      </w:r>
      <w:r w:rsidR="00B12AEF" w:rsidRPr="000C7A88">
        <w:rPr>
          <w:rFonts w:ascii="David" w:hAnsi="David" w:hint="eastAsia"/>
          <w:b/>
          <w:bCs/>
          <w:rtl/>
        </w:rPr>
        <w:t>בפרויקט</w:t>
      </w:r>
      <w:r w:rsidR="00B12AEF" w:rsidRPr="000C7A88">
        <w:rPr>
          <w:rFonts w:ascii="David" w:hAnsi="David"/>
          <w:b/>
          <w:bCs/>
          <w:rtl/>
        </w:rPr>
        <w:t xml:space="preserve"> </w:t>
      </w:r>
      <w:r w:rsidR="00B12AEF" w:rsidRPr="000C7A88">
        <w:rPr>
          <w:rFonts w:ascii="David" w:hAnsi="David" w:hint="eastAsia"/>
          <w:b/>
          <w:bCs/>
          <w:rtl/>
        </w:rPr>
        <w:t>שעלותו</w:t>
      </w:r>
      <w:r w:rsidR="00B12AEF" w:rsidRPr="000C7A88">
        <w:rPr>
          <w:rFonts w:ascii="David" w:hAnsi="David"/>
          <w:b/>
          <w:bCs/>
          <w:rtl/>
        </w:rPr>
        <w:t xml:space="preserve"> </w:t>
      </w:r>
      <w:r w:rsidR="00B12AEF" w:rsidRPr="000C7A88">
        <w:rPr>
          <w:rFonts w:ascii="David" w:hAnsi="David" w:hint="eastAsia"/>
          <w:b/>
          <w:bCs/>
          <w:rtl/>
        </w:rPr>
        <w:t>מוערכת</w:t>
      </w:r>
      <w:r w:rsidR="00B12AEF" w:rsidRPr="000C7A88">
        <w:rPr>
          <w:rFonts w:ascii="David" w:hAnsi="David"/>
          <w:b/>
          <w:bCs/>
          <w:rtl/>
        </w:rPr>
        <w:t xml:space="preserve"> </w:t>
      </w:r>
      <w:proofErr w:type="spellStart"/>
      <w:r w:rsidR="00B12AEF" w:rsidRPr="000C7A88">
        <w:rPr>
          <w:rFonts w:ascii="David" w:hAnsi="David" w:hint="eastAsia"/>
          <w:b/>
          <w:bCs/>
          <w:rtl/>
        </w:rPr>
        <w:t>בלמעלה</w:t>
      </w:r>
      <w:proofErr w:type="spellEnd"/>
      <w:r w:rsidR="00B12AEF" w:rsidRPr="000C7A88">
        <w:rPr>
          <w:rFonts w:ascii="David" w:hAnsi="David"/>
          <w:b/>
          <w:bCs/>
          <w:rtl/>
        </w:rPr>
        <w:t xml:space="preserve"> </w:t>
      </w:r>
      <w:r w:rsidR="00B12AEF" w:rsidRPr="000C7A88">
        <w:rPr>
          <w:rFonts w:ascii="David" w:hAnsi="David" w:hint="eastAsia"/>
          <w:b/>
          <w:bCs/>
          <w:rtl/>
        </w:rPr>
        <w:t>מ</w:t>
      </w:r>
      <w:r w:rsidR="00B12AEF" w:rsidRPr="000C7A88">
        <w:rPr>
          <w:rFonts w:ascii="David" w:hAnsi="David"/>
          <w:b/>
          <w:bCs/>
          <w:rtl/>
        </w:rPr>
        <w:t xml:space="preserve">50,000 </w:t>
      </w:r>
      <w:r w:rsidR="00B12AEF" w:rsidRPr="000C7A88">
        <w:rPr>
          <w:rFonts w:ascii="David" w:hAnsi="David" w:hint="eastAsia"/>
          <w:b/>
          <w:bCs/>
          <w:rtl/>
        </w:rPr>
        <w:t>₪</w:t>
      </w:r>
      <w:r w:rsidR="00B12AEF" w:rsidRPr="000C7A88">
        <w:rPr>
          <w:rFonts w:ascii="David" w:hAnsi="David"/>
          <w:b/>
          <w:bCs/>
          <w:rtl/>
        </w:rPr>
        <w:t>,</w:t>
      </w:r>
      <w:r w:rsidR="00B12AEF" w:rsidRPr="000C7A88">
        <w:rPr>
          <w:rFonts w:ascii="David" w:hAnsi="David" w:hint="cs"/>
          <w:rtl/>
        </w:rPr>
        <w:t xml:space="preserve"> </w:t>
      </w:r>
      <w:r w:rsidRPr="000C7A88">
        <w:rPr>
          <w:rFonts w:ascii="David" w:hAnsi="David" w:hint="eastAsia"/>
          <w:rtl/>
        </w:rPr>
        <w:t>יידרש</w:t>
      </w:r>
      <w:r w:rsidRPr="000C7A88">
        <w:rPr>
          <w:rFonts w:ascii="David" w:hAnsi="David"/>
          <w:rtl/>
        </w:rPr>
        <w:t xml:space="preserve"> </w:t>
      </w:r>
      <w:r w:rsidRPr="000C7A88">
        <w:rPr>
          <w:rFonts w:ascii="David" w:hAnsi="David" w:hint="eastAsia"/>
          <w:rtl/>
        </w:rPr>
        <w:t>הספק</w:t>
      </w:r>
      <w:r w:rsidRPr="000C7A88">
        <w:rPr>
          <w:rFonts w:ascii="David" w:hAnsi="David"/>
          <w:rtl/>
        </w:rPr>
        <w:t xml:space="preserve"> </w:t>
      </w:r>
      <w:r w:rsidRPr="000C7A88">
        <w:rPr>
          <w:rFonts w:ascii="David" w:hAnsi="David" w:hint="eastAsia"/>
          <w:rtl/>
        </w:rPr>
        <w:t>להמציא</w:t>
      </w:r>
      <w:r w:rsidRPr="000C7A88">
        <w:rPr>
          <w:rFonts w:ascii="David" w:hAnsi="David"/>
          <w:rtl/>
        </w:rPr>
        <w:t xml:space="preserve"> </w:t>
      </w:r>
      <w:r w:rsidRPr="000C7A88">
        <w:rPr>
          <w:rFonts w:ascii="David" w:hAnsi="David" w:hint="eastAsia"/>
          <w:rtl/>
        </w:rPr>
        <w:t>למשרד</w:t>
      </w:r>
      <w:r w:rsidRPr="000C7A88">
        <w:rPr>
          <w:rFonts w:ascii="David" w:hAnsi="David"/>
          <w:rtl/>
        </w:rPr>
        <w:t xml:space="preserve"> כתב ערבות, מקורי ובלתי מותנה, </w:t>
      </w:r>
      <w:r w:rsidRPr="000C7A88">
        <w:rPr>
          <w:rFonts w:ascii="David" w:hAnsi="David" w:hint="eastAsia"/>
          <w:rtl/>
        </w:rPr>
        <w:t>על</w:t>
      </w:r>
      <w:r w:rsidRPr="000C7A88">
        <w:rPr>
          <w:rFonts w:ascii="David" w:hAnsi="David"/>
          <w:rtl/>
        </w:rPr>
        <w:t xml:space="preserve"> </w:t>
      </w:r>
      <w:r w:rsidRPr="000C7A88">
        <w:rPr>
          <w:rFonts w:ascii="David" w:hAnsi="David" w:hint="eastAsia"/>
          <w:rtl/>
        </w:rPr>
        <w:t>שמו</w:t>
      </w:r>
      <w:r w:rsidRPr="000C7A88">
        <w:rPr>
          <w:rFonts w:ascii="David" w:hAnsi="David"/>
          <w:rtl/>
        </w:rPr>
        <w:t xml:space="preserve"> לשם הבטחת </w:t>
      </w:r>
      <w:r w:rsidRPr="000C7A88">
        <w:rPr>
          <w:rFonts w:ascii="David" w:hAnsi="David" w:hint="eastAsia"/>
          <w:rtl/>
        </w:rPr>
        <w:t>אספקת</w:t>
      </w:r>
      <w:r w:rsidRPr="000C7A88">
        <w:rPr>
          <w:rFonts w:ascii="David" w:hAnsi="David"/>
          <w:rtl/>
        </w:rPr>
        <w:t xml:space="preserve"> </w:t>
      </w:r>
      <w:r w:rsidRPr="000C7A88">
        <w:rPr>
          <w:rFonts w:ascii="David" w:hAnsi="David" w:hint="eastAsia"/>
          <w:rtl/>
        </w:rPr>
        <w:t>השירותים</w:t>
      </w:r>
      <w:r w:rsidRPr="000C7A88">
        <w:rPr>
          <w:rFonts w:ascii="David" w:hAnsi="David"/>
          <w:rtl/>
        </w:rPr>
        <w:t xml:space="preserve"> </w:t>
      </w:r>
      <w:r w:rsidRPr="000C7A88">
        <w:rPr>
          <w:rFonts w:ascii="David" w:hAnsi="David" w:hint="eastAsia"/>
          <w:rtl/>
        </w:rPr>
        <w:t>שיידרשו</w:t>
      </w:r>
      <w:r w:rsidRPr="000C7A88">
        <w:rPr>
          <w:rFonts w:ascii="David" w:hAnsi="David"/>
          <w:rtl/>
        </w:rPr>
        <w:t xml:space="preserve"> </w:t>
      </w:r>
      <w:r w:rsidRPr="000C7A88">
        <w:rPr>
          <w:rFonts w:ascii="David" w:hAnsi="David" w:hint="eastAsia"/>
          <w:rtl/>
        </w:rPr>
        <w:t>לפי</w:t>
      </w:r>
      <w:r w:rsidRPr="000C7A88">
        <w:rPr>
          <w:rFonts w:ascii="David" w:hAnsi="David"/>
          <w:rtl/>
        </w:rPr>
        <w:t xml:space="preserve"> </w:t>
      </w:r>
      <w:r w:rsidRPr="000C7A88">
        <w:rPr>
          <w:rFonts w:ascii="David" w:hAnsi="David" w:hint="eastAsia"/>
          <w:rtl/>
        </w:rPr>
        <w:t>פנייה</w:t>
      </w:r>
      <w:r w:rsidRPr="000C7A88">
        <w:rPr>
          <w:rFonts w:ascii="David" w:hAnsi="David"/>
          <w:rtl/>
        </w:rPr>
        <w:t xml:space="preserve"> </w:t>
      </w:r>
      <w:r w:rsidRPr="000C7A88">
        <w:rPr>
          <w:rFonts w:ascii="David" w:hAnsi="David" w:hint="eastAsia"/>
          <w:rtl/>
        </w:rPr>
        <w:t>זו</w:t>
      </w:r>
      <w:r w:rsidRPr="000C7A88">
        <w:rPr>
          <w:rFonts w:ascii="David" w:hAnsi="David"/>
          <w:rtl/>
        </w:rPr>
        <w:t xml:space="preserve"> </w:t>
      </w:r>
      <w:r w:rsidRPr="000C7A88">
        <w:rPr>
          <w:rFonts w:ascii="David" w:hAnsi="David" w:hint="eastAsia"/>
          <w:rtl/>
        </w:rPr>
        <w:t>בנוסח</w:t>
      </w:r>
      <w:r w:rsidRPr="000C7A88">
        <w:rPr>
          <w:rFonts w:ascii="David" w:hAnsi="David"/>
          <w:rtl/>
        </w:rPr>
        <w:t xml:space="preserve"> </w:t>
      </w:r>
      <w:r w:rsidRPr="000C7A88">
        <w:rPr>
          <w:rFonts w:ascii="David" w:hAnsi="David" w:hint="eastAsia"/>
          <w:rtl/>
        </w:rPr>
        <w:t>המצורף</w:t>
      </w:r>
      <w:r w:rsidRPr="000C7A88">
        <w:rPr>
          <w:rFonts w:ascii="David" w:hAnsi="David"/>
          <w:rtl/>
        </w:rPr>
        <w:t xml:space="preserve"> </w:t>
      </w:r>
      <w:r w:rsidRPr="000C7A88">
        <w:rPr>
          <w:rFonts w:ascii="David" w:hAnsi="David" w:hint="eastAsia"/>
          <w:rtl/>
        </w:rPr>
        <w:t>כנספח</w:t>
      </w:r>
      <w:r w:rsidRPr="000C7A88">
        <w:rPr>
          <w:rFonts w:ascii="David" w:hAnsi="David"/>
          <w:rtl/>
        </w:rPr>
        <w:t xml:space="preserve"> ___ </w:t>
      </w:r>
      <w:r w:rsidRPr="000C7A88">
        <w:rPr>
          <w:rFonts w:ascii="David" w:hAnsi="David" w:hint="eastAsia"/>
          <w:rtl/>
        </w:rPr>
        <w:t>לפנייה</w:t>
      </w:r>
      <w:r w:rsidRPr="000C7A88">
        <w:rPr>
          <w:rFonts w:ascii="David" w:hAnsi="David"/>
          <w:rtl/>
        </w:rPr>
        <w:t xml:space="preserve"> </w:t>
      </w:r>
      <w:r w:rsidRPr="000C7A88">
        <w:rPr>
          <w:rFonts w:ascii="David" w:hAnsi="David" w:hint="eastAsia"/>
          <w:rtl/>
        </w:rPr>
        <w:t>זו</w:t>
      </w:r>
      <w:r w:rsidRPr="000C7A88">
        <w:rPr>
          <w:rFonts w:ascii="David" w:hAnsi="David"/>
          <w:rtl/>
        </w:rPr>
        <w:t xml:space="preserve">. </w:t>
      </w:r>
      <w:r w:rsidRPr="000C7A88">
        <w:rPr>
          <w:rFonts w:ascii="David" w:hAnsi="David" w:hint="eastAsia"/>
          <w:rtl/>
        </w:rPr>
        <w:t>נוסח</w:t>
      </w:r>
      <w:r w:rsidRPr="000C7A88">
        <w:rPr>
          <w:rFonts w:ascii="David" w:hAnsi="David"/>
          <w:rtl/>
        </w:rPr>
        <w:t xml:space="preserve"> זה מחייב ואין לסטות ממנו. </w:t>
      </w:r>
    </w:p>
    <w:p w14:paraId="5F696A69" w14:textId="2A930187" w:rsidR="00657831" w:rsidRPr="000C7A88" w:rsidRDefault="00657831" w:rsidP="00BB2A1F">
      <w:pPr>
        <w:pStyle w:val="afb"/>
        <w:numPr>
          <w:ilvl w:val="2"/>
          <w:numId w:val="62"/>
        </w:numPr>
        <w:bidi/>
        <w:ind w:left="1287"/>
        <w:rPr>
          <w:rFonts w:ascii="David" w:hAnsi="David"/>
          <w:rtl/>
        </w:rPr>
      </w:pPr>
      <w:r w:rsidRPr="000C7A88">
        <w:rPr>
          <w:rFonts w:ascii="David" w:hAnsi="David" w:hint="eastAsia"/>
          <w:rtl/>
        </w:rPr>
        <w:t>הערבות</w:t>
      </w:r>
      <w:r w:rsidRPr="000C7A88">
        <w:rPr>
          <w:rFonts w:ascii="David" w:hAnsi="David"/>
          <w:rtl/>
        </w:rPr>
        <w:t xml:space="preserve"> תהיה צמוד</w:t>
      </w:r>
      <w:r w:rsidRPr="000C7A88">
        <w:rPr>
          <w:rFonts w:ascii="David" w:hAnsi="David" w:hint="eastAsia"/>
          <w:rtl/>
        </w:rPr>
        <w:t>ה</w:t>
      </w:r>
      <w:r w:rsidRPr="000C7A88">
        <w:rPr>
          <w:rFonts w:ascii="David" w:hAnsi="David"/>
          <w:rtl/>
        </w:rPr>
        <w:t xml:space="preserve"> למדד המחירים לצרכן בש</w:t>
      </w:r>
      <w:r w:rsidRPr="000C7A88">
        <w:rPr>
          <w:rFonts w:ascii="David" w:hAnsi="David" w:hint="eastAsia"/>
          <w:rtl/>
        </w:rPr>
        <w:t>י</w:t>
      </w:r>
      <w:r w:rsidRPr="000C7A88">
        <w:rPr>
          <w:rFonts w:ascii="David" w:hAnsi="David"/>
          <w:rtl/>
        </w:rPr>
        <w:t xml:space="preserve">עור של 100% (מאה אחוז), לפי המדד, שיהיה ידוע </w:t>
      </w:r>
      <w:r w:rsidR="00BB2A1F" w:rsidRPr="000C7A88">
        <w:rPr>
          <w:rFonts w:ascii="David" w:hAnsi="David" w:hint="cs"/>
          <w:rtl/>
        </w:rPr>
        <w:t>במועד הגשת ההצעה</w:t>
      </w:r>
      <w:r w:rsidRPr="000C7A88">
        <w:rPr>
          <w:rFonts w:ascii="David" w:hAnsi="David"/>
          <w:rtl/>
        </w:rPr>
        <w:t>, ויעמוד על 5% (</w:t>
      </w:r>
      <w:r w:rsidRPr="000C7A88">
        <w:rPr>
          <w:rFonts w:ascii="David" w:hAnsi="David" w:hint="eastAsia"/>
          <w:rtl/>
        </w:rPr>
        <w:t>חמישה</w:t>
      </w:r>
      <w:r w:rsidRPr="000C7A88">
        <w:rPr>
          <w:rFonts w:ascii="David" w:hAnsi="David"/>
          <w:rtl/>
        </w:rPr>
        <w:t xml:space="preserve"> אחוז</w:t>
      </w:r>
      <w:r w:rsidRPr="000C7A88">
        <w:rPr>
          <w:rFonts w:ascii="David" w:hAnsi="David" w:hint="eastAsia"/>
          <w:rtl/>
        </w:rPr>
        <w:t>ים</w:t>
      </w:r>
      <w:r w:rsidRPr="000C7A88">
        <w:rPr>
          <w:rFonts w:ascii="David" w:hAnsi="David"/>
          <w:rtl/>
        </w:rPr>
        <w:t xml:space="preserve">) כולל מע"מ, מערך ההתקשרות </w:t>
      </w:r>
      <w:r w:rsidRPr="000C7A88">
        <w:rPr>
          <w:rFonts w:ascii="David" w:hAnsi="David" w:hint="eastAsia"/>
          <w:rtl/>
        </w:rPr>
        <w:t>לשנה</w:t>
      </w:r>
      <w:r w:rsidRPr="000C7A88">
        <w:rPr>
          <w:rFonts w:ascii="David" w:hAnsi="David"/>
          <w:rtl/>
        </w:rPr>
        <w:t xml:space="preserve"> עם הספק. </w:t>
      </w:r>
      <w:r w:rsidRPr="000C7A88">
        <w:rPr>
          <w:rFonts w:ascii="David" w:hAnsi="David" w:hint="eastAsia"/>
          <w:rtl/>
        </w:rPr>
        <w:t>הערבות</w:t>
      </w:r>
      <w:r w:rsidRPr="000C7A88">
        <w:rPr>
          <w:rFonts w:ascii="David" w:hAnsi="David"/>
          <w:rtl/>
        </w:rPr>
        <w:t xml:space="preserve"> </w:t>
      </w:r>
      <w:r w:rsidRPr="000C7A88">
        <w:rPr>
          <w:rFonts w:ascii="David" w:hAnsi="David" w:hint="eastAsia"/>
          <w:rtl/>
        </w:rPr>
        <w:t>תהיה</w:t>
      </w:r>
      <w:r w:rsidRPr="000C7A88">
        <w:rPr>
          <w:rFonts w:ascii="David" w:hAnsi="David"/>
          <w:rtl/>
        </w:rPr>
        <w:t xml:space="preserve"> </w:t>
      </w:r>
      <w:r w:rsidRPr="000C7A88">
        <w:rPr>
          <w:rFonts w:ascii="David" w:hAnsi="David" w:hint="eastAsia"/>
          <w:rtl/>
        </w:rPr>
        <w:t>ב</w:t>
      </w:r>
      <w:r w:rsidRPr="000C7A88">
        <w:rPr>
          <w:rFonts w:ascii="David" w:hAnsi="David"/>
          <w:rtl/>
        </w:rPr>
        <w:t xml:space="preserve">תוקף 60 (שישים) יום מעבר לתקופת ההתקשרות עם הספק. </w:t>
      </w:r>
      <w:r w:rsidRPr="000C7A88">
        <w:rPr>
          <w:rFonts w:ascii="David" w:hAnsi="David" w:hint="eastAsia"/>
          <w:rtl/>
        </w:rPr>
        <w:t>ככל</w:t>
      </w:r>
      <w:r w:rsidRPr="000C7A88">
        <w:rPr>
          <w:rFonts w:ascii="David" w:hAnsi="David"/>
          <w:rtl/>
        </w:rPr>
        <w:t xml:space="preserve"> </w:t>
      </w:r>
      <w:r w:rsidRPr="000C7A88">
        <w:rPr>
          <w:rFonts w:ascii="David" w:hAnsi="David" w:hint="eastAsia"/>
          <w:rtl/>
        </w:rPr>
        <w:t>ש</w:t>
      </w:r>
      <w:r w:rsidRPr="000C7A88">
        <w:rPr>
          <w:rFonts w:ascii="David" w:hAnsi="David"/>
          <w:rtl/>
        </w:rPr>
        <w:t xml:space="preserve">תוארך ההתקשרות עם הספק, הערבות תוארך </w:t>
      </w:r>
      <w:r w:rsidRPr="000C7A88">
        <w:rPr>
          <w:rFonts w:ascii="David" w:hAnsi="David" w:hint="eastAsia"/>
          <w:rtl/>
        </w:rPr>
        <w:t>על</w:t>
      </w:r>
      <w:r w:rsidRPr="000C7A88">
        <w:rPr>
          <w:rFonts w:ascii="David" w:hAnsi="David"/>
          <w:rtl/>
        </w:rPr>
        <w:t xml:space="preserve"> ידו בהתאם.</w:t>
      </w:r>
    </w:p>
    <w:p w14:paraId="6A243009" w14:textId="77777777" w:rsidR="00657831" w:rsidRPr="000C7A88" w:rsidRDefault="00657831" w:rsidP="00B849AC">
      <w:pPr>
        <w:pStyle w:val="afb"/>
        <w:numPr>
          <w:ilvl w:val="2"/>
          <w:numId w:val="62"/>
        </w:numPr>
        <w:bidi/>
        <w:ind w:left="1287"/>
        <w:rPr>
          <w:rFonts w:ascii="David" w:hAnsi="David"/>
        </w:rPr>
      </w:pPr>
      <w:r w:rsidRPr="000C7A88">
        <w:rPr>
          <w:rFonts w:ascii="David" w:hAnsi="David"/>
          <w:rtl/>
        </w:rPr>
        <w:t xml:space="preserve">הערבות תהיה ערבות בנקאית מבנק בישראל או </w:t>
      </w:r>
      <w:r w:rsidRPr="000C7A88">
        <w:rPr>
          <w:rFonts w:ascii="David" w:hAnsi="David" w:hint="eastAsia"/>
          <w:rtl/>
        </w:rPr>
        <w:t>מ</w:t>
      </w:r>
      <w:r w:rsidRPr="000C7A88">
        <w:rPr>
          <w:rFonts w:ascii="David" w:hAnsi="David"/>
          <w:rtl/>
        </w:rPr>
        <w:t>חברת ב</w:t>
      </w:r>
      <w:r w:rsidRPr="000C7A88">
        <w:rPr>
          <w:rFonts w:ascii="David" w:hAnsi="David" w:hint="eastAsia"/>
          <w:rtl/>
        </w:rPr>
        <w:t>י</w:t>
      </w:r>
      <w:r w:rsidRPr="000C7A88">
        <w:rPr>
          <w:rFonts w:ascii="David" w:hAnsi="David"/>
          <w:rtl/>
        </w:rPr>
        <w:t xml:space="preserve">טוח ישראלית, שברשותה </w:t>
      </w:r>
      <w:r w:rsidRPr="000C7A88">
        <w:rPr>
          <w:rFonts w:ascii="David" w:hAnsi="David" w:hint="eastAsia"/>
          <w:rtl/>
        </w:rPr>
        <w:t>רישיון</w:t>
      </w:r>
      <w:r w:rsidRPr="000C7A88">
        <w:rPr>
          <w:rFonts w:ascii="David" w:hAnsi="David"/>
          <w:rtl/>
        </w:rPr>
        <w:t xml:space="preserve"> לעסוק בב</w:t>
      </w:r>
      <w:r w:rsidRPr="000C7A88">
        <w:rPr>
          <w:rFonts w:ascii="David" w:hAnsi="David" w:hint="eastAsia"/>
          <w:rtl/>
        </w:rPr>
        <w:t>י</w:t>
      </w:r>
      <w:r w:rsidRPr="000C7A88">
        <w:rPr>
          <w:rFonts w:ascii="David" w:hAnsi="David"/>
          <w:rtl/>
        </w:rPr>
        <w:t xml:space="preserve">טוח </w:t>
      </w:r>
      <w:r w:rsidRPr="000C7A88">
        <w:rPr>
          <w:rFonts w:ascii="David" w:hAnsi="David" w:hint="eastAsia"/>
          <w:rtl/>
        </w:rPr>
        <w:t>לפי</w:t>
      </w:r>
      <w:r w:rsidRPr="000C7A88">
        <w:rPr>
          <w:rFonts w:ascii="David" w:hAnsi="David"/>
          <w:rtl/>
        </w:rPr>
        <w:t xml:space="preserve"> חוק הפיקוח על שירותים פיננסיים (ביטוח), התשמ"א-1981. אם הערבות </w:t>
      </w:r>
      <w:r w:rsidRPr="000C7A88">
        <w:rPr>
          <w:rFonts w:ascii="David" w:hAnsi="David" w:hint="eastAsia"/>
          <w:rtl/>
        </w:rPr>
        <w:t>תהיה</w:t>
      </w:r>
      <w:r w:rsidRPr="000C7A88">
        <w:rPr>
          <w:rFonts w:ascii="David" w:hAnsi="David"/>
          <w:rtl/>
        </w:rPr>
        <w:t xml:space="preserve"> של חברת ביטוח, החתימה לאישור הערבות תהיה של חברת הביטוח עצמה ולא של סוכן מטעמה.</w:t>
      </w:r>
    </w:p>
    <w:p w14:paraId="220E59E9" w14:textId="77777777" w:rsidR="00657831" w:rsidRPr="000C7A88" w:rsidRDefault="00657831" w:rsidP="00D036BC">
      <w:pPr>
        <w:tabs>
          <w:tab w:val="left" w:pos="368"/>
        </w:tabs>
        <w:ind w:left="360"/>
        <w:jc w:val="left"/>
        <w:rPr>
          <w:rFonts w:ascii="David" w:hAnsi="David"/>
          <w:b/>
          <w:bCs/>
          <w:u w:val="single"/>
          <w:rtl/>
        </w:rPr>
      </w:pPr>
    </w:p>
    <w:p w14:paraId="26DE863C" w14:textId="77777777" w:rsidR="00657831" w:rsidRPr="000C7A88" w:rsidRDefault="00657831" w:rsidP="00B849AC">
      <w:pPr>
        <w:pStyle w:val="afb"/>
        <w:numPr>
          <w:ilvl w:val="1"/>
          <w:numId w:val="62"/>
        </w:numPr>
        <w:bidi/>
        <w:ind w:left="567" w:hanging="567"/>
        <w:rPr>
          <w:rFonts w:ascii="David" w:hAnsi="David"/>
          <w:b/>
          <w:bCs/>
          <w:u w:val="single"/>
          <w:rtl/>
        </w:rPr>
      </w:pPr>
      <w:bookmarkStart w:id="615" w:name="_Ref422085165"/>
      <w:bookmarkStart w:id="616" w:name="_Ref422085169"/>
      <w:bookmarkStart w:id="617" w:name="_Ref422085174"/>
      <w:r w:rsidRPr="000C7A88">
        <w:rPr>
          <w:rFonts w:ascii="David" w:hAnsi="David" w:hint="eastAsia"/>
          <w:b/>
          <w:bCs/>
          <w:u w:val="single"/>
          <w:rtl/>
        </w:rPr>
        <w:t>זכויותיו</w:t>
      </w:r>
      <w:r w:rsidRPr="000C7A88">
        <w:rPr>
          <w:rFonts w:ascii="David" w:hAnsi="David"/>
          <w:b/>
          <w:bCs/>
          <w:u w:val="single"/>
          <w:rtl/>
        </w:rPr>
        <w:t xml:space="preserve"> </w:t>
      </w:r>
      <w:r w:rsidRPr="000C7A88">
        <w:rPr>
          <w:rFonts w:ascii="David" w:hAnsi="David" w:hint="eastAsia"/>
          <w:b/>
          <w:bCs/>
          <w:u w:val="single"/>
          <w:rtl/>
        </w:rPr>
        <w:t>של</w:t>
      </w:r>
      <w:r w:rsidRPr="000C7A88">
        <w:rPr>
          <w:rFonts w:ascii="David" w:hAnsi="David"/>
          <w:b/>
          <w:bCs/>
          <w:u w:val="single"/>
          <w:rtl/>
        </w:rPr>
        <w:t xml:space="preserve"> </w:t>
      </w:r>
      <w:r w:rsidRPr="000C7A88">
        <w:rPr>
          <w:rFonts w:ascii="David" w:hAnsi="David" w:hint="eastAsia"/>
          <w:b/>
          <w:bCs/>
          <w:u w:val="single"/>
          <w:rtl/>
        </w:rPr>
        <w:t>המשרד</w:t>
      </w:r>
      <w:r w:rsidRPr="000C7A88">
        <w:rPr>
          <w:rFonts w:ascii="David" w:hAnsi="David"/>
          <w:b/>
          <w:bCs/>
          <w:u w:val="single"/>
          <w:rtl/>
        </w:rPr>
        <w:t xml:space="preserve"> בניהול מכרז המסגרת</w:t>
      </w:r>
      <w:bookmarkEnd w:id="615"/>
      <w:bookmarkEnd w:id="616"/>
      <w:bookmarkEnd w:id="617"/>
    </w:p>
    <w:p w14:paraId="41D0633F" w14:textId="77777777" w:rsidR="00657831" w:rsidRPr="000C7A88" w:rsidRDefault="00657831" w:rsidP="00355DEF">
      <w:pPr>
        <w:ind w:left="567"/>
      </w:pPr>
      <w:r w:rsidRPr="000C7A88">
        <w:rPr>
          <w:rtl/>
        </w:rPr>
        <w:t xml:space="preserve">מבלי לגרוע מהוראות </w:t>
      </w:r>
      <w:r w:rsidRPr="000C7A88">
        <w:rPr>
          <w:rFonts w:hint="cs"/>
          <w:rtl/>
        </w:rPr>
        <w:t>פנייה</w:t>
      </w:r>
      <w:r w:rsidRPr="000C7A88">
        <w:rPr>
          <w:rtl/>
        </w:rPr>
        <w:t xml:space="preserve"> ז</w:t>
      </w:r>
      <w:r w:rsidRPr="000C7A88">
        <w:rPr>
          <w:rFonts w:hint="cs"/>
          <w:rtl/>
        </w:rPr>
        <w:t>ו</w:t>
      </w:r>
      <w:r w:rsidRPr="000C7A88">
        <w:rPr>
          <w:rtl/>
        </w:rPr>
        <w:t xml:space="preserve">, </w:t>
      </w:r>
      <w:r w:rsidRPr="000C7A88">
        <w:rPr>
          <w:rFonts w:hint="cs"/>
          <w:rtl/>
        </w:rPr>
        <w:t>מ</w:t>
      </w:r>
      <w:r w:rsidRPr="000C7A88">
        <w:rPr>
          <w:rtl/>
        </w:rPr>
        <w:t>הוראות כל דין ו</w:t>
      </w:r>
      <w:r w:rsidRPr="000C7A88">
        <w:rPr>
          <w:rFonts w:hint="cs"/>
          <w:rtl/>
        </w:rPr>
        <w:t>מן ה</w:t>
      </w:r>
      <w:r w:rsidRPr="000C7A88">
        <w:rPr>
          <w:rtl/>
        </w:rPr>
        <w:t xml:space="preserve">הלכה </w:t>
      </w:r>
      <w:r w:rsidRPr="000C7A88">
        <w:rPr>
          <w:rFonts w:hint="cs"/>
          <w:rtl/>
        </w:rPr>
        <w:t>ה</w:t>
      </w:r>
      <w:r w:rsidRPr="000C7A88">
        <w:rPr>
          <w:rtl/>
        </w:rPr>
        <w:t>פסוקה</w:t>
      </w:r>
      <w:r w:rsidRPr="000C7A88">
        <w:rPr>
          <w:rFonts w:hint="cs"/>
          <w:rtl/>
        </w:rPr>
        <w:t>, המשרד יהיה רשאי, לפי שיקול-דעתו הבלעדי:</w:t>
      </w:r>
    </w:p>
    <w:p w14:paraId="727C423F" w14:textId="77777777" w:rsidR="00657831" w:rsidRPr="000C7A88" w:rsidRDefault="00657831" w:rsidP="00657831">
      <w:pPr>
        <w:pStyle w:val="afb"/>
        <w:numPr>
          <w:ilvl w:val="1"/>
          <w:numId w:val="27"/>
        </w:numPr>
        <w:bidi/>
        <w:contextualSpacing w:val="0"/>
        <w:rPr>
          <w:vanish/>
          <w:rtl/>
        </w:rPr>
      </w:pPr>
    </w:p>
    <w:p w14:paraId="24066D57" w14:textId="41CD84FF"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לקבל</w:t>
      </w:r>
      <w:r w:rsidRPr="000C7A88">
        <w:rPr>
          <w:rFonts w:ascii="David" w:hAnsi="David"/>
          <w:rtl/>
        </w:rPr>
        <w:t xml:space="preserve"> </w:t>
      </w:r>
      <w:r w:rsidRPr="000C7A88">
        <w:rPr>
          <w:rFonts w:ascii="David" w:hAnsi="David" w:hint="eastAsia"/>
          <w:rtl/>
        </w:rPr>
        <w:t>הצעה</w:t>
      </w:r>
      <w:r w:rsidRPr="000C7A88">
        <w:rPr>
          <w:rFonts w:ascii="David" w:hAnsi="David"/>
          <w:rtl/>
        </w:rPr>
        <w:t xml:space="preserve"> </w:t>
      </w:r>
      <w:r w:rsidRPr="000C7A88">
        <w:rPr>
          <w:rFonts w:ascii="David" w:hAnsi="David" w:hint="eastAsia"/>
          <w:rtl/>
        </w:rPr>
        <w:t>כלשהי</w:t>
      </w:r>
      <w:r w:rsidRPr="000C7A88">
        <w:rPr>
          <w:rFonts w:ascii="David" w:hAnsi="David"/>
          <w:rtl/>
        </w:rPr>
        <w:t xml:space="preserve">, </w:t>
      </w:r>
      <w:r w:rsidRPr="000C7A88">
        <w:rPr>
          <w:rFonts w:ascii="David" w:hAnsi="David" w:hint="eastAsia"/>
          <w:rtl/>
        </w:rPr>
        <w:t>בשלמותה</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חלקים</w:t>
      </w:r>
      <w:r w:rsidRPr="000C7A88">
        <w:rPr>
          <w:rFonts w:ascii="David" w:hAnsi="David"/>
          <w:rtl/>
        </w:rPr>
        <w:t xml:space="preserve"> </w:t>
      </w:r>
      <w:r w:rsidRPr="000C7A88">
        <w:rPr>
          <w:rFonts w:ascii="David" w:hAnsi="David" w:hint="eastAsia"/>
          <w:rtl/>
        </w:rPr>
        <w:t>ממנה</w:t>
      </w:r>
      <w:r w:rsidRPr="000C7A88">
        <w:rPr>
          <w:rFonts w:ascii="David" w:hAnsi="David"/>
          <w:rtl/>
        </w:rPr>
        <w:t xml:space="preserve"> </w:t>
      </w:r>
      <w:r w:rsidRPr="000C7A88">
        <w:rPr>
          <w:rFonts w:ascii="David" w:hAnsi="David" w:hint="eastAsia"/>
          <w:rtl/>
        </w:rPr>
        <w:t>ו</w:t>
      </w:r>
      <w:r w:rsidRPr="000C7A88">
        <w:rPr>
          <w:rFonts w:ascii="David" w:hAnsi="David"/>
          <w:rtl/>
        </w:rPr>
        <w:t xml:space="preserve">/או </w:t>
      </w:r>
      <w:r w:rsidRPr="000C7A88">
        <w:rPr>
          <w:rFonts w:ascii="David" w:hAnsi="David" w:hint="eastAsia"/>
          <w:rtl/>
        </w:rPr>
        <w:t>ליישם</w:t>
      </w:r>
      <w:r w:rsidRPr="000C7A88">
        <w:rPr>
          <w:rFonts w:ascii="David" w:hAnsi="David"/>
          <w:rtl/>
        </w:rPr>
        <w:t xml:space="preserve"> </w:t>
      </w:r>
      <w:r w:rsidRPr="000C7A88">
        <w:rPr>
          <w:rFonts w:ascii="David" w:hAnsi="David" w:hint="eastAsia"/>
          <w:rtl/>
        </w:rPr>
        <w:t>אותה</w:t>
      </w:r>
      <w:r w:rsidRPr="000C7A88">
        <w:rPr>
          <w:rFonts w:ascii="David" w:hAnsi="David"/>
          <w:rtl/>
        </w:rPr>
        <w:t xml:space="preserve"> </w:t>
      </w:r>
      <w:r w:rsidRPr="000C7A88">
        <w:rPr>
          <w:rFonts w:ascii="David" w:hAnsi="David" w:hint="eastAsia"/>
          <w:rtl/>
        </w:rPr>
        <w:t>בשלבים</w:t>
      </w:r>
      <w:r w:rsidRPr="000C7A88">
        <w:rPr>
          <w:rFonts w:ascii="David" w:hAnsi="David"/>
          <w:rtl/>
        </w:rPr>
        <w:t xml:space="preserve"> </w:t>
      </w:r>
      <w:r w:rsidRPr="000C7A88">
        <w:rPr>
          <w:rFonts w:ascii="David" w:hAnsi="David" w:hint="eastAsia"/>
          <w:rtl/>
        </w:rPr>
        <w:t>ו</w:t>
      </w:r>
      <w:r w:rsidRPr="000C7A88">
        <w:rPr>
          <w:rFonts w:ascii="David" w:hAnsi="David"/>
          <w:rtl/>
        </w:rPr>
        <w:t xml:space="preserve">/או </w:t>
      </w:r>
      <w:r w:rsidRPr="000C7A88">
        <w:rPr>
          <w:rFonts w:ascii="David" w:hAnsi="David" w:hint="eastAsia"/>
          <w:rtl/>
        </w:rPr>
        <w:t>שלא</w:t>
      </w:r>
      <w:r w:rsidRPr="000C7A88">
        <w:rPr>
          <w:rFonts w:ascii="David" w:hAnsi="David"/>
          <w:rtl/>
        </w:rPr>
        <w:t xml:space="preserve"> </w:t>
      </w:r>
      <w:r w:rsidRPr="000C7A88">
        <w:rPr>
          <w:rFonts w:ascii="David" w:hAnsi="David" w:hint="eastAsia"/>
          <w:rtl/>
        </w:rPr>
        <w:t>להזמין</w:t>
      </w:r>
      <w:r w:rsidRPr="000C7A88">
        <w:rPr>
          <w:rFonts w:ascii="David" w:hAnsi="David"/>
          <w:rtl/>
        </w:rPr>
        <w:t xml:space="preserve"> </w:t>
      </w:r>
      <w:r w:rsidRPr="000C7A88">
        <w:rPr>
          <w:rFonts w:ascii="David" w:hAnsi="David" w:hint="eastAsia"/>
          <w:rtl/>
        </w:rPr>
        <w:t>את</w:t>
      </w:r>
      <w:r w:rsidRPr="000C7A88">
        <w:rPr>
          <w:rFonts w:ascii="David" w:hAnsi="David"/>
          <w:rtl/>
        </w:rPr>
        <w:t xml:space="preserve"> </w:t>
      </w:r>
      <w:r w:rsidRPr="000C7A88">
        <w:rPr>
          <w:rFonts w:ascii="David" w:hAnsi="David" w:hint="eastAsia"/>
          <w:rtl/>
        </w:rPr>
        <w:t>כל</w:t>
      </w:r>
      <w:r w:rsidRPr="000C7A88">
        <w:rPr>
          <w:rFonts w:ascii="David" w:hAnsi="David"/>
          <w:rtl/>
        </w:rPr>
        <w:t xml:space="preserve"> </w:t>
      </w:r>
      <w:r w:rsidRPr="000C7A88">
        <w:rPr>
          <w:rFonts w:ascii="David" w:hAnsi="David" w:hint="eastAsia"/>
          <w:rtl/>
        </w:rPr>
        <w:t>השירותים</w:t>
      </w:r>
      <w:r w:rsidRPr="000C7A88">
        <w:rPr>
          <w:rFonts w:ascii="David" w:hAnsi="David"/>
          <w:rtl/>
        </w:rPr>
        <w:t xml:space="preserve"> </w:t>
      </w:r>
      <w:r w:rsidRPr="000C7A88">
        <w:rPr>
          <w:rFonts w:ascii="David" w:hAnsi="David" w:hint="eastAsia"/>
          <w:rtl/>
        </w:rPr>
        <w:t>לפי</w:t>
      </w:r>
      <w:r w:rsidRPr="000C7A88">
        <w:rPr>
          <w:rFonts w:ascii="David" w:hAnsi="David"/>
          <w:rtl/>
        </w:rPr>
        <w:t xml:space="preserve"> </w:t>
      </w:r>
      <w:r w:rsidRPr="000C7A88">
        <w:rPr>
          <w:rFonts w:ascii="David" w:hAnsi="David" w:hint="eastAsia"/>
          <w:rtl/>
        </w:rPr>
        <w:t>פנייה</w:t>
      </w:r>
      <w:r w:rsidRPr="000C7A88">
        <w:rPr>
          <w:rFonts w:ascii="David" w:hAnsi="David"/>
          <w:rtl/>
        </w:rPr>
        <w:t xml:space="preserve"> </w:t>
      </w:r>
      <w:r w:rsidRPr="000C7A88">
        <w:rPr>
          <w:rFonts w:ascii="David" w:hAnsi="David" w:hint="eastAsia"/>
          <w:rtl/>
        </w:rPr>
        <w:t>זו</w:t>
      </w:r>
      <w:r w:rsidRPr="000C7A88">
        <w:rPr>
          <w:rFonts w:ascii="David" w:hAnsi="David"/>
          <w:rtl/>
        </w:rPr>
        <w:t xml:space="preserve"> </w:t>
      </w:r>
      <w:r w:rsidRPr="000C7A88">
        <w:rPr>
          <w:rFonts w:ascii="David" w:hAnsi="David" w:hint="eastAsia"/>
          <w:rtl/>
        </w:rPr>
        <w:t>ו</w:t>
      </w:r>
      <w:r w:rsidRPr="000C7A88">
        <w:rPr>
          <w:rFonts w:ascii="David" w:hAnsi="David"/>
          <w:rtl/>
        </w:rPr>
        <w:t xml:space="preserve">/או </w:t>
      </w:r>
      <w:r w:rsidRPr="000C7A88">
        <w:rPr>
          <w:rFonts w:ascii="David" w:hAnsi="David" w:hint="eastAsia"/>
          <w:rtl/>
        </w:rPr>
        <w:t>שלא</w:t>
      </w:r>
      <w:r w:rsidRPr="000C7A88">
        <w:rPr>
          <w:rFonts w:ascii="David" w:hAnsi="David"/>
          <w:rtl/>
        </w:rPr>
        <w:t xml:space="preserve"> </w:t>
      </w:r>
      <w:r w:rsidRPr="000C7A88">
        <w:rPr>
          <w:rFonts w:ascii="David" w:hAnsi="David" w:hint="eastAsia"/>
          <w:rtl/>
        </w:rPr>
        <w:t>לבחור</w:t>
      </w:r>
      <w:r w:rsidRPr="000C7A88">
        <w:rPr>
          <w:rFonts w:ascii="David" w:hAnsi="David"/>
          <w:rtl/>
        </w:rPr>
        <w:t xml:space="preserve"> </w:t>
      </w:r>
      <w:r w:rsidRPr="000C7A88">
        <w:rPr>
          <w:rFonts w:ascii="David" w:hAnsi="David" w:hint="eastAsia"/>
          <w:rtl/>
        </w:rPr>
        <w:t>בזוכה</w:t>
      </w:r>
      <w:r w:rsidRPr="000C7A88">
        <w:rPr>
          <w:rFonts w:ascii="David" w:hAnsi="David"/>
          <w:rtl/>
        </w:rPr>
        <w:t xml:space="preserve"> </w:t>
      </w:r>
      <w:r w:rsidRPr="000C7A88">
        <w:rPr>
          <w:rFonts w:ascii="David" w:hAnsi="David" w:hint="eastAsia"/>
          <w:rtl/>
        </w:rPr>
        <w:t>כלשהו</w:t>
      </w:r>
      <w:r w:rsidRPr="000C7A88">
        <w:rPr>
          <w:rFonts w:ascii="David" w:hAnsi="David"/>
          <w:rtl/>
        </w:rPr>
        <w:t xml:space="preserve"> </w:t>
      </w:r>
      <w:r w:rsidRPr="000C7A88">
        <w:rPr>
          <w:rFonts w:ascii="David" w:hAnsi="David" w:hint="eastAsia"/>
          <w:rtl/>
        </w:rPr>
        <w:t>לפנייה</w:t>
      </w:r>
      <w:r w:rsidRPr="000C7A88">
        <w:rPr>
          <w:rFonts w:ascii="David" w:hAnsi="David"/>
          <w:rtl/>
        </w:rPr>
        <w:t xml:space="preserve"> </w:t>
      </w:r>
      <w:r w:rsidRPr="000C7A88">
        <w:rPr>
          <w:rFonts w:ascii="David" w:hAnsi="David" w:hint="eastAsia"/>
          <w:rtl/>
        </w:rPr>
        <w:t>ו</w:t>
      </w:r>
      <w:r w:rsidRPr="000C7A88">
        <w:rPr>
          <w:rFonts w:ascii="David" w:hAnsi="David"/>
          <w:rtl/>
        </w:rPr>
        <w:t xml:space="preserve">/או </w:t>
      </w:r>
      <w:r w:rsidRPr="000C7A88">
        <w:rPr>
          <w:rFonts w:ascii="David" w:hAnsi="David" w:hint="eastAsia"/>
          <w:rtl/>
        </w:rPr>
        <w:t>לפצל</w:t>
      </w:r>
      <w:r w:rsidRPr="000C7A88">
        <w:rPr>
          <w:rFonts w:ascii="David" w:hAnsi="David"/>
          <w:rtl/>
        </w:rPr>
        <w:t xml:space="preserve"> </w:t>
      </w:r>
      <w:r w:rsidRPr="000C7A88">
        <w:rPr>
          <w:rFonts w:ascii="David" w:hAnsi="David" w:hint="eastAsia"/>
          <w:rtl/>
        </w:rPr>
        <w:t>את</w:t>
      </w:r>
      <w:r w:rsidRPr="000C7A88">
        <w:rPr>
          <w:rFonts w:ascii="David" w:hAnsi="David"/>
          <w:rtl/>
        </w:rPr>
        <w:t xml:space="preserve"> </w:t>
      </w:r>
      <w:r w:rsidRPr="000C7A88">
        <w:rPr>
          <w:rFonts w:ascii="David" w:hAnsi="David" w:hint="eastAsia"/>
          <w:rtl/>
        </w:rPr>
        <w:t>הזכייה</w:t>
      </w:r>
      <w:r w:rsidRPr="000C7A88">
        <w:rPr>
          <w:rFonts w:ascii="David" w:hAnsi="David"/>
          <w:rtl/>
        </w:rPr>
        <w:t xml:space="preserve"> בין מספר זוכים ו/או לבטל את זכייתו של הספק ולקבוע זוכה אחר תחתיו ו/או להשהות את הליכי הפנייה ו/או ההתקשרות עם הספק ו/או לבטל פנייה זו כליל ו/או לערוך פנייה חדשה ו/או תהליך אחר על-פי דין ו/או לא להתקשר בהסכם עם גורם כלשהו. </w:t>
      </w:r>
    </w:p>
    <w:p w14:paraId="259D5F39" w14:textId="77777777" w:rsidR="00657831" w:rsidRPr="000C7A88" w:rsidRDefault="00657831" w:rsidP="00B849AC">
      <w:pPr>
        <w:pStyle w:val="afb"/>
        <w:numPr>
          <w:ilvl w:val="2"/>
          <w:numId w:val="62"/>
        </w:numPr>
        <w:bidi/>
        <w:ind w:left="1287"/>
        <w:rPr>
          <w:rFonts w:ascii="David" w:hAnsi="David"/>
        </w:rPr>
      </w:pPr>
      <w:r w:rsidRPr="000C7A88">
        <w:rPr>
          <w:rFonts w:ascii="David" w:hAnsi="David" w:hint="eastAsia"/>
          <w:rtl/>
        </w:rPr>
        <w:t>להוסיף</w:t>
      </w:r>
      <w:r w:rsidRPr="000C7A88">
        <w:rPr>
          <w:rFonts w:ascii="David" w:hAnsi="David"/>
          <w:rtl/>
        </w:rPr>
        <w:t xml:space="preserve">, לגרוע או לשנות כל פרט שייראה לו מהפרטים המופיעים בפנייה. </w:t>
      </w:r>
    </w:p>
    <w:p w14:paraId="215AE586" w14:textId="77777777"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לערוך</w:t>
      </w:r>
      <w:r w:rsidRPr="000C7A88">
        <w:rPr>
          <w:rFonts w:ascii="David" w:hAnsi="David"/>
          <w:rtl/>
        </w:rPr>
        <w:t xml:space="preserve"> </w:t>
      </w:r>
      <w:r w:rsidRPr="000C7A88">
        <w:rPr>
          <w:rFonts w:ascii="David" w:hAnsi="David" w:hint="eastAsia"/>
          <w:rtl/>
        </w:rPr>
        <w:t>הגרלה</w:t>
      </w:r>
      <w:r w:rsidRPr="000C7A88">
        <w:rPr>
          <w:rFonts w:ascii="David" w:hAnsi="David"/>
          <w:rtl/>
        </w:rPr>
        <w:t xml:space="preserve"> </w:t>
      </w:r>
      <w:r w:rsidRPr="000C7A88">
        <w:rPr>
          <w:rFonts w:ascii="David" w:hAnsi="David" w:hint="eastAsia"/>
          <w:rtl/>
        </w:rPr>
        <w:t>בין</w:t>
      </w:r>
      <w:r w:rsidRPr="000C7A88">
        <w:rPr>
          <w:rFonts w:ascii="David" w:hAnsi="David"/>
          <w:rtl/>
        </w:rPr>
        <w:t xml:space="preserve"> </w:t>
      </w:r>
      <w:r w:rsidRPr="000C7A88">
        <w:rPr>
          <w:rFonts w:ascii="David" w:hAnsi="David" w:hint="eastAsia"/>
          <w:rtl/>
        </w:rPr>
        <w:t>מציעים</w:t>
      </w:r>
      <w:r w:rsidRPr="000C7A88">
        <w:rPr>
          <w:rFonts w:ascii="David" w:hAnsi="David"/>
          <w:rtl/>
        </w:rPr>
        <w:t xml:space="preserve"> </w:t>
      </w:r>
      <w:r w:rsidRPr="000C7A88">
        <w:rPr>
          <w:rFonts w:ascii="David" w:hAnsi="David" w:hint="eastAsia"/>
          <w:rtl/>
        </w:rPr>
        <w:t>אשר</w:t>
      </w:r>
      <w:r w:rsidRPr="000C7A88">
        <w:rPr>
          <w:rFonts w:ascii="David" w:hAnsi="David"/>
          <w:rtl/>
        </w:rPr>
        <w:t xml:space="preserve"> </w:t>
      </w:r>
      <w:r w:rsidRPr="000C7A88">
        <w:rPr>
          <w:rFonts w:ascii="David" w:hAnsi="David" w:hint="eastAsia"/>
          <w:rtl/>
        </w:rPr>
        <w:t>הצעותיהם</w:t>
      </w:r>
      <w:r w:rsidRPr="000C7A88">
        <w:rPr>
          <w:rFonts w:ascii="David" w:hAnsi="David"/>
          <w:rtl/>
        </w:rPr>
        <w:t xml:space="preserve"> </w:t>
      </w:r>
      <w:r w:rsidRPr="000C7A88">
        <w:rPr>
          <w:rFonts w:ascii="David" w:hAnsi="David" w:hint="eastAsia"/>
          <w:rtl/>
        </w:rPr>
        <w:t>קיבלו</w:t>
      </w:r>
      <w:r w:rsidRPr="000C7A88">
        <w:rPr>
          <w:rFonts w:ascii="David" w:hAnsi="David"/>
          <w:rtl/>
        </w:rPr>
        <w:t xml:space="preserve"> </w:t>
      </w:r>
      <w:r w:rsidRPr="000C7A88">
        <w:rPr>
          <w:rFonts w:ascii="David" w:hAnsi="David" w:hint="eastAsia"/>
          <w:rtl/>
        </w:rPr>
        <w:t>ציון</w:t>
      </w:r>
      <w:r w:rsidRPr="000C7A88">
        <w:rPr>
          <w:rFonts w:ascii="David" w:hAnsi="David"/>
          <w:rtl/>
        </w:rPr>
        <w:t xml:space="preserve"> </w:t>
      </w:r>
      <w:r w:rsidRPr="000C7A88">
        <w:rPr>
          <w:rFonts w:ascii="David" w:hAnsi="David" w:hint="eastAsia"/>
          <w:rtl/>
        </w:rPr>
        <w:t>זהה</w:t>
      </w:r>
      <w:r w:rsidRPr="000C7A88">
        <w:rPr>
          <w:rFonts w:ascii="David" w:hAnsi="David"/>
          <w:rtl/>
        </w:rPr>
        <w:t xml:space="preserve">, </w:t>
      </w:r>
      <w:r w:rsidRPr="000C7A88">
        <w:rPr>
          <w:rFonts w:ascii="David" w:hAnsi="David" w:hint="eastAsia"/>
          <w:rtl/>
        </w:rPr>
        <w:t>אשר</w:t>
      </w:r>
      <w:r w:rsidRPr="000C7A88">
        <w:rPr>
          <w:rFonts w:ascii="David" w:hAnsi="David"/>
          <w:rtl/>
        </w:rPr>
        <w:t xml:space="preserve"> </w:t>
      </w:r>
      <w:r w:rsidRPr="000C7A88">
        <w:rPr>
          <w:rFonts w:ascii="David" w:hAnsi="David" w:hint="eastAsia"/>
          <w:rtl/>
        </w:rPr>
        <w:t>יהא</w:t>
      </w:r>
      <w:r w:rsidRPr="000C7A88">
        <w:rPr>
          <w:rFonts w:ascii="David" w:hAnsi="David"/>
          <w:rtl/>
        </w:rPr>
        <w:t xml:space="preserve"> </w:t>
      </w:r>
      <w:r w:rsidRPr="000C7A88">
        <w:rPr>
          <w:rFonts w:ascii="David" w:hAnsi="David" w:hint="eastAsia"/>
          <w:rtl/>
        </w:rPr>
        <w:t>הציון</w:t>
      </w:r>
      <w:r w:rsidRPr="000C7A88">
        <w:rPr>
          <w:rFonts w:ascii="David" w:hAnsi="David"/>
          <w:rtl/>
        </w:rPr>
        <w:t xml:space="preserve"> </w:t>
      </w:r>
      <w:r w:rsidRPr="000C7A88">
        <w:rPr>
          <w:rFonts w:ascii="David" w:hAnsi="David" w:hint="eastAsia"/>
          <w:rtl/>
        </w:rPr>
        <w:t>הגבוה</w:t>
      </w:r>
      <w:r w:rsidRPr="000C7A88">
        <w:rPr>
          <w:rFonts w:ascii="David" w:hAnsi="David"/>
          <w:rtl/>
        </w:rPr>
        <w:t xml:space="preserve"> </w:t>
      </w:r>
      <w:r w:rsidRPr="000C7A88">
        <w:rPr>
          <w:rFonts w:ascii="David" w:hAnsi="David" w:hint="eastAsia"/>
          <w:rtl/>
        </w:rPr>
        <w:t>ביותר</w:t>
      </w:r>
      <w:r w:rsidRPr="000C7A88">
        <w:rPr>
          <w:rFonts w:ascii="David" w:hAnsi="David"/>
          <w:rtl/>
        </w:rPr>
        <w:t xml:space="preserve"> </w:t>
      </w:r>
      <w:r w:rsidRPr="000C7A88">
        <w:rPr>
          <w:rFonts w:ascii="David" w:hAnsi="David" w:hint="eastAsia"/>
          <w:rtl/>
        </w:rPr>
        <w:t>באמות</w:t>
      </w:r>
      <w:r w:rsidRPr="000C7A88">
        <w:rPr>
          <w:rFonts w:ascii="David" w:hAnsi="David"/>
          <w:rtl/>
        </w:rPr>
        <w:t xml:space="preserve"> </w:t>
      </w:r>
      <w:r w:rsidRPr="000C7A88">
        <w:rPr>
          <w:rFonts w:ascii="David" w:hAnsi="David" w:hint="eastAsia"/>
          <w:rtl/>
        </w:rPr>
        <w:t>המידה</w:t>
      </w:r>
      <w:r w:rsidRPr="000C7A88">
        <w:rPr>
          <w:rFonts w:ascii="David" w:hAnsi="David"/>
          <w:rtl/>
        </w:rPr>
        <w:t xml:space="preserve">, </w:t>
      </w:r>
      <w:r w:rsidRPr="000C7A88">
        <w:rPr>
          <w:rFonts w:ascii="David" w:hAnsi="David" w:hint="eastAsia"/>
          <w:rtl/>
        </w:rPr>
        <w:t>עפ</w:t>
      </w:r>
      <w:r w:rsidRPr="000C7A88">
        <w:rPr>
          <w:rFonts w:ascii="David" w:hAnsi="David"/>
          <w:rtl/>
        </w:rPr>
        <w:t xml:space="preserve">"י </w:t>
      </w:r>
      <w:r w:rsidRPr="000C7A88">
        <w:rPr>
          <w:rFonts w:ascii="David" w:hAnsi="David" w:hint="eastAsia"/>
          <w:rtl/>
        </w:rPr>
        <w:t>נוהל</w:t>
      </w:r>
      <w:r w:rsidRPr="000C7A88">
        <w:rPr>
          <w:rFonts w:ascii="David" w:hAnsi="David"/>
          <w:rtl/>
        </w:rPr>
        <w:t xml:space="preserve"> </w:t>
      </w:r>
      <w:r w:rsidRPr="000C7A88">
        <w:rPr>
          <w:rFonts w:ascii="David" w:hAnsi="David" w:hint="eastAsia"/>
          <w:rtl/>
        </w:rPr>
        <w:t>הגרלה</w:t>
      </w:r>
      <w:r w:rsidRPr="000C7A88">
        <w:rPr>
          <w:rFonts w:ascii="David" w:hAnsi="David"/>
          <w:rtl/>
        </w:rPr>
        <w:t xml:space="preserve"> </w:t>
      </w:r>
      <w:r w:rsidRPr="000C7A88">
        <w:rPr>
          <w:rFonts w:ascii="David" w:hAnsi="David" w:hint="eastAsia"/>
          <w:rtl/>
        </w:rPr>
        <w:t>שצורף</w:t>
      </w:r>
      <w:r w:rsidRPr="000C7A88">
        <w:rPr>
          <w:rFonts w:ascii="David" w:hAnsi="David"/>
          <w:rtl/>
        </w:rPr>
        <w:t xml:space="preserve"> </w:t>
      </w:r>
      <w:r w:rsidRPr="000C7A88">
        <w:rPr>
          <w:rFonts w:ascii="David" w:hAnsi="David" w:hint="eastAsia"/>
          <w:rtl/>
        </w:rPr>
        <w:t>למכרז</w:t>
      </w:r>
      <w:r w:rsidRPr="000C7A88">
        <w:rPr>
          <w:rFonts w:ascii="David" w:hAnsi="David"/>
          <w:rtl/>
        </w:rPr>
        <w:t>.</w:t>
      </w:r>
    </w:p>
    <w:p w14:paraId="37241B06" w14:textId="77777777"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לפנות</w:t>
      </w:r>
      <w:r w:rsidRPr="000C7A88">
        <w:rPr>
          <w:rFonts w:ascii="David" w:hAnsi="David"/>
          <w:rtl/>
        </w:rPr>
        <w:t xml:space="preserve"> </w:t>
      </w:r>
      <w:r w:rsidRPr="000C7A88">
        <w:rPr>
          <w:rFonts w:ascii="David" w:hAnsi="David" w:hint="eastAsia"/>
          <w:rtl/>
        </w:rPr>
        <w:t>למציע</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לכל</w:t>
      </w:r>
      <w:r w:rsidRPr="000C7A88">
        <w:rPr>
          <w:rFonts w:ascii="David" w:hAnsi="David"/>
          <w:rtl/>
        </w:rPr>
        <w:t xml:space="preserve"> </w:t>
      </w:r>
      <w:r w:rsidRPr="000C7A88">
        <w:rPr>
          <w:rFonts w:ascii="David" w:hAnsi="David" w:hint="eastAsia"/>
          <w:rtl/>
        </w:rPr>
        <w:t>גורם</w:t>
      </w:r>
      <w:r w:rsidRPr="000C7A88">
        <w:rPr>
          <w:rFonts w:ascii="David" w:hAnsi="David"/>
          <w:rtl/>
        </w:rPr>
        <w:t xml:space="preserve"> </w:t>
      </w:r>
      <w:r w:rsidRPr="000C7A88">
        <w:rPr>
          <w:rFonts w:ascii="David" w:hAnsi="David" w:hint="eastAsia"/>
          <w:rtl/>
        </w:rPr>
        <w:t>רלוונטי</w:t>
      </w:r>
      <w:r w:rsidRPr="000C7A88">
        <w:rPr>
          <w:rFonts w:ascii="David" w:hAnsi="David"/>
          <w:rtl/>
        </w:rPr>
        <w:t xml:space="preserve"> </w:t>
      </w:r>
      <w:r w:rsidRPr="000C7A88">
        <w:rPr>
          <w:rFonts w:ascii="David" w:hAnsi="David" w:hint="eastAsia"/>
          <w:rtl/>
        </w:rPr>
        <w:t>אחר</w:t>
      </w:r>
      <w:r w:rsidRPr="000C7A88">
        <w:rPr>
          <w:rFonts w:ascii="David" w:hAnsi="David"/>
          <w:rtl/>
        </w:rPr>
        <w:t xml:space="preserve">, </w:t>
      </w:r>
      <w:r w:rsidRPr="000C7A88">
        <w:rPr>
          <w:rFonts w:ascii="David" w:hAnsi="David" w:hint="eastAsia"/>
          <w:rtl/>
        </w:rPr>
        <w:t>לרבות</w:t>
      </w:r>
      <w:r w:rsidRPr="000C7A88">
        <w:rPr>
          <w:rFonts w:ascii="David" w:hAnsi="David"/>
          <w:rtl/>
        </w:rPr>
        <w:t xml:space="preserve"> </w:t>
      </w:r>
      <w:r w:rsidRPr="000C7A88">
        <w:rPr>
          <w:rFonts w:ascii="David" w:hAnsi="David" w:hint="eastAsia"/>
          <w:rtl/>
        </w:rPr>
        <w:t>אנשי</w:t>
      </w:r>
      <w:r w:rsidRPr="000C7A88">
        <w:rPr>
          <w:rFonts w:ascii="David" w:hAnsi="David"/>
          <w:rtl/>
        </w:rPr>
        <w:t xml:space="preserve"> </w:t>
      </w:r>
      <w:r w:rsidRPr="000C7A88">
        <w:rPr>
          <w:rFonts w:ascii="David" w:hAnsi="David" w:hint="eastAsia"/>
          <w:rtl/>
        </w:rPr>
        <w:t>הקשר</w:t>
      </w:r>
      <w:r w:rsidRPr="000C7A88">
        <w:rPr>
          <w:rFonts w:ascii="David" w:hAnsi="David"/>
          <w:rtl/>
        </w:rPr>
        <w:t xml:space="preserve"> </w:t>
      </w:r>
      <w:r w:rsidRPr="000C7A88">
        <w:rPr>
          <w:rFonts w:ascii="David" w:hAnsi="David" w:hint="eastAsia"/>
          <w:rtl/>
        </w:rPr>
        <w:t>שפורטו</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ידי</w:t>
      </w:r>
      <w:r w:rsidRPr="000C7A88">
        <w:rPr>
          <w:rFonts w:ascii="David" w:hAnsi="David"/>
          <w:rtl/>
        </w:rPr>
        <w:t xml:space="preserve"> </w:t>
      </w:r>
      <w:r w:rsidRPr="000C7A88">
        <w:rPr>
          <w:rFonts w:ascii="David" w:hAnsi="David" w:hint="eastAsia"/>
          <w:rtl/>
        </w:rPr>
        <w:t>המציע</w:t>
      </w:r>
      <w:r w:rsidRPr="000C7A88">
        <w:rPr>
          <w:rFonts w:ascii="David" w:hAnsi="David"/>
          <w:rtl/>
        </w:rPr>
        <w:t xml:space="preserve"> </w:t>
      </w:r>
      <w:r w:rsidRPr="000C7A88">
        <w:rPr>
          <w:rFonts w:ascii="David" w:hAnsi="David" w:hint="eastAsia"/>
          <w:rtl/>
        </w:rPr>
        <w:t>בהצעתו</w:t>
      </w:r>
      <w:r w:rsidRPr="000C7A88">
        <w:rPr>
          <w:rFonts w:ascii="David" w:hAnsi="David"/>
          <w:rtl/>
        </w:rPr>
        <w:t xml:space="preserve">, </w:t>
      </w:r>
      <w:r w:rsidRPr="000C7A88">
        <w:rPr>
          <w:rFonts w:ascii="David" w:hAnsi="David" w:hint="eastAsia"/>
          <w:rtl/>
        </w:rPr>
        <w:t>בקשר</w:t>
      </w:r>
      <w:r w:rsidRPr="000C7A88">
        <w:rPr>
          <w:rFonts w:ascii="David" w:hAnsi="David"/>
          <w:rtl/>
        </w:rPr>
        <w:t xml:space="preserve"> </w:t>
      </w:r>
      <w:r w:rsidRPr="000C7A88">
        <w:rPr>
          <w:rFonts w:ascii="David" w:hAnsi="David" w:hint="eastAsia"/>
          <w:rtl/>
        </w:rPr>
        <w:t>עם</w:t>
      </w:r>
      <w:r w:rsidRPr="000C7A88">
        <w:rPr>
          <w:rFonts w:ascii="David" w:hAnsi="David"/>
          <w:rtl/>
        </w:rPr>
        <w:t xml:space="preserve"> </w:t>
      </w:r>
      <w:r w:rsidRPr="000C7A88">
        <w:rPr>
          <w:rFonts w:ascii="David" w:hAnsi="David" w:hint="eastAsia"/>
          <w:rtl/>
        </w:rPr>
        <w:t>הליכי</w:t>
      </w:r>
      <w:r w:rsidRPr="000C7A88">
        <w:rPr>
          <w:rFonts w:ascii="David" w:hAnsi="David"/>
          <w:rtl/>
        </w:rPr>
        <w:t xml:space="preserve"> </w:t>
      </w:r>
      <w:r w:rsidRPr="000C7A88">
        <w:rPr>
          <w:rFonts w:ascii="David" w:hAnsi="David" w:hint="eastAsia"/>
          <w:rtl/>
        </w:rPr>
        <w:t>הפנייה</w:t>
      </w:r>
      <w:r w:rsidRPr="000C7A88">
        <w:rPr>
          <w:rFonts w:ascii="David" w:hAnsi="David"/>
          <w:rtl/>
        </w:rPr>
        <w:t>.</w:t>
      </w:r>
    </w:p>
    <w:p w14:paraId="7F2D8ABF" w14:textId="77777777"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לזמן</w:t>
      </w:r>
      <w:r w:rsidRPr="000C7A88">
        <w:rPr>
          <w:rFonts w:ascii="David" w:hAnsi="David"/>
          <w:rtl/>
        </w:rPr>
        <w:t xml:space="preserve"> לראיון את המציע או מי מטעמו. היה ולא התייצב המציע או מי מטעמו לראיון במועד שקבע המשרד, רשאי יהיה המשרד לפסול את ההצעה. </w:t>
      </w:r>
    </w:p>
    <w:p w14:paraId="1130ABDD" w14:textId="77777777" w:rsidR="00657831" w:rsidRPr="000C7A88" w:rsidRDefault="00657831" w:rsidP="00B849AC">
      <w:pPr>
        <w:pStyle w:val="afb"/>
        <w:numPr>
          <w:ilvl w:val="2"/>
          <w:numId w:val="62"/>
        </w:numPr>
        <w:bidi/>
        <w:ind w:left="1287"/>
        <w:rPr>
          <w:rFonts w:ascii="David" w:hAnsi="David"/>
        </w:rPr>
      </w:pPr>
      <w:r w:rsidRPr="000C7A88">
        <w:rPr>
          <w:rFonts w:ascii="David" w:hAnsi="David" w:hint="eastAsia"/>
          <w:rtl/>
        </w:rPr>
        <w:t>לא</w:t>
      </w:r>
      <w:r w:rsidRPr="000C7A88">
        <w:rPr>
          <w:rFonts w:ascii="David" w:hAnsi="David"/>
          <w:rtl/>
        </w:rPr>
        <w:t xml:space="preserve"> </w:t>
      </w:r>
      <w:r w:rsidRPr="000C7A88">
        <w:rPr>
          <w:rFonts w:ascii="David" w:hAnsi="David" w:hint="eastAsia"/>
          <w:rtl/>
        </w:rPr>
        <w:t>לאשר</w:t>
      </w:r>
      <w:r w:rsidRPr="000C7A88">
        <w:rPr>
          <w:rFonts w:ascii="David" w:hAnsi="David"/>
          <w:rtl/>
        </w:rPr>
        <w:t xml:space="preserve"> </w:t>
      </w:r>
      <w:r w:rsidRPr="000C7A88">
        <w:rPr>
          <w:rFonts w:ascii="David" w:hAnsi="David" w:hint="eastAsia"/>
          <w:rtl/>
        </w:rPr>
        <w:t>אף</w:t>
      </w:r>
      <w:r w:rsidRPr="000C7A88">
        <w:rPr>
          <w:rFonts w:ascii="David" w:hAnsi="David"/>
          <w:rtl/>
        </w:rPr>
        <w:t xml:space="preserve"> </w:t>
      </w:r>
      <w:r w:rsidRPr="000C7A88">
        <w:rPr>
          <w:rFonts w:ascii="David" w:hAnsi="David" w:hint="eastAsia"/>
          <w:rtl/>
        </w:rPr>
        <w:t>אחת</w:t>
      </w:r>
      <w:r w:rsidRPr="000C7A88">
        <w:rPr>
          <w:rFonts w:ascii="David" w:hAnsi="David"/>
          <w:rtl/>
        </w:rPr>
        <w:t xml:space="preserve"> </w:t>
      </w:r>
      <w:r w:rsidRPr="000C7A88">
        <w:rPr>
          <w:rFonts w:ascii="David" w:hAnsi="David" w:hint="eastAsia"/>
          <w:rtl/>
        </w:rPr>
        <w:t>מן</w:t>
      </w:r>
      <w:r w:rsidRPr="000C7A88">
        <w:rPr>
          <w:rFonts w:ascii="David" w:hAnsi="David"/>
          <w:rtl/>
        </w:rPr>
        <w:t xml:space="preserve"> </w:t>
      </w:r>
      <w:r w:rsidRPr="000C7A88">
        <w:rPr>
          <w:rFonts w:ascii="David" w:hAnsi="David" w:hint="eastAsia"/>
          <w:rtl/>
        </w:rPr>
        <w:t>ההצעות</w:t>
      </w:r>
      <w:r w:rsidRPr="000C7A88">
        <w:rPr>
          <w:rFonts w:ascii="David" w:hAnsi="David"/>
          <w:rtl/>
        </w:rPr>
        <w:t xml:space="preserve">, </w:t>
      </w:r>
      <w:r w:rsidRPr="000C7A88">
        <w:rPr>
          <w:rFonts w:ascii="David" w:hAnsi="David" w:hint="eastAsia"/>
          <w:rtl/>
        </w:rPr>
        <w:t>שהוגשו</w:t>
      </w:r>
      <w:r w:rsidRPr="000C7A88">
        <w:rPr>
          <w:rFonts w:ascii="David" w:hAnsi="David"/>
          <w:rtl/>
        </w:rPr>
        <w:t xml:space="preserve"> </w:t>
      </w:r>
      <w:r w:rsidRPr="000C7A88">
        <w:rPr>
          <w:rFonts w:ascii="David" w:hAnsi="David" w:hint="eastAsia"/>
          <w:rtl/>
        </w:rPr>
        <w:t>במענה</w:t>
      </w:r>
      <w:r w:rsidRPr="000C7A88">
        <w:rPr>
          <w:rFonts w:ascii="David" w:hAnsi="David"/>
          <w:rtl/>
        </w:rPr>
        <w:t xml:space="preserve"> </w:t>
      </w:r>
      <w:r w:rsidRPr="000C7A88">
        <w:rPr>
          <w:rFonts w:ascii="David" w:hAnsi="David" w:hint="eastAsia"/>
          <w:rtl/>
        </w:rPr>
        <w:t>לפנייה</w:t>
      </w:r>
      <w:r w:rsidRPr="000C7A88">
        <w:rPr>
          <w:rFonts w:ascii="David" w:hAnsi="David"/>
          <w:rtl/>
        </w:rPr>
        <w:t xml:space="preserve">, </w:t>
      </w:r>
      <w:r w:rsidRPr="000C7A88">
        <w:rPr>
          <w:rFonts w:ascii="David" w:hAnsi="David" w:hint="eastAsia"/>
          <w:rtl/>
        </w:rPr>
        <w:t>אם</w:t>
      </w:r>
      <w:r w:rsidRPr="000C7A88">
        <w:rPr>
          <w:rFonts w:ascii="David" w:hAnsi="David"/>
          <w:rtl/>
        </w:rPr>
        <w:t xml:space="preserve"> </w:t>
      </w:r>
      <w:r w:rsidRPr="000C7A88">
        <w:rPr>
          <w:rFonts w:ascii="David" w:hAnsi="David" w:hint="eastAsia"/>
          <w:rtl/>
        </w:rPr>
        <w:t>תקציב</w:t>
      </w:r>
      <w:r w:rsidRPr="000C7A88">
        <w:rPr>
          <w:rFonts w:ascii="David" w:hAnsi="David"/>
          <w:rtl/>
        </w:rPr>
        <w:t xml:space="preserve"> </w:t>
      </w:r>
      <w:r w:rsidRPr="000C7A88">
        <w:rPr>
          <w:rFonts w:ascii="David" w:hAnsi="David" w:hint="eastAsia"/>
          <w:rtl/>
        </w:rPr>
        <w:t>המשרד</w:t>
      </w:r>
      <w:r w:rsidRPr="000C7A88">
        <w:rPr>
          <w:rFonts w:ascii="David" w:hAnsi="David"/>
          <w:rtl/>
        </w:rPr>
        <w:t xml:space="preserve"> </w:t>
      </w:r>
      <w:r w:rsidRPr="000C7A88">
        <w:rPr>
          <w:rFonts w:ascii="David" w:hAnsi="David" w:hint="eastAsia"/>
          <w:rtl/>
        </w:rPr>
        <w:t>למטרה</w:t>
      </w:r>
      <w:r w:rsidRPr="000C7A88">
        <w:rPr>
          <w:rFonts w:ascii="David" w:hAnsi="David"/>
          <w:rtl/>
        </w:rPr>
        <w:t xml:space="preserve"> </w:t>
      </w:r>
      <w:r w:rsidRPr="000C7A88">
        <w:rPr>
          <w:rFonts w:ascii="David" w:hAnsi="David" w:hint="eastAsia"/>
          <w:rtl/>
        </w:rPr>
        <w:t>זו</w:t>
      </w:r>
      <w:r w:rsidRPr="000C7A88">
        <w:rPr>
          <w:rFonts w:ascii="David" w:hAnsi="David"/>
          <w:rtl/>
        </w:rPr>
        <w:t xml:space="preserve"> </w:t>
      </w:r>
      <w:r w:rsidRPr="000C7A88">
        <w:rPr>
          <w:rFonts w:ascii="David" w:hAnsi="David" w:hint="eastAsia"/>
          <w:rtl/>
        </w:rPr>
        <w:t>לא</w:t>
      </w:r>
      <w:r w:rsidRPr="000C7A88">
        <w:rPr>
          <w:rFonts w:ascii="David" w:hAnsi="David"/>
          <w:rtl/>
        </w:rPr>
        <w:t xml:space="preserve"> </w:t>
      </w:r>
      <w:r w:rsidRPr="000C7A88">
        <w:rPr>
          <w:rFonts w:ascii="David" w:hAnsi="David" w:hint="eastAsia"/>
          <w:rtl/>
        </w:rPr>
        <w:t>יכסה</w:t>
      </w:r>
      <w:r w:rsidRPr="000C7A88">
        <w:rPr>
          <w:rFonts w:ascii="David" w:hAnsi="David"/>
          <w:rtl/>
        </w:rPr>
        <w:t xml:space="preserve"> </w:t>
      </w:r>
      <w:r w:rsidRPr="000C7A88">
        <w:rPr>
          <w:rFonts w:ascii="David" w:hAnsi="David" w:hint="eastAsia"/>
          <w:rtl/>
        </w:rPr>
        <w:t>את</w:t>
      </w:r>
      <w:r w:rsidRPr="000C7A88">
        <w:rPr>
          <w:rFonts w:ascii="David" w:hAnsi="David"/>
          <w:rtl/>
        </w:rPr>
        <w:t xml:space="preserve"> </w:t>
      </w:r>
      <w:r w:rsidRPr="000C7A88">
        <w:rPr>
          <w:rFonts w:ascii="David" w:hAnsi="David" w:hint="eastAsia"/>
          <w:rtl/>
        </w:rPr>
        <w:t>העלויות</w:t>
      </w:r>
      <w:r w:rsidRPr="000C7A88">
        <w:rPr>
          <w:rFonts w:ascii="David" w:hAnsi="David"/>
          <w:rtl/>
        </w:rPr>
        <w:t xml:space="preserve">, </w:t>
      </w:r>
      <w:r w:rsidRPr="000C7A88">
        <w:rPr>
          <w:rFonts w:ascii="David" w:hAnsi="David" w:hint="eastAsia"/>
          <w:rtl/>
        </w:rPr>
        <w:t>כפי</w:t>
      </w:r>
      <w:r w:rsidRPr="000C7A88">
        <w:rPr>
          <w:rFonts w:ascii="David" w:hAnsi="David"/>
          <w:rtl/>
        </w:rPr>
        <w:t xml:space="preserve"> </w:t>
      </w:r>
      <w:r w:rsidRPr="000C7A88">
        <w:rPr>
          <w:rFonts w:ascii="David" w:hAnsi="David" w:hint="eastAsia"/>
          <w:rtl/>
        </w:rPr>
        <w:t>שיידרשו</w:t>
      </w:r>
      <w:r w:rsidRPr="000C7A88">
        <w:rPr>
          <w:rFonts w:ascii="David" w:hAnsi="David"/>
          <w:rtl/>
        </w:rPr>
        <w:t xml:space="preserve"> </w:t>
      </w:r>
      <w:r w:rsidRPr="000C7A88">
        <w:rPr>
          <w:rFonts w:ascii="David" w:hAnsi="David" w:hint="eastAsia"/>
          <w:rtl/>
        </w:rPr>
        <w:t>בהצעות</w:t>
      </w:r>
      <w:r w:rsidRPr="000C7A88">
        <w:rPr>
          <w:rFonts w:ascii="David" w:hAnsi="David"/>
          <w:rtl/>
        </w:rPr>
        <w:t xml:space="preserve"> </w:t>
      </w:r>
      <w:r w:rsidRPr="000C7A88">
        <w:rPr>
          <w:rFonts w:ascii="David" w:hAnsi="David" w:hint="eastAsia"/>
          <w:rtl/>
        </w:rPr>
        <w:t>שנתקבלו</w:t>
      </w:r>
      <w:r w:rsidRPr="000C7A88">
        <w:rPr>
          <w:rFonts w:ascii="David" w:hAnsi="David"/>
          <w:rtl/>
        </w:rPr>
        <w:t>.</w:t>
      </w:r>
    </w:p>
    <w:p w14:paraId="133DF51C" w14:textId="740EFFF0" w:rsidR="00657831" w:rsidRPr="000C7A88" w:rsidRDefault="00657831" w:rsidP="00B849AC">
      <w:pPr>
        <w:pStyle w:val="afb"/>
        <w:numPr>
          <w:ilvl w:val="2"/>
          <w:numId w:val="62"/>
        </w:numPr>
        <w:bidi/>
        <w:ind w:left="1287"/>
        <w:rPr>
          <w:rFonts w:ascii="David" w:hAnsi="David"/>
        </w:rPr>
      </w:pPr>
      <w:r w:rsidRPr="000C7A88">
        <w:rPr>
          <w:rFonts w:ascii="David" w:hAnsi="David"/>
          <w:rtl/>
        </w:rPr>
        <w:lastRenderedPageBreak/>
        <w:t xml:space="preserve">שלא לבחור בהצעה אם </w:t>
      </w:r>
      <w:r w:rsidRPr="000C7A88">
        <w:rPr>
          <w:rFonts w:ascii="David" w:hAnsi="David" w:hint="eastAsia"/>
          <w:rtl/>
        </w:rPr>
        <w:t>נ</w:t>
      </w:r>
      <w:r w:rsidRPr="000C7A88">
        <w:rPr>
          <w:rFonts w:ascii="David" w:hAnsi="David"/>
          <w:rtl/>
        </w:rPr>
        <w:t xml:space="preserve">מצא כי ההצעה היא בלתי סבירה באופן, המעורר חשש בדבר יכולתו של המציע לעמוד בהתחייבויותיו, </w:t>
      </w:r>
      <w:r w:rsidRPr="000C7A88">
        <w:rPr>
          <w:rFonts w:ascii="David" w:hAnsi="David" w:hint="eastAsia"/>
          <w:rtl/>
        </w:rPr>
        <w:t>לרבות</w:t>
      </w:r>
      <w:r w:rsidRPr="000C7A88">
        <w:rPr>
          <w:rFonts w:ascii="David" w:hAnsi="David"/>
          <w:rtl/>
        </w:rPr>
        <w:t xml:space="preserve"> בכל הנוגע לתשלום </w:t>
      </w:r>
      <w:r w:rsidRPr="000C7A88">
        <w:rPr>
          <w:rFonts w:ascii="David" w:hAnsi="David" w:hint="eastAsia"/>
          <w:rtl/>
        </w:rPr>
        <w:t>של</w:t>
      </w:r>
      <w:r w:rsidRPr="000C7A88">
        <w:rPr>
          <w:rFonts w:ascii="David" w:hAnsi="David"/>
          <w:rtl/>
        </w:rPr>
        <w:t xml:space="preserve"> השכר ושל התנאים הסוציאליים לעובדים </w:t>
      </w:r>
      <w:r w:rsidRPr="000C7A88">
        <w:rPr>
          <w:rFonts w:ascii="David" w:hAnsi="David" w:hint="eastAsia"/>
          <w:rtl/>
        </w:rPr>
        <w:t>שיבצעו</w:t>
      </w:r>
      <w:r w:rsidRPr="000C7A88">
        <w:rPr>
          <w:rFonts w:ascii="David" w:hAnsi="David"/>
          <w:rtl/>
        </w:rPr>
        <w:t xml:space="preserve"> את הפעילות הנדרשת, </w:t>
      </w:r>
      <w:r w:rsidRPr="000C7A88">
        <w:rPr>
          <w:rFonts w:ascii="David" w:hAnsi="David" w:hint="eastAsia"/>
          <w:rtl/>
        </w:rPr>
        <w:t>או</w:t>
      </w:r>
      <w:r w:rsidRPr="000C7A88">
        <w:rPr>
          <w:rFonts w:ascii="David" w:hAnsi="David"/>
          <w:rtl/>
        </w:rPr>
        <w:t xml:space="preserve"> </w:t>
      </w:r>
      <w:r w:rsidRPr="000C7A88">
        <w:rPr>
          <w:rFonts w:ascii="David" w:hAnsi="David" w:hint="eastAsia"/>
          <w:rtl/>
        </w:rPr>
        <w:t>כי</w:t>
      </w:r>
      <w:r w:rsidRPr="000C7A88">
        <w:rPr>
          <w:rFonts w:ascii="David" w:hAnsi="David"/>
          <w:rtl/>
        </w:rPr>
        <w:t xml:space="preserve"> </w:t>
      </w:r>
      <w:r w:rsidRPr="000C7A88">
        <w:rPr>
          <w:rFonts w:ascii="David" w:hAnsi="David" w:hint="eastAsia"/>
          <w:rtl/>
        </w:rPr>
        <w:t>היא</w:t>
      </w:r>
      <w:r w:rsidRPr="000C7A88">
        <w:rPr>
          <w:rFonts w:ascii="David" w:hAnsi="David"/>
          <w:rtl/>
        </w:rPr>
        <w:t xml:space="preserve"> </w:t>
      </w:r>
      <w:r w:rsidRPr="000C7A88">
        <w:rPr>
          <w:rFonts w:ascii="David" w:hAnsi="David" w:hint="eastAsia"/>
          <w:rtl/>
        </w:rPr>
        <w:t>חסרה</w:t>
      </w:r>
      <w:r w:rsidRPr="000C7A88">
        <w:rPr>
          <w:rFonts w:ascii="David" w:hAnsi="David"/>
          <w:rtl/>
        </w:rPr>
        <w:t xml:space="preserve">, </w:t>
      </w:r>
      <w:r w:rsidRPr="000C7A88">
        <w:rPr>
          <w:rFonts w:ascii="David" w:hAnsi="David" w:hint="eastAsia"/>
          <w:rtl/>
        </w:rPr>
        <w:t>מוטעית</w:t>
      </w:r>
      <w:r w:rsidRPr="000C7A88">
        <w:rPr>
          <w:rFonts w:ascii="David" w:hAnsi="David"/>
          <w:rtl/>
        </w:rPr>
        <w:t xml:space="preserve">, </w:t>
      </w:r>
      <w:r w:rsidRPr="000C7A88">
        <w:rPr>
          <w:rFonts w:ascii="David" w:hAnsi="David" w:hint="eastAsia"/>
          <w:rtl/>
        </w:rPr>
        <w:t>מבוססת</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הנחות</w:t>
      </w:r>
      <w:r w:rsidRPr="000C7A88">
        <w:rPr>
          <w:rFonts w:ascii="David" w:hAnsi="David"/>
          <w:rtl/>
        </w:rPr>
        <w:t xml:space="preserve"> </w:t>
      </w:r>
      <w:r w:rsidRPr="000C7A88">
        <w:rPr>
          <w:rFonts w:ascii="David" w:hAnsi="David" w:hint="eastAsia"/>
          <w:rtl/>
        </w:rPr>
        <w:t>בלתי</w:t>
      </w:r>
      <w:r w:rsidRPr="000C7A88">
        <w:rPr>
          <w:rFonts w:ascii="David" w:hAnsi="David"/>
          <w:rtl/>
        </w:rPr>
        <w:t xml:space="preserve"> </w:t>
      </w:r>
      <w:r w:rsidRPr="000C7A88">
        <w:rPr>
          <w:rFonts w:ascii="David" w:hAnsi="David" w:hint="eastAsia"/>
          <w:rtl/>
        </w:rPr>
        <w:t>נכונות</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הבנה</w:t>
      </w:r>
      <w:r w:rsidRPr="000C7A88">
        <w:rPr>
          <w:rFonts w:ascii="David" w:hAnsi="David"/>
          <w:rtl/>
        </w:rPr>
        <w:t xml:space="preserve"> </w:t>
      </w:r>
      <w:r w:rsidRPr="000C7A88">
        <w:rPr>
          <w:rFonts w:ascii="David" w:hAnsi="David" w:hint="eastAsia"/>
          <w:rtl/>
        </w:rPr>
        <w:t>מוטעית</w:t>
      </w:r>
      <w:r w:rsidRPr="000C7A88">
        <w:rPr>
          <w:rFonts w:ascii="David" w:hAnsi="David"/>
          <w:rtl/>
        </w:rPr>
        <w:t xml:space="preserve"> </w:t>
      </w:r>
      <w:r w:rsidRPr="000C7A88">
        <w:rPr>
          <w:rFonts w:ascii="David" w:hAnsi="David" w:hint="eastAsia"/>
          <w:rtl/>
        </w:rPr>
        <w:t>של</w:t>
      </w:r>
      <w:r w:rsidRPr="000C7A88">
        <w:rPr>
          <w:rFonts w:ascii="David" w:hAnsi="David"/>
          <w:rtl/>
        </w:rPr>
        <w:t xml:space="preserve"> </w:t>
      </w:r>
      <w:r w:rsidRPr="000C7A88">
        <w:rPr>
          <w:rFonts w:ascii="David" w:hAnsi="David" w:hint="eastAsia"/>
          <w:rtl/>
        </w:rPr>
        <w:t>נושא</w:t>
      </w:r>
      <w:r w:rsidRPr="000C7A88">
        <w:rPr>
          <w:rFonts w:ascii="David" w:hAnsi="David"/>
          <w:rtl/>
        </w:rPr>
        <w:t xml:space="preserve"> </w:t>
      </w:r>
      <w:r w:rsidRPr="000C7A88">
        <w:rPr>
          <w:rFonts w:ascii="David" w:hAnsi="David" w:hint="eastAsia"/>
          <w:rtl/>
        </w:rPr>
        <w:t>הפנייה</w:t>
      </w:r>
      <w:r w:rsidR="00636392" w:rsidRPr="000C7A88">
        <w:rPr>
          <w:rFonts w:ascii="David" w:hAnsi="David" w:hint="cs"/>
          <w:rtl/>
        </w:rPr>
        <w:t xml:space="preserve"> ו/או המכרז</w:t>
      </w:r>
      <w:r w:rsidRPr="000C7A88">
        <w:rPr>
          <w:rFonts w:ascii="David" w:hAnsi="David"/>
          <w:rtl/>
        </w:rPr>
        <w:t xml:space="preserve">. </w:t>
      </w:r>
    </w:p>
    <w:p w14:paraId="4AF0F303" w14:textId="77777777" w:rsidR="00657831" w:rsidRPr="000C7A88" w:rsidRDefault="00657831" w:rsidP="00B849AC">
      <w:pPr>
        <w:pStyle w:val="afb"/>
        <w:numPr>
          <w:ilvl w:val="2"/>
          <w:numId w:val="62"/>
        </w:numPr>
        <w:bidi/>
        <w:ind w:left="1287"/>
        <w:rPr>
          <w:rFonts w:ascii="David" w:hAnsi="David"/>
        </w:rPr>
      </w:pPr>
      <w:r w:rsidRPr="000C7A88">
        <w:rPr>
          <w:rFonts w:ascii="David" w:hAnsi="David" w:hint="eastAsia"/>
          <w:rtl/>
        </w:rPr>
        <w:t>לנהל</w:t>
      </w:r>
      <w:r w:rsidRPr="000C7A88">
        <w:rPr>
          <w:rFonts w:ascii="David" w:hAnsi="David"/>
          <w:rtl/>
        </w:rPr>
        <w:t xml:space="preserve"> </w:t>
      </w:r>
      <w:r w:rsidRPr="000C7A88">
        <w:rPr>
          <w:rFonts w:ascii="David" w:hAnsi="David" w:hint="eastAsia"/>
          <w:rtl/>
        </w:rPr>
        <w:t>משא</w:t>
      </w:r>
      <w:r w:rsidRPr="000C7A88">
        <w:rPr>
          <w:rFonts w:ascii="David" w:hAnsi="David"/>
          <w:rtl/>
        </w:rPr>
        <w:t xml:space="preserve"> </w:t>
      </w:r>
      <w:r w:rsidRPr="000C7A88">
        <w:rPr>
          <w:rFonts w:ascii="David" w:hAnsi="David" w:hint="eastAsia"/>
          <w:rtl/>
        </w:rPr>
        <w:t>ומתן</w:t>
      </w:r>
      <w:r w:rsidRPr="000C7A88">
        <w:rPr>
          <w:rFonts w:ascii="David" w:hAnsi="David"/>
          <w:rtl/>
        </w:rPr>
        <w:t xml:space="preserve"> </w:t>
      </w:r>
      <w:r w:rsidRPr="000C7A88">
        <w:rPr>
          <w:rFonts w:ascii="David" w:hAnsi="David" w:hint="eastAsia"/>
          <w:rtl/>
        </w:rPr>
        <w:t>עם</w:t>
      </w:r>
      <w:r w:rsidRPr="000C7A88">
        <w:rPr>
          <w:rFonts w:ascii="David" w:hAnsi="David"/>
          <w:rtl/>
        </w:rPr>
        <w:t xml:space="preserve"> </w:t>
      </w:r>
      <w:r w:rsidRPr="000C7A88">
        <w:rPr>
          <w:rFonts w:ascii="David" w:hAnsi="David" w:hint="eastAsia"/>
          <w:rtl/>
        </w:rPr>
        <w:t>מציעים</w:t>
      </w:r>
      <w:r w:rsidRPr="000C7A88">
        <w:rPr>
          <w:rFonts w:ascii="David" w:hAnsi="David"/>
          <w:rtl/>
        </w:rPr>
        <w:t xml:space="preserve"> </w:t>
      </w:r>
      <w:r w:rsidRPr="000C7A88">
        <w:rPr>
          <w:rFonts w:ascii="David" w:hAnsi="David" w:hint="eastAsia"/>
          <w:rtl/>
        </w:rPr>
        <w:t>בקשר</w:t>
      </w:r>
      <w:r w:rsidRPr="000C7A88">
        <w:rPr>
          <w:rFonts w:ascii="David" w:hAnsi="David"/>
          <w:rtl/>
        </w:rPr>
        <w:t xml:space="preserve"> </w:t>
      </w:r>
      <w:r w:rsidRPr="000C7A88">
        <w:rPr>
          <w:rFonts w:ascii="David" w:hAnsi="David" w:hint="eastAsia"/>
          <w:rtl/>
        </w:rPr>
        <w:t>להצעתם</w:t>
      </w:r>
      <w:r w:rsidRPr="000C7A88">
        <w:rPr>
          <w:rFonts w:ascii="David" w:hAnsi="David"/>
          <w:rtl/>
        </w:rPr>
        <w:t xml:space="preserve"> </w:t>
      </w:r>
      <w:r w:rsidRPr="000C7A88">
        <w:rPr>
          <w:rFonts w:ascii="David" w:hAnsi="David" w:hint="eastAsia"/>
          <w:rtl/>
        </w:rPr>
        <w:t>והכל</w:t>
      </w:r>
      <w:r w:rsidRPr="000C7A88">
        <w:rPr>
          <w:rFonts w:ascii="David" w:hAnsi="David"/>
          <w:rtl/>
        </w:rPr>
        <w:t xml:space="preserve"> </w:t>
      </w:r>
      <w:r w:rsidRPr="000C7A88">
        <w:rPr>
          <w:rFonts w:ascii="David" w:hAnsi="David" w:hint="eastAsia"/>
          <w:rtl/>
        </w:rPr>
        <w:t>בהתאם</w:t>
      </w:r>
      <w:r w:rsidRPr="000C7A88">
        <w:rPr>
          <w:rFonts w:ascii="David" w:hAnsi="David"/>
          <w:rtl/>
        </w:rPr>
        <w:t xml:space="preserve"> </w:t>
      </w:r>
      <w:r w:rsidRPr="000C7A88">
        <w:rPr>
          <w:rFonts w:ascii="David" w:hAnsi="David" w:hint="eastAsia"/>
          <w:rtl/>
        </w:rPr>
        <w:t>לקבוע</w:t>
      </w:r>
      <w:r w:rsidRPr="000C7A88">
        <w:rPr>
          <w:rFonts w:ascii="David" w:hAnsi="David"/>
          <w:rtl/>
        </w:rPr>
        <w:t xml:space="preserve"> </w:t>
      </w:r>
      <w:r w:rsidRPr="000C7A88">
        <w:rPr>
          <w:rFonts w:ascii="David" w:hAnsi="David" w:hint="eastAsia"/>
          <w:rtl/>
        </w:rPr>
        <w:t>בתקנה</w:t>
      </w:r>
      <w:r w:rsidRPr="000C7A88">
        <w:rPr>
          <w:rFonts w:ascii="David" w:hAnsi="David"/>
          <w:rtl/>
        </w:rPr>
        <w:t xml:space="preserve"> 7 </w:t>
      </w:r>
      <w:r w:rsidRPr="000C7A88">
        <w:rPr>
          <w:rFonts w:ascii="David" w:hAnsi="David" w:hint="eastAsia"/>
          <w:rtl/>
        </w:rPr>
        <w:t>לתקנות</w:t>
      </w:r>
      <w:r w:rsidRPr="000C7A88">
        <w:rPr>
          <w:rFonts w:ascii="David" w:hAnsi="David"/>
          <w:rtl/>
        </w:rPr>
        <w:t xml:space="preserve"> </w:t>
      </w:r>
      <w:r w:rsidRPr="000C7A88">
        <w:rPr>
          <w:rFonts w:ascii="David" w:hAnsi="David" w:hint="eastAsia"/>
          <w:rtl/>
        </w:rPr>
        <w:t>חובת</w:t>
      </w:r>
      <w:r w:rsidRPr="000C7A88">
        <w:rPr>
          <w:rFonts w:ascii="David" w:hAnsi="David"/>
          <w:rtl/>
        </w:rPr>
        <w:t xml:space="preserve"> </w:t>
      </w:r>
      <w:r w:rsidRPr="000C7A88">
        <w:rPr>
          <w:rFonts w:ascii="David" w:hAnsi="David" w:hint="eastAsia"/>
          <w:rtl/>
        </w:rPr>
        <w:t>המכרזים</w:t>
      </w:r>
      <w:r w:rsidRPr="000C7A88">
        <w:rPr>
          <w:rFonts w:ascii="David" w:hAnsi="David"/>
          <w:rtl/>
        </w:rPr>
        <w:t>.</w:t>
      </w:r>
    </w:p>
    <w:p w14:paraId="6E7E732B" w14:textId="088F5685" w:rsidR="00657831" w:rsidRPr="000C7A88" w:rsidRDefault="00CB2ADB" w:rsidP="00B849AC">
      <w:pPr>
        <w:pStyle w:val="afb"/>
        <w:numPr>
          <w:ilvl w:val="2"/>
          <w:numId w:val="62"/>
        </w:numPr>
        <w:bidi/>
        <w:ind w:left="1287"/>
        <w:rPr>
          <w:rFonts w:ascii="David" w:hAnsi="David"/>
        </w:rPr>
      </w:pPr>
      <w:r w:rsidRPr="000C7A88">
        <w:rPr>
          <w:rFonts w:hint="cs"/>
          <w:rtl/>
        </w:rPr>
        <w:t>לגרוע ספק מרשימת הספקים,</w:t>
      </w:r>
      <w:r w:rsidR="00657831" w:rsidRPr="000C7A88">
        <w:rPr>
          <w:rFonts w:ascii="David" w:hAnsi="David"/>
          <w:rtl/>
        </w:rPr>
        <w:t xml:space="preserve"> </w:t>
      </w:r>
      <w:r w:rsidR="00657831" w:rsidRPr="000C7A88">
        <w:rPr>
          <w:rFonts w:ascii="David" w:hAnsi="David" w:hint="eastAsia"/>
          <w:rtl/>
        </w:rPr>
        <w:t>בין</w:t>
      </w:r>
      <w:r w:rsidR="00657831" w:rsidRPr="000C7A88">
        <w:rPr>
          <w:rFonts w:ascii="David" w:hAnsi="David"/>
          <w:rtl/>
        </w:rPr>
        <w:t xml:space="preserve"> </w:t>
      </w:r>
      <w:r w:rsidR="00657831" w:rsidRPr="000C7A88">
        <w:rPr>
          <w:rFonts w:ascii="David" w:hAnsi="David" w:hint="eastAsia"/>
          <w:rtl/>
        </w:rPr>
        <w:t>היתר</w:t>
      </w:r>
      <w:r w:rsidR="00657831" w:rsidRPr="000C7A88">
        <w:rPr>
          <w:rFonts w:ascii="David" w:hAnsi="David"/>
          <w:rtl/>
        </w:rPr>
        <w:t xml:space="preserve"> </w:t>
      </w:r>
      <w:r w:rsidR="00657831" w:rsidRPr="000C7A88">
        <w:rPr>
          <w:rFonts w:ascii="David" w:hAnsi="David" w:hint="eastAsia"/>
          <w:rtl/>
        </w:rPr>
        <w:t>בכל</w:t>
      </w:r>
      <w:r w:rsidR="00657831" w:rsidRPr="000C7A88">
        <w:rPr>
          <w:rFonts w:ascii="David" w:hAnsi="David"/>
          <w:rtl/>
        </w:rPr>
        <w:t xml:space="preserve"> </w:t>
      </w:r>
      <w:r w:rsidR="00657831" w:rsidRPr="000C7A88">
        <w:rPr>
          <w:rFonts w:ascii="David" w:hAnsi="David" w:hint="eastAsia"/>
          <w:rtl/>
        </w:rPr>
        <w:t>אחד</w:t>
      </w:r>
      <w:r w:rsidR="00657831" w:rsidRPr="000C7A88">
        <w:rPr>
          <w:rFonts w:ascii="David" w:hAnsi="David"/>
          <w:rtl/>
        </w:rPr>
        <w:t xml:space="preserve"> </w:t>
      </w:r>
      <w:r w:rsidR="00657831" w:rsidRPr="000C7A88">
        <w:rPr>
          <w:rFonts w:ascii="David" w:hAnsi="David" w:hint="eastAsia"/>
          <w:rtl/>
        </w:rPr>
        <w:t>מהמקרים</w:t>
      </w:r>
      <w:r w:rsidR="00657831" w:rsidRPr="000C7A88">
        <w:rPr>
          <w:rFonts w:ascii="David" w:hAnsi="David"/>
          <w:rtl/>
        </w:rPr>
        <w:t xml:space="preserve"> </w:t>
      </w:r>
      <w:r w:rsidR="00657831" w:rsidRPr="000C7A88">
        <w:rPr>
          <w:rFonts w:ascii="David" w:hAnsi="David" w:hint="eastAsia"/>
          <w:rtl/>
        </w:rPr>
        <w:t>הבאים</w:t>
      </w:r>
      <w:r w:rsidR="00657831" w:rsidRPr="000C7A88">
        <w:rPr>
          <w:rFonts w:ascii="David" w:hAnsi="David"/>
          <w:rtl/>
        </w:rPr>
        <w:t xml:space="preserve">: </w:t>
      </w:r>
      <w:r w:rsidR="00657831" w:rsidRPr="000C7A88">
        <w:rPr>
          <w:rFonts w:ascii="David" w:hAnsi="David" w:hint="eastAsia"/>
          <w:rtl/>
        </w:rPr>
        <w:t>הספק</w:t>
      </w:r>
      <w:r w:rsidR="00657831" w:rsidRPr="000C7A88">
        <w:rPr>
          <w:rFonts w:ascii="David" w:hAnsi="David"/>
          <w:rtl/>
        </w:rPr>
        <w:t xml:space="preserve"> </w:t>
      </w:r>
      <w:r w:rsidR="00657831" w:rsidRPr="000C7A88">
        <w:rPr>
          <w:rFonts w:ascii="David" w:hAnsi="David" w:hint="eastAsia"/>
          <w:rtl/>
        </w:rPr>
        <w:t>לא</w:t>
      </w:r>
      <w:r w:rsidR="00657831" w:rsidRPr="000C7A88">
        <w:rPr>
          <w:rFonts w:ascii="David" w:hAnsi="David"/>
          <w:rtl/>
        </w:rPr>
        <w:t xml:space="preserve"> </w:t>
      </w:r>
      <w:r w:rsidR="00657831" w:rsidRPr="000C7A88">
        <w:rPr>
          <w:rFonts w:ascii="David" w:hAnsi="David" w:hint="eastAsia"/>
          <w:rtl/>
        </w:rPr>
        <w:t>ביצע</w:t>
      </w:r>
      <w:r w:rsidR="00657831" w:rsidRPr="000C7A88">
        <w:rPr>
          <w:rFonts w:ascii="David" w:hAnsi="David"/>
          <w:rtl/>
        </w:rPr>
        <w:t xml:space="preserve"> </w:t>
      </w:r>
      <w:r w:rsidR="00657831" w:rsidRPr="000C7A88">
        <w:rPr>
          <w:rFonts w:ascii="David" w:hAnsi="David" w:hint="eastAsia"/>
          <w:rtl/>
        </w:rPr>
        <w:t>את</w:t>
      </w:r>
      <w:r w:rsidR="00657831" w:rsidRPr="000C7A88">
        <w:rPr>
          <w:rFonts w:ascii="David" w:hAnsi="David"/>
          <w:rtl/>
        </w:rPr>
        <w:t xml:space="preserve"> </w:t>
      </w:r>
      <w:r w:rsidR="00657831" w:rsidRPr="000C7A88">
        <w:rPr>
          <w:rFonts w:ascii="David" w:hAnsi="David" w:hint="eastAsia"/>
          <w:rtl/>
        </w:rPr>
        <w:t>כל</w:t>
      </w:r>
      <w:r w:rsidR="00657831" w:rsidRPr="000C7A88">
        <w:rPr>
          <w:rFonts w:ascii="David" w:hAnsi="David"/>
          <w:rtl/>
        </w:rPr>
        <w:t xml:space="preserve"> </w:t>
      </w:r>
      <w:r w:rsidR="00657831" w:rsidRPr="000C7A88">
        <w:rPr>
          <w:rFonts w:ascii="David" w:hAnsi="David" w:hint="eastAsia"/>
          <w:rtl/>
        </w:rPr>
        <w:t>הפעולות</w:t>
      </w:r>
      <w:r w:rsidR="00657831" w:rsidRPr="000C7A88">
        <w:rPr>
          <w:rFonts w:ascii="David" w:hAnsi="David"/>
          <w:rtl/>
        </w:rPr>
        <w:t xml:space="preserve"> </w:t>
      </w:r>
      <w:r w:rsidR="00657831" w:rsidRPr="000C7A88">
        <w:rPr>
          <w:rFonts w:ascii="David" w:hAnsi="David" w:hint="eastAsia"/>
          <w:rtl/>
        </w:rPr>
        <w:t>והמציא</w:t>
      </w:r>
      <w:r w:rsidR="00657831" w:rsidRPr="000C7A88">
        <w:rPr>
          <w:rFonts w:ascii="David" w:hAnsi="David"/>
          <w:rtl/>
        </w:rPr>
        <w:t xml:space="preserve"> </w:t>
      </w:r>
      <w:r w:rsidR="00657831" w:rsidRPr="000C7A88">
        <w:rPr>
          <w:rFonts w:ascii="David" w:hAnsi="David" w:hint="eastAsia"/>
          <w:rtl/>
        </w:rPr>
        <w:t>את</w:t>
      </w:r>
      <w:r w:rsidR="00657831" w:rsidRPr="000C7A88">
        <w:rPr>
          <w:rFonts w:ascii="David" w:hAnsi="David"/>
          <w:rtl/>
        </w:rPr>
        <w:t xml:space="preserve"> </w:t>
      </w:r>
      <w:r w:rsidR="00657831" w:rsidRPr="000C7A88">
        <w:rPr>
          <w:rFonts w:ascii="David" w:hAnsi="David" w:hint="eastAsia"/>
          <w:rtl/>
        </w:rPr>
        <w:t>כל</w:t>
      </w:r>
      <w:r w:rsidR="00657831" w:rsidRPr="000C7A88">
        <w:rPr>
          <w:rFonts w:ascii="David" w:hAnsi="David"/>
          <w:rtl/>
        </w:rPr>
        <w:t xml:space="preserve"> </w:t>
      </w:r>
      <w:r w:rsidR="00657831" w:rsidRPr="000C7A88">
        <w:rPr>
          <w:rFonts w:ascii="David" w:hAnsi="David" w:hint="eastAsia"/>
          <w:rtl/>
        </w:rPr>
        <w:t>האישורים</w:t>
      </w:r>
      <w:r w:rsidR="00657831" w:rsidRPr="000C7A88">
        <w:rPr>
          <w:rFonts w:ascii="David" w:hAnsi="David"/>
          <w:rtl/>
        </w:rPr>
        <w:t xml:space="preserve"> </w:t>
      </w:r>
      <w:r w:rsidR="00657831" w:rsidRPr="000C7A88">
        <w:rPr>
          <w:rFonts w:ascii="David" w:hAnsi="David" w:hint="eastAsia"/>
          <w:rtl/>
        </w:rPr>
        <w:t>הנדרשים</w:t>
      </w:r>
      <w:r w:rsidR="00657831" w:rsidRPr="000C7A88">
        <w:rPr>
          <w:rFonts w:ascii="David" w:hAnsi="David"/>
          <w:rtl/>
        </w:rPr>
        <w:t xml:space="preserve"> </w:t>
      </w:r>
      <w:r w:rsidR="00657831" w:rsidRPr="000C7A88">
        <w:rPr>
          <w:rFonts w:ascii="David" w:hAnsi="David" w:hint="eastAsia"/>
          <w:rtl/>
        </w:rPr>
        <w:t>במועד</w:t>
      </w:r>
      <w:r w:rsidR="00657831" w:rsidRPr="000C7A88">
        <w:rPr>
          <w:rFonts w:ascii="David" w:hAnsi="David"/>
          <w:rtl/>
        </w:rPr>
        <w:t xml:space="preserve">; </w:t>
      </w:r>
      <w:r w:rsidR="00657831" w:rsidRPr="000C7A88">
        <w:rPr>
          <w:rFonts w:ascii="David" w:hAnsi="David" w:hint="eastAsia"/>
          <w:rtl/>
        </w:rPr>
        <w:t>ההתקשרות</w:t>
      </w:r>
      <w:r w:rsidR="00657831" w:rsidRPr="000C7A88">
        <w:rPr>
          <w:rFonts w:ascii="David" w:hAnsi="David"/>
          <w:rtl/>
        </w:rPr>
        <w:t xml:space="preserve"> </w:t>
      </w:r>
      <w:r w:rsidR="00657831" w:rsidRPr="000C7A88">
        <w:rPr>
          <w:rFonts w:ascii="David" w:hAnsi="David" w:hint="eastAsia"/>
          <w:rtl/>
        </w:rPr>
        <w:t>עם</w:t>
      </w:r>
      <w:r w:rsidR="00657831" w:rsidRPr="000C7A88">
        <w:rPr>
          <w:rFonts w:ascii="David" w:hAnsi="David"/>
          <w:rtl/>
        </w:rPr>
        <w:t xml:space="preserve"> </w:t>
      </w:r>
      <w:r w:rsidR="00657831" w:rsidRPr="000C7A88">
        <w:rPr>
          <w:rFonts w:ascii="David" w:hAnsi="David" w:hint="eastAsia"/>
          <w:rtl/>
        </w:rPr>
        <w:t>הספק</w:t>
      </w:r>
      <w:r w:rsidR="00657831" w:rsidRPr="000C7A88">
        <w:rPr>
          <w:rFonts w:ascii="David" w:hAnsi="David"/>
          <w:rtl/>
        </w:rPr>
        <w:t xml:space="preserve"> </w:t>
      </w:r>
      <w:r w:rsidR="00657831" w:rsidRPr="000C7A88">
        <w:rPr>
          <w:rFonts w:ascii="David" w:hAnsi="David" w:hint="eastAsia"/>
          <w:rtl/>
        </w:rPr>
        <w:t>לא</w:t>
      </w:r>
      <w:r w:rsidR="00657831" w:rsidRPr="000C7A88">
        <w:rPr>
          <w:rFonts w:ascii="David" w:hAnsi="David"/>
          <w:rtl/>
        </w:rPr>
        <w:t xml:space="preserve"> </w:t>
      </w:r>
      <w:r w:rsidR="00657831" w:rsidRPr="000C7A88">
        <w:rPr>
          <w:rFonts w:ascii="David" w:hAnsi="David" w:hint="eastAsia"/>
          <w:rtl/>
        </w:rPr>
        <w:t>יצאה</w:t>
      </w:r>
      <w:r w:rsidR="00657831" w:rsidRPr="000C7A88">
        <w:rPr>
          <w:rFonts w:ascii="David" w:hAnsi="David"/>
          <w:rtl/>
        </w:rPr>
        <w:t xml:space="preserve"> </w:t>
      </w:r>
      <w:r w:rsidR="00657831" w:rsidRPr="000C7A88">
        <w:rPr>
          <w:rFonts w:ascii="David" w:hAnsi="David" w:hint="eastAsia"/>
          <w:rtl/>
        </w:rPr>
        <w:t>אל</w:t>
      </w:r>
      <w:r w:rsidR="00657831" w:rsidRPr="000C7A88">
        <w:rPr>
          <w:rFonts w:ascii="David" w:hAnsi="David"/>
          <w:rtl/>
        </w:rPr>
        <w:t xml:space="preserve"> </w:t>
      </w:r>
      <w:r w:rsidR="00657831" w:rsidRPr="000C7A88">
        <w:rPr>
          <w:rFonts w:ascii="David" w:hAnsi="David" w:hint="eastAsia"/>
          <w:rtl/>
        </w:rPr>
        <w:t>הפועל</w:t>
      </w:r>
      <w:r w:rsidR="00657831" w:rsidRPr="000C7A88">
        <w:rPr>
          <w:rFonts w:ascii="David" w:hAnsi="David"/>
          <w:rtl/>
        </w:rPr>
        <w:t xml:space="preserve"> </w:t>
      </w:r>
      <w:r w:rsidR="00657831" w:rsidRPr="000C7A88">
        <w:rPr>
          <w:rFonts w:ascii="David" w:hAnsi="David" w:hint="eastAsia"/>
          <w:rtl/>
        </w:rPr>
        <w:t>מכל</w:t>
      </w:r>
      <w:r w:rsidR="00657831" w:rsidRPr="000C7A88">
        <w:rPr>
          <w:rFonts w:ascii="David" w:hAnsi="David"/>
          <w:rtl/>
        </w:rPr>
        <w:t xml:space="preserve"> </w:t>
      </w:r>
      <w:r w:rsidR="00657831" w:rsidRPr="000C7A88">
        <w:rPr>
          <w:rFonts w:ascii="David" w:hAnsi="David" w:hint="eastAsia"/>
          <w:rtl/>
        </w:rPr>
        <w:t>סיבה</w:t>
      </w:r>
      <w:r w:rsidR="00657831" w:rsidRPr="000C7A88">
        <w:rPr>
          <w:rFonts w:ascii="David" w:hAnsi="David"/>
          <w:rtl/>
        </w:rPr>
        <w:t xml:space="preserve"> </w:t>
      </w:r>
      <w:r w:rsidR="00657831" w:rsidRPr="000C7A88">
        <w:rPr>
          <w:rFonts w:ascii="David" w:hAnsi="David" w:hint="eastAsia"/>
          <w:rtl/>
        </w:rPr>
        <w:t>שהיא</w:t>
      </w:r>
      <w:r w:rsidR="00657831" w:rsidRPr="000C7A88">
        <w:rPr>
          <w:rFonts w:ascii="David" w:hAnsi="David"/>
          <w:rtl/>
        </w:rPr>
        <w:t xml:space="preserve">; </w:t>
      </w:r>
      <w:r w:rsidR="00657831" w:rsidRPr="000C7A88">
        <w:rPr>
          <w:rFonts w:ascii="David" w:hAnsi="David" w:hint="eastAsia"/>
          <w:rtl/>
        </w:rPr>
        <w:t>ההתקשרות</w:t>
      </w:r>
      <w:r w:rsidR="00657831" w:rsidRPr="000C7A88">
        <w:rPr>
          <w:rFonts w:ascii="David" w:hAnsi="David"/>
          <w:rtl/>
        </w:rPr>
        <w:t xml:space="preserve"> </w:t>
      </w:r>
      <w:r w:rsidR="00657831" w:rsidRPr="000C7A88">
        <w:rPr>
          <w:rFonts w:ascii="David" w:hAnsi="David" w:hint="eastAsia"/>
          <w:rtl/>
        </w:rPr>
        <w:t>עם</w:t>
      </w:r>
      <w:r w:rsidR="00657831" w:rsidRPr="000C7A88">
        <w:rPr>
          <w:rFonts w:ascii="David" w:hAnsi="David"/>
          <w:rtl/>
        </w:rPr>
        <w:t xml:space="preserve"> </w:t>
      </w:r>
      <w:r w:rsidR="00657831" w:rsidRPr="000C7A88">
        <w:rPr>
          <w:rFonts w:ascii="David" w:hAnsi="David" w:hint="eastAsia"/>
          <w:rtl/>
        </w:rPr>
        <w:t>הספק</w:t>
      </w:r>
      <w:r w:rsidR="00657831" w:rsidRPr="000C7A88">
        <w:rPr>
          <w:rFonts w:ascii="David" w:hAnsi="David"/>
          <w:rtl/>
        </w:rPr>
        <w:t xml:space="preserve"> </w:t>
      </w:r>
      <w:r w:rsidR="00657831" w:rsidRPr="000C7A88">
        <w:rPr>
          <w:rFonts w:ascii="David" w:hAnsi="David" w:hint="eastAsia"/>
          <w:rtl/>
        </w:rPr>
        <w:t>בוטלה</w:t>
      </w:r>
      <w:r w:rsidR="00657831" w:rsidRPr="000C7A88">
        <w:rPr>
          <w:rFonts w:ascii="David" w:hAnsi="David"/>
          <w:rtl/>
        </w:rPr>
        <w:t xml:space="preserve"> </w:t>
      </w:r>
      <w:r w:rsidR="00657831" w:rsidRPr="000C7A88">
        <w:rPr>
          <w:rFonts w:ascii="David" w:hAnsi="David" w:hint="eastAsia"/>
          <w:rtl/>
        </w:rPr>
        <w:t>במהלך</w:t>
      </w:r>
      <w:r w:rsidR="00657831" w:rsidRPr="000C7A88">
        <w:rPr>
          <w:rFonts w:ascii="David" w:hAnsi="David"/>
          <w:rtl/>
        </w:rPr>
        <w:t xml:space="preserve"> </w:t>
      </w:r>
      <w:r w:rsidR="00657831" w:rsidRPr="000C7A88">
        <w:rPr>
          <w:rFonts w:ascii="David" w:hAnsi="David" w:hint="eastAsia"/>
          <w:rtl/>
        </w:rPr>
        <w:t>תקופת</w:t>
      </w:r>
      <w:r w:rsidR="00657831" w:rsidRPr="000C7A88">
        <w:rPr>
          <w:rFonts w:ascii="David" w:hAnsi="David"/>
          <w:rtl/>
        </w:rPr>
        <w:t xml:space="preserve"> </w:t>
      </w:r>
      <w:r w:rsidR="00657831" w:rsidRPr="000C7A88">
        <w:rPr>
          <w:rFonts w:ascii="David" w:hAnsi="David" w:hint="eastAsia"/>
          <w:rtl/>
        </w:rPr>
        <w:t>הניסיון</w:t>
      </w:r>
      <w:r w:rsidR="00657831" w:rsidRPr="000C7A88">
        <w:rPr>
          <w:rFonts w:ascii="David" w:hAnsi="David"/>
          <w:rtl/>
        </w:rPr>
        <w:t>.</w:t>
      </w:r>
    </w:p>
    <w:p w14:paraId="04151E4E" w14:textId="16FCDB70"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לא</w:t>
      </w:r>
      <w:r w:rsidRPr="000C7A88">
        <w:rPr>
          <w:rFonts w:ascii="David" w:hAnsi="David"/>
          <w:rtl/>
        </w:rPr>
        <w:t xml:space="preserve"> </w:t>
      </w:r>
      <w:r w:rsidRPr="000C7A88">
        <w:rPr>
          <w:rFonts w:ascii="David" w:hAnsi="David" w:hint="eastAsia"/>
          <w:rtl/>
        </w:rPr>
        <w:t>להתחשב</w:t>
      </w:r>
      <w:r w:rsidRPr="000C7A88">
        <w:rPr>
          <w:rFonts w:ascii="David" w:hAnsi="David"/>
          <w:rtl/>
        </w:rPr>
        <w:t xml:space="preserve"> </w:t>
      </w:r>
      <w:r w:rsidRPr="000C7A88">
        <w:rPr>
          <w:rFonts w:ascii="David" w:hAnsi="David" w:hint="eastAsia"/>
          <w:rtl/>
        </w:rPr>
        <w:t>כלל</w:t>
      </w:r>
      <w:r w:rsidRPr="000C7A88">
        <w:rPr>
          <w:rFonts w:ascii="David" w:hAnsi="David"/>
          <w:rtl/>
        </w:rPr>
        <w:t xml:space="preserve"> </w:t>
      </w:r>
      <w:r w:rsidRPr="000C7A88">
        <w:rPr>
          <w:rFonts w:ascii="David" w:hAnsi="David" w:hint="eastAsia"/>
          <w:rtl/>
        </w:rPr>
        <w:t>בהצעה</w:t>
      </w:r>
      <w:r w:rsidRPr="000C7A88">
        <w:rPr>
          <w:rFonts w:ascii="David" w:hAnsi="David"/>
          <w:rtl/>
        </w:rPr>
        <w:t xml:space="preserve">, </w:t>
      </w:r>
      <w:r w:rsidRPr="000C7A88">
        <w:rPr>
          <w:rFonts w:ascii="David" w:hAnsi="David" w:hint="eastAsia"/>
          <w:rtl/>
        </w:rPr>
        <w:t>שאינה</w:t>
      </w:r>
      <w:r w:rsidRPr="000C7A88">
        <w:rPr>
          <w:rFonts w:ascii="David" w:hAnsi="David"/>
          <w:rtl/>
        </w:rPr>
        <w:t xml:space="preserve"> </w:t>
      </w:r>
      <w:r w:rsidRPr="000C7A88">
        <w:rPr>
          <w:rFonts w:ascii="David" w:hAnsi="David" w:hint="eastAsia"/>
          <w:rtl/>
        </w:rPr>
        <w:t>עונה</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אחת</w:t>
      </w:r>
      <w:r w:rsidRPr="000C7A88">
        <w:rPr>
          <w:rFonts w:ascii="David" w:hAnsi="David"/>
          <w:rtl/>
        </w:rPr>
        <w:t xml:space="preserve"> </w:t>
      </w:r>
      <w:r w:rsidRPr="000C7A88">
        <w:rPr>
          <w:rFonts w:ascii="David" w:hAnsi="David" w:hint="eastAsia"/>
          <w:rtl/>
        </w:rPr>
        <w:t>מדרישות</w:t>
      </w:r>
      <w:r w:rsidRPr="000C7A88">
        <w:rPr>
          <w:rFonts w:ascii="David" w:hAnsi="David"/>
          <w:rtl/>
        </w:rPr>
        <w:t xml:space="preserve"> </w:t>
      </w:r>
      <w:r w:rsidRPr="000C7A88">
        <w:rPr>
          <w:rFonts w:ascii="David" w:hAnsi="David" w:hint="eastAsia"/>
          <w:rtl/>
        </w:rPr>
        <w:t>הפנייה</w:t>
      </w:r>
      <w:r w:rsidR="00636392" w:rsidRPr="000C7A88">
        <w:rPr>
          <w:rFonts w:ascii="David" w:hAnsi="David" w:hint="cs"/>
          <w:rtl/>
        </w:rPr>
        <w:t xml:space="preserve"> ו/או המכרז</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בשל</w:t>
      </w:r>
      <w:r w:rsidRPr="000C7A88">
        <w:rPr>
          <w:rFonts w:ascii="David" w:hAnsi="David"/>
          <w:rtl/>
        </w:rPr>
        <w:t xml:space="preserve"> </w:t>
      </w:r>
      <w:r w:rsidRPr="000C7A88">
        <w:rPr>
          <w:rFonts w:ascii="David" w:hAnsi="David" w:hint="eastAsia"/>
          <w:rtl/>
        </w:rPr>
        <w:t>חוסר</w:t>
      </w:r>
      <w:r w:rsidRPr="000C7A88">
        <w:rPr>
          <w:rFonts w:ascii="David" w:hAnsi="David"/>
          <w:rtl/>
        </w:rPr>
        <w:t xml:space="preserve"> </w:t>
      </w:r>
      <w:r w:rsidRPr="000C7A88">
        <w:rPr>
          <w:rFonts w:ascii="David" w:hAnsi="David" w:hint="eastAsia"/>
          <w:rtl/>
        </w:rPr>
        <w:t>התייחסות</w:t>
      </w:r>
      <w:r w:rsidRPr="000C7A88">
        <w:rPr>
          <w:rFonts w:ascii="David" w:hAnsi="David"/>
          <w:rtl/>
        </w:rPr>
        <w:t xml:space="preserve"> </w:t>
      </w:r>
      <w:r w:rsidRPr="000C7A88">
        <w:rPr>
          <w:rFonts w:ascii="David" w:hAnsi="David" w:hint="eastAsia"/>
          <w:rtl/>
        </w:rPr>
        <w:t>מפורטת</w:t>
      </w:r>
      <w:r w:rsidRPr="000C7A88">
        <w:rPr>
          <w:rFonts w:ascii="David" w:hAnsi="David"/>
          <w:rtl/>
        </w:rPr>
        <w:t xml:space="preserve"> </w:t>
      </w:r>
      <w:r w:rsidRPr="000C7A88">
        <w:rPr>
          <w:rFonts w:ascii="David" w:hAnsi="David" w:hint="eastAsia"/>
          <w:rtl/>
        </w:rPr>
        <w:t>לסעיף</w:t>
      </w:r>
      <w:r w:rsidRPr="000C7A88">
        <w:rPr>
          <w:rFonts w:ascii="David" w:hAnsi="David"/>
          <w:rtl/>
        </w:rPr>
        <w:t xml:space="preserve"> </w:t>
      </w:r>
      <w:r w:rsidRPr="000C7A88">
        <w:rPr>
          <w:rFonts w:ascii="David" w:hAnsi="David" w:hint="eastAsia"/>
          <w:rtl/>
        </w:rPr>
        <w:t>מסעיפי</w:t>
      </w:r>
      <w:r w:rsidRPr="000C7A88">
        <w:rPr>
          <w:rFonts w:ascii="David" w:hAnsi="David"/>
          <w:rtl/>
        </w:rPr>
        <w:t xml:space="preserve"> </w:t>
      </w:r>
      <w:r w:rsidRPr="000C7A88">
        <w:rPr>
          <w:rFonts w:ascii="David" w:hAnsi="David" w:hint="eastAsia"/>
          <w:rtl/>
        </w:rPr>
        <w:t>הפנייה</w:t>
      </w:r>
      <w:r w:rsidR="00636392" w:rsidRPr="000C7A88">
        <w:rPr>
          <w:rFonts w:ascii="David" w:hAnsi="David" w:hint="cs"/>
          <w:rtl/>
        </w:rPr>
        <w:t xml:space="preserve"> ו/או המכרז</w:t>
      </w:r>
      <w:r w:rsidRPr="000C7A88">
        <w:rPr>
          <w:rFonts w:ascii="David" w:hAnsi="David"/>
          <w:rtl/>
        </w:rPr>
        <w:t xml:space="preserve">, </w:t>
      </w:r>
      <w:r w:rsidRPr="000C7A88">
        <w:rPr>
          <w:rFonts w:ascii="David" w:hAnsi="David" w:hint="eastAsia"/>
          <w:rtl/>
        </w:rPr>
        <w:t>אשר</w:t>
      </w:r>
      <w:r w:rsidRPr="000C7A88">
        <w:rPr>
          <w:rFonts w:ascii="David" w:hAnsi="David"/>
          <w:rtl/>
        </w:rPr>
        <w:t xml:space="preserve">, </w:t>
      </w:r>
      <w:r w:rsidRPr="000C7A88">
        <w:rPr>
          <w:rFonts w:ascii="David" w:hAnsi="David" w:hint="eastAsia"/>
          <w:rtl/>
        </w:rPr>
        <w:t>לדעת</w:t>
      </w:r>
      <w:r w:rsidRPr="000C7A88">
        <w:rPr>
          <w:rFonts w:ascii="David" w:hAnsi="David"/>
          <w:rtl/>
        </w:rPr>
        <w:t xml:space="preserve"> </w:t>
      </w:r>
      <w:r w:rsidRPr="000C7A88">
        <w:rPr>
          <w:rFonts w:ascii="David" w:hAnsi="David" w:hint="eastAsia"/>
          <w:rtl/>
        </w:rPr>
        <w:t>המשרד</w:t>
      </w:r>
      <w:r w:rsidRPr="000C7A88">
        <w:rPr>
          <w:rFonts w:ascii="David" w:hAnsi="David"/>
          <w:rtl/>
        </w:rPr>
        <w:t xml:space="preserve">, </w:t>
      </w:r>
      <w:r w:rsidRPr="000C7A88">
        <w:rPr>
          <w:rFonts w:ascii="David" w:hAnsi="David" w:hint="eastAsia"/>
          <w:rtl/>
        </w:rPr>
        <w:t>מונע</w:t>
      </w:r>
      <w:r w:rsidRPr="000C7A88">
        <w:rPr>
          <w:rFonts w:ascii="David" w:hAnsi="David"/>
          <w:rtl/>
        </w:rPr>
        <w:t xml:space="preserve"> </w:t>
      </w:r>
      <w:r w:rsidRPr="000C7A88">
        <w:rPr>
          <w:rFonts w:ascii="David" w:hAnsi="David" w:hint="eastAsia"/>
          <w:rtl/>
        </w:rPr>
        <w:t>הערכה</w:t>
      </w:r>
      <w:r w:rsidRPr="000C7A88">
        <w:rPr>
          <w:rFonts w:ascii="David" w:hAnsi="David"/>
          <w:rtl/>
        </w:rPr>
        <w:t xml:space="preserve"> </w:t>
      </w:r>
      <w:r w:rsidRPr="000C7A88">
        <w:rPr>
          <w:rFonts w:ascii="David" w:hAnsi="David" w:hint="eastAsia"/>
          <w:rtl/>
        </w:rPr>
        <w:t>של</w:t>
      </w:r>
      <w:r w:rsidRPr="000C7A88">
        <w:rPr>
          <w:rFonts w:ascii="David" w:hAnsi="David"/>
          <w:rtl/>
        </w:rPr>
        <w:t xml:space="preserve"> </w:t>
      </w:r>
      <w:r w:rsidRPr="000C7A88">
        <w:rPr>
          <w:rFonts w:ascii="David" w:hAnsi="David" w:hint="eastAsia"/>
          <w:rtl/>
        </w:rPr>
        <w:t>ההצעה</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החלטה</w:t>
      </w:r>
      <w:r w:rsidRPr="000C7A88">
        <w:rPr>
          <w:rFonts w:ascii="David" w:hAnsi="David"/>
          <w:rtl/>
        </w:rPr>
        <w:t xml:space="preserve"> </w:t>
      </w:r>
      <w:r w:rsidRPr="000C7A88">
        <w:rPr>
          <w:rFonts w:ascii="David" w:hAnsi="David" w:hint="eastAsia"/>
          <w:rtl/>
        </w:rPr>
        <w:t>כראוי</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במקרה</w:t>
      </w:r>
      <w:r w:rsidRPr="000C7A88">
        <w:rPr>
          <w:rFonts w:ascii="David" w:hAnsi="David"/>
          <w:rtl/>
        </w:rPr>
        <w:t xml:space="preserve">, </w:t>
      </w:r>
      <w:r w:rsidRPr="000C7A88">
        <w:rPr>
          <w:rFonts w:ascii="David" w:hAnsi="David" w:hint="eastAsia"/>
          <w:rtl/>
        </w:rPr>
        <w:t>שההצעה</w:t>
      </w:r>
      <w:r w:rsidRPr="000C7A88">
        <w:rPr>
          <w:rFonts w:ascii="David" w:hAnsi="David"/>
          <w:rtl/>
        </w:rPr>
        <w:t xml:space="preserve"> </w:t>
      </w:r>
      <w:r w:rsidRPr="000C7A88">
        <w:rPr>
          <w:rFonts w:ascii="David" w:hAnsi="David" w:hint="eastAsia"/>
          <w:rtl/>
        </w:rPr>
        <w:t>כוללת</w:t>
      </w:r>
      <w:r w:rsidRPr="000C7A88">
        <w:rPr>
          <w:rFonts w:ascii="David" w:hAnsi="David"/>
          <w:rtl/>
        </w:rPr>
        <w:t xml:space="preserve"> </w:t>
      </w:r>
      <w:r w:rsidRPr="000C7A88">
        <w:rPr>
          <w:rFonts w:ascii="David" w:hAnsi="David" w:hint="eastAsia"/>
          <w:rtl/>
        </w:rPr>
        <w:t>הסתייגויות</w:t>
      </w:r>
      <w:r w:rsidRPr="000C7A88">
        <w:rPr>
          <w:rFonts w:ascii="David" w:hAnsi="David"/>
          <w:rtl/>
        </w:rPr>
        <w:t xml:space="preserve">, </w:t>
      </w:r>
      <w:r w:rsidRPr="000C7A88">
        <w:rPr>
          <w:rFonts w:ascii="David" w:hAnsi="David" w:hint="eastAsia"/>
          <w:rtl/>
        </w:rPr>
        <w:t>שינויים</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תוספות</w:t>
      </w:r>
      <w:r w:rsidRPr="000C7A88">
        <w:rPr>
          <w:rFonts w:ascii="David" w:hAnsi="David"/>
          <w:rtl/>
        </w:rPr>
        <w:t xml:space="preserve"> </w:t>
      </w:r>
      <w:r w:rsidRPr="000C7A88">
        <w:rPr>
          <w:rFonts w:ascii="David" w:hAnsi="David" w:hint="eastAsia"/>
          <w:rtl/>
        </w:rPr>
        <w:t>כלשהם</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האמור</w:t>
      </w:r>
      <w:r w:rsidRPr="000C7A88">
        <w:rPr>
          <w:rFonts w:ascii="David" w:hAnsi="David"/>
          <w:rtl/>
        </w:rPr>
        <w:t xml:space="preserve"> </w:t>
      </w:r>
      <w:r w:rsidRPr="000C7A88">
        <w:rPr>
          <w:rFonts w:ascii="David" w:hAnsi="David" w:hint="eastAsia"/>
          <w:rtl/>
        </w:rPr>
        <w:t>במסמכי</w:t>
      </w:r>
      <w:r w:rsidRPr="000C7A88">
        <w:rPr>
          <w:rFonts w:ascii="David" w:hAnsi="David"/>
          <w:rtl/>
        </w:rPr>
        <w:t xml:space="preserve"> </w:t>
      </w:r>
      <w:r w:rsidRPr="000C7A88">
        <w:rPr>
          <w:rFonts w:ascii="David" w:hAnsi="David" w:hint="eastAsia"/>
          <w:rtl/>
        </w:rPr>
        <w:t>הפנייה</w:t>
      </w:r>
      <w:r w:rsidR="00636392" w:rsidRPr="000C7A88">
        <w:rPr>
          <w:rFonts w:ascii="David" w:hAnsi="David" w:hint="cs"/>
          <w:rtl/>
        </w:rPr>
        <w:t xml:space="preserve"> ו/או המכרז</w:t>
      </w:r>
      <w:r w:rsidRPr="000C7A88">
        <w:rPr>
          <w:rFonts w:ascii="David" w:hAnsi="David"/>
          <w:rtl/>
        </w:rPr>
        <w:t xml:space="preserve">. היה והמשרד יבחר בהצעה, בה </w:t>
      </w:r>
      <w:r w:rsidRPr="000C7A88">
        <w:rPr>
          <w:rFonts w:ascii="David" w:hAnsi="David" w:hint="eastAsia"/>
          <w:rtl/>
        </w:rPr>
        <w:t>יהיו</w:t>
      </w:r>
      <w:r w:rsidRPr="000C7A88">
        <w:rPr>
          <w:rFonts w:ascii="David" w:hAnsi="David"/>
          <w:rtl/>
        </w:rPr>
        <w:t xml:space="preserve"> </w:t>
      </w:r>
      <w:r w:rsidRPr="000C7A88">
        <w:rPr>
          <w:rFonts w:ascii="David" w:hAnsi="David" w:hint="eastAsia"/>
          <w:rtl/>
        </w:rPr>
        <w:t>שינויים</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הסתייגויות</w:t>
      </w:r>
      <w:r w:rsidRPr="000C7A88">
        <w:rPr>
          <w:rFonts w:ascii="David" w:hAnsi="David"/>
          <w:rtl/>
        </w:rPr>
        <w:t xml:space="preserve"> או תוספות, מעבר לאמור במסמכי הפנייה</w:t>
      </w:r>
      <w:r w:rsidR="00636392" w:rsidRPr="000C7A88">
        <w:rPr>
          <w:rFonts w:ascii="David" w:hAnsi="David"/>
          <w:rtl/>
        </w:rPr>
        <w:t xml:space="preserve"> </w:t>
      </w:r>
      <w:r w:rsidR="00636392" w:rsidRPr="000C7A88">
        <w:rPr>
          <w:rFonts w:ascii="David" w:hAnsi="David" w:hint="eastAsia"/>
          <w:rtl/>
        </w:rPr>
        <w:t>ו</w:t>
      </w:r>
      <w:r w:rsidR="00636392" w:rsidRPr="000C7A88">
        <w:rPr>
          <w:rFonts w:ascii="David" w:hAnsi="David"/>
          <w:rtl/>
        </w:rPr>
        <w:t xml:space="preserve">/או </w:t>
      </w:r>
      <w:r w:rsidR="00636392" w:rsidRPr="000C7A88">
        <w:rPr>
          <w:rFonts w:ascii="David" w:hAnsi="David" w:hint="eastAsia"/>
          <w:rtl/>
        </w:rPr>
        <w:t>המכרז</w:t>
      </w:r>
      <w:r w:rsidRPr="000C7A88">
        <w:rPr>
          <w:rFonts w:ascii="David" w:hAnsi="David"/>
          <w:rtl/>
        </w:rPr>
        <w:t xml:space="preserve">, </w:t>
      </w:r>
      <w:r w:rsidRPr="000C7A88">
        <w:rPr>
          <w:rFonts w:ascii="David" w:hAnsi="David" w:hint="eastAsia"/>
          <w:rtl/>
        </w:rPr>
        <w:t>יהא</w:t>
      </w:r>
      <w:r w:rsidRPr="000C7A88">
        <w:rPr>
          <w:rFonts w:ascii="David" w:hAnsi="David"/>
          <w:rtl/>
        </w:rPr>
        <w:t xml:space="preserve"> </w:t>
      </w:r>
      <w:r w:rsidRPr="000C7A88">
        <w:rPr>
          <w:rFonts w:ascii="David" w:hAnsi="David" w:hint="eastAsia"/>
          <w:rtl/>
        </w:rPr>
        <w:t>זה</w:t>
      </w:r>
      <w:r w:rsidRPr="000C7A88">
        <w:rPr>
          <w:rFonts w:ascii="David" w:hAnsi="David"/>
          <w:rtl/>
        </w:rPr>
        <w:t xml:space="preserve"> </w:t>
      </w:r>
      <w:r w:rsidRPr="000C7A88">
        <w:rPr>
          <w:rFonts w:ascii="David" w:hAnsi="David" w:hint="eastAsia"/>
          <w:rtl/>
        </w:rPr>
        <w:t>על</w:t>
      </w:r>
      <w:r w:rsidRPr="000C7A88">
        <w:rPr>
          <w:rFonts w:ascii="David" w:hAnsi="David"/>
          <w:rtl/>
        </w:rPr>
        <w:t xml:space="preserve">-ידי </w:t>
      </w:r>
      <w:r w:rsidRPr="000C7A88">
        <w:rPr>
          <w:rFonts w:ascii="David" w:hAnsi="David" w:hint="eastAsia"/>
          <w:rtl/>
        </w:rPr>
        <w:t>תוספת</w:t>
      </w:r>
      <w:r w:rsidRPr="000C7A88">
        <w:rPr>
          <w:rFonts w:ascii="David" w:hAnsi="David"/>
          <w:rtl/>
        </w:rPr>
        <w:t xml:space="preserve"> </w:t>
      </w:r>
      <w:r w:rsidRPr="000C7A88">
        <w:rPr>
          <w:rFonts w:ascii="David" w:hAnsi="David" w:hint="eastAsia"/>
          <w:rtl/>
        </w:rPr>
        <w:t>בגוף</w:t>
      </w:r>
      <w:r w:rsidRPr="000C7A88">
        <w:rPr>
          <w:rFonts w:ascii="David" w:hAnsi="David"/>
          <w:rtl/>
        </w:rPr>
        <w:t xml:space="preserve"> </w:t>
      </w:r>
      <w:r w:rsidRPr="000C7A88">
        <w:rPr>
          <w:rFonts w:ascii="David" w:hAnsi="David" w:hint="eastAsia"/>
          <w:rtl/>
        </w:rPr>
        <w:t>המסמכים</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במכתב</w:t>
      </w:r>
      <w:r w:rsidRPr="000C7A88">
        <w:rPr>
          <w:rFonts w:ascii="David" w:hAnsi="David"/>
          <w:rtl/>
        </w:rPr>
        <w:t xml:space="preserve"> </w:t>
      </w:r>
      <w:r w:rsidRPr="000C7A88">
        <w:rPr>
          <w:rFonts w:ascii="David" w:hAnsi="David" w:hint="eastAsia"/>
          <w:rtl/>
        </w:rPr>
        <w:t>לוואי</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בכל</w:t>
      </w:r>
      <w:r w:rsidRPr="000C7A88">
        <w:rPr>
          <w:rFonts w:ascii="David" w:hAnsi="David"/>
          <w:rtl/>
        </w:rPr>
        <w:t xml:space="preserve"> </w:t>
      </w:r>
      <w:r w:rsidRPr="000C7A88">
        <w:rPr>
          <w:rFonts w:ascii="David" w:hAnsi="David" w:hint="eastAsia"/>
          <w:rtl/>
        </w:rPr>
        <w:t>דרך</w:t>
      </w:r>
      <w:r w:rsidRPr="000C7A88">
        <w:rPr>
          <w:rFonts w:ascii="David" w:hAnsi="David"/>
          <w:rtl/>
        </w:rPr>
        <w:t xml:space="preserve"> </w:t>
      </w:r>
      <w:r w:rsidRPr="000C7A88">
        <w:rPr>
          <w:rFonts w:ascii="David" w:hAnsi="David" w:hint="eastAsia"/>
          <w:rtl/>
        </w:rPr>
        <w:t>אחרת</w:t>
      </w:r>
      <w:r w:rsidRPr="000C7A88">
        <w:rPr>
          <w:rFonts w:ascii="David" w:hAnsi="David"/>
          <w:rtl/>
        </w:rPr>
        <w:t xml:space="preserve">, </w:t>
      </w:r>
      <w:r w:rsidRPr="000C7A88">
        <w:rPr>
          <w:rFonts w:ascii="David" w:hAnsi="David" w:hint="eastAsia"/>
          <w:rtl/>
        </w:rPr>
        <w:t>ייראו</w:t>
      </w:r>
      <w:r w:rsidRPr="000C7A88">
        <w:rPr>
          <w:rFonts w:ascii="David" w:hAnsi="David"/>
          <w:rtl/>
        </w:rPr>
        <w:t xml:space="preserve"> </w:t>
      </w:r>
      <w:r w:rsidRPr="000C7A88">
        <w:rPr>
          <w:rFonts w:ascii="David" w:hAnsi="David" w:hint="eastAsia"/>
          <w:rtl/>
        </w:rPr>
        <w:t>כאילו</w:t>
      </w:r>
      <w:r w:rsidRPr="000C7A88">
        <w:rPr>
          <w:rFonts w:ascii="David" w:hAnsi="David"/>
          <w:rtl/>
        </w:rPr>
        <w:t xml:space="preserve"> </w:t>
      </w:r>
      <w:r w:rsidRPr="000C7A88">
        <w:rPr>
          <w:rFonts w:ascii="David" w:hAnsi="David" w:hint="eastAsia"/>
          <w:rtl/>
        </w:rPr>
        <w:t>לא</w:t>
      </w:r>
      <w:r w:rsidRPr="000C7A88">
        <w:rPr>
          <w:rFonts w:ascii="David" w:hAnsi="David"/>
          <w:rtl/>
        </w:rPr>
        <w:t xml:space="preserve"> </w:t>
      </w:r>
      <w:r w:rsidRPr="000C7A88">
        <w:rPr>
          <w:rFonts w:ascii="David" w:hAnsi="David" w:hint="eastAsia"/>
          <w:rtl/>
        </w:rPr>
        <w:t>נכתבו</w:t>
      </w:r>
      <w:r w:rsidRPr="000C7A88">
        <w:rPr>
          <w:rFonts w:ascii="David" w:hAnsi="David"/>
          <w:rtl/>
        </w:rPr>
        <w:t xml:space="preserve"> </w:t>
      </w:r>
      <w:r w:rsidRPr="000C7A88">
        <w:rPr>
          <w:rFonts w:ascii="David" w:hAnsi="David" w:hint="eastAsia"/>
          <w:rtl/>
        </w:rPr>
        <w:t>ולא</w:t>
      </w:r>
      <w:r w:rsidRPr="000C7A88">
        <w:rPr>
          <w:rFonts w:ascii="David" w:hAnsi="David"/>
          <w:rtl/>
        </w:rPr>
        <w:t xml:space="preserve"> </w:t>
      </w:r>
      <w:r w:rsidRPr="000C7A88">
        <w:rPr>
          <w:rFonts w:ascii="David" w:hAnsi="David" w:hint="eastAsia"/>
          <w:rtl/>
        </w:rPr>
        <w:t>יובאו</w:t>
      </w:r>
      <w:r w:rsidRPr="000C7A88">
        <w:rPr>
          <w:rFonts w:ascii="David" w:hAnsi="David"/>
          <w:rtl/>
        </w:rPr>
        <w:t xml:space="preserve"> </w:t>
      </w:r>
      <w:r w:rsidRPr="000C7A88">
        <w:rPr>
          <w:rFonts w:ascii="David" w:hAnsi="David" w:hint="eastAsia"/>
          <w:rtl/>
        </w:rPr>
        <w:t>בחשבון</w:t>
      </w:r>
      <w:r w:rsidRPr="000C7A88">
        <w:rPr>
          <w:rFonts w:ascii="David" w:hAnsi="David"/>
          <w:rtl/>
        </w:rPr>
        <w:t xml:space="preserve"> </w:t>
      </w:r>
      <w:r w:rsidRPr="000C7A88">
        <w:rPr>
          <w:rFonts w:ascii="David" w:hAnsi="David" w:hint="eastAsia"/>
          <w:rtl/>
        </w:rPr>
        <w:t>בעת</w:t>
      </w:r>
      <w:r w:rsidRPr="000C7A88">
        <w:rPr>
          <w:rFonts w:ascii="David" w:hAnsi="David"/>
          <w:rtl/>
        </w:rPr>
        <w:t xml:space="preserve"> </w:t>
      </w:r>
      <w:r w:rsidRPr="000C7A88">
        <w:rPr>
          <w:rFonts w:ascii="David" w:hAnsi="David" w:hint="eastAsia"/>
          <w:rtl/>
        </w:rPr>
        <w:t>הדיון</w:t>
      </w:r>
      <w:r w:rsidRPr="000C7A88">
        <w:rPr>
          <w:rFonts w:ascii="David" w:hAnsi="David"/>
          <w:rtl/>
        </w:rPr>
        <w:t xml:space="preserve"> </w:t>
      </w:r>
      <w:r w:rsidRPr="000C7A88">
        <w:rPr>
          <w:rFonts w:ascii="David" w:hAnsi="David" w:hint="eastAsia"/>
          <w:rtl/>
        </w:rPr>
        <w:t>בהצעה</w:t>
      </w:r>
      <w:r w:rsidRPr="000C7A88">
        <w:rPr>
          <w:rFonts w:ascii="David" w:hAnsi="David"/>
          <w:rtl/>
        </w:rPr>
        <w:t xml:space="preserve"> </w:t>
      </w:r>
      <w:r w:rsidRPr="000C7A88">
        <w:rPr>
          <w:rFonts w:ascii="David" w:hAnsi="David" w:hint="eastAsia"/>
          <w:rtl/>
        </w:rPr>
        <w:t>ולא</w:t>
      </w:r>
      <w:r w:rsidRPr="000C7A88">
        <w:rPr>
          <w:rFonts w:ascii="David" w:hAnsi="David"/>
          <w:rtl/>
        </w:rPr>
        <w:t xml:space="preserve"> </w:t>
      </w:r>
      <w:r w:rsidRPr="000C7A88">
        <w:rPr>
          <w:rFonts w:ascii="David" w:hAnsi="David" w:hint="eastAsia"/>
          <w:rtl/>
        </w:rPr>
        <w:t>יחייבו</w:t>
      </w:r>
      <w:r w:rsidRPr="000C7A88">
        <w:rPr>
          <w:rFonts w:ascii="David" w:hAnsi="David"/>
          <w:rtl/>
        </w:rPr>
        <w:t xml:space="preserve"> </w:t>
      </w:r>
      <w:r w:rsidRPr="000C7A88">
        <w:rPr>
          <w:rFonts w:ascii="David" w:hAnsi="David" w:hint="eastAsia"/>
          <w:rtl/>
        </w:rPr>
        <w:t>את</w:t>
      </w:r>
      <w:r w:rsidRPr="000C7A88">
        <w:rPr>
          <w:rFonts w:ascii="David" w:hAnsi="David"/>
          <w:rtl/>
        </w:rPr>
        <w:t xml:space="preserve"> </w:t>
      </w:r>
      <w:r w:rsidRPr="000C7A88">
        <w:rPr>
          <w:rFonts w:ascii="David" w:hAnsi="David" w:hint="eastAsia"/>
          <w:rtl/>
        </w:rPr>
        <w:t>המשרד</w:t>
      </w:r>
      <w:r w:rsidRPr="000C7A88">
        <w:rPr>
          <w:rFonts w:ascii="David" w:hAnsi="David"/>
          <w:rtl/>
        </w:rPr>
        <w:t>.</w:t>
      </w:r>
    </w:p>
    <w:p w14:paraId="3938362E" w14:textId="51A3867B" w:rsidR="00657831" w:rsidRPr="000C7A88" w:rsidRDefault="00657831" w:rsidP="00B849AC">
      <w:pPr>
        <w:pStyle w:val="afb"/>
        <w:numPr>
          <w:ilvl w:val="2"/>
          <w:numId w:val="62"/>
        </w:numPr>
        <w:bidi/>
        <w:ind w:left="1287"/>
        <w:rPr>
          <w:rFonts w:ascii="David" w:hAnsi="David"/>
        </w:rPr>
      </w:pPr>
      <w:r w:rsidRPr="000C7A88">
        <w:rPr>
          <w:rFonts w:ascii="David" w:hAnsi="David"/>
          <w:rtl/>
        </w:rPr>
        <w:t xml:space="preserve">להורות, אם </w:t>
      </w:r>
      <w:r w:rsidRPr="000C7A88">
        <w:rPr>
          <w:rFonts w:ascii="David" w:hAnsi="David" w:hint="eastAsia"/>
          <w:rtl/>
        </w:rPr>
        <w:t>נ</w:t>
      </w:r>
      <w:r w:rsidRPr="000C7A88">
        <w:rPr>
          <w:rFonts w:ascii="David" w:hAnsi="David"/>
          <w:rtl/>
        </w:rPr>
        <w:t xml:space="preserve">מצא כי החלטה זו משרתת באופן </w:t>
      </w:r>
      <w:r w:rsidRPr="000C7A88">
        <w:rPr>
          <w:rFonts w:ascii="David" w:hAnsi="David" w:hint="eastAsia"/>
          <w:rtl/>
        </w:rPr>
        <w:t>המרבי</w:t>
      </w:r>
      <w:r w:rsidRPr="000C7A88">
        <w:rPr>
          <w:rFonts w:ascii="David" w:hAnsi="David"/>
          <w:rtl/>
        </w:rPr>
        <w:t xml:space="preserve"> את טובת הציבור ואת תכלית</w:t>
      </w:r>
      <w:r w:rsidRPr="000C7A88">
        <w:rPr>
          <w:rFonts w:ascii="David" w:hAnsi="David" w:hint="eastAsia"/>
          <w:rtl/>
        </w:rPr>
        <w:t>ה</w:t>
      </w:r>
      <w:r w:rsidRPr="000C7A88">
        <w:rPr>
          <w:rFonts w:ascii="David" w:hAnsi="David"/>
          <w:rtl/>
        </w:rPr>
        <w:t xml:space="preserve"> של </w:t>
      </w:r>
      <w:r w:rsidRPr="000C7A88">
        <w:rPr>
          <w:rFonts w:ascii="David" w:hAnsi="David" w:hint="eastAsia"/>
          <w:rtl/>
        </w:rPr>
        <w:t>הפנייה</w:t>
      </w:r>
      <w:r w:rsidR="00636392" w:rsidRPr="000C7A88">
        <w:rPr>
          <w:rFonts w:ascii="David" w:hAnsi="David" w:hint="cs"/>
          <w:rtl/>
        </w:rPr>
        <w:t xml:space="preserve"> </w:t>
      </w:r>
      <w:r w:rsidR="00636392" w:rsidRPr="000C7A88">
        <w:rPr>
          <w:rFonts w:ascii="David" w:hAnsi="David" w:hint="eastAsia"/>
          <w:rtl/>
        </w:rPr>
        <w:t>ו</w:t>
      </w:r>
      <w:r w:rsidR="00636392" w:rsidRPr="000C7A88">
        <w:rPr>
          <w:rFonts w:ascii="David" w:hAnsi="David"/>
          <w:rtl/>
        </w:rPr>
        <w:t xml:space="preserve">/או </w:t>
      </w:r>
      <w:r w:rsidR="00636392" w:rsidRPr="000C7A88">
        <w:rPr>
          <w:rFonts w:ascii="David" w:hAnsi="David" w:hint="eastAsia"/>
          <w:rtl/>
        </w:rPr>
        <w:t>המכרז</w:t>
      </w:r>
      <w:r w:rsidRPr="000C7A88">
        <w:rPr>
          <w:rFonts w:ascii="David" w:hAnsi="David"/>
          <w:rtl/>
        </w:rPr>
        <w:t xml:space="preserve">, מנימוקים שיירשמו, על תיקון </w:t>
      </w:r>
      <w:r w:rsidRPr="000C7A88">
        <w:rPr>
          <w:rFonts w:ascii="David" w:hAnsi="David" w:hint="eastAsia"/>
          <w:rtl/>
        </w:rPr>
        <w:t>של</w:t>
      </w:r>
      <w:r w:rsidRPr="000C7A88">
        <w:rPr>
          <w:rFonts w:ascii="David" w:hAnsi="David"/>
          <w:rtl/>
        </w:rPr>
        <w:t xml:space="preserve"> כל פגם שנפל בהצעה או להבליג על הפגם.</w:t>
      </w:r>
    </w:p>
    <w:p w14:paraId="3C83641E" w14:textId="77777777" w:rsidR="00657831" w:rsidRPr="000C7A88" w:rsidRDefault="00657831" w:rsidP="00657831">
      <w:pPr>
        <w:pStyle w:val="afb"/>
        <w:bidi/>
        <w:ind w:left="907"/>
        <w:rPr>
          <w:b/>
          <w:bCs/>
        </w:rPr>
      </w:pPr>
    </w:p>
    <w:p w14:paraId="17A4B1D6" w14:textId="77777777" w:rsidR="00657831" w:rsidRPr="000C7A88" w:rsidRDefault="00657831" w:rsidP="00B849AC">
      <w:pPr>
        <w:pStyle w:val="afb"/>
        <w:numPr>
          <w:ilvl w:val="1"/>
          <w:numId w:val="62"/>
        </w:numPr>
        <w:bidi/>
        <w:ind w:left="567" w:hanging="567"/>
        <w:rPr>
          <w:rFonts w:ascii="David" w:hAnsi="David"/>
          <w:b/>
          <w:bCs/>
          <w:u w:val="single"/>
        </w:rPr>
      </w:pPr>
      <w:bookmarkStart w:id="618" w:name="_Ref422085185"/>
      <w:r w:rsidRPr="000C7A88">
        <w:rPr>
          <w:rFonts w:ascii="David" w:hAnsi="David"/>
          <w:b/>
          <w:bCs/>
          <w:u w:val="single"/>
          <w:rtl/>
        </w:rPr>
        <w:t>הארכת מועדים</w:t>
      </w:r>
      <w:bookmarkEnd w:id="618"/>
    </w:p>
    <w:p w14:paraId="2447178A" w14:textId="56EBBF95" w:rsidR="00657831" w:rsidRPr="000C7A88" w:rsidRDefault="00657831" w:rsidP="00B849AC">
      <w:pPr>
        <w:pStyle w:val="afb"/>
        <w:numPr>
          <w:ilvl w:val="2"/>
          <w:numId w:val="62"/>
        </w:numPr>
        <w:bidi/>
        <w:ind w:left="1287"/>
      </w:pPr>
      <w:r w:rsidRPr="000C7A88">
        <w:rPr>
          <w:rtl/>
        </w:rPr>
        <w:t xml:space="preserve">מבלי לגרוע מכלליות האמור במסמכי </w:t>
      </w:r>
      <w:r w:rsidRPr="000C7A88">
        <w:rPr>
          <w:rFonts w:hint="eastAsia"/>
          <w:rtl/>
        </w:rPr>
        <w:t>פנייה</w:t>
      </w:r>
      <w:r w:rsidRPr="000C7A88">
        <w:rPr>
          <w:rtl/>
        </w:rPr>
        <w:t xml:space="preserve"> ז</w:t>
      </w:r>
      <w:r w:rsidRPr="000C7A88">
        <w:rPr>
          <w:rFonts w:hint="eastAsia"/>
          <w:rtl/>
        </w:rPr>
        <w:t>ו</w:t>
      </w:r>
      <w:r w:rsidRPr="000C7A88">
        <w:rPr>
          <w:rtl/>
        </w:rPr>
        <w:t xml:space="preserve">, ועדת המכרזים תהיה רשאית לדחות כל אחד </w:t>
      </w:r>
      <w:r w:rsidRPr="000C7A88">
        <w:rPr>
          <w:rFonts w:ascii="David" w:hAnsi="David"/>
          <w:rtl/>
        </w:rPr>
        <w:t>מהמועדים</w:t>
      </w:r>
      <w:r w:rsidRPr="000C7A88">
        <w:rPr>
          <w:rtl/>
        </w:rPr>
        <w:t xml:space="preserve"> הקבועים </w:t>
      </w:r>
      <w:r w:rsidRPr="000C7A88">
        <w:rPr>
          <w:rFonts w:hint="eastAsia"/>
          <w:rtl/>
        </w:rPr>
        <w:t>בפנייה</w:t>
      </w:r>
      <w:r w:rsidRPr="000C7A88">
        <w:rPr>
          <w:rtl/>
        </w:rPr>
        <w:t xml:space="preserve"> ז</w:t>
      </w:r>
      <w:r w:rsidRPr="000C7A88">
        <w:rPr>
          <w:rFonts w:hint="eastAsia"/>
          <w:rtl/>
        </w:rPr>
        <w:t>ו</w:t>
      </w:r>
      <w:r w:rsidRPr="000C7A88">
        <w:rPr>
          <w:rtl/>
        </w:rPr>
        <w:t xml:space="preserve">, לרבות המועד האחרון להגשת ההצעות, המועד האחרון להשלמת ההתארגנות לאספקת השירותים נושא </w:t>
      </w:r>
      <w:r w:rsidRPr="000C7A88">
        <w:rPr>
          <w:rFonts w:hint="eastAsia"/>
          <w:rtl/>
        </w:rPr>
        <w:t>הפנייה</w:t>
      </w:r>
      <w:r w:rsidRPr="000C7A88">
        <w:rPr>
          <w:rtl/>
        </w:rPr>
        <w:t xml:space="preserve"> וכיו"ב, ככל שתמצא לנכון, ואף מספר פעמים. במקרה של דחיית מועד במסגרת הליכי </w:t>
      </w:r>
      <w:r w:rsidRPr="000C7A88">
        <w:rPr>
          <w:rFonts w:hint="eastAsia"/>
          <w:rtl/>
        </w:rPr>
        <w:t>הפנייה</w:t>
      </w:r>
      <w:r w:rsidRPr="000C7A88">
        <w:rPr>
          <w:rtl/>
        </w:rPr>
        <w:t>,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w:t>
      </w:r>
      <w:r w:rsidRPr="000C7A88">
        <w:rPr>
          <w:rFonts w:hint="eastAsia"/>
          <w:rtl/>
        </w:rPr>
        <w:t>ה</w:t>
      </w:r>
      <w:r w:rsidRPr="000C7A88">
        <w:rPr>
          <w:rtl/>
        </w:rPr>
        <w:t xml:space="preserve"> של פנייה ז</w:t>
      </w:r>
      <w:r w:rsidRPr="000C7A88">
        <w:rPr>
          <w:rFonts w:hint="eastAsia"/>
          <w:rtl/>
        </w:rPr>
        <w:t>ו</w:t>
      </w:r>
      <w:r w:rsidRPr="000C7A88">
        <w:rPr>
          <w:rtl/>
        </w:rPr>
        <w:t>, לפי העניין והרלוונטיות, אלא אם כן קבעה ועדת המכרזים אחרת בהחליטה על דחיית המועד.</w:t>
      </w:r>
    </w:p>
    <w:p w14:paraId="565ED6D5" w14:textId="77777777" w:rsidR="00657831" w:rsidRPr="000C7A88" w:rsidRDefault="00657831" w:rsidP="00657831">
      <w:pPr>
        <w:pStyle w:val="afb"/>
        <w:bidi/>
        <w:ind w:left="907"/>
        <w:rPr>
          <w:rtl/>
        </w:rPr>
      </w:pPr>
    </w:p>
    <w:p w14:paraId="0F649115" w14:textId="77777777" w:rsidR="00657831" w:rsidRPr="000C7A88" w:rsidRDefault="00657831" w:rsidP="00B849AC">
      <w:pPr>
        <w:pStyle w:val="afb"/>
        <w:numPr>
          <w:ilvl w:val="1"/>
          <w:numId w:val="62"/>
        </w:numPr>
        <w:bidi/>
        <w:ind w:left="567" w:hanging="567"/>
        <w:rPr>
          <w:rFonts w:ascii="David" w:hAnsi="David"/>
          <w:b/>
          <w:bCs/>
          <w:u w:val="single"/>
          <w:rtl/>
        </w:rPr>
      </w:pPr>
      <w:bookmarkStart w:id="619" w:name="_Ref422085197"/>
      <w:bookmarkStart w:id="620" w:name="_Ref422085203"/>
      <w:r w:rsidRPr="000C7A88">
        <w:rPr>
          <w:rFonts w:ascii="David" w:hAnsi="David" w:hint="eastAsia"/>
          <w:b/>
          <w:bCs/>
          <w:u w:val="single"/>
          <w:rtl/>
        </w:rPr>
        <w:t>בעלות</w:t>
      </w:r>
      <w:r w:rsidRPr="000C7A88">
        <w:rPr>
          <w:rFonts w:ascii="David" w:hAnsi="David"/>
          <w:b/>
          <w:bCs/>
          <w:u w:val="single"/>
          <w:rtl/>
        </w:rPr>
        <w:t xml:space="preserve"> </w:t>
      </w:r>
      <w:r w:rsidRPr="000C7A88">
        <w:rPr>
          <w:rFonts w:ascii="David" w:hAnsi="David" w:hint="eastAsia"/>
          <w:b/>
          <w:bCs/>
          <w:u w:val="single"/>
          <w:rtl/>
        </w:rPr>
        <w:t>על</w:t>
      </w:r>
      <w:r w:rsidRPr="000C7A88">
        <w:rPr>
          <w:rFonts w:ascii="David" w:hAnsi="David"/>
          <w:b/>
          <w:bCs/>
          <w:u w:val="single"/>
          <w:rtl/>
        </w:rPr>
        <w:t xml:space="preserve"> </w:t>
      </w:r>
      <w:r w:rsidRPr="000C7A88">
        <w:rPr>
          <w:rFonts w:ascii="David" w:hAnsi="David" w:hint="eastAsia"/>
          <w:b/>
          <w:bCs/>
          <w:u w:val="single"/>
          <w:rtl/>
        </w:rPr>
        <w:t>הפנייה</w:t>
      </w:r>
      <w:r w:rsidRPr="000C7A88">
        <w:rPr>
          <w:rFonts w:ascii="David" w:hAnsi="David"/>
          <w:b/>
          <w:bCs/>
          <w:u w:val="single"/>
          <w:rtl/>
        </w:rPr>
        <w:t xml:space="preserve"> </w:t>
      </w:r>
      <w:r w:rsidRPr="000C7A88">
        <w:rPr>
          <w:rFonts w:ascii="David" w:hAnsi="David" w:hint="eastAsia"/>
          <w:b/>
          <w:bCs/>
          <w:u w:val="single"/>
          <w:rtl/>
        </w:rPr>
        <w:t>ועל</w:t>
      </w:r>
      <w:r w:rsidRPr="000C7A88">
        <w:rPr>
          <w:rFonts w:ascii="David" w:hAnsi="David"/>
          <w:b/>
          <w:bCs/>
          <w:u w:val="single"/>
          <w:rtl/>
        </w:rPr>
        <w:t xml:space="preserve"> </w:t>
      </w:r>
      <w:r w:rsidRPr="000C7A88">
        <w:rPr>
          <w:rFonts w:ascii="David" w:hAnsi="David" w:hint="eastAsia"/>
          <w:b/>
          <w:bCs/>
          <w:u w:val="single"/>
          <w:rtl/>
        </w:rPr>
        <w:t>ההצעה</w:t>
      </w:r>
      <w:bookmarkEnd w:id="619"/>
      <w:bookmarkEnd w:id="620"/>
    </w:p>
    <w:p w14:paraId="201E9518" w14:textId="77777777" w:rsidR="00657831" w:rsidRPr="000C7A88" w:rsidRDefault="00657831" w:rsidP="00657831">
      <w:pPr>
        <w:pStyle w:val="afb"/>
        <w:numPr>
          <w:ilvl w:val="1"/>
          <w:numId w:val="26"/>
        </w:numPr>
        <w:bidi/>
        <w:contextualSpacing w:val="0"/>
        <w:rPr>
          <w:vanish/>
          <w:rtl/>
        </w:rPr>
      </w:pPr>
    </w:p>
    <w:p w14:paraId="44124798" w14:textId="77777777" w:rsidR="00047322" w:rsidRPr="000C7A88" w:rsidRDefault="00047322" w:rsidP="00B849AC">
      <w:pPr>
        <w:pStyle w:val="afb"/>
        <w:numPr>
          <w:ilvl w:val="2"/>
          <w:numId w:val="62"/>
        </w:numPr>
        <w:bidi/>
        <w:ind w:left="1287"/>
      </w:pPr>
      <w:r w:rsidRPr="000C7A88">
        <w:rPr>
          <w:rFonts w:hint="eastAsia"/>
          <w:rtl/>
        </w:rPr>
        <w:t>פנייה</w:t>
      </w:r>
      <w:r w:rsidRPr="000C7A88">
        <w:rPr>
          <w:rtl/>
        </w:rPr>
        <w:t xml:space="preserve"> </w:t>
      </w:r>
      <w:r w:rsidRPr="000C7A88">
        <w:rPr>
          <w:rFonts w:hint="eastAsia"/>
          <w:rtl/>
        </w:rPr>
        <w:t>זו</w:t>
      </w:r>
      <w:r w:rsidRPr="000C7A88">
        <w:rPr>
          <w:rtl/>
        </w:rPr>
        <w:t xml:space="preserve"> </w:t>
      </w:r>
      <w:r w:rsidRPr="000C7A88">
        <w:rPr>
          <w:rFonts w:hint="eastAsia"/>
          <w:rtl/>
        </w:rPr>
        <w:t>היא</w:t>
      </w:r>
      <w:r w:rsidRPr="000C7A88">
        <w:rPr>
          <w:rtl/>
        </w:rPr>
        <w:t xml:space="preserve"> </w:t>
      </w:r>
      <w:r w:rsidRPr="000C7A88">
        <w:rPr>
          <w:rFonts w:hint="eastAsia"/>
          <w:rtl/>
        </w:rPr>
        <w:t>קניינו</w:t>
      </w:r>
      <w:r w:rsidRPr="000C7A88">
        <w:rPr>
          <w:rtl/>
        </w:rPr>
        <w:t xml:space="preserve"> </w:t>
      </w:r>
      <w:r w:rsidRPr="000C7A88">
        <w:rPr>
          <w:rFonts w:hint="eastAsia"/>
          <w:rtl/>
        </w:rPr>
        <w:t>של</w:t>
      </w:r>
      <w:r w:rsidRPr="000C7A88">
        <w:rPr>
          <w:rtl/>
        </w:rPr>
        <w:t xml:space="preserve"> </w:t>
      </w:r>
      <w:r w:rsidRPr="000C7A88">
        <w:rPr>
          <w:rFonts w:hint="eastAsia"/>
          <w:rtl/>
        </w:rPr>
        <w:t>המשרד</w:t>
      </w:r>
      <w:r w:rsidRPr="000C7A88">
        <w:rPr>
          <w:rtl/>
        </w:rPr>
        <w:t xml:space="preserve"> </w:t>
      </w:r>
      <w:r w:rsidRPr="000C7A88">
        <w:rPr>
          <w:rFonts w:hint="eastAsia"/>
          <w:rtl/>
        </w:rPr>
        <w:t>והיא</w:t>
      </w:r>
      <w:r w:rsidRPr="000C7A88">
        <w:rPr>
          <w:rtl/>
        </w:rPr>
        <w:t xml:space="preserve"> </w:t>
      </w:r>
      <w:r w:rsidRPr="000C7A88">
        <w:rPr>
          <w:rFonts w:hint="eastAsia"/>
          <w:rtl/>
        </w:rPr>
        <w:t>מועברת</w:t>
      </w:r>
      <w:r w:rsidRPr="000C7A88">
        <w:rPr>
          <w:rtl/>
        </w:rPr>
        <w:t xml:space="preserve"> </w:t>
      </w:r>
      <w:r w:rsidRPr="000C7A88">
        <w:rPr>
          <w:rFonts w:hint="eastAsia"/>
          <w:rtl/>
        </w:rPr>
        <w:t>למציע</w:t>
      </w:r>
      <w:r w:rsidRPr="000C7A88">
        <w:rPr>
          <w:rtl/>
        </w:rPr>
        <w:t xml:space="preserve"> </w:t>
      </w:r>
      <w:r w:rsidRPr="000C7A88">
        <w:rPr>
          <w:rFonts w:hint="eastAsia"/>
          <w:rtl/>
        </w:rPr>
        <w:t>לצורך</w:t>
      </w:r>
      <w:r w:rsidRPr="000C7A88">
        <w:rPr>
          <w:rtl/>
        </w:rPr>
        <w:t xml:space="preserve"> </w:t>
      </w:r>
      <w:r w:rsidRPr="000C7A88">
        <w:rPr>
          <w:rFonts w:hint="eastAsia"/>
          <w:rtl/>
        </w:rPr>
        <w:t>הגשת</w:t>
      </w:r>
      <w:r w:rsidRPr="000C7A88">
        <w:rPr>
          <w:rtl/>
        </w:rPr>
        <w:t xml:space="preserve"> </w:t>
      </w:r>
      <w:r w:rsidRPr="000C7A88">
        <w:rPr>
          <w:rFonts w:hint="eastAsia"/>
          <w:rtl/>
        </w:rPr>
        <w:t>ההצעה</w:t>
      </w:r>
      <w:r w:rsidRPr="000C7A88">
        <w:rPr>
          <w:rtl/>
        </w:rPr>
        <w:t xml:space="preserve"> </w:t>
      </w:r>
      <w:r w:rsidRPr="000C7A88">
        <w:rPr>
          <w:rFonts w:hint="eastAsia"/>
          <w:rtl/>
        </w:rPr>
        <w:t>בלבד</w:t>
      </w:r>
      <w:r w:rsidRPr="000C7A88">
        <w:rPr>
          <w:rtl/>
        </w:rPr>
        <w:t xml:space="preserve">. </w:t>
      </w:r>
      <w:r w:rsidRPr="000C7A88">
        <w:rPr>
          <w:rFonts w:hint="eastAsia"/>
          <w:rtl/>
        </w:rPr>
        <w:t>אין</w:t>
      </w:r>
      <w:r w:rsidRPr="000C7A88">
        <w:rPr>
          <w:rtl/>
        </w:rPr>
        <w:t xml:space="preserve"> </w:t>
      </w:r>
      <w:r w:rsidRPr="000C7A88">
        <w:rPr>
          <w:rFonts w:hint="eastAsia"/>
          <w:rtl/>
        </w:rPr>
        <w:t>לעשות</w:t>
      </w:r>
      <w:r w:rsidRPr="000C7A88">
        <w:rPr>
          <w:rtl/>
        </w:rPr>
        <w:t xml:space="preserve"> </w:t>
      </w:r>
      <w:r w:rsidRPr="000C7A88">
        <w:rPr>
          <w:rFonts w:hint="eastAsia"/>
          <w:rtl/>
        </w:rPr>
        <w:t>בה</w:t>
      </w:r>
      <w:r w:rsidRPr="000C7A88">
        <w:rPr>
          <w:rtl/>
        </w:rPr>
        <w:t xml:space="preserve"> </w:t>
      </w:r>
      <w:r w:rsidRPr="000C7A88">
        <w:rPr>
          <w:rFonts w:hint="eastAsia"/>
          <w:rtl/>
        </w:rPr>
        <w:t>שימוש</w:t>
      </w:r>
      <w:r w:rsidRPr="000C7A88">
        <w:rPr>
          <w:rtl/>
        </w:rPr>
        <w:t xml:space="preserve">, </w:t>
      </w:r>
      <w:r w:rsidRPr="000C7A88">
        <w:rPr>
          <w:rFonts w:hint="eastAsia"/>
          <w:rtl/>
        </w:rPr>
        <w:t>שאינו</w:t>
      </w:r>
      <w:r w:rsidRPr="000C7A88">
        <w:rPr>
          <w:rtl/>
        </w:rPr>
        <w:t xml:space="preserve"> </w:t>
      </w:r>
      <w:r w:rsidRPr="000C7A88">
        <w:rPr>
          <w:rFonts w:hint="eastAsia"/>
          <w:rtl/>
        </w:rPr>
        <w:t>לצורך</w:t>
      </w:r>
      <w:r w:rsidRPr="000C7A88">
        <w:rPr>
          <w:rtl/>
        </w:rPr>
        <w:t xml:space="preserve"> </w:t>
      </w:r>
      <w:r w:rsidRPr="000C7A88">
        <w:rPr>
          <w:rFonts w:hint="eastAsia"/>
          <w:rtl/>
        </w:rPr>
        <w:t>הכנת</w:t>
      </w:r>
      <w:r w:rsidRPr="000C7A88">
        <w:rPr>
          <w:rtl/>
        </w:rPr>
        <w:t xml:space="preserve"> </w:t>
      </w:r>
      <w:r w:rsidRPr="000C7A88">
        <w:rPr>
          <w:rFonts w:hint="eastAsia"/>
          <w:rtl/>
        </w:rPr>
        <w:t>ההצעה</w:t>
      </w:r>
      <w:r w:rsidRPr="000C7A88">
        <w:rPr>
          <w:rtl/>
        </w:rPr>
        <w:t>.</w:t>
      </w:r>
    </w:p>
    <w:p w14:paraId="52F58134" w14:textId="0C516A57" w:rsidR="00657831" w:rsidRPr="000C7A88" w:rsidRDefault="00047322" w:rsidP="00B849AC">
      <w:pPr>
        <w:pStyle w:val="afb"/>
        <w:numPr>
          <w:ilvl w:val="2"/>
          <w:numId w:val="62"/>
        </w:numPr>
        <w:bidi/>
        <w:ind w:left="1287"/>
      </w:pPr>
      <w:r w:rsidRPr="000C7A88">
        <w:rPr>
          <w:rtl/>
        </w:rPr>
        <w:lastRenderedPageBreak/>
        <w:t>הצעת</w:t>
      </w:r>
      <w:r w:rsidRPr="000C7A88">
        <w:rPr>
          <w:rFonts w:hint="eastAsia"/>
          <w:rtl/>
        </w:rPr>
        <w:t>ו</w:t>
      </w:r>
      <w:r w:rsidRPr="000C7A88">
        <w:rPr>
          <w:rtl/>
        </w:rPr>
        <w:t xml:space="preserve"> </w:t>
      </w:r>
      <w:r w:rsidRPr="000C7A88">
        <w:rPr>
          <w:rFonts w:hint="eastAsia"/>
          <w:rtl/>
        </w:rPr>
        <w:t>של</w:t>
      </w:r>
      <w:r w:rsidRPr="000C7A88">
        <w:rPr>
          <w:rtl/>
        </w:rPr>
        <w:t xml:space="preserve"> </w:t>
      </w:r>
      <w:r w:rsidRPr="000C7A88">
        <w:rPr>
          <w:rFonts w:hint="eastAsia"/>
          <w:rtl/>
        </w:rPr>
        <w:t>המציע</w:t>
      </w:r>
      <w:r w:rsidRPr="000C7A88">
        <w:rPr>
          <w:rtl/>
        </w:rPr>
        <w:t xml:space="preserve"> והמידע שבה הם קני</w:t>
      </w:r>
      <w:r w:rsidRPr="000C7A88">
        <w:rPr>
          <w:rFonts w:hint="eastAsia"/>
          <w:rtl/>
        </w:rPr>
        <w:t>י</w:t>
      </w:r>
      <w:r w:rsidRPr="000C7A88">
        <w:rPr>
          <w:rtl/>
        </w:rPr>
        <w:t xml:space="preserve">נו של </w:t>
      </w:r>
      <w:r w:rsidRPr="000C7A88">
        <w:rPr>
          <w:rFonts w:hint="eastAsia"/>
          <w:rtl/>
        </w:rPr>
        <w:t>ה</w:t>
      </w:r>
      <w:r w:rsidRPr="000C7A88">
        <w:rPr>
          <w:rtl/>
        </w:rPr>
        <w:t xml:space="preserve">משרד. </w:t>
      </w:r>
      <w:r w:rsidRPr="000C7A88">
        <w:rPr>
          <w:rFonts w:hint="eastAsia"/>
          <w:rtl/>
        </w:rPr>
        <w:t>למציע</w:t>
      </w:r>
      <w:r w:rsidRPr="000C7A88">
        <w:rPr>
          <w:rtl/>
        </w:rPr>
        <w:t xml:space="preserve"> תהא אפשרות להשתמש בהצעה ובמידע שבה </w:t>
      </w:r>
      <w:r w:rsidRPr="000C7A88">
        <w:rPr>
          <w:rFonts w:hint="eastAsia"/>
          <w:rtl/>
        </w:rPr>
        <w:t>להכנתן</w:t>
      </w:r>
      <w:r w:rsidRPr="000C7A88">
        <w:rPr>
          <w:rtl/>
        </w:rPr>
        <w:t xml:space="preserve"> </w:t>
      </w:r>
      <w:r w:rsidRPr="000C7A88">
        <w:rPr>
          <w:rFonts w:hint="eastAsia"/>
          <w:rtl/>
        </w:rPr>
        <w:t>של</w:t>
      </w:r>
      <w:r w:rsidRPr="000C7A88">
        <w:rPr>
          <w:rtl/>
        </w:rPr>
        <w:t xml:space="preserve"> הצעות אחרות. </w:t>
      </w:r>
      <w:r w:rsidRPr="000C7A88">
        <w:rPr>
          <w:rFonts w:hint="eastAsia"/>
          <w:rtl/>
        </w:rPr>
        <w:t>המשרד</w:t>
      </w:r>
      <w:r w:rsidRPr="000C7A88">
        <w:rPr>
          <w:rtl/>
        </w:rPr>
        <w:t xml:space="preserve"> מתחייב לא לגלות </w:t>
      </w:r>
      <w:r w:rsidRPr="000C7A88">
        <w:rPr>
          <w:rFonts w:hint="eastAsia"/>
          <w:rtl/>
        </w:rPr>
        <w:t>את</w:t>
      </w:r>
      <w:r w:rsidRPr="000C7A88">
        <w:rPr>
          <w:rtl/>
        </w:rPr>
        <w:t xml:space="preserve"> תוכן ההצעה לצד שלישי, טרם בחירת הספק, זולת ליועצים, המועסקים על-ידו, אשר גם עליהם תחול חובת הסודיות ואי ש</w:t>
      </w:r>
      <w:r w:rsidRPr="000C7A88">
        <w:rPr>
          <w:rFonts w:hint="eastAsia"/>
          <w:rtl/>
        </w:rPr>
        <w:t>י</w:t>
      </w:r>
      <w:r w:rsidRPr="000C7A88">
        <w:rPr>
          <w:rtl/>
        </w:rPr>
        <w:t>מוש בהצעת</w:t>
      </w:r>
      <w:r w:rsidRPr="000C7A88">
        <w:rPr>
          <w:rFonts w:hint="eastAsia"/>
          <w:rtl/>
        </w:rPr>
        <w:t>ו</w:t>
      </w:r>
      <w:r w:rsidRPr="000C7A88">
        <w:rPr>
          <w:rtl/>
        </w:rPr>
        <w:t xml:space="preserve"> </w:t>
      </w:r>
      <w:r w:rsidRPr="000C7A88">
        <w:rPr>
          <w:rFonts w:hint="eastAsia"/>
          <w:rtl/>
        </w:rPr>
        <w:t>של</w:t>
      </w:r>
      <w:r w:rsidRPr="000C7A88">
        <w:rPr>
          <w:rtl/>
        </w:rPr>
        <w:t xml:space="preserve"> </w:t>
      </w:r>
      <w:r w:rsidRPr="000C7A88">
        <w:rPr>
          <w:rFonts w:hint="eastAsia"/>
          <w:rtl/>
        </w:rPr>
        <w:t>המציע</w:t>
      </w:r>
      <w:r w:rsidRPr="000C7A88">
        <w:rPr>
          <w:rtl/>
        </w:rPr>
        <w:t xml:space="preserve">, אלא לצרכי </w:t>
      </w:r>
      <w:r w:rsidRPr="000C7A88">
        <w:rPr>
          <w:rFonts w:hint="eastAsia"/>
          <w:rtl/>
        </w:rPr>
        <w:t>ה</w:t>
      </w:r>
      <w:r w:rsidRPr="000C7A88">
        <w:rPr>
          <w:rtl/>
        </w:rPr>
        <w:t xml:space="preserve">מכרז </w:t>
      </w:r>
      <w:r w:rsidRPr="000C7A88">
        <w:rPr>
          <w:rFonts w:hint="eastAsia"/>
          <w:rtl/>
        </w:rPr>
        <w:t>ו</w:t>
      </w:r>
      <w:r w:rsidRPr="000C7A88">
        <w:rPr>
          <w:rtl/>
        </w:rPr>
        <w:t xml:space="preserve">/או </w:t>
      </w:r>
      <w:r w:rsidRPr="000C7A88">
        <w:rPr>
          <w:rFonts w:hint="eastAsia"/>
          <w:rtl/>
        </w:rPr>
        <w:t>הפנייה</w:t>
      </w:r>
      <w:r w:rsidRPr="000C7A88">
        <w:rPr>
          <w:rtl/>
        </w:rPr>
        <w:t xml:space="preserve">, או אם </w:t>
      </w:r>
      <w:r w:rsidRPr="000C7A88">
        <w:rPr>
          <w:rFonts w:hint="eastAsia"/>
          <w:rtl/>
        </w:rPr>
        <w:t>הדבר</w:t>
      </w:r>
      <w:r w:rsidRPr="000C7A88">
        <w:rPr>
          <w:rtl/>
        </w:rPr>
        <w:t xml:space="preserve"> מתחייב על-פי כל דין.</w:t>
      </w:r>
    </w:p>
    <w:p w14:paraId="2F6A9AAF" w14:textId="77777777" w:rsidR="00657831" w:rsidRPr="000C7A88" w:rsidRDefault="00657831" w:rsidP="00B849AC">
      <w:pPr>
        <w:pStyle w:val="afb"/>
        <w:numPr>
          <w:ilvl w:val="2"/>
          <w:numId w:val="62"/>
        </w:numPr>
        <w:bidi/>
        <w:ind w:left="1287"/>
      </w:pPr>
      <w:r w:rsidRPr="000C7A88">
        <w:rPr>
          <w:rFonts w:hint="eastAsia"/>
          <w:rtl/>
        </w:rPr>
        <w:t>כל</w:t>
      </w:r>
      <w:r w:rsidRPr="000C7A88">
        <w:rPr>
          <w:rtl/>
        </w:rPr>
        <w:t xml:space="preserve"> </w:t>
      </w:r>
      <w:r w:rsidRPr="000C7A88">
        <w:rPr>
          <w:rFonts w:hint="eastAsia"/>
          <w:rtl/>
        </w:rPr>
        <w:t>מציע</w:t>
      </w:r>
      <w:r w:rsidRPr="000C7A88">
        <w:rPr>
          <w:rtl/>
        </w:rPr>
        <w:t xml:space="preserve"> </w:t>
      </w:r>
      <w:r w:rsidRPr="000C7A88">
        <w:rPr>
          <w:rFonts w:hint="eastAsia"/>
          <w:rtl/>
        </w:rPr>
        <w:t>המבקש</w:t>
      </w:r>
      <w:r w:rsidRPr="000C7A88">
        <w:rPr>
          <w:rtl/>
        </w:rPr>
        <w:t xml:space="preserve"> </w:t>
      </w:r>
      <w:r w:rsidRPr="000C7A88">
        <w:rPr>
          <w:rFonts w:hint="eastAsia"/>
          <w:rtl/>
        </w:rPr>
        <w:t>לעיין</w:t>
      </w:r>
      <w:r w:rsidRPr="000C7A88">
        <w:rPr>
          <w:rtl/>
        </w:rPr>
        <w:t xml:space="preserve"> </w:t>
      </w:r>
      <w:r w:rsidRPr="000C7A88">
        <w:rPr>
          <w:rFonts w:hint="eastAsia"/>
          <w:rtl/>
        </w:rPr>
        <w:t>בהצעה</w:t>
      </w:r>
      <w:r w:rsidRPr="000C7A88">
        <w:rPr>
          <w:rtl/>
        </w:rPr>
        <w:t xml:space="preserve"> </w:t>
      </w:r>
      <w:r w:rsidRPr="000C7A88">
        <w:rPr>
          <w:rFonts w:hint="eastAsia"/>
          <w:rtl/>
        </w:rPr>
        <w:t>הזוכה</w:t>
      </w:r>
      <w:r w:rsidRPr="000C7A88">
        <w:rPr>
          <w:rtl/>
        </w:rPr>
        <w:t xml:space="preserve"> </w:t>
      </w:r>
      <w:r w:rsidRPr="000C7A88">
        <w:rPr>
          <w:rFonts w:hint="eastAsia"/>
          <w:rtl/>
        </w:rPr>
        <w:t>יידרש</w:t>
      </w:r>
      <w:r w:rsidRPr="000C7A88">
        <w:rPr>
          <w:rtl/>
        </w:rPr>
        <w:t xml:space="preserve"> לשלם סך של </w:t>
      </w:r>
      <w:r w:rsidRPr="000C7A88">
        <w:rPr>
          <w:rtl/>
        </w:rPr>
        <w:fldChar w:fldCharType="begin" w:fldLock="1">
          <w:ffData>
            <w:name w:val="Text28"/>
            <w:enabled/>
            <w:calcOnExit w:val="0"/>
            <w:textInput>
              <w:default w:val="250"/>
            </w:textInput>
          </w:ffData>
        </w:fldChar>
      </w:r>
      <w:r w:rsidRPr="000C7A88">
        <w:rPr>
          <w:rtl/>
        </w:rPr>
        <w:instrText xml:space="preserve"> </w:instrText>
      </w:r>
      <w:r w:rsidRPr="000C7A88">
        <w:instrText>FORMTEXT</w:instrText>
      </w:r>
      <w:r w:rsidRPr="000C7A88">
        <w:rPr>
          <w:rtl/>
        </w:rPr>
        <w:instrText xml:space="preserve"> </w:instrText>
      </w:r>
      <w:r w:rsidRPr="000C7A88">
        <w:rPr>
          <w:rtl/>
        </w:rPr>
      </w:r>
      <w:r w:rsidRPr="000C7A88">
        <w:rPr>
          <w:rtl/>
        </w:rPr>
        <w:fldChar w:fldCharType="separate"/>
      </w:r>
      <w:r w:rsidR="00CB308F" w:rsidRPr="000C7A88">
        <w:rPr>
          <w:noProof/>
          <w:rtl/>
        </w:rPr>
        <w:t>250</w:t>
      </w:r>
      <w:r w:rsidRPr="000C7A88">
        <w:rPr>
          <w:rtl/>
        </w:rPr>
        <w:fldChar w:fldCharType="end"/>
      </w:r>
      <w:r w:rsidRPr="000C7A88">
        <w:rPr>
          <w:rtl/>
        </w:rPr>
        <w:t xml:space="preserve"> ₪.</w:t>
      </w:r>
    </w:p>
    <w:p w14:paraId="27BCE98B" w14:textId="77777777" w:rsidR="00657831" w:rsidRPr="000C7A88" w:rsidRDefault="00657831" w:rsidP="00657831">
      <w:pPr>
        <w:pStyle w:val="afb"/>
        <w:bidi/>
        <w:ind w:left="1247"/>
        <w:rPr>
          <w:b/>
          <w:bCs/>
        </w:rPr>
      </w:pPr>
    </w:p>
    <w:p w14:paraId="1558354B" w14:textId="77777777" w:rsidR="00657831" w:rsidRPr="000C7A88" w:rsidRDefault="00657831" w:rsidP="00B849AC">
      <w:pPr>
        <w:pStyle w:val="afb"/>
        <w:numPr>
          <w:ilvl w:val="1"/>
          <w:numId w:val="62"/>
        </w:numPr>
        <w:bidi/>
        <w:ind w:left="567" w:hanging="567"/>
        <w:rPr>
          <w:rFonts w:ascii="David" w:hAnsi="David"/>
          <w:b/>
          <w:bCs/>
          <w:u w:val="single"/>
        </w:rPr>
      </w:pPr>
      <w:bookmarkStart w:id="621" w:name="_Ref422229779"/>
      <w:r w:rsidRPr="000C7A88">
        <w:rPr>
          <w:rFonts w:ascii="David" w:hAnsi="David" w:hint="eastAsia"/>
          <w:b/>
          <w:bCs/>
          <w:u w:val="single"/>
          <w:rtl/>
        </w:rPr>
        <w:t>ניהול</w:t>
      </w:r>
      <w:r w:rsidRPr="000C7A88">
        <w:rPr>
          <w:rFonts w:ascii="David" w:hAnsi="David"/>
          <w:b/>
          <w:bCs/>
          <w:u w:val="single"/>
          <w:rtl/>
        </w:rPr>
        <w:t xml:space="preserve"> </w:t>
      </w:r>
      <w:r w:rsidRPr="000C7A88">
        <w:rPr>
          <w:rFonts w:ascii="David" w:hAnsi="David" w:hint="eastAsia"/>
          <w:b/>
          <w:bCs/>
          <w:u w:val="single"/>
          <w:rtl/>
        </w:rPr>
        <w:t>מכרז</w:t>
      </w:r>
      <w:r w:rsidRPr="000C7A88">
        <w:rPr>
          <w:rFonts w:ascii="David" w:hAnsi="David"/>
          <w:b/>
          <w:bCs/>
          <w:u w:val="single"/>
          <w:rtl/>
        </w:rPr>
        <w:t xml:space="preserve"> </w:t>
      </w:r>
      <w:r w:rsidRPr="000C7A88">
        <w:rPr>
          <w:rFonts w:ascii="David" w:hAnsi="David" w:hint="eastAsia"/>
          <w:b/>
          <w:bCs/>
          <w:u w:val="single"/>
          <w:rtl/>
        </w:rPr>
        <w:t>המסגרת</w:t>
      </w:r>
      <w:bookmarkEnd w:id="621"/>
    </w:p>
    <w:p w14:paraId="74012FC5" w14:textId="2977E025" w:rsidR="00657831" w:rsidRPr="000C7A88" w:rsidRDefault="00657831" w:rsidP="00B849AC">
      <w:pPr>
        <w:pStyle w:val="afb"/>
        <w:numPr>
          <w:ilvl w:val="2"/>
          <w:numId w:val="62"/>
        </w:numPr>
        <w:bidi/>
        <w:ind w:left="1287"/>
      </w:pPr>
      <w:r w:rsidRPr="000C7A88">
        <w:rPr>
          <w:rFonts w:hint="eastAsia"/>
          <w:rtl/>
        </w:rPr>
        <w:t>מכרז</w:t>
      </w:r>
      <w:r w:rsidRPr="000C7A88">
        <w:rPr>
          <w:rtl/>
        </w:rPr>
        <w:t xml:space="preserve"> המסגרת יתנהל בהתאם לתקנה 17ו לתקנות חובת המכרזים ולהוראת </w:t>
      </w:r>
      <w:proofErr w:type="spellStart"/>
      <w:r w:rsidRPr="000C7A88">
        <w:rPr>
          <w:rtl/>
        </w:rPr>
        <w:t>תכ"ם</w:t>
      </w:r>
      <w:proofErr w:type="spellEnd"/>
      <w:r w:rsidRPr="000C7A88">
        <w:rPr>
          <w:rtl/>
        </w:rPr>
        <w:t xml:space="preserve"> 7.21.5 – מכרז מסגרת.</w:t>
      </w:r>
    </w:p>
    <w:p w14:paraId="6C929B3D" w14:textId="77777777" w:rsidR="00657831" w:rsidRPr="000C7A88" w:rsidRDefault="00657831" w:rsidP="00B849AC">
      <w:pPr>
        <w:pStyle w:val="afb"/>
        <w:numPr>
          <w:ilvl w:val="2"/>
          <w:numId w:val="62"/>
        </w:numPr>
        <w:bidi/>
        <w:ind w:left="1287"/>
      </w:pPr>
      <w:r w:rsidRPr="000C7A88">
        <w:rPr>
          <w:rtl/>
        </w:rPr>
        <w:t>תוקף</w:t>
      </w:r>
      <w:r w:rsidRPr="000C7A88">
        <w:rPr>
          <w:rFonts w:asciiTheme="majorBidi" w:hAnsiTheme="majorBidi"/>
          <w:rtl/>
        </w:rPr>
        <w:t xml:space="preserve"> </w:t>
      </w:r>
      <w:r w:rsidRPr="000C7A88">
        <w:rPr>
          <w:rFonts w:asciiTheme="majorBidi" w:hAnsiTheme="majorBidi" w:hint="eastAsia"/>
          <w:rtl/>
        </w:rPr>
        <w:t>מכרז</w:t>
      </w:r>
      <w:r w:rsidRPr="000C7A88">
        <w:rPr>
          <w:rFonts w:asciiTheme="majorBidi" w:hAnsiTheme="majorBidi"/>
          <w:rtl/>
        </w:rPr>
        <w:t xml:space="preserve"> </w:t>
      </w:r>
      <w:r w:rsidRPr="000C7A88">
        <w:rPr>
          <w:rFonts w:asciiTheme="majorBidi" w:hAnsiTheme="majorBidi" w:hint="eastAsia"/>
          <w:rtl/>
        </w:rPr>
        <w:t>המסגרת</w:t>
      </w:r>
      <w:r w:rsidRPr="000C7A88">
        <w:rPr>
          <w:rFonts w:asciiTheme="majorBidi" w:hAnsiTheme="majorBidi"/>
          <w:rtl/>
        </w:rPr>
        <w:t xml:space="preserve"> יהיה ל</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תקופת_התקשרות_ראשונה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rtl/>
        </w:rPr>
        <w:t>שנה אחת</w:t>
      </w:r>
      <w:r w:rsidR="00CB308F" w:rsidRPr="000C7A88">
        <w:rPr>
          <w:rFonts w:hint="cs"/>
          <w:rtl/>
        </w:rPr>
        <w:t xml:space="preserve">. </w:t>
      </w:r>
      <w:r w:rsidR="00CB308F" w:rsidRPr="000C7A88">
        <w:rPr>
          <w:rFonts w:hint="eastAsia"/>
          <w:rtl/>
        </w:rPr>
        <w:t>למשרד</w:t>
      </w:r>
      <w:r w:rsidR="00CB308F" w:rsidRPr="000C7A88">
        <w:rPr>
          <w:rFonts w:hint="cs"/>
          <w:rtl/>
        </w:rPr>
        <w:t xml:space="preserve"> בלבד</w:t>
      </w:r>
      <w:r w:rsidR="00CB308F" w:rsidRPr="000C7A88">
        <w:rPr>
          <w:rtl/>
        </w:rPr>
        <w:t xml:space="preserve"> קיימת אופציה להארכת </w:t>
      </w:r>
      <w:r w:rsidR="00CB308F" w:rsidRPr="000C7A88">
        <w:rPr>
          <w:rFonts w:hint="cs"/>
          <w:rtl/>
        </w:rPr>
        <w:t>תוקף מכרז המסגרת</w:t>
      </w:r>
      <w:r w:rsidR="00CB308F" w:rsidRPr="000C7A88">
        <w:rPr>
          <w:rtl/>
        </w:rPr>
        <w:t xml:space="preserve"> </w:t>
      </w:r>
      <w:r w:rsidR="00CB308F" w:rsidRPr="000C7A88">
        <w:rPr>
          <w:rFonts w:hint="cs"/>
          <w:rtl/>
        </w:rPr>
        <w:t>בארבע שנים נוספות</w:t>
      </w:r>
      <w:r w:rsidR="00CB308F" w:rsidRPr="000C7A88">
        <w:rPr>
          <w:rtl/>
        </w:rPr>
        <w:t>, שנה</w:t>
      </w:r>
      <w:r w:rsidR="00CB308F" w:rsidRPr="000C7A88">
        <w:rPr>
          <w:rFonts w:hint="cs"/>
          <w:rtl/>
        </w:rPr>
        <w:t xml:space="preserve"> או חלק ממנה </w:t>
      </w:r>
      <w:r w:rsidR="00CB308F" w:rsidRPr="000C7A88">
        <w:rPr>
          <w:rtl/>
        </w:rPr>
        <w:t>בכל פע</w:t>
      </w:r>
      <w:r w:rsidR="00CB308F" w:rsidRPr="000C7A88">
        <w:rPr>
          <w:rFonts w:hint="cs"/>
          <w:rtl/>
        </w:rPr>
        <w:t>ם, עד לסך כולל של חמש שנים מהמועד שקבעה ועדת המכרזים כמועד לתחילת מתן השירותים על ידי הספק לפי מכרז זה</w:t>
      </w:r>
      <w:r w:rsidRPr="000C7A88">
        <w:rPr>
          <w:rFonts w:asciiTheme="majorBidi" w:hAnsiTheme="majorBidi"/>
          <w:rtl/>
        </w:rPr>
        <w:fldChar w:fldCharType="end"/>
      </w:r>
      <w:r w:rsidRPr="000C7A88">
        <w:rPr>
          <w:rFonts w:asciiTheme="majorBidi" w:hAnsiTheme="majorBidi"/>
          <w:rtl/>
        </w:rPr>
        <w:t xml:space="preserve">. </w:t>
      </w:r>
    </w:p>
    <w:p w14:paraId="4F5A6AF8" w14:textId="40EAA237" w:rsidR="00657831" w:rsidRPr="000C7A88" w:rsidRDefault="00657831" w:rsidP="00B849AC">
      <w:pPr>
        <w:pStyle w:val="afb"/>
        <w:numPr>
          <w:ilvl w:val="2"/>
          <w:numId w:val="62"/>
        </w:numPr>
        <w:bidi/>
        <w:ind w:left="1287"/>
      </w:pPr>
      <w:r w:rsidRPr="000C7A88">
        <w:rPr>
          <w:rFonts w:hint="eastAsia"/>
          <w:rtl/>
        </w:rPr>
        <w:t>כל</w:t>
      </w:r>
      <w:r w:rsidRPr="000C7A88">
        <w:rPr>
          <w:rtl/>
        </w:rPr>
        <w:t xml:space="preserve"> </w:t>
      </w:r>
      <w:r w:rsidRPr="000C7A88">
        <w:rPr>
          <w:rFonts w:hint="eastAsia"/>
          <w:rtl/>
        </w:rPr>
        <w:t>אשכול</w:t>
      </w:r>
      <w:r w:rsidRPr="000C7A88">
        <w:rPr>
          <w:rtl/>
        </w:rPr>
        <w:t xml:space="preserve"> </w:t>
      </w:r>
      <w:r w:rsidRPr="000C7A88">
        <w:rPr>
          <w:rFonts w:hint="eastAsia"/>
          <w:rtl/>
        </w:rPr>
        <w:t>ייעוץ</w:t>
      </w:r>
      <w:r w:rsidRPr="000C7A88">
        <w:rPr>
          <w:rtl/>
        </w:rPr>
        <w:t xml:space="preserve"> </w:t>
      </w:r>
      <w:r w:rsidRPr="000C7A88">
        <w:rPr>
          <w:rFonts w:hint="eastAsia"/>
          <w:rtl/>
        </w:rPr>
        <w:t>כמפורט</w:t>
      </w:r>
      <w:r w:rsidRPr="000C7A88">
        <w:rPr>
          <w:rtl/>
        </w:rPr>
        <w:t xml:space="preserve">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Ref395600088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tl/>
        </w:rPr>
        <w:t xml:space="preserve"> </w:t>
      </w:r>
      <w:r w:rsidRPr="000C7A88">
        <w:rPr>
          <w:b/>
          <w:bCs/>
          <w:rtl/>
        </w:rPr>
        <w:t>למכרז</w:t>
      </w:r>
      <w:r w:rsidRPr="000C7A88">
        <w:rPr>
          <w:rtl/>
        </w:rPr>
        <w:t xml:space="preserve"> יעמוד בפני עצמו</w:t>
      </w:r>
      <w:r w:rsidR="005B4C27" w:rsidRPr="000C7A88">
        <w:rPr>
          <w:rFonts w:hint="cs"/>
          <w:rtl/>
        </w:rPr>
        <w:t xml:space="preserve"> בהתאם לחלוקה למחוזות המשרד כפי שצוינו בהצעות ספקי מכרז המסגרת</w:t>
      </w:r>
      <w:r w:rsidRPr="000C7A88">
        <w:rPr>
          <w:rtl/>
        </w:rPr>
        <w:t xml:space="preserve">. המשרד אינו מתחייב להעסיק את כל </w:t>
      </w:r>
      <w:r w:rsidRPr="000C7A88">
        <w:rPr>
          <w:rFonts w:hint="eastAsia"/>
          <w:rtl/>
        </w:rPr>
        <w:t>ספקי</w:t>
      </w:r>
      <w:r w:rsidRPr="000C7A88">
        <w:rPr>
          <w:rtl/>
        </w:rPr>
        <w:t xml:space="preserve"> מכרז המסגרת, באחד מאשכולות הייעוץ כאמור, בחלקם או </w:t>
      </w:r>
      <w:r w:rsidRPr="000C7A88">
        <w:rPr>
          <w:rFonts w:hint="eastAsia"/>
          <w:rtl/>
        </w:rPr>
        <w:t>בכולם</w:t>
      </w:r>
      <w:r w:rsidRPr="000C7A88">
        <w:rPr>
          <w:rtl/>
        </w:rPr>
        <w:t>, ואינו מתחייב למינימום היקף העסקה.</w:t>
      </w:r>
    </w:p>
    <w:p w14:paraId="5AC69704" w14:textId="77777777" w:rsidR="00657831" w:rsidRPr="000C7A88" w:rsidRDefault="00657831" w:rsidP="00B849AC">
      <w:pPr>
        <w:pStyle w:val="afb"/>
        <w:numPr>
          <w:ilvl w:val="2"/>
          <w:numId w:val="62"/>
        </w:numPr>
        <w:bidi/>
        <w:ind w:left="1287"/>
      </w:pPr>
      <w:r w:rsidRPr="000C7A88">
        <w:rPr>
          <w:rtl/>
        </w:rPr>
        <w:t xml:space="preserve">הסמכות העליונה לנושא ניהול </w:t>
      </w:r>
      <w:r w:rsidRPr="000C7A88">
        <w:rPr>
          <w:rFonts w:hint="eastAsia"/>
          <w:rtl/>
        </w:rPr>
        <w:t>מכרז</w:t>
      </w:r>
      <w:r w:rsidRPr="000C7A88">
        <w:rPr>
          <w:rtl/>
        </w:rPr>
        <w:t xml:space="preserve"> </w:t>
      </w:r>
      <w:r w:rsidRPr="000C7A88">
        <w:rPr>
          <w:rFonts w:hint="eastAsia"/>
          <w:rtl/>
        </w:rPr>
        <w:t>המסגרת</w:t>
      </w:r>
      <w:r w:rsidRPr="000C7A88">
        <w:rPr>
          <w:rtl/>
        </w:rPr>
        <w:t xml:space="preserve"> </w:t>
      </w:r>
      <w:r w:rsidRPr="000C7A88">
        <w:rPr>
          <w:rFonts w:hint="eastAsia"/>
          <w:rtl/>
        </w:rPr>
        <w:t>והפניות</w:t>
      </w:r>
      <w:r w:rsidRPr="000C7A88">
        <w:rPr>
          <w:rtl/>
        </w:rPr>
        <w:t xml:space="preserve"> </w:t>
      </w:r>
      <w:r w:rsidRPr="000C7A88">
        <w:rPr>
          <w:rFonts w:hint="eastAsia"/>
          <w:rtl/>
        </w:rPr>
        <w:t>הפרטניות</w:t>
      </w:r>
      <w:r w:rsidRPr="000C7A88">
        <w:rPr>
          <w:rtl/>
        </w:rPr>
        <w:t xml:space="preserve"> </w:t>
      </w:r>
      <w:r w:rsidRPr="000C7A88">
        <w:rPr>
          <w:rFonts w:hint="eastAsia"/>
          <w:rtl/>
        </w:rPr>
        <w:t>שיתבצעו</w:t>
      </w:r>
      <w:r w:rsidRPr="000C7A88">
        <w:rPr>
          <w:rtl/>
        </w:rPr>
        <w:t xml:space="preserve"> </w:t>
      </w:r>
      <w:r w:rsidRPr="000C7A88">
        <w:rPr>
          <w:rFonts w:hint="eastAsia"/>
          <w:rtl/>
        </w:rPr>
        <w:t>על</w:t>
      </w:r>
      <w:r w:rsidRPr="000C7A88">
        <w:rPr>
          <w:rtl/>
        </w:rPr>
        <w:t xml:space="preserve"> </w:t>
      </w:r>
      <w:r w:rsidRPr="000C7A88">
        <w:rPr>
          <w:rFonts w:hint="eastAsia"/>
          <w:rtl/>
        </w:rPr>
        <w:t>פיו</w:t>
      </w:r>
      <w:r w:rsidRPr="000C7A88">
        <w:rPr>
          <w:rtl/>
        </w:rPr>
        <w:t xml:space="preserve">, לרבות </w:t>
      </w:r>
      <w:r w:rsidRPr="000C7A88">
        <w:rPr>
          <w:rFonts w:hint="eastAsia"/>
          <w:rtl/>
        </w:rPr>
        <w:t>הפסקת</w:t>
      </w:r>
      <w:r w:rsidRPr="000C7A88">
        <w:rPr>
          <w:rtl/>
        </w:rPr>
        <w:t xml:space="preserve"> </w:t>
      </w:r>
      <w:r w:rsidRPr="000C7A88">
        <w:rPr>
          <w:rFonts w:hint="eastAsia"/>
          <w:rtl/>
        </w:rPr>
        <w:t>התקשרות</w:t>
      </w:r>
      <w:r w:rsidRPr="000C7A88">
        <w:rPr>
          <w:rtl/>
        </w:rPr>
        <w:t xml:space="preserve"> </w:t>
      </w:r>
      <w:r w:rsidRPr="000C7A88">
        <w:rPr>
          <w:rFonts w:hint="eastAsia"/>
          <w:rtl/>
        </w:rPr>
        <w:t>עם</w:t>
      </w:r>
      <w:r w:rsidRPr="000C7A88">
        <w:rPr>
          <w:rtl/>
        </w:rPr>
        <w:t xml:space="preserve"> </w:t>
      </w:r>
      <w:r w:rsidRPr="000C7A88">
        <w:rPr>
          <w:rFonts w:hint="eastAsia"/>
          <w:rtl/>
        </w:rPr>
        <w:t>ספקי</w:t>
      </w:r>
      <w:r w:rsidRPr="000C7A88">
        <w:rPr>
          <w:rtl/>
        </w:rPr>
        <w:t xml:space="preserve"> </w:t>
      </w:r>
      <w:r w:rsidRPr="000C7A88">
        <w:rPr>
          <w:rFonts w:hint="eastAsia"/>
          <w:rtl/>
        </w:rPr>
        <w:t>מכרז</w:t>
      </w:r>
      <w:r w:rsidRPr="000C7A88">
        <w:rPr>
          <w:rtl/>
        </w:rPr>
        <w:t xml:space="preserve"> </w:t>
      </w:r>
      <w:r w:rsidRPr="000C7A88">
        <w:rPr>
          <w:rFonts w:hint="eastAsia"/>
          <w:rtl/>
        </w:rPr>
        <w:t>המסגרת</w:t>
      </w:r>
      <w:r w:rsidRPr="000C7A88">
        <w:rPr>
          <w:rtl/>
        </w:rPr>
        <w:t xml:space="preserve"> והפעלת סנקציות אחרות, תהיה שמורה למשרד. בין היתר, רשאי המשרד מעת לעת לדרוש </w:t>
      </w:r>
      <w:r w:rsidRPr="000C7A88">
        <w:rPr>
          <w:rFonts w:hint="eastAsia"/>
          <w:rtl/>
        </w:rPr>
        <w:t>מספקי</w:t>
      </w:r>
      <w:r w:rsidRPr="000C7A88">
        <w:rPr>
          <w:rtl/>
        </w:rPr>
        <w:t xml:space="preserve"> </w:t>
      </w:r>
      <w:r w:rsidRPr="000C7A88">
        <w:rPr>
          <w:rFonts w:hint="eastAsia"/>
          <w:rtl/>
        </w:rPr>
        <w:t>מכרז</w:t>
      </w:r>
      <w:r w:rsidRPr="000C7A88">
        <w:rPr>
          <w:rtl/>
        </w:rPr>
        <w:t xml:space="preserve"> </w:t>
      </w:r>
      <w:r w:rsidRPr="000C7A88">
        <w:rPr>
          <w:rFonts w:hint="eastAsia"/>
          <w:rtl/>
        </w:rPr>
        <w:t>המסגרת</w:t>
      </w:r>
      <w:r w:rsidRPr="000C7A88">
        <w:rPr>
          <w:rtl/>
        </w:rPr>
        <w:t xml:space="preserve"> להגיש את כל האישורים לעניין עמידתם בתנאי הסף.</w:t>
      </w:r>
    </w:p>
    <w:p w14:paraId="0F9C5603" w14:textId="3EBA164A" w:rsidR="00657831" w:rsidRPr="000C7A88" w:rsidRDefault="00657831" w:rsidP="00B849AC">
      <w:pPr>
        <w:pStyle w:val="afb"/>
        <w:numPr>
          <w:ilvl w:val="2"/>
          <w:numId w:val="62"/>
        </w:numPr>
        <w:bidi/>
        <w:ind w:left="1287"/>
      </w:pPr>
      <w:r w:rsidRPr="000C7A88">
        <w:rPr>
          <w:rFonts w:hint="eastAsia"/>
          <w:rtl/>
        </w:rPr>
        <w:t>ספקי</w:t>
      </w:r>
      <w:r w:rsidRPr="000C7A88">
        <w:rPr>
          <w:rtl/>
        </w:rPr>
        <w:t xml:space="preserve"> </w:t>
      </w:r>
      <w:r w:rsidRPr="000C7A88">
        <w:rPr>
          <w:rFonts w:hint="eastAsia"/>
          <w:rtl/>
        </w:rPr>
        <w:t>מכרז</w:t>
      </w:r>
      <w:r w:rsidRPr="000C7A88">
        <w:rPr>
          <w:rtl/>
        </w:rPr>
        <w:t xml:space="preserve"> </w:t>
      </w:r>
      <w:r w:rsidRPr="000C7A88">
        <w:rPr>
          <w:rFonts w:hint="eastAsia"/>
          <w:rtl/>
        </w:rPr>
        <w:t>המסגרת</w:t>
      </w:r>
      <w:r w:rsidRPr="000C7A88">
        <w:rPr>
          <w:rtl/>
        </w:rPr>
        <w:t xml:space="preserve"> </w:t>
      </w:r>
      <w:r w:rsidRPr="000C7A88">
        <w:rPr>
          <w:rFonts w:hint="eastAsia"/>
          <w:rtl/>
        </w:rPr>
        <w:t>יידרשו</w:t>
      </w:r>
      <w:r w:rsidRPr="000C7A88">
        <w:rPr>
          <w:rtl/>
        </w:rPr>
        <w:t xml:space="preserve"> </w:t>
      </w:r>
      <w:r w:rsidRPr="000C7A88">
        <w:rPr>
          <w:rFonts w:hint="eastAsia"/>
          <w:rtl/>
        </w:rPr>
        <w:t>לעדכן</w:t>
      </w:r>
      <w:r w:rsidRPr="000C7A88">
        <w:rPr>
          <w:rtl/>
        </w:rPr>
        <w:t xml:space="preserve"> </w:t>
      </w:r>
      <w:r w:rsidRPr="000C7A88">
        <w:rPr>
          <w:rFonts w:hint="eastAsia"/>
          <w:rtl/>
        </w:rPr>
        <w:t>על</w:t>
      </w:r>
      <w:r w:rsidRPr="000C7A88">
        <w:rPr>
          <w:rtl/>
        </w:rPr>
        <w:t xml:space="preserve"> </w:t>
      </w:r>
      <w:r w:rsidRPr="000C7A88">
        <w:rPr>
          <w:rFonts w:hint="eastAsia"/>
          <w:rtl/>
        </w:rPr>
        <w:t>כל</w:t>
      </w:r>
      <w:r w:rsidRPr="000C7A88">
        <w:rPr>
          <w:rtl/>
        </w:rPr>
        <w:t xml:space="preserve"> </w:t>
      </w:r>
      <w:r w:rsidRPr="000C7A88">
        <w:rPr>
          <w:rFonts w:hint="eastAsia"/>
          <w:rtl/>
        </w:rPr>
        <w:t>שינוי</w:t>
      </w:r>
      <w:r w:rsidRPr="000C7A88">
        <w:rPr>
          <w:rtl/>
        </w:rPr>
        <w:t xml:space="preserve"> </w:t>
      </w:r>
      <w:r w:rsidRPr="000C7A88">
        <w:rPr>
          <w:rFonts w:hint="eastAsia"/>
          <w:rtl/>
        </w:rPr>
        <w:t>שיחול</w:t>
      </w:r>
      <w:r w:rsidRPr="000C7A88">
        <w:rPr>
          <w:rtl/>
        </w:rPr>
        <w:t xml:space="preserve"> </w:t>
      </w:r>
      <w:r w:rsidRPr="000C7A88">
        <w:rPr>
          <w:rFonts w:hint="eastAsia"/>
          <w:rtl/>
        </w:rPr>
        <w:t>בהצהרותיהם</w:t>
      </w:r>
      <w:r w:rsidRPr="000C7A88">
        <w:rPr>
          <w:rtl/>
        </w:rPr>
        <w:t xml:space="preserve"> </w:t>
      </w:r>
      <w:r w:rsidRPr="000C7A88">
        <w:rPr>
          <w:rFonts w:hint="eastAsia"/>
          <w:rtl/>
        </w:rPr>
        <w:t>כפי</w:t>
      </w:r>
      <w:r w:rsidRPr="000C7A88">
        <w:rPr>
          <w:rtl/>
        </w:rPr>
        <w:t xml:space="preserve"> </w:t>
      </w:r>
      <w:r w:rsidRPr="000C7A88">
        <w:rPr>
          <w:rFonts w:hint="eastAsia"/>
          <w:rtl/>
        </w:rPr>
        <w:t>שניתנו</w:t>
      </w:r>
      <w:r w:rsidRPr="000C7A88">
        <w:rPr>
          <w:rtl/>
        </w:rPr>
        <w:t xml:space="preserve"> </w:t>
      </w:r>
      <w:r w:rsidRPr="000C7A88">
        <w:rPr>
          <w:rFonts w:hint="eastAsia"/>
          <w:rtl/>
        </w:rPr>
        <w:t>במועד</w:t>
      </w:r>
      <w:r w:rsidRPr="000C7A88">
        <w:rPr>
          <w:rtl/>
        </w:rPr>
        <w:t xml:space="preserve"> </w:t>
      </w:r>
      <w:r w:rsidRPr="000C7A88">
        <w:rPr>
          <w:rFonts w:hint="eastAsia"/>
          <w:rtl/>
        </w:rPr>
        <w:t>הגשת</w:t>
      </w:r>
      <w:r w:rsidRPr="000C7A88">
        <w:rPr>
          <w:rtl/>
        </w:rPr>
        <w:t xml:space="preserve"> </w:t>
      </w:r>
      <w:r w:rsidRPr="000C7A88">
        <w:rPr>
          <w:rFonts w:hint="eastAsia"/>
          <w:rtl/>
        </w:rPr>
        <w:t>ההצעה</w:t>
      </w:r>
      <w:r w:rsidRPr="000C7A88">
        <w:rPr>
          <w:rtl/>
        </w:rPr>
        <w:t xml:space="preserve"> </w:t>
      </w:r>
      <w:r w:rsidRPr="000C7A88">
        <w:rPr>
          <w:rFonts w:hint="eastAsia"/>
          <w:rtl/>
        </w:rPr>
        <w:t>ביחס</w:t>
      </w:r>
      <w:r w:rsidRPr="000C7A88">
        <w:rPr>
          <w:rtl/>
        </w:rPr>
        <w:t xml:space="preserve"> </w:t>
      </w:r>
      <w:r w:rsidRPr="000C7A88">
        <w:rPr>
          <w:rFonts w:hint="eastAsia"/>
          <w:rtl/>
        </w:rPr>
        <w:t>לתנאי</w:t>
      </w:r>
      <w:r w:rsidRPr="000C7A88">
        <w:rPr>
          <w:rtl/>
        </w:rPr>
        <w:t xml:space="preserve"> </w:t>
      </w:r>
      <w:r w:rsidRPr="000C7A88">
        <w:rPr>
          <w:rFonts w:hint="eastAsia"/>
          <w:rtl/>
        </w:rPr>
        <w:t>הסף</w:t>
      </w:r>
      <w:r w:rsidRPr="000C7A88">
        <w:rPr>
          <w:rtl/>
        </w:rPr>
        <w:t xml:space="preserve"> </w:t>
      </w:r>
      <w:r w:rsidRPr="000C7A88">
        <w:rPr>
          <w:rFonts w:hint="eastAsia"/>
          <w:rtl/>
        </w:rPr>
        <w:t>ובכל</w:t>
      </w:r>
      <w:r w:rsidRPr="000C7A88">
        <w:rPr>
          <w:rtl/>
        </w:rPr>
        <w:t xml:space="preserve"> </w:t>
      </w:r>
      <w:r w:rsidRPr="000C7A88">
        <w:rPr>
          <w:rFonts w:hint="eastAsia"/>
          <w:rtl/>
        </w:rPr>
        <w:t>עניין</w:t>
      </w:r>
      <w:r w:rsidRPr="000C7A88">
        <w:rPr>
          <w:rtl/>
        </w:rPr>
        <w:t xml:space="preserve"> </w:t>
      </w:r>
      <w:r w:rsidRPr="000C7A88">
        <w:rPr>
          <w:rFonts w:hint="eastAsia"/>
          <w:rtl/>
        </w:rPr>
        <w:t>אחר</w:t>
      </w:r>
      <w:r w:rsidRPr="000C7A88">
        <w:rPr>
          <w:rtl/>
        </w:rPr>
        <w:t xml:space="preserve">, </w:t>
      </w:r>
      <w:r w:rsidRPr="000C7A88">
        <w:rPr>
          <w:rFonts w:hint="eastAsia"/>
          <w:rtl/>
        </w:rPr>
        <w:t>בפרט</w:t>
      </w:r>
      <w:r w:rsidRPr="000C7A88">
        <w:rPr>
          <w:rtl/>
        </w:rPr>
        <w:t xml:space="preserve"> </w:t>
      </w:r>
      <w:r w:rsidRPr="000C7A88">
        <w:rPr>
          <w:rFonts w:hint="eastAsia"/>
          <w:rtl/>
        </w:rPr>
        <w:t>על</w:t>
      </w:r>
      <w:r w:rsidRPr="000C7A88">
        <w:rPr>
          <w:rtl/>
        </w:rPr>
        <w:t xml:space="preserve"> </w:t>
      </w:r>
      <w:r w:rsidRPr="000C7A88">
        <w:rPr>
          <w:rFonts w:hint="eastAsia"/>
          <w:rtl/>
        </w:rPr>
        <w:t>כל</w:t>
      </w:r>
      <w:r w:rsidRPr="000C7A88">
        <w:rPr>
          <w:rtl/>
        </w:rPr>
        <w:t xml:space="preserve"> </w:t>
      </w:r>
      <w:r w:rsidRPr="000C7A88">
        <w:rPr>
          <w:rFonts w:hint="eastAsia"/>
          <w:rtl/>
        </w:rPr>
        <w:t>שינוי</w:t>
      </w:r>
      <w:r w:rsidRPr="000C7A88">
        <w:rPr>
          <w:rtl/>
        </w:rPr>
        <w:t xml:space="preserve"> </w:t>
      </w:r>
      <w:r w:rsidRPr="000C7A88">
        <w:rPr>
          <w:rFonts w:hint="eastAsia"/>
          <w:rtl/>
        </w:rPr>
        <w:t>אשר</w:t>
      </w:r>
      <w:r w:rsidRPr="000C7A88">
        <w:rPr>
          <w:rtl/>
        </w:rPr>
        <w:t xml:space="preserve"> </w:t>
      </w:r>
      <w:r w:rsidRPr="000C7A88">
        <w:rPr>
          <w:rFonts w:hint="eastAsia"/>
          <w:rtl/>
        </w:rPr>
        <w:t>יכול</w:t>
      </w:r>
      <w:r w:rsidRPr="000C7A88">
        <w:rPr>
          <w:rtl/>
        </w:rPr>
        <w:t xml:space="preserve"> </w:t>
      </w:r>
      <w:r w:rsidRPr="000C7A88">
        <w:rPr>
          <w:rFonts w:hint="eastAsia"/>
          <w:rtl/>
        </w:rPr>
        <w:t>להשפיע</w:t>
      </w:r>
      <w:r w:rsidRPr="000C7A88">
        <w:rPr>
          <w:rtl/>
        </w:rPr>
        <w:t xml:space="preserve"> </w:t>
      </w:r>
      <w:r w:rsidRPr="000C7A88">
        <w:rPr>
          <w:rFonts w:hint="eastAsia"/>
          <w:rtl/>
        </w:rPr>
        <w:t>על</w:t>
      </w:r>
      <w:r w:rsidRPr="000C7A88">
        <w:rPr>
          <w:rtl/>
        </w:rPr>
        <w:t xml:space="preserve"> </w:t>
      </w:r>
      <w:r w:rsidRPr="000C7A88">
        <w:rPr>
          <w:rFonts w:hint="eastAsia"/>
          <w:rtl/>
        </w:rPr>
        <w:t>עמידתם</w:t>
      </w:r>
      <w:r w:rsidRPr="000C7A88">
        <w:rPr>
          <w:rtl/>
        </w:rPr>
        <w:t xml:space="preserve"> </w:t>
      </w:r>
      <w:r w:rsidRPr="000C7A88">
        <w:rPr>
          <w:rFonts w:hint="eastAsia"/>
          <w:rtl/>
        </w:rPr>
        <w:t>בתנאי</w:t>
      </w:r>
      <w:r w:rsidRPr="000C7A88">
        <w:rPr>
          <w:rtl/>
        </w:rPr>
        <w:t xml:space="preserve"> </w:t>
      </w:r>
      <w:r w:rsidRPr="000C7A88">
        <w:rPr>
          <w:rFonts w:hint="eastAsia"/>
          <w:rtl/>
        </w:rPr>
        <w:t>ההצטרפות</w:t>
      </w:r>
      <w:r w:rsidRPr="000C7A88">
        <w:rPr>
          <w:rtl/>
        </w:rPr>
        <w:t xml:space="preserve"> </w:t>
      </w:r>
      <w:r w:rsidRPr="000C7A88">
        <w:rPr>
          <w:rFonts w:hint="eastAsia"/>
          <w:rtl/>
        </w:rPr>
        <w:t>למכרז</w:t>
      </w:r>
      <w:r w:rsidRPr="000C7A88">
        <w:rPr>
          <w:rtl/>
        </w:rPr>
        <w:t xml:space="preserve"> </w:t>
      </w:r>
      <w:r w:rsidRPr="000C7A88">
        <w:rPr>
          <w:rFonts w:hint="eastAsia"/>
          <w:rtl/>
        </w:rPr>
        <w:t>לרבות</w:t>
      </w:r>
      <w:r w:rsidRPr="000C7A88">
        <w:rPr>
          <w:rtl/>
        </w:rPr>
        <w:t xml:space="preserve"> </w:t>
      </w:r>
      <w:r w:rsidRPr="000C7A88">
        <w:rPr>
          <w:rFonts w:hint="eastAsia"/>
          <w:rtl/>
        </w:rPr>
        <w:t>ניסיונם</w:t>
      </w:r>
      <w:r w:rsidRPr="000C7A88">
        <w:rPr>
          <w:rtl/>
        </w:rPr>
        <w:t xml:space="preserve"> </w:t>
      </w:r>
      <w:r w:rsidRPr="000C7A88">
        <w:rPr>
          <w:rFonts w:hint="eastAsia"/>
          <w:rtl/>
        </w:rPr>
        <w:t>והשכלתם</w:t>
      </w:r>
      <w:r w:rsidRPr="000C7A88">
        <w:rPr>
          <w:rtl/>
        </w:rPr>
        <w:t xml:space="preserve">, </w:t>
      </w:r>
      <w:r w:rsidRPr="000C7A88">
        <w:rPr>
          <w:rFonts w:hint="eastAsia"/>
          <w:rtl/>
        </w:rPr>
        <w:t>לפי</w:t>
      </w:r>
      <w:r w:rsidRPr="000C7A88">
        <w:rPr>
          <w:rtl/>
        </w:rPr>
        <w:t xml:space="preserve"> </w:t>
      </w:r>
      <w:r w:rsidRPr="000C7A88">
        <w:rPr>
          <w:rFonts w:hint="eastAsia"/>
          <w:rtl/>
        </w:rPr>
        <w:t>העניין</w:t>
      </w:r>
      <w:r w:rsidRPr="000C7A88">
        <w:rPr>
          <w:rtl/>
        </w:rPr>
        <w:t xml:space="preserve">. </w:t>
      </w:r>
    </w:p>
    <w:p w14:paraId="7B9C7798" w14:textId="77777777" w:rsidR="00657831" w:rsidRPr="000C7A88" w:rsidRDefault="00657831" w:rsidP="00B849AC">
      <w:pPr>
        <w:pStyle w:val="afb"/>
        <w:numPr>
          <w:ilvl w:val="2"/>
          <w:numId w:val="62"/>
        </w:numPr>
        <w:bidi/>
        <w:ind w:left="1287"/>
      </w:pPr>
      <w:r w:rsidRPr="000C7A88">
        <w:rPr>
          <w:rtl/>
        </w:rPr>
        <w:t xml:space="preserve">מבלי לגרוע מכלליות האמור לעיל ולצורך השמירה על ההתנהלות התקינה של </w:t>
      </w:r>
      <w:r w:rsidRPr="000C7A88">
        <w:rPr>
          <w:rFonts w:hint="eastAsia"/>
          <w:rtl/>
        </w:rPr>
        <w:t>המכרז</w:t>
      </w:r>
      <w:r w:rsidRPr="000C7A88">
        <w:rPr>
          <w:rtl/>
        </w:rPr>
        <w:t xml:space="preserve"> </w:t>
      </w:r>
      <w:r w:rsidRPr="000C7A88">
        <w:rPr>
          <w:rFonts w:hint="eastAsia"/>
          <w:rtl/>
        </w:rPr>
        <w:t>והפניות</w:t>
      </w:r>
      <w:r w:rsidRPr="000C7A88">
        <w:rPr>
          <w:rtl/>
        </w:rPr>
        <w:t xml:space="preserve"> </w:t>
      </w:r>
      <w:r w:rsidRPr="000C7A88">
        <w:rPr>
          <w:rFonts w:hint="eastAsia"/>
          <w:rtl/>
        </w:rPr>
        <w:t>הפרטניות</w:t>
      </w:r>
      <w:r w:rsidRPr="000C7A88">
        <w:rPr>
          <w:rtl/>
        </w:rPr>
        <w:t xml:space="preserve"> </w:t>
      </w:r>
      <w:r w:rsidRPr="000C7A88">
        <w:rPr>
          <w:rFonts w:hint="eastAsia"/>
          <w:rtl/>
        </w:rPr>
        <w:t>שיבוצעו</w:t>
      </w:r>
      <w:r w:rsidRPr="000C7A88">
        <w:rPr>
          <w:rtl/>
        </w:rPr>
        <w:t xml:space="preserve"> </w:t>
      </w:r>
      <w:r w:rsidRPr="000C7A88">
        <w:rPr>
          <w:rFonts w:hint="eastAsia"/>
          <w:rtl/>
        </w:rPr>
        <w:t>על</w:t>
      </w:r>
      <w:r w:rsidRPr="000C7A88">
        <w:rPr>
          <w:rtl/>
        </w:rPr>
        <w:t xml:space="preserve"> </w:t>
      </w:r>
      <w:r w:rsidRPr="000C7A88">
        <w:rPr>
          <w:rFonts w:hint="eastAsia"/>
          <w:rtl/>
        </w:rPr>
        <w:t>פיו</w:t>
      </w:r>
      <w:r w:rsidRPr="000C7A88">
        <w:rPr>
          <w:rtl/>
        </w:rPr>
        <w:t xml:space="preserve"> שמורות למשרד הזכויות הבאות –</w:t>
      </w:r>
    </w:p>
    <w:p w14:paraId="3CA4FF80" w14:textId="098366AC" w:rsidR="00657831" w:rsidRPr="000C7A88" w:rsidRDefault="00657831" w:rsidP="00B849AC">
      <w:pPr>
        <w:pStyle w:val="afb"/>
        <w:numPr>
          <w:ilvl w:val="3"/>
          <w:numId w:val="62"/>
        </w:numPr>
        <w:bidi/>
        <w:ind w:left="2408" w:hanging="1145"/>
      </w:pPr>
      <w:r w:rsidRPr="000C7A88">
        <w:rPr>
          <w:rFonts w:hint="eastAsia"/>
          <w:rtl/>
        </w:rPr>
        <w:t>לגרוע</w:t>
      </w:r>
      <w:r w:rsidRPr="000C7A88">
        <w:rPr>
          <w:rtl/>
        </w:rPr>
        <w:t xml:space="preserve"> ממכרז המסגרת ספק </w:t>
      </w:r>
      <w:r w:rsidR="00E26141" w:rsidRPr="000C7A88">
        <w:rPr>
          <w:rFonts w:hint="cs"/>
          <w:rtl/>
        </w:rPr>
        <w:t xml:space="preserve">מכרז מסגרת </w:t>
      </w:r>
      <w:r w:rsidRPr="000C7A88">
        <w:rPr>
          <w:rtl/>
        </w:rPr>
        <w:t xml:space="preserve">שלא ענה לשלוש פניות פרטניות רצופות של המשרד להגשת הצעה </w:t>
      </w:r>
      <w:r w:rsidRPr="000C7A88">
        <w:rPr>
          <w:rFonts w:hint="eastAsia"/>
          <w:rtl/>
        </w:rPr>
        <w:t>באשכולות</w:t>
      </w:r>
      <w:r w:rsidRPr="000C7A88">
        <w:rPr>
          <w:rtl/>
        </w:rPr>
        <w:t xml:space="preserve"> הייעוץ בהם הוא נכלל במסגרת השלב השני.</w:t>
      </w:r>
    </w:p>
    <w:p w14:paraId="20EA9FF4" w14:textId="780C436B" w:rsidR="00657831" w:rsidRPr="000C7A88" w:rsidRDefault="00657831" w:rsidP="00B849AC">
      <w:pPr>
        <w:pStyle w:val="afb"/>
        <w:numPr>
          <w:ilvl w:val="3"/>
          <w:numId w:val="62"/>
        </w:numPr>
        <w:bidi/>
        <w:ind w:left="2408" w:hanging="1145"/>
      </w:pPr>
      <w:r w:rsidRPr="000C7A88">
        <w:rPr>
          <w:rFonts w:hint="eastAsia"/>
          <w:rtl/>
        </w:rPr>
        <w:t>לגרוע</w:t>
      </w:r>
      <w:r w:rsidRPr="000C7A88">
        <w:rPr>
          <w:rtl/>
        </w:rPr>
        <w:t xml:space="preserve"> </w:t>
      </w:r>
      <w:r w:rsidRPr="000C7A88">
        <w:rPr>
          <w:rFonts w:hint="eastAsia"/>
          <w:rtl/>
        </w:rPr>
        <w:t>ממכרז</w:t>
      </w:r>
      <w:r w:rsidRPr="000C7A88">
        <w:rPr>
          <w:rtl/>
        </w:rPr>
        <w:t xml:space="preserve"> </w:t>
      </w:r>
      <w:r w:rsidRPr="000C7A88">
        <w:rPr>
          <w:rFonts w:hint="eastAsia"/>
          <w:rtl/>
        </w:rPr>
        <w:t>המסגרת</w:t>
      </w:r>
      <w:r w:rsidRPr="000C7A88">
        <w:rPr>
          <w:rtl/>
        </w:rPr>
        <w:t xml:space="preserve"> </w:t>
      </w:r>
      <w:r w:rsidR="00E26141" w:rsidRPr="000C7A88">
        <w:rPr>
          <w:rFonts w:hint="cs"/>
          <w:rtl/>
        </w:rPr>
        <w:t>ספק מכרז מסגרת</w:t>
      </w:r>
      <w:r w:rsidRPr="000C7A88">
        <w:rPr>
          <w:rtl/>
        </w:rPr>
        <w:t xml:space="preserve"> </w:t>
      </w:r>
      <w:r w:rsidRPr="000C7A88">
        <w:rPr>
          <w:rFonts w:hint="eastAsia"/>
          <w:rtl/>
        </w:rPr>
        <w:t>בשל</w:t>
      </w:r>
      <w:r w:rsidRPr="000C7A88">
        <w:rPr>
          <w:rtl/>
        </w:rPr>
        <w:t xml:space="preserve"> </w:t>
      </w:r>
      <w:r w:rsidRPr="000C7A88">
        <w:rPr>
          <w:rFonts w:hint="eastAsia"/>
          <w:rtl/>
        </w:rPr>
        <w:t>אי</w:t>
      </w:r>
      <w:r w:rsidRPr="000C7A88">
        <w:rPr>
          <w:rtl/>
        </w:rPr>
        <w:t xml:space="preserve">-עדכון </w:t>
      </w:r>
      <w:r w:rsidRPr="000C7A88">
        <w:rPr>
          <w:rFonts w:hint="eastAsia"/>
          <w:rtl/>
        </w:rPr>
        <w:t>או</w:t>
      </w:r>
      <w:r w:rsidRPr="000C7A88">
        <w:rPr>
          <w:rtl/>
        </w:rPr>
        <w:t xml:space="preserve"> </w:t>
      </w:r>
      <w:r w:rsidRPr="000C7A88">
        <w:rPr>
          <w:rFonts w:hint="eastAsia"/>
          <w:rtl/>
        </w:rPr>
        <w:t>אי</w:t>
      </w:r>
      <w:r w:rsidRPr="000C7A88">
        <w:rPr>
          <w:rtl/>
        </w:rPr>
        <w:t xml:space="preserve">-אישור </w:t>
      </w:r>
      <w:r w:rsidRPr="000C7A88">
        <w:rPr>
          <w:rFonts w:hint="eastAsia"/>
          <w:rtl/>
        </w:rPr>
        <w:t>של</w:t>
      </w:r>
      <w:r w:rsidRPr="000C7A88">
        <w:rPr>
          <w:rtl/>
        </w:rPr>
        <w:t xml:space="preserve"> </w:t>
      </w:r>
      <w:r w:rsidRPr="000C7A88">
        <w:rPr>
          <w:rFonts w:hint="eastAsia"/>
          <w:rtl/>
        </w:rPr>
        <w:t>נתונים</w:t>
      </w:r>
      <w:r w:rsidRPr="000C7A88">
        <w:rPr>
          <w:rtl/>
        </w:rPr>
        <w:t xml:space="preserve"> </w:t>
      </w:r>
      <w:r w:rsidRPr="000C7A88">
        <w:rPr>
          <w:rFonts w:hint="eastAsia"/>
          <w:rtl/>
        </w:rPr>
        <w:t>הנוגעים</w:t>
      </w:r>
      <w:r w:rsidRPr="000C7A88">
        <w:rPr>
          <w:rtl/>
        </w:rPr>
        <w:t xml:space="preserve"> </w:t>
      </w:r>
      <w:r w:rsidRPr="000C7A88">
        <w:rPr>
          <w:rFonts w:hint="eastAsia"/>
          <w:rtl/>
        </w:rPr>
        <w:t>לתנאי</w:t>
      </w:r>
      <w:r w:rsidRPr="000C7A88">
        <w:rPr>
          <w:rtl/>
        </w:rPr>
        <w:t xml:space="preserve"> </w:t>
      </w:r>
      <w:r w:rsidRPr="000C7A88">
        <w:rPr>
          <w:rFonts w:hint="eastAsia"/>
          <w:rtl/>
        </w:rPr>
        <w:t>ההצטרפות</w:t>
      </w:r>
      <w:r w:rsidRPr="000C7A88">
        <w:rPr>
          <w:rtl/>
        </w:rPr>
        <w:t xml:space="preserve"> </w:t>
      </w:r>
      <w:r w:rsidRPr="000C7A88">
        <w:rPr>
          <w:rFonts w:hint="eastAsia"/>
          <w:rtl/>
        </w:rPr>
        <w:t>למסגרת</w:t>
      </w:r>
      <w:r w:rsidRPr="000C7A88">
        <w:rPr>
          <w:rtl/>
        </w:rPr>
        <w:t xml:space="preserve"> </w:t>
      </w:r>
      <w:r w:rsidRPr="000C7A88">
        <w:rPr>
          <w:rFonts w:hint="eastAsia"/>
          <w:rtl/>
        </w:rPr>
        <w:t>או</w:t>
      </w:r>
      <w:r w:rsidRPr="000C7A88">
        <w:rPr>
          <w:rtl/>
        </w:rPr>
        <w:t xml:space="preserve"> </w:t>
      </w:r>
      <w:r w:rsidRPr="000C7A88">
        <w:rPr>
          <w:rFonts w:hint="eastAsia"/>
          <w:rtl/>
        </w:rPr>
        <w:t>לבחירתו</w:t>
      </w:r>
      <w:r w:rsidRPr="000C7A88">
        <w:rPr>
          <w:rtl/>
        </w:rPr>
        <w:t xml:space="preserve"> </w:t>
      </w:r>
      <w:r w:rsidRPr="000C7A88">
        <w:rPr>
          <w:rFonts w:hint="eastAsia"/>
          <w:rtl/>
        </w:rPr>
        <w:t>למתן</w:t>
      </w:r>
      <w:r w:rsidRPr="000C7A88">
        <w:rPr>
          <w:rtl/>
        </w:rPr>
        <w:t xml:space="preserve"> </w:t>
      </w:r>
      <w:r w:rsidRPr="000C7A88">
        <w:rPr>
          <w:rFonts w:hint="eastAsia"/>
          <w:rtl/>
        </w:rPr>
        <w:t>השירות</w:t>
      </w:r>
      <w:r w:rsidRPr="000C7A88">
        <w:rPr>
          <w:rtl/>
        </w:rPr>
        <w:t xml:space="preserve">, </w:t>
      </w:r>
      <w:r w:rsidRPr="000C7A88">
        <w:rPr>
          <w:rFonts w:hint="eastAsia"/>
          <w:rtl/>
        </w:rPr>
        <w:t>בין</w:t>
      </w:r>
      <w:r w:rsidRPr="000C7A88">
        <w:rPr>
          <w:rtl/>
        </w:rPr>
        <w:t xml:space="preserve"> </w:t>
      </w:r>
      <w:r w:rsidRPr="000C7A88">
        <w:rPr>
          <w:rFonts w:hint="eastAsia"/>
          <w:rtl/>
        </w:rPr>
        <w:t>שפנה</w:t>
      </w:r>
      <w:r w:rsidRPr="000C7A88">
        <w:rPr>
          <w:rtl/>
        </w:rPr>
        <w:t xml:space="preserve"> </w:t>
      </w:r>
      <w:r w:rsidRPr="000C7A88">
        <w:rPr>
          <w:rFonts w:hint="eastAsia"/>
          <w:rtl/>
        </w:rPr>
        <w:t>המשרד</w:t>
      </w:r>
      <w:r w:rsidRPr="000C7A88">
        <w:rPr>
          <w:rtl/>
        </w:rPr>
        <w:t xml:space="preserve"> </w:t>
      </w:r>
      <w:r w:rsidRPr="000C7A88">
        <w:rPr>
          <w:rFonts w:hint="eastAsia"/>
          <w:rtl/>
        </w:rPr>
        <w:t>ביוזמתו</w:t>
      </w:r>
      <w:r w:rsidRPr="000C7A88">
        <w:rPr>
          <w:rtl/>
        </w:rPr>
        <w:t xml:space="preserve"> </w:t>
      </w:r>
      <w:r w:rsidR="00E26141" w:rsidRPr="000C7A88">
        <w:rPr>
          <w:rFonts w:hint="cs"/>
          <w:rtl/>
        </w:rPr>
        <w:t>לספק מכרז המסגרת</w:t>
      </w:r>
      <w:r w:rsidRPr="000C7A88">
        <w:rPr>
          <w:rtl/>
        </w:rPr>
        <w:t xml:space="preserve"> </w:t>
      </w:r>
      <w:r w:rsidRPr="000C7A88">
        <w:rPr>
          <w:rFonts w:hint="eastAsia"/>
          <w:rtl/>
        </w:rPr>
        <w:t>לעדכון</w:t>
      </w:r>
      <w:r w:rsidRPr="000C7A88">
        <w:rPr>
          <w:rtl/>
        </w:rPr>
        <w:t xml:space="preserve"> </w:t>
      </w:r>
      <w:r w:rsidRPr="000C7A88">
        <w:rPr>
          <w:rFonts w:hint="eastAsia"/>
          <w:rtl/>
        </w:rPr>
        <w:t>נתוניו</w:t>
      </w:r>
      <w:r w:rsidRPr="000C7A88">
        <w:rPr>
          <w:rtl/>
        </w:rPr>
        <w:t xml:space="preserve"> </w:t>
      </w:r>
      <w:r w:rsidRPr="000C7A88">
        <w:rPr>
          <w:rFonts w:hint="eastAsia"/>
          <w:rtl/>
        </w:rPr>
        <w:t>ובין</w:t>
      </w:r>
      <w:r w:rsidRPr="000C7A88">
        <w:rPr>
          <w:rtl/>
        </w:rPr>
        <w:t xml:space="preserve"> </w:t>
      </w:r>
      <w:r w:rsidRPr="000C7A88">
        <w:rPr>
          <w:rFonts w:hint="eastAsia"/>
          <w:rtl/>
        </w:rPr>
        <w:t>שלא</w:t>
      </w:r>
      <w:r w:rsidRPr="000C7A88">
        <w:rPr>
          <w:rtl/>
        </w:rPr>
        <w:t xml:space="preserve"> </w:t>
      </w:r>
      <w:r w:rsidRPr="000C7A88">
        <w:rPr>
          <w:rFonts w:hint="eastAsia"/>
          <w:rtl/>
        </w:rPr>
        <w:t>פנה</w:t>
      </w:r>
      <w:r w:rsidRPr="000C7A88">
        <w:rPr>
          <w:rtl/>
        </w:rPr>
        <w:t>.</w:t>
      </w:r>
    </w:p>
    <w:p w14:paraId="64070DEF" w14:textId="002F8C87" w:rsidR="00657831" w:rsidRPr="000C7A88" w:rsidRDefault="00657831" w:rsidP="00B849AC">
      <w:pPr>
        <w:pStyle w:val="afb"/>
        <w:numPr>
          <w:ilvl w:val="3"/>
          <w:numId w:val="62"/>
        </w:numPr>
        <w:bidi/>
        <w:ind w:left="2408" w:hanging="1145"/>
      </w:pPr>
      <w:r w:rsidRPr="000C7A88">
        <w:rPr>
          <w:rFonts w:hint="eastAsia"/>
          <w:rtl/>
        </w:rPr>
        <w:t>לגרוע</w:t>
      </w:r>
      <w:r w:rsidRPr="000C7A88">
        <w:rPr>
          <w:rtl/>
        </w:rPr>
        <w:t xml:space="preserve"> </w:t>
      </w:r>
      <w:r w:rsidRPr="000C7A88">
        <w:rPr>
          <w:rFonts w:hint="eastAsia"/>
          <w:rtl/>
        </w:rPr>
        <w:t>ממכרז</w:t>
      </w:r>
      <w:r w:rsidRPr="000C7A88">
        <w:rPr>
          <w:rtl/>
        </w:rPr>
        <w:t xml:space="preserve"> </w:t>
      </w:r>
      <w:r w:rsidRPr="000C7A88">
        <w:rPr>
          <w:rFonts w:hint="eastAsia"/>
          <w:rtl/>
        </w:rPr>
        <w:t>המסגרת</w:t>
      </w:r>
      <w:r w:rsidRPr="000C7A88">
        <w:rPr>
          <w:rtl/>
        </w:rPr>
        <w:t xml:space="preserve"> </w:t>
      </w:r>
      <w:r w:rsidR="00E26141" w:rsidRPr="000C7A88">
        <w:rPr>
          <w:rFonts w:hint="cs"/>
          <w:rtl/>
        </w:rPr>
        <w:t>ספק מכרז מסגרת</w:t>
      </w:r>
      <w:r w:rsidRPr="000C7A88">
        <w:rPr>
          <w:rtl/>
        </w:rPr>
        <w:t xml:space="preserve"> </w:t>
      </w:r>
      <w:r w:rsidRPr="000C7A88">
        <w:rPr>
          <w:rFonts w:hint="eastAsia"/>
          <w:rtl/>
        </w:rPr>
        <w:t>שנבחר</w:t>
      </w:r>
      <w:r w:rsidRPr="000C7A88">
        <w:rPr>
          <w:rtl/>
        </w:rPr>
        <w:t xml:space="preserve"> </w:t>
      </w:r>
      <w:r w:rsidRPr="000C7A88">
        <w:rPr>
          <w:rFonts w:hint="eastAsia"/>
          <w:rtl/>
        </w:rPr>
        <w:t>במסגרת</w:t>
      </w:r>
      <w:r w:rsidRPr="000C7A88">
        <w:rPr>
          <w:rtl/>
        </w:rPr>
        <w:t xml:space="preserve"> </w:t>
      </w:r>
      <w:r w:rsidRPr="000C7A88">
        <w:rPr>
          <w:rFonts w:hint="eastAsia"/>
          <w:rtl/>
        </w:rPr>
        <w:t>הפנייה</w:t>
      </w:r>
      <w:r w:rsidRPr="000C7A88">
        <w:rPr>
          <w:rtl/>
        </w:rPr>
        <w:t xml:space="preserve"> </w:t>
      </w:r>
      <w:r w:rsidRPr="000C7A88">
        <w:rPr>
          <w:rFonts w:hint="eastAsia"/>
          <w:rtl/>
        </w:rPr>
        <w:t>הפרטנית</w:t>
      </w:r>
      <w:r w:rsidRPr="000C7A88">
        <w:rPr>
          <w:rtl/>
        </w:rPr>
        <w:t xml:space="preserve"> </w:t>
      </w:r>
      <w:r w:rsidRPr="000C7A88">
        <w:rPr>
          <w:rFonts w:hint="eastAsia"/>
          <w:rtl/>
        </w:rPr>
        <w:t>אם</w:t>
      </w:r>
      <w:r w:rsidRPr="000C7A88">
        <w:rPr>
          <w:rtl/>
        </w:rPr>
        <w:t xml:space="preserve"> </w:t>
      </w:r>
      <w:r w:rsidRPr="000C7A88">
        <w:rPr>
          <w:rFonts w:hint="eastAsia"/>
          <w:rtl/>
        </w:rPr>
        <w:t>סירב</w:t>
      </w:r>
      <w:r w:rsidRPr="000C7A88">
        <w:rPr>
          <w:rtl/>
        </w:rPr>
        <w:t xml:space="preserve"> </w:t>
      </w:r>
      <w:r w:rsidRPr="000C7A88">
        <w:rPr>
          <w:rFonts w:hint="eastAsia"/>
          <w:rtl/>
        </w:rPr>
        <w:t>לבצע</w:t>
      </w:r>
      <w:r w:rsidRPr="000C7A88">
        <w:rPr>
          <w:rtl/>
        </w:rPr>
        <w:t xml:space="preserve"> </w:t>
      </w:r>
      <w:r w:rsidRPr="000C7A88">
        <w:rPr>
          <w:rFonts w:hint="eastAsia"/>
          <w:rtl/>
        </w:rPr>
        <w:t>התקשרות</w:t>
      </w:r>
      <w:r w:rsidRPr="000C7A88">
        <w:rPr>
          <w:rtl/>
        </w:rPr>
        <w:t xml:space="preserve"> </w:t>
      </w:r>
      <w:r w:rsidRPr="000C7A88">
        <w:rPr>
          <w:rFonts w:hint="eastAsia"/>
          <w:rtl/>
        </w:rPr>
        <w:t>לפי</w:t>
      </w:r>
      <w:r w:rsidRPr="000C7A88">
        <w:rPr>
          <w:rtl/>
        </w:rPr>
        <w:t xml:space="preserve"> </w:t>
      </w:r>
      <w:r w:rsidRPr="000C7A88">
        <w:rPr>
          <w:rFonts w:hint="eastAsia"/>
          <w:rtl/>
        </w:rPr>
        <w:t>מכרז</w:t>
      </w:r>
      <w:r w:rsidRPr="000C7A88">
        <w:rPr>
          <w:rtl/>
        </w:rPr>
        <w:t xml:space="preserve"> </w:t>
      </w:r>
      <w:r w:rsidRPr="000C7A88">
        <w:rPr>
          <w:rFonts w:hint="eastAsia"/>
          <w:rtl/>
        </w:rPr>
        <w:t>זה</w:t>
      </w:r>
      <w:r w:rsidRPr="000C7A88">
        <w:rPr>
          <w:rtl/>
        </w:rPr>
        <w:t>.</w:t>
      </w:r>
    </w:p>
    <w:p w14:paraId="7DAE6FCC" w14:textId="77777777" w:rsidR="00657831" w:rsidRPr="000C7A88" w:rsidRDefault="00657831" w:rsidP="00B849AC">
      <w:pPr>
        <w:pStyle w:val="afb"/>
        <w:numPr>
          <w:ilvl w:val="3"/>
          <w:numId w:val="62"/>
        </w:numPr>
        <w:bidi/>
        <w:ind w:left="2408" w:hanging="1145"/>
      </w:pPr>
      <w:r w:rsidRPr="000C7A88">
        <w:rPr>
          <w:rtl/>
        </w:rPr>
        <w:lastRenderedPageBreak/>
        <w:t xml:space="preserve">במקרה בו </w:t>
      </w:r>
      <w:r w:rsidRPr="000C7A88">
        <w:rPr>
          <w:rFonts w:hint="eastAsia"/>
          <w:rtl/>
        </w:rPr>
        <w:t>ספק</w:t>
      </w:r>
      <w:r w:rsidRPr="000C7A88">
        <w:rPr>
          <w:rtl/>
        </w:rPr>
        <w:t xml:space="preserve"> </w:t>
      </w:r>
      <w:r w:rsidRPr="000C7A88">
        <w:rPr>
          <w:rFonts w:hint="eastAsia"/>
          <w:rtl/>
        </w:rPr>
        <w:t>מכרז</w:t>
      </w:r>
      <w:r w:rsidRPr="000C7A88">
        <w:rPr>
          <w:rtl/>
        </w:rPr>
        <w:t xml:space="preserve"> </w:t>
      </w:r>
      <w:r w:rsidRPr="000C7A88">
        <w:rPr>
          <w:rFonts w:hint="eastAsia"/>
          <w:rtl/>
        </w:rPr>
        <w:t>המסגרת</w:t>
      </w:r>
      <w:r w:rsidRPr="000C7A88">
        <w:rPr>
          <w:rtl/>
        </w:rPr>
        <w:t xml:space="preserve"> סיפק שירותים למשרד והמשרד לא היה שבע רצון מהם ו/או במקרה שהמשרד יקבע </w:t>
      </w:r>
      <w:r w:rsidRPr="000C7A88">
        <w:rPr>
          <w:rFonts w:hint="eastAsia"/>
          <w:rtl/>
        </w:rPr>
        <w:t>שספק</w:t>
      </w:r>
      <w:r w:rsidRPr="000C7A88">
        <w:rPr>
          <w:rtl/>
        </w:rPr>
        <w:t xml:space="preserve"> מכרז המסגרת אינו מתאים למתן השירותים – </w:t>
      </w:r>
      <w:r w:rsidRPr="000C7A88">
        <w:rPr>
          <w:rFonts w:hint="eastAsia"/>
          <w:rtl/>
        </w:rPr>
        <w:t>לגרוע</w:t>
      </w:r>
      <w:r w:rsidRPr="000C7A88">
        <w:rPr>
          <w:rtl/>
        </w:rPr>
        <w:t xml:space="preserve"> </w:t>
      </w:r>
      <w:r w:rsidRPr="000C7A88">
        <w:rPr>
          <w:rFonts w:hint="eastAsia"/>
          <w:rtl/>
        </w:rPr>
        <w:t>אותו</w:t>
      </w:r>
      <w:r w:rsidRPr="000C7A88">
        <w:rPr>
          <w:rtl/>
        </w:rPr>
        <w:t xml:space="preserve"> </w:t>
      </w:r>
      <w:r w:rsidRPr="000C7A88">
        <w:rPr>
          <w:rFonts w:hint="eastAsia"/>
          <w:rtl/>
        </w:rPr>
        <w:t>ממכרז</w:t>
      </w:r>
      <w:r w:rsidRPr="000C7A88">
        <w:rPr>
          <w:rtl/>
        </w:rPr>
        <w:t xml:space="preserve"> </w:t>
      </w:r>
      <w:r w:rsidRPr="000C7A88">
        <w:rPr>
          <w:rFonts w:hint="eastAsia"/>
          <w:rtl/>
        </w:rPr>
        <w:t>המסגרת</w:t>
      </w:r>
      <w:r w:rsidRPr="000C7A88">
        <w:rPr>
          <w:rtl/>
        </w:rPr>
        <w:t xml:space="preserve">. במקרה שהמשרד יחליט לממש זכותו זו, הוא יודיע על כך לספק מכרז המסגרת ולספק </w:t>
      </w:r>
      <w:r w:rsidRPr="000C7A88">
        <w:rPr>
          <w:rFonts w:hint="eastAsia"/>
          <w:rtl/>
        </w:rPr>
        <w:t>כאמור</w:t>
      </w:r>
      <w:r w:rsidRPr="000C7A88">
        <w:rPr>
          <w:rtl/>
        </w:rPr>
        <w:t xml:space="preserve"> תינתן זכות להציג את טענותיו בפני המשרד. ההכרעה הסופית בעניין </w:t>
      </w:r>
      <w:r w:rsidRPr="000C7A88">
        <w:rPr>
          <w:rFonts w:hint="eastAsia"/>
          <w:rtl/>
        </w:rPr>
        <w:t>תוקפו</w:t>
      </w:r>
      <w:r w:rsidRPr="000C7A88">
        <w:rPr>
          <w:rtl/>
        </w:rPr>
        <w:t xml:space="preserve"> </w:t>
      </w:r>
      <w:r w:rsidRPr="000C7A88">
        <w:rPr>
          <w:rFonts w:hint="eastAsia"/>
          <w:rtl/>
        </w:rPr>
        <w:t>של</w:t>
      </w:r>
      <w:r w:rsidRPr="000C7A88">
        <w:rPr>
          <w:rtl/>
        </w:rPr>
        <w:t xml:space="preserve"> </w:t>
      </w:r>
      <w:r w:rsidRPr="000C7A88">
        <w:rPr>
          <w:rFonts w:hint="eastAsia"/>
          <w:rtl/>
        </w:rPr>
        <w:t>הכללתו</w:t>
      </w:r>
      <w:r w:rsidRPr="000C7A88">
        <w:rPr>
          <w:rtl/>
        </w:rPr>
        <w:t xml:space="preserve"> </w:t>
      </w:r>
      <w:r w:rsidRPr="000C7A88">
        <w:rPr>
          <w:rFonts w:hint="eastAsia"/>
          <w:rtl/>
        </w:rPr>
        <w:t>במכרז</w:t>
      </w:r>
      <w:r w:rsidRPr="000C7A88">
        <w:rPr>
          <w:rtl/>
        </w:rPr>
        <w:t xml:space="preserve"> </w:t>
      </w:r>
      <w:r w:rsidRPr="000C7A88">
        <w:rPr>
          <w:rFonts w:hint="eastAsia"/>
          <w:rtl/>
        </w:rPr>
        <w:t>המסגרת</w:t>
      </w:r>
      <w:r w:rsidRPr="000C7A88">
        <w:rPr>
          <w:rtl/>
        </w:rPr>
        <w:t xml:space="preserve"> נתונה לשיקול דעתו הבלעדי של המשרד.</w:t>
      </w:r>
    </w:p>
    <w:p w14:paraId="2803ED7B" w14:textId="77777777" w:rsidR="00657831" w:rsidRPr="000C7A88" w:rsidRDefault="00657831" w:rsidP="00B849AC">
      <w:pPr>
        <w:pStyle w:val="afb"/>
        <w:numPr>
          <w:ilvl w:val="3"/>
          <w:numId w:val="62"/>
        </w:numPr>
        <w:bidi/>
        <w:ind w:left="2408" w:hanging="1145"/>
      </w:pPr>
      <w:r w:rsidRPr="000C7A88">
        <w:rPr>
          <w:rtl/>
        </w:rPr>
        <w:t>לפרסם מכרז ו/או לבצע התקשרות לצורך קבלת השירותים המפורטים במכרז זה שלא במסגרת מכרז זה.</w:t>
      </w:r>
    </w:p>
    <w:p w14:paraId="39BA51A3" w14:textId="77777777" w:rsidR="00657831" w:rsidRPr="000C7A88" w:rsidRDefault="00657831" w:rsidP="00B849AC">
      <w:pPr>
        <w:pStyle w:val="afb"/>
        <w:numPr>
          <w:ilvl w:val="3"/>
          <w:numId w:val="62"/>
        </w:numPr>
        <w:bidi/>
        <w:ind w:left="2408" w:hanging="1145"/>
      </w:pPr>
      <w:r w:rsidRPr="000C7A88">
        <w:rPr>
          <w:rFonts w:hint="eastAsia"/>
          <w:rtl/>
        </w:rPr>
        <w:t>לבטל</w:t>
      </w:r>
      <w:r w:rsidRPr="000C7A88">
        <w:rPr>
          <w:rtl/>
        </w:rPr>
        <w:t xml:space="preserve"> </w:t>
      </w:r>
      <w:r w:rsidRPr="000C7A88">
        <w:rPr>
          <w:rFonts w:hint="eastAsia"/>
          <w:rtl/>
        </w:rPr>
        <w:t>אשכול</w:t>
      </w:r>
      <w:r w:rsidRPr="000C7A88">
        <w:rPr>
          <w:rtl/>
        </w:rPr>
        <w:t xml:space="preserve"> </w:t>
      </w:r>
      <w:r w:rsidRPr="000C7A88">
        <w:rPr>
          <w:rFonts w:hint="eastAsia"/>
          <w:rtl/>
        </w:rPr>
        <w:t>ייעוץ</w:t>
      </w:r>
      <w:r w:rsidRPr="000C7A88">
        <w:rPr>
          <w:rtl/>
        </w:rPr>
        <w:t xml:space="preserve"> </w:t>
      </w:r>
      <w:r w:rsidRPr="000C7A88">
        <w:rPr>
          <w:rFonts w:hint="eastAsia"/>
          <w:rtl/>
        </w:rPr>
        <w:t>מס</w:t>
      </w:r>
      <w:r w:rsidRPr="000C7A88">
        <w:rPr>
          <w:rFonts w:asciiTheme="majorBidi" w:hAnsiTheme="majorBidi" w:hint="eastAsia"/>
          <w:rtl/>
        </w:rPr>
        <w:t>וים</w:t>
      </w:r>
      <w:r w:rsidRPr="000C7A88">
        <w:rPr>
          <w:rFonts w:asciiTheme="majorBidi" w:hAnsiTheme="majorBidi"/>
          <w:rtl/>
        </w:rPr>
        <w:t xml:space="preserve"> כמפורט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_</w:instrText>
      </w:r>
      <w:r w:rsidRPr="000C7A88">
        <w:rPr>
          <w:rFonts w:asciiTheme="majorBidi" w:hAnsiTheme="majorBidi"/>
        </w:rPr>
        <w:instrText>Ref395600088 \r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1.2.5</w:t>
      </w:r>
      <w:r w:rsidRPr="000C7A88">
        <w:rPr>
          <w:rFonts w:asciiTheme="majorBidi" w:hAnsiTheme="majorBidi"/>
          <w:rtl/>
        </w:rPr>
        <w:fldChar w:fldCharType="end"/>
      </w:r>
      <w:r w:rsidRPr="000C7A88">
        <w:rPr>
          <w:rFonts w:asciiTheme="majorBidi" w:hAnsiTheme="majorBidi"/>
          <w:rtl/>
        </w:rPr>
        <w:t xml:space="preserve"> למכרז, </w:t>
      </w:r>
      <w:r w:rsidRPr="000C7A88">
        <w:rPr>
          <w:rtl/>
        </w:rPr>
        <w:t xml:space="preserve">לערוך מכרז חדש או לערוך את ההתקשרות בדרך אחרת עבור </w:t>
      </w:r>
      <w:r w:rsidRPr="000C7A88">
        <w:rPr>
          <w:rFonts w:hint="eastAsia"/>
          <w:rtl/>
        </w:rPr>
        <w:t>אשכול</w:t>
      </w:r>
      <w:r w:rsidRPr="000C7A88">
        <w:rPr>
          <w:rtl/>
        </w:rPr>
        <w:t xml:space="preserve"> </w:t>
      </w:r>
      <w:r w:rsidRPr="000C7A88">
        <w:rPr>
          <w:rFonts w:hint="eastAsia"/>
          <w:rtl/>
        </w:rPr>
        <w:t>ייעוץ</w:t>
      </w:r>
      <w:r w:rsidRPr="000C7A88">
        <w:rPr>
          <w:rtl/>
        </w:rPr>
        <w:t xml:space="preserve"> אחד או יותר. </w:t>
      </w:r>
    </w:p>
    <w:p w14:paraId="600496D8" w14:textId="77777777" w:rsidR="00CB308F" w:rsidRPr="000C7A88" w:rsidRDefault="002855AD" w:rsidP="00CB308F">
      <w:pPr>
        <w:numPr>
          <w:ilvl w:val="2"/>
          <w:numId w:val="62"/>
        </w:numPr>
        <w:rPr>
          <w:rtl/>
        </w:rPr>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עדכון_מכרז_מסגרת \</w:instrText>
      </w:r>
      <w:r w:rsidRPr="000C7A88">
        <w:rPr>
          <w:rFonts w:hint="cs"/>
        </w:rPr>
        <w:instrText>h</w:instrText>
      </w:r>
      <w:r w:rsidRPr="000C7A88">
        <w:rPr>
          <w:rtl/>
        </w:rPr>
        <w:instrText xml:space="preserve"> </w:instrText>
      </w:r>
      <w:r w:rsidR="00F6610A" w:rsidRPr="000C7A88">
        <w:rPr>
          <w:rtl/>
        </w:rPr>
        <w:instrText xml:space="preserve"> \* </w:instrText>
      </w:r>
      <w:r w:rsidR="00F6610A" w:rsidRPr="000C7A88">
        <w:instrText>MERGEFORMAT</w:instrText>
      </w:r>
      <w:r w:rsidR="00F6610A" w:rsidRPr="000C7A88">
        <w:rPr>
          <w:rtl/>
        </w:rPr>
        <w:instrText xml:space="preserve"> </w:instrText>
      </w:r>
      <w:r w:rsidRPr="000C7A88">
        <w:rPr>
          <w:rtl/>
        </w:rPr>
      </w:r>
      <w:r w:rsidRPr="000C7A88">
        <w:rPr>
          <w:rtl/>
        </w:rPr>
        <w:fldChar w:fldCharType="separate"/>
      </w:r>
      <w:r w:rsidR="00CB308F" w:rsidRPr="000C7A88">
        <w:rPr>
          <w:rFonts w:hint="cs"/>
          <w:rtl/>
        </w:rPr>
        <w:t xml:space="preserve">במקרה של גריעה של ספק מכרז מסגרת כאמור בסעיף </w:t>
      </w:r>
      <w:r w:rsidR="00CB308F" w:rsidRPr="000C7A88">
        <w:rPr>
          <w:cs/>
        </w:rPr>
        <w:t>‎</w:t>
      </w:r>
      <w:r w:rsidR="00CB308F" w:rsidRPr="000C7A88">
        <w:t>1.2.4</w:t>
      </w:r>
      <w:r w:rsidR="00CB308F" w:rsidRPr="000C7A88">
        <w:rPr>
          <w:rFonts w:hint="cs"/>
          <w:rtl/>
        </w:rPr>
        <w:t xml:space="preserve"> למכרז, מכל סיבה שהיא, המשרד יהיה רשאי לפנות, מעת לעת ובהתאם לשיקול דעתו הבלעדי, לצורך עדכון רשימת הספקים בכל אשכול בו מספר הספקים ברשימה נמוך ממספר הספקים המקסימלי המפורט בטבלה שבסעיף </w:t>
      </w:r>
      <w:r w:rsidR="00CB308F" w:rsidRPr="000C7A88">
        <w:rPr>
          <w:cs/>
        </w:rPr>
        <w:t>‎</w:t>
      </w:r>
      <w:r w:rsidR="00CB308F" w:rsidRPr="000C7A88">
        <w:t>1.2.5</w:t>
      </w:r>
      <w:r w:rsidR="00CB308F" w:rsidRPr="000C7A88">
        <w:rPr>
          <w:rFonts w:hint="cs"/>
          <w:rtl/>
        </w:rPr>
        <w:t xml:space="preserve"> למכרז.</w:t>
      </w:r>
    </w:p>
    <w:p w14:paraId="4DE66914" w14:textId="1BE73974" w:rsidR="00E26141" w:rsidRPr="000C7A88" w:rsidRDefault="002855AD" w:rsidP="00B849AC">
      <w:pPr>
        <w:numPr>
          <w:ilvl w:val="2"/>
          <w:numId w:val="62"/>
        </w:numPr>
        <w:rPr>
          <w:rFonts w:asciiTheme="majorBidi" w:hAnsiTheme="majorBidi"/>
        </w:rPr>
      </w:pPr>
      <w:r w:rsidRPr="000C7A88">
        <w:rPr>
          <w:rtl/>
        </w:rPr>
        <w:fldChar w:fldCharType="end"/>
      </w:r>
    </w:p>
    <w:p w14:paraId="1B59F32B" w14:textId="2E4E2E75" w:rsidR="00E26141" w:rsidRPr="000C7A88" w:rsidRDefault="002855AD" w:rsidP="00B849AC">
      <w:pPr>
        <w:numPr>
          <w:ilvl w:val="2"/>
          <w:numId w:val="62"/>
        </w:numPr>
        <w:rPr>
          <w:rFonts w:asciiTheme="majorBidi" w:hAnsiTheme="majorBidi"/>
        </w:rPr>
      </w:pPr>
      <w:r w:rsidRPr="000C7A88">
        <w:rPr>
          <w:rtl/>
        </w:rPr>
        <w:fldChar w:fldCharType="begin" w:fldLock="1"/>
      </w:r>
      <w:r w:rsidRPr="000C7A88">
        <w:rPr>
          <w:rtl/>
        </w:rPr>
        <w:instrText xml:space="preserve"> </w:instrText>
      </w:r>
      <w:r w:rsidRPr="000C7A88">
        <w:instrText>REF</w:instrText>
      </w:r>
      <w:r w:rsidRPr="000C7A88">
        <w:rPr>
          <w:rtl/>
        </w:rPr>
        <w:instrText xml:space="preserve"> פנייה_לכלל_הספקים \</w:instrText>
      </w:r>
      <w:r w:rsidRPr="000C7A88">
        <w:instrText>h</w:instrText>
      </w:r>
      <w:r w:rsidRPr="000C7A88">
        <w:rPr>
          <w:rtl/>
        </w:rPr>
        <w:instrText xml:space="preserve"> </w:instrText>
      </w:r>
      <w:r w:rsidR="000C7A88">
        <w:rPr>
          <w:rtl/>
        </w:rPr>
        <w:instrText xml:space="preserve"> \* </w:instrText>
      </w:r>
      <w:r w:rsidR="000C7A88">
        <w:instrText>MERGEFORMAT</w:instrText>
      </w:r>
      <w:r w:rsidR="000C7A88">
        <w:rPr>
          <w:rtl/>
        </w:rPr>
        <w:instrText xml:space="preserve"> </w:instrText>
      </w:r>
      <w:r w:rsidRPr="000C7A88">
        <w:rPr>
          <w:rtl/>
        </w:rPr>
      </w:r>
      <w:r w:rsidRPr="000C7A88">
        <w:rPr>
          <w:rtl/>
        </w:rPr>
        <w:fldChar w:fldCharType="separate"/>
      </w:r>
      <w:r w:rsidR="00CB308F" w:rsidRPr="000C7A88">
        <w:rPr>
          <w:rtl/>
        </w:rPr>
        <w:t xml:space="preserve">במקרה שבעקבות פניה פרטנית לספקי </w:t>
      </w:r>
      <w:r w:rsidR="00CB308F" w:rsidRPr="000C7A88">
        <w:rPr>
          <w:rFonts w:hint="cs"/>
          <w:rtl/>
        </w:rPr>
        <w:t>מכרז המסגרת</w:t>
      </w:r>
      <w:r w:rsidR="00CB308F" w:rsidRPr="000C7A88">
        <w:rPr>
          <w:rFonts w:asciiTheme="majorBidi" w:hAnsiTheme="majorBidi"/>
          <w:rtl/>
        </w:rPr>
        <w:t xml:space="preserve"> הכלולים בא</w:t>
      </w:r>
      <w:r w:rsidR="00CB308F" w:rsidRPr="000C7A88">
        <w:rPr>
          <w:rFonts w:asciiTheme="majorBidi" w:hAnsiTheme="majorBidi" w:hint="cs"/>
          <w:rtl/>
        </w:rPr>
        <w:t>שכול</w:t>
      </w:r>
      <w:r w:rsidR="00CB308F" w:rsidRPr="000C7A88">
        <w:rPr>
          <w:rFonts w:asciiTheme="majorBidi" w:hAnsiTheme="majorBidi"/>
          <w:rtl/>
        </w:rPr>
        <w:t xml:space="preserve"> </w:t>
      </w:r>
      <w:r w:rsidR="00CB308F" w:rsidRPr="000C7A88">
        <w:rPr>
          <w:rFonts w:asciiTheme="majorBidi" w:hAnsiTheme="majorBidi" w:hint="cs"/>
          <w:rtl/>
        </w:rPr>
        <w:t xml:space="preserve">ייעוץ </w:t>
      </w:r>
      <w:r w:rsidR="00CB308F" w:rsidRPr="000C7A88">
        <w:rPr>
          <w:rFonts w:asciiTheme="majorBidi" w:hAnsiTheme="majorBidi"/>
          <w:rtl/>
        </w:rPr>
        <w:t xml:space="preserve">מסוים </w:t>
      </w:r>
      <w:r w:rsidR="00CB308F" w:rsidRPr="000C7A88">
        <w:rPr>
          <w:rFonts w:hint="cs"/>
          <w:rtl/>
        </w:rPr>
        <w:t xml:space="preserve">ו/או במחוז מסוים </w:t>
      </w:r>
      <w:r w:rsidR="00CB308F" w:rsidRPr="000C7A88">
        <w:rPr>
          <w:rFonts w:asciiTheme="majorBidi" w:hAnsiTheme="majorBidi"/>
          <w:rtl/>
        </w:rPr>
        <w:t xml:space="preserve">(במסגרת השלב השני) לא יימצא ספק המסוגל לספק את השירותים, המשרד יהיה רשאי לפנות לכל ספקי </w:t>
      </w:r>
      <w:r w:rsidR="00CB308F" w:rsidRPr="000C7A88">
        <w:rPr>
          <w:rFonts w:asciiTheme="majorBidi" w:hAnsiTheme="majorBidi" w:hint="cs"/>
          <w:rtl/>
        </w:rPr>
        <w:t>מכרז המסגרת</w:t>
      </w:r>
      <w:r w:rsidR="00CB308F" w:rsidRPr="000C7A88">
        <w:rPr>
          <w:rFonts w:asciiTheme="majorBidi" w:hAnsiTheme="majorBidi"/>
          <w:rtl/>
        </w:rPr>
        <w:t xml:space="preserve"> בפניה פרטנית שלא לפי החלוקה כאמור.</w:t>
      </w:r>
      <w:r w:rsidRPr="000C7A88">
        <w:rPr>
          <w:rtl/>
        </w:rPr>
        <w:fldChar w:fldCharType="end"/>
      </w:r>
      <w:r w:rsidR="00E26141" w:rsidRPr="000C7A88">
        <w:rPr>
          <w:rFonts w:asciiTheme="majorBidi" w:hAnsiTheme="majorBidi"/>
          <w:rtl/>
        </w:rPr>
        <w:t xml:space="preserve"> </w:t>
      </w:r>
    </w:p>
    <w:p w14:paraId="51D55C43" w14:textId="77777777" w:rsidR="00657831" w:rsidRPr="000C7A88" w:rsidRDefault="00657831" w:rsidP="00657831">
      <w:pPr>
        <w:pStyle w:val="afb"/>
        <w:bidi/>
        <w:ind w:left="2211"/>
        <w:rPr>
          <w:rFonts w:asciiTheme="majorBidi" w:hAnsiTheme="majorBidi"/>
          <w:b/>
          <w:bCs/>
        </w:rPr>
      </w:pPr>
    </w:p>
    <w:p w14:paraId="0141683C" w14:textId="6F8C715E" w:rsidR="00657831" w:rsidRPr="000C7A88" w:rsidRDefault="00657831" w:rsidP="00B849AC">
      <w:pPr>
        <w:pStyle w:val="afb"/>
        <w:numPr>
          <w:ilvl w:val="1"/>
          <w:numId w:val="62"/>
        </w:numPr>
        <w:bidi/>
        <w:ind w:left="567" w:hanging="567"/>
        <w:jc w:val="left"/>
        <w:rPr>
          <w:rFonts w:ascii="David" w:hAnsi="David"/>
          <w:b/>
          <w:bCs/>
          <w:u w:val="single"/>
          <w:rtl/>
        </w:rPr>
      </w:pPr>
      <w:bookmarkStart w:id="622" w:name="_Ref422085224"/>
      <w:bookmarkStart w:id="623" w:name="_Ref422085233"/>
      <w:r w:rsidRPr="000C7A88">
        <w:rPr>
          <w:rFonts w:ascii="David" w:hAnsi="David" w:hint="eastAsia"/>
          <w:b/>
          <w:bCs/>
          <w:u w:val="single"/>
          <w:rtl/>
        </w:rPr>
        <w:t>סמכות</w:t>
      </w:r>
      <w:r w:rsidRPr="000C7A88">
        <w:rPr>
          <w:rFonts w:ascii="David" w:hAnsi="David"/>
          <w:b/>
          <w:bCs/>
          <w:u w:val="single"/>
          <w:rtl/>
        </w:rPr>
        <w:t xml:space="preserve"> </w:t>
      </w:r>
      <w:r w:rsidRPr="000C7A88">
        <w:rPr>
          <w:rFonts w:ascii="David" w:hAnsi="David" w:hint="eastAsia"/>
          <w:b/>
          <w:bCs/>
          <w:u w:val="single"/>
          <w:rtl/>
        </w:rPr>
        <w:t>השיפוט</w:t>
      </w:r>
      <w:bookmarkEnd w:id="622"/>
      <w:bookmarkEnd w:id="623"/>
    </w:p>
    <w:p w14:paraId="4348A22D" w14:textId="45487CDF" w:rsidR="00657831" w:rsidRPr="000C7A88" w:rsidRDefault="00657831" w:rsidP="009D02C0">
      <w:pPr>
        <w:tabs>
          <w:tab w:val="left" w:pos="368"/>
        </w:tabs>
        <w:ind w:left="567"/>
        <w:rPr>
          <w:rFonts w:ascii="David" w:hAnsi="David"/>
          <w:b/>
          <w:bCs/>
          <w:u w:val="single"/>
          <w:rtl/>
        </w:rPr>
      </w:pPr>
      <w:r w:rsidRPr="000C7A88">
        <w:rPr>
          <w:rFonts w:hint="cs"/>
          <w:rtl/>
        </w:rPr>
        <w:t xml:space="preserve">מובהר בזאת כי בהתאם לתקנה 2 לתקנות בתי משפט </w:t>
      </w:r>
      <w:proofErr w:type="spellStart"/>
      <w:r w:rsidRPr="000C7A88">
        <w:rPr>
          <w:rFonts w:hint="cs"/>
          <w:rtl/>
        </w:rPr>
        <w:t>לעניני</w:t>
      </w:r>
      <w:r w:rsidRPr="000C7A88">
        <w:rPr>
          <w:rFonts w:hint="eastAsia"/>
          <w:rtl/>
        </w:rPr>
        <w:t>ם</w:t>
      </w:r>
      <w:proofErr w:type="spellEnd"/>
      <w:r w:rsidRPr="000C7A88">
        <w:rPr>
          <w:rFonts w:hint="cs"/>
          <w:rtl/>
        </w:rPr>
        <w:t xml:space="preserve"> מנהליים (סדרי דין), </w:t>
      </w:r>
      <w:proofErr w:type="spellStart"/>
      <w:r w:rsidRPr="000C7A88">
        <w:rPr>
          <w:rFonts w:hint="cs"/>
          <w:rtl/>
        </w:rPr>
        <w:t>התשס"א</w:t>
      </w:r>
      <w:proofErr w:type="spellEnd"/>
      <w:r w:rsidRPr="000C7A88">
        <w:rPr>
          <w:rFonts w:hint="cs"/>
          <w:rtl/>
        </w:rPr>
        <w:t xml:space="preserve"> - 2000, תובענה בקשר למכרז זה תוגש אך ורק לבית המשפט המוסמך בעיר ירושלים.</w:t>
      </w:r>
    </w:p>
    <w:p w14:paraId="443FE95A" w14:textId="77777777" w:rsidR="00657831" w:rsidRPr="000C7A88" w:rsidRDefault="00657831" w:rsidP="000760E8">
      <w:pPr>
        <w:tabs>
          <w:tab w:val="left" w:pos="368"/>
        </w:tabs>
        <w:ind w:left="360"/>
        <w:jc w:val="left"/>
        <w:rPr>
          <w:rFonts w:ascii="David" w:hAnsi="David"/>
          <w:b/>
          <w:bCs/>
          <w:u w:val="single"/>
          <w:rtl/>
        </w:rPr>
      </w:pPr>
    </w:p>
    <w:p w14:paraId="46121244" w14:textId="3EE50734" w:rsidR="000760E8" w:rsidRPr="000C7A88" w:rsidRDefault="000760E8" w:rsidP="00B849AC">
      <w:pPr>
        <w:pStyle w:val="afb"/>
        <w:numPr>
          <w:ilvl w:val="0"/>
          <w:numId w:val="62"/>
        </w:numPr>
        <w:tabs>
          <w:tab w:val="left" w:pos="368"/>
        </w:tabs>
        <w:bidi/>
        <w:ind w:left="567" w:hanging="567"/>
        <w:jc w:val="center"/>
        <w:rPr>
          <w:rFonts w:ascii="David" w:hAnsi="David"/>
          <w:b/>
          <w:bCs/>
          <w:sz w:val="28"/>
          <w:szCs w:val="28"/>
          <w:u w:val="single"/>
          <w:rtl/>
        </w:rPr>
      </w:pPr>
      <w:bookmarkStart w:id="624" w:name="_Ref422229731"/>
      <w:bookmarkStart w:id="625" w:name="פנייה_פרטנית_פרק_רביעי"/>
      <w:r w:rsidRPr="000C7A88">
        <w:rPr>
          <w:rFonts w:ascii="David" w:hAnsi="David" w:hint="eastAsia"/>
          <w:b/>
          <w:bCs/>
          <w:sz w:val="28"/>
          <w:szCs w:val="28"/>
          <w:u w:val="single"/>
          <w:rtl/>
        </w:rPr>
        <w:t>מהות</w:t>
      </w:r>
      <w:r w:rsidRPr="000C7A88">
        <w:rPr>
          <w:rFonts w:ascii="David" w:hAnsi="David"/>
          <w:b/>
          <w:bCs/>
          <w:sz w:val="28"/>
          <w:szCs w:val="28"/>
          <w:u w:val="single"/>
          <w:rtl/>
        </w:rPr>
        <w:t xml:space="preserve"> </w:t>
      </w:r>
      <w:r w:rsidRPr="000C7A88">
        <w:rPr>
          <w:rFonts w:ascii="David" w:hAnsi="David" w:hint="eastAsia"/>
          <w:b/>
          <w:bCs/>
          <w:sz w:val="28"/>
          <w:szCs w:val="28"/>
          <w:u w:val="single"/>
          <w:rtl/>
        </w:rPr>
        <w:t>השירותים</w:t>
      </w:r>
      <w:r w:rsidRPr="000C7A88">
        <w:rPr>
          <w:rFonts w:ascii="David" w:hAnsi="David"/>
          <w:b/>
          <w:bCs/>
          <w:sz w:val="28"/>
          <w:szCs w:val="28"/>
          <w:u w:val="single"/>
          <w:rtl/>
        </w:rPr>
        <w:t xml:space="preserve"> </w:t>
      </w:r>
      <w:r w:rsidRPr="000C7A88">
        <w:rPr>
          <w:rFonts w:ascii="David" w:hAnsi="David" w:hint="eastAsia"/>
          <w:b/>
          <w:bCs/>
          <w:sz w:val="28"/>
          <w:szCs w:val="28"/>
          <w:u w:val="single"/>
          <w:rtl/>
        </w:rPr>
        <w:t>הנדרשים</w:t>
      </w:r>
      <w:bookmarkEnd w:id="624"/>
      <w:bookmarkEnd w:id="625"/>
    </w:p>
    <w:p w14:paraId="3E538D80" w14:textId="77777777" w:rsidR="000760E8" w:rsidRPr="000C7A88" w:rsidRDefault="000760E8" w:rsidP="009D02C0">
      <w:pPr>
        <w:tabs>
          <w:tab w:val="left" w:pos="368"/>
        </w:tabs>
        <w:jc w:val="left"/>
        <w:rPr>
          <w:rFonts w:ascii="David" w:hAnsi="David"/>
          <w:rtl/>
        </w:rPr>
      </w:pPr>
      <w:r w:rsidRPr="000C7A88">
        <w:rPr>
          <w:rFonts w:ascii="David" w:hAnsi="David"/>
          <w:rtl/>
        </w:rPr>
        <w:t xml:space="preserve">[ישתנה </w:t>
      </w:r>
      <w:r w:rsidRPr="000C7A88">
        <w:rPr>
          <w:rFonts w:ascii="David" w:hAnsi="David" w:hint="eastAsia"/>
          <w:rtl/>
        </w:rPr>
        <w:t>בהתאם</w:t>
      </w:r>
      <w:r w:rsidRPr="000C7A88">
        <w:rPr>
          <w:rFonts w:ascii="David" w:hAnsi="David"/>
          <w:rtl/>
        </w:rPr>
        <w:t xml:space="preserve"> </w:t>
      </w:r>
      <w:r w:rsidRPr="000C7A88">
        <w:rPr>
          <w:rFonts w:ascii="David" w:hAnsi="David" w:hint="eastAsia"/>
          <w:rtl/>
        </w:rPr>
        <w:t>למהות</w:t>
      </w:r>
      <w:r w:rsidRPr="000C7A88">
        <w:rPr>
          <w:rFonts w:ascii="David" w:hAnsi="David"/>
          <w:rtl/>
        </w:rPr>
        <w:t xml:space="preserve"> </w:t>
      </w:r>
      <w:r w:rsidRPr="000C7A88">
        <w:rPr>
          <w:rFonts w:ascii="David" w:hAnsi="David" w:hint="eastAsia"/>
          <w:rtl/>
        </w:rPr>
        <w:t>הפניה</w:t>
      </w:r>
      <w:r w:rsidRPr="000C7A88">
        <w:rPr>
          <w:rFonts w:ascii="David" w:hAnsi="David"/>
          <w:rtl/>
        </w:rPr>
        <w:t xml:space="preserve"> </w:t>
      </w:r>
      <w:r w:rsidRPr="000C7A88">
        <w:rPr>
          <w:rFonts w:ascii="David" w:hAnsi="David" w:hint="eastAsia"/>
          <w:rtl/>
        </w:rPr>
        <w:t>הפרטנית</w:t>
      </w:r>
      <w:r w:rsidRPr="000C7A88">
        <w:rPr>
          <w:rFonts w:ascii="David" w:hAnsi="David"/>
          <w:rtl/>
        </w:rPr>
        <w:t xml:space="preserve"> </w:t>
      </w:r>
      <w:r w:rsidRPr="000C7A88">
        <w:rPr>
          <w:rFonts w:ascii="David" w:hAnsi="David" w:hint="eastAsia"/>
          <w:rtl/>
        </w:rPr>
        <w:t>ולסוג</w:t>
      </w:r>
      <w:r w:rsidRPr="000C7A88">
        <w:rPr>
          <w:rFonts w:ascii="David" w:hAnsi="David"/>
          <w:rtl/>
        </w:rPr>
        <w:t xml:space="preserve"> </w:t>
      </w:r>
      <w:r w:rsidRPr="000C7A88">
        <w:rPr>
          <w:rFonts w:ascii="David" w:hAnsi="David" w:hint="eastAsia"/>
          <w:rtl/>
        </w:rPr>
        <w:t>השירות</w:t>
      </w:r>
      <w:r w:rsidRPr="000C7A88">
        <w:rPr>
          <w:rFonts w:ascii="David" w:hAnsi="David"/>
          <w:rtl/>
        </w:rPr>
        <w:t xml:space="preserve"> </w:t>
      </w:r>
      <w:r w:rsidRPr="000C7A88">
        <w:rPr>
          <w:rFonts w:ascii="David" w:hAnsi="David" w:hint="eastAsia"/>
          <w:rtl/>
        </w:rPr>
        <w:t>המבוקש</w:t>
      </w:r>
      <w:r w:rsidRPr="000C7A88">
        <w:rPr>
          <w:rFonts w:ascii="David" w:hAnsi="David"/>
          <w:rtl/>
        </w:rPr>
        <w:t>]</w:t>
      </w:r>
    </w:p>
    <w:p w14:paraId="26683654" w14:textId="77777777" w:rsidR="000760E8" w:rsidRPr="000C7A88" w:rsidRDefault="000760E8" w:rsidP="009D02C0">
      <w:pPr>
        <w:tabs>
          <w:tab w:val="left" w:pos="368"/>
        </w:tabs>
        <w:ind w:left="360"/>
        <w:jc w:val="left"/>
        <w:rPr>
          <w:rFonts w:ascii="David" w:hAnsi="David"/>
          <w:rtl/>
        </w:rPr>
      </w:pPr>
    </w:p>
    <w:p w14:paraId="06F8EB4B" w14:textId="33CB611D" w:rsidR="000760E8" w:rsidRPr="000C7A88" w:rsidRDefault="000760E8" w:rsidP="00B849AC">
      <w:pPr>
        <w:pStyle w:val="afb"/>
        <w:numPr>
          <w:ilvl w:val="0"/>
          <w:numId w:val="62"/>
        </w:numPr>
        <w:tabs>
          <w:tab w:val="left" w:pos="368"/>
        </w:tabs>
        <w:bidi/>
        <w:ind w:left="567" w:hanging="567"/>
        <w:jc w:val="center"/>
        <w:rPr>
          <w:rFonts w:ascii="David" w:hAnsi="David"/>
          <w:b/>
          <w:bCs/>
          <w:sz w:val="28"/>
          <w:szCs w:val="28"/>
          <w:u w:val="single"/>
        </w:rPr>
      </w:pPr>
      <w:bookmarkStart w:id="626" w:name="_Ref422229738"/>
      <w:bookmarkStart w:id="627" w:name="פנייה_פרטנית_פרק_חמישי"/>
      <w:r w:rsidRPr="000C7A88">
        <w:rPr>
          <w:rFonts w:ascii="David" w:hAnsi="David" w:hint="eastAsia"/>
          <w:b/>
          <w:bCs/>
          <w:sz w:val="28"/>
          <w:szCs w:val="28"/>
          <w:u w:val="single"/>
          <w:rtl/>
        </w:rPr>
        <w:t>התמורה</w:t>
      </w:r>
      <w:r w:rsidRPr="000C7A88">
        <w:rPr>
          <w:rFonts w:ascii="David" w:hAnsi="David"/>
          <w:b/>
          <w:bCs/>
          <w:sz w:val="28"/>
          <w:szCs w:val="28"/>
          <w:u w:val="single"/>
          <w:rtl/>
        </w:rPr>
        <w:t xml:space="preserve"> </w:t>
      </w:r>
      <w:r w:rsidRPr="000C7A88">
        <w:rPr>
          <w:rFonts w:ascii="David" w:hAnsi="David" w:hint="eastAsia"/>
          <w:b/>
          <w:bCs/>
          <w:sz w:val="28"/>
          <w:szCs w:val="28"/>
          <w:u w:val="single"/>
          <w:rtl/>
        </w:rPr>
        <w:t>בעד</w:t>
      </w:r>
      <w:r w:rsidRPr="000C7A88">
        <w:rPr>
          <w:rFonts w:ascii="David" w:hAnsi="David"/>
          <w:b/>
          <w:bCs/>
          <w:sz w:val="28"/>
          <w:szCs w:val="28"/>
          <w:u w:val="single"/>
          <w:rtl/>
        </w:rPr>
        <w:t xml:space="preserve"> </w:t>
      </w:r>
      <w:r w:rsidRPr="000C7A88">
        <w:rPr>
          <w:rFonts w:ascii="David" w:hAnsi="David" w:hint="eastAsia"/>
          <w:b/>
          <w:bCs/>
          <w:sz w:val="28"/>
          <w:szCs w:val="28"/>
          <w:u w:val="single"/>
          <w:rtl/>
        </w:rPr>
        <w:t>שירותי</w:t>
      </w:r>
      <w:r w:rsidRPr="000C7A88">
        <w:rPr>
          <w:rFonts w:ascii="David" w:hAnsi="David"/>
          <w:b/>
          <w:bCs/>
          <w:sz w:val="28"/>
          <w:szCs w:val="28"/>
          <w:u w:val="single"/>
          <w:rtl/>
        </w:rPr>
        <w:t xml:space="preserve"> </w:t>
      </w:r>
      <w:r w:rsidRPr="000C7A88">
        <w:rPr>
          <w:rFonts w:ascii="David" w:hAnsi="David" w:hint="eastAsia"/>
          <w:b/>
          <w:bCs/>
          <w:sz w:val="28"/>
          <w:szCs w:val="28"/>
          <w:u w:val="single"/>
          <w:rtl/>
        </w:rPr>
        <w:t>הייעוץ</w:t>
      </w:r>
      <w:bookmarkEnd w:id="626"/>
      <w:bookmarkEnd w:id="627"/>
    </w:p>
    <w:p w14:paraId="2C07494F" w14:textId="77777777" w:rsidR="00DA341A" w:rsidRPr="000C7A88" w:rsidRDefault="00DA341A" w:rsidP="00B849AC">
      <w:pPr>
        <w:pStyle w:val="afb"/>
        <w:numPr>
          <w:ilvl w:val="1"/>
          <w:numId w:val="62"/>
        </w:numPr>
        <w:bidi/>
        <w:ind w:left="567" w:hanging="567"/>
        <w:rPr>
          <w:rFonts w:ascii="David" w:hAnsi="David"/>
          <w:b/>
          <w:bCs/>
        </w:rPr>
      </w:pPr>
      <w:r w:rsidRPr="000C7A88">
        <w:rPr>
          <w:rFonts w:ascii="David" w:hAnsi="David" w:hint="eastAsia"/>
          <w:b/>
          <w:bCs/>
          <w:rtl/>
        </w:rPr>
        <w:t>ספק</w:t>
      </w:r>
      <w:r w:rsidRPr="000C7A88">
        <w:rPr>
          <w:rFonts w:ascii="David" w:hAnsi="David"/>
          <w:b/>
          <w:bCs/>
          <w:rtl/>
        </w:rPr>
        <w:t xml:space="preserve"> מכרז המסגרת </w:t>
      </w:r>
      <w:r w:rsidRPr="000C7A88">
        <w:rPr>
          <w:rFonts w:ascii="David" w:hAnsi="David" w:hint="eastAsia"/>
          <w:b/>
          <w:bCs/>
          <w:u w:val="single"/>
          <w:rtl/>
        </w:rPr>
        <w:t>אינו</w:t>
      </w:r>
      <w:r w:rsidRPr="000C7A88">
        <w:rPr>
          <w:rFonts w:ascii="David" w:hAnsi="David"/>
          <w:b/>
          <w:bCs/>
          <w:u w:val="single"/>
          <w:rtl/>
        </w:rPr>
        <w:t xml:space="preserve"> </w:t>
      </w:r>
      <w:r w:rsidRPr="000C7A88">
        <w:rPr>
          <w:rFonts w:ascii="David" w:hAnsi="David" w:hint="eastAsia"/>
          <w:b/>
          <w:bCs/>
          <w:u w:val="single"/>
          <w:rtl/>
        </w:rPr>
        <w:t>נדרש</w:t>
      </w:r>
      <w:r w:rsidRPr="000C7A88">
        <w:rPr>
          <w:rFonts w:ascii="David" w:hAnsi="David"/>
          <w:b/>
          <w:bCs/>
          <w:rtl/>
        </w:rPr>
        <w:t xml:space="preserve"> להגיש הצעת מחיר במענה לפנייה פרטנית זו.</w:t>
      </w:r>
    </w:p>
    <w:p w14:paraId="10218041" w14:textId="77777777" w:rsidR="00C04AC8" w:rsidRPr="000C7A88" w:rsidRDefault="000760E8" w:rsidP="00B849AC">
      <w:pPr>
        <w:pStyle w:val="afb"/>
        <w:numPr>
          <w:ilvl w:val="1"/>
          <w:numId w:val="62"/>
        </w:numPr>
        <w:bidi/>
        <w:ind w:left="567" w:hanging="567"/>
        <w:rPr>
          <w:rFonts w:ascii="David" w:hAnsi="David"/>
          <w:b/>
          <w:bCs/>
          <w:rtl/>
        </w:rPr>
      </w:pPr>
      <w:r w:rsidRPr="000C7A88">
        <w:rPr>
          <w:rFonts w:ascii="David" w:hAnsi="David" w:hint="eastAsia"/>
          <w:rtl/>
        </w:rPr>
        <w:t>התשלום</w:t>
      </w:r>
      <w:r w:rsidRPr="000C7A88">
        <w:rPr>
          <w:rFonts w:ascii="David" w:hAnsi="David"/>
          <w:rtl/>
        </w:rPr>
        <w:t xml:space="preserve"> </w:t>
      </w:r>
      <w:r w:rsidRPr="000C7A88">
        <w:rPr>
          <w:rFonts w:ascii="David" w:hAnsi="David" w:hint="eastAsia"/>
          <w:rtl/>
        </w:rPr>
        <w:t>יהיה</w:t>
      </w:r>
      <w:r w:rsidRPr="000C7A88">
        <w:rPr>
          <w:rFonts w:ascii="David" w:hAnsi="David"/>
          <w:rtl/>
        </w:rPr>
        <w:t xml:space="preserve"> </w:t>
      </w:r>
      <w:r w:rsidRPr="000C7A88">
        <w:rPr>
          <w:rFonts w:ascii="David" w:hAnsi="David" w:hint="eastAsia"/>
          <w:rtl/>
        </w:rPr>
        <w:t>בהתאם</w:t>
      </w:r>
      <w:r w:rsidRPr="000C7A88">
        <w:rPr>
          <w:rFonts w:ascii="David" w:hAnsi="David"/>
          <w:rtl/>
        </w:rPr>
        <w:t xml:space="preserve"> </w:t>
      </w:r>
      <w:r w:rsidRPr="000C7A88">
        <w:rPr>
          <w:rFonts w:ascii="David" w:hAnsi="David" w:hint="eastAsia"/>
          <w:rtl/>
        </w:rPr>
        <w:t>לאחוז</w:t>
      </w:r>
      <w:r w:rsidRPr="000C7A88">
        <w:rPr>
          <w:rFonts w:ascii="David" w:hAnsi="David"/>
          <w:rtl/>
        </w:rPr>
        <w:t xml:space="preserve"> </w:t>
      </w:r>
      <w:r w:rsidRPr="000C7A88">
        <w:rPr>
          <w:rFonts w:ascii="David" w:hAnsi="David" w:hint="eastAsia"/>
          <w:rtl/>
        </w:rPr>
        <w:t>ההנחה</w:t>
      </w:r>
      <w:r w:rsidRPr="000C7A88">
        <w:rPr>
          <w:rFonts w:ascii="David" w:hAnsi="David"/>
          <w:rtl/>
        </w:rPr>
        <w:t xml:space="preserve"> </w:t>
      </w:r>
      <w:r w:rsidRPr="000C7A88">
        <w:rPr>
          <w:rFonts w:ascii="David" w:hAnsi="David" w:hint="eastAsia"/>
          <w:rtl/>
        </w:rPr>
        <w:t>שהוצע</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ידי</w:t>
      </w:r>
      <w:r w:rsidRPr="000C7A88">
        <w:rPr>
          <w:rFonts w:ascii="David" w:hAnsi="David"/>
          <w:rtl/>
        </w:rPr>
        <w:t xml:space="preserve"> </w:t>
      </w:r>
      <w:r w:rsidRPr="000C7A88">
        <w:rPr>
          <w:rFonts w:ascii="David" w:hAnsi="David" w:hint="eastAsia"/>
          <w:rtl/>
        </w:rPr>
        <w:t>ספק</w:t>
      </w:r>
      <w:r w:rsidRPr="000C7A88">
        <w:rPr>
          <w:rFonts w:ascii="David" w:hAnsi="David"/>
          <w:rtl/>
        </w:rPr>
        <w:t xml:space="preserve"> </w:t>
      </w:r>
      <w:r w:rsidRPr="000C7A88">
        <w:rPr>
          <w:rFonts w:ascii="David" w:hAnsi="David" w:hint="eastAsia"/>
          <w:rtl/>
        </w:rPr>
        <w:t>מכרז</w:t>
      </w:r>
      <w:r w:rsidRPr="000C7A88">
        <w:rPr>
          <w:rFonts w:ascii="David" w:hAnsi="David"/>
          <w:rtl/>
        </w:rPr>
        <w:t xml:space="preserve"> </w:t>
      </w:r>
      <w:r w:rsidRPr="000C7A88">
        <w:rPr>
          <w:rFonts w:ascii="David" w:hAnsi="David" w:hint="eastAsia"/>
          <w:rtl/>
        </w:rPr>
        <w:t>המסגרת</w:t>
      </w:r>
      <w:r w:rsidRPr="000C7A88">
        <w:rPr>
          <w:rFonts w:ascii="David" w:hAnsi="David"/>
          <w:rtl/>
        </w:rPr>
        <w:t xml:space="preserve"> </w:t>
      </w:r>
      <w:r w:rsidRPr="000C7A88">
        <w:rPr>
          <w:rFonts w:ascii="David" w:hAnsi="David" w:hint="eastAsia"/>
          <w:rtl/>
        </w:rPr>
        <w:t>במסגרת</w:t>
      </w:r>
      <w:r w:rsidRPr="000C7A88">
        <w:rPr>
          <w:rFonts w:ascii="David" w:hAnsi="David"/>
          <w:rtl/>
        </w:rPr>
        <w:t xml:space="preserve"> </w:t>
      </w:r>
      <w:r w:rsidRPr="000C7A88">
        <w:rPr>
          <w:rFonts w:ascii="David" w:hAnsi="David" w:hint="eastAsia"/>
          <w:rtl/>
        </w:rPr>
        <w:t>השלב</w:t>
      </w:r>
      <w:r w:rsidRPr="000C7A88">
        <w:rPr>
          <w:rFonts w:ascii="David" w:hAnsi="David"/>
          <w:rtl/>
        </w:rPr>
        <w:t xml:space="preserve"> </w:t>
      </w:r>
      <w:r w:rsidRPr="000C7A88">
        <w:rPr>
          <w:rFonts w:ascii="David" w:hAnsi="David" w:hint="eastAsia"/>
          <w:rtl/>
        </w:rPr>
        <w:t>הראשון</w:t>
      </w:r>
      <w:r w:rsidRPr="000C7A88">
        <w:rPr>
          <w:rFonts w:ascii="David" w:hAnsi="David"/>
          <w:rtl/>
        </w:rPr>
        <w:t xml:space="preserve"> </w:t>
      </w:r>
      <w:r w:rsidRPr="000C7A88">
        <w:rPr>
          <w:rFonts w:ascii="David" w:hAnsi="David" w:hint="eastAsia"/>
          <w:rtl/>
        </w:rPr>
        <w:t>והשני</w:t>
      </w:r>
      <w:r w:rsidRPr="000C7A88">
        <w:rPr>
          <w:rFonts w:ascii="David" w:hAnsi="David"/>
          <w:rtl/>
        </w:rPr>
        <w:t xml:space="preserve"> </w:t>
      </w:r>
      <w:r w:rsidRPr="000C7A88">
        <w:rPr>
          <w:rFonts w:ascii="David" w:hAnsi="David" w:hint="eastAsia"/>
          <w:rtl/>
        </w:rPr>
        <w:t>של</w:t>
      </w:r>
      <w:r w:rsidRPr="000C7A88">
        <w:rPr>
          <w:rFonts w:ascii="David" w:hAnsi="David"/>
          <w:rtl/>
        </w:rPr>
        <w:t xml:space="preserve"> </w:t>
      </w:r>
      <w:r w:rsidRPr="000C7A88">
        <w:rPr>
          <w:rFonts w:ascii="David" w:hAnsi="David" w:hint="eastAsia"/>
          <w:rtl/>
        </w:rPr>
        <w:t>המכרז</w:t>
      </w:r>
      <w:r w:rsidRPr="000C7A88">
        <w:rPr>
          <w:rFonts w:ascii="David" w:hAnsi="David"/>
          <w:rtl/>
        </w:rPr>
        <w:t>.</w:t>
      </w:r>
      <w:r w:rsidR="00C04AC8" w:rsidRPr="000C7A88">
        <w:rPr>
          <w:rFonts w:ascii="David" w:hAnsi="David" w:hint="cs"/>
          <w:rtl/>
        </w:rPr>
        <w:t xml:space="preserve"> </w:t>
      </w:r>
    </w:p>
    <w:p w14:paraId="06C2A1B7" w14:textId="2BC25CED" w:rsidR="00DA341A" w:rsidRPr="000C7A88" w:rsidRDefault="00C04AC8" w:rsidP="00B849AC">
      <w:pPr>
        <w:pStyle w:val="afb"/>
        <w:numPr>
          <w:ilvl w:val="1"/>
          <w:numId w:val="62"/>
        </w:numPr>
        <w:bidi/>
        <w:ind w:left="567" w:hanging="567"/>
        <w:rPr>
          <w:rFonts w:ascii="David" w:hAnsi="David"/>
          <w:b/>
          <w:bCs/>
          <w:rtl/>
        </w:rPr>
      </w:pPr>
      <w:r w:rsidRPr="000C7A88">
        <w:rPr>
          <w:rFonts w:ascii="David" w:hAnsi="David" w:hint="eastAsia"/>
          <w:rtl/>
        </w:rPr>
        <w:t>המחירים</w:t>
      </w:r>
      <w:r w:rsidRPr="000C7A88">
        <w:rPr>
          <w:rFonts w:ascii="David" w:hAnsi="David"/>
          <w:rtl/>
        </w:rPr>
        <w:t xml:space="preserve"> האמורים כפופים למחירי </w:t>
      </w:r>
      <w:proofErr w:type="spellStart"/>
      <w:r w:rsidRPr="000C7A88">
        <w:rPr>
          <w:rFonts w:ascii="David" w:hAnsi="David"/>
          <w:rtl/>
        </w:rPr>
        <w:t>החשכ"ל</w:t>
      </w:r>
      <w:proofErr w:type="spellEnd"/>
      <w:r w:rsidRPr="000C7A88">
        <w:rPr>
          <w:rFonts w:ascii="David" w:hAnsi="David"/>
          <w:rtl/>
        </w:rPr>
        <w:t>, המתעדכנים מעת לעת</w:t>
      </w:r>
      <w:r w:rsidRPr="000C7A88">
        <w:rPr>
          <w:rFonts w:asciiTheme="majorBidi" w:hAnsiTheme="majorBidi" w:hint="cs"/>
          <w:rtl/>
        </w:rPr>
        <w:t>.</w:t>
      </w:r>
      <w:r w:rsidR="000760E8" w:rsidRPr="000C7A88">
        <w:rPr>
          <w:rFonts w:ascii="David" w:hAnsi="David"/>
          <w:rtl/>
        </w:rPr>
        <w:t xml:space="preserve"> </w:t>
      </w:r>
    </w:p>
    <w:p w14:paraId="16674742" w14:textId="0B76CD20" w:rsidR="000760E8" w:rsidRPr="000C7A88" w:rsidRDefault="000760E8" w:rsidP="00B849AC">
      <w:pPr>
        <w:pStyle w:val="afb"/>
        <w:numPr>
          <w:ilvl w:val="1"/>
          <w:numId w:val="62"/>
        </w:numPr>
        <w:bidi/>
        <w:ind w:left="567" w:hanging="567"/>
        <w:rPr>
          <w:rFonts w:ascii="David" w:hAnsi="David"/>
          <w:b/>
          <w:bCs/>
          <w:rtl/>
        </w:rPr>
      </w:pPr>
      <w:r w:rsidRPr="000C7A88">
        <w:rPr>
          <w:rFonts w:ascii="David" w:hAnsi="David" w:hint="eastAsia"/>
          <w:rtl/>
        </w:rPr>
        <w:t>מנגנון</w:t>
      </w:r>
      <w:r w:rsidRPr="000C7A88">
        <w:rPr>
          <w:rFonts w:ascii="David" w:hAnsi="David"/>
          <w:rtl/>
        </w:rPr>
        <w:t xml:space="preserve"> </w:t>
      </w:r>
      <w:r w:rsidRPr="000C7A88">
        <w:rPr>
          <w:rFonts w:ascii="David" w:hAnsi="David" w:hint="eastAsia"/>
          <w:rtl/>
        </w:rPr>
        <w:t>התשלום</w:t>
      </w:r>
      <w:r w:rsidRPr="000C7A88">
        <w:rPr>
          <w:rFonts w:ascii="David" w:hAnsi="David"/>
          <w:rtl/>
        </w:rPr>
        <w:t xml:space="preserve">, </w:t>
      </w:r>
      <w:r w:rsidRPr="000C7A88">
        <w:rPr>
          <w:rFonts w:ascii="David" w:hAnsi="David" w:hint="eastAsia"/>
          <w:rtl/>
        </w:rPr>
        <w:t>תנאי</w:t>
      </w:r>
      <w:r w:rsidRPr="000C7A88">
        <w:rPr>
          <w:rFonts w:ascii="David" w:hAnsi="David"/>
          <w:rtl/>
        </w:rPr>
        <w:t xml:space="preserve"> </w:t>
      </w:r>
      <w:r w:rsidRPr="000C7A88">
        <w:rPr>
          <w:rFonts w:ascii="David" w:hAnsi="David" w:hint="eastAsia"/>
          <w:rtl/>
        </w:rPr>
        <w:t>התשלום</w:t>
      </w:r>
      <w:r w:rsidR="00AA573D" w:rsidRPr="000C7A88">
        <w:rPr>
          <w:rFonts w:ascii="David" w:hAnsi="David" w:hint="cs"/>
          <w:rtl/>
        </w:rPr>
        <w:t xml:space="preserve">, </w:t>
      </w:r>
      <w:r w:rsidRPr="000C7A88">
        <w:rPr>
          <w:rFonts w:ascii="David" w:hAnsi="David" w:hint="eastAsia"/>
          <w:rtl/>
        </w:rPr>
        <w:t>מועדי</w:t>
      </w:r>
      <w:r w:rsidRPr="000C7A88">
        <w:rPr>
          <w:rFonts w:ascii="David" w:hAnsi="David"/>
          <w:rtl/>
        </w:rPr>
        <w:t xml:space="preserve"> התשלום </w:t>
      </w:r>
      <w:r w:rsidR="00AA573D" w:rsidRPr="000C7A88">
        <w:rPr>
          <w:rFonts w:ascii="David" w:hAnsi="David" w:hint="cs"/>
          <w:rtl/>
        </w:rPr>
        <w:t xml:space="preserve">ותנאי ההצמדה </w:t>
      </w:r>
      <w:r w:rsidRPr="000C7A88">
        <w:rPr>
          <w:rFonts w:ascii="David" w:hAnsi="David" w:hint="eastAsia"/>
          <w:rtl/>
        </w:rPr>
        <w:t>יהיו</w:t>
      </w:r>
      <w:r w:rsidRPr="000C7A88">
        <w:rPr>
          <w:rFonts w:ascii="David" w:hAnsi="David"/>
          <w:rtl/>
        </w:rPr>
        <w:t xml:space="preserve"> </w:t>
      </w:r>
      <w:r w:rsidRPr="000C7A88">
        <w:rPr>
          <w:rFonts w:ascii="David" w:hAnsi="David" w:hint="eastAsia"/>
          <w:rtl/>
        </w:rPr>
        <w:t>בהתאם</w:t>
      </w:r>
      <w:r w:rsidRPr="000C7A88">
        <w:rPr>
          <w:rFonts w:ascii="David" w:hAnsi="David"/>
          <w:rtl/>
        </w:rPr>
        <w:t xml:space="preserve"> </w:t>
      </w:r>
      <w:r w:rsidRPr="000C7A88">
        <w:rPr>
          <w:rFonts w:ascii="David" w:hAnsi="David" w:hint="eastAsia"/>
          <w:rtl/>
        </w:rPr>
        <w:t>למפורט</w:t>
      </w:r>
      <w:r w:rsidRPr="000C7A88">
        <w:rPr>
          <w:rFonts w:ascii="David" w:hAnsi="David"/>
          <w:rtl/>
        </w:rPr>
        <w:t xml:space="preserve"> </w:t>
      </w:r>
      <w:r w:rsidRPr="000C7A88">
        <w:rPr>
          <w:rFonts w:ascii="David" w:hAnsi="David" w:hint="eastAsia"/>
          <w:rtl/>
        </w:rPr>
        <w:t>בהסכם</w:t>
      </w:r>
      <w:r w:rsidRPr="000C7A88">
        <w:rPr>
          <w:rFonts w:ascii="David" w:hAnsi="David"/>
          <w:rtl/>
        </w:rPr>
        <w:t xml:space="preserve"> </w:t>
      </w:r>
      <w:r w:rsidRPr="000C7A88">
        <w:rPr>
          <w:rFonts w:ascii="David" w:hAnsi="David" w:hint="eastAsia"/>
          <w:rtl/>
        </w:rPr>
        <w:t>ההתקשרות</w:t>
      </w:r>
      <w:r w:rsidR="00AA573D" w:rsidRPr="000C7A88">
        <w:rPr>
          <w:rFonts w:ascii="David" w:hAnsi="David" w:hint="cs"/>
          <w:rtl/>
        </w:rPr>
        <w:t xml:space="preserve"> שנחתם על ידי ספק מכרז המסגרת מול המשרד בעקבות המכרז</w:t>
      </w:r>
      <w:r w:rsidRPr="000C7A88">
        <w:rPr>
          <w:rFonts w:ascii="David" w:hAnsi="David"/>
          <w:rtl/>
        </w:rPr>
        <w:t>.</w:t>
      </w:r>
    </w:p>
    <w:p w14:paraId="29982C99" w14:textId="77777777" w:rsidR="007F5D06" w:rsidRPr="000C7A88" w:rsidRDefault="007F5D06" w:rsidP="007F5D06">
      <w:pPr>
        <w:tabs>
          <w:tab w:val="left" w:pos="368"/>
        </w:tabs>
        <w:rPr>
          <w:rFonts w:ascii="David" w:hAnsi="David"/>
          <w:rtl/>
        </w:rPr>
      </w:pPr>
    </w:p>
    <w:p w14:paraId="32CDC9D1" w14:textId="77777777" w:rsidR="007F5D06" w:rsidRPr="000C7A88" w:rsidRDefault="007F5D06" w:rsidP="00B849AC">
      <w:pPr>
        <w:pStyle w:val="afb"/>
        <w:numPr>
          <w:ilvl w:val="0"/>
          <w:numId w:val="62"/>
        </w:numPr>
        <w:tabs>
          <w:tab w:val="left" w:pos="368"/>
        </w:tabs>
        <w:bidi/>
        <w:ind w:left="567" w:hanging="567"/>
        <w:jc w:val="center"/>
        <w:rPr>
          <w:rFonts w:ascii="David" w:hAnsi="David"/>
          <w:b/>
          <w:bCs/>
          <w:sz w:val="28"/>
          <w:szCs w:val="28"/>
          <w:u w:val="single"/>
        </w:rPr>
      </w:pPr>
      <w:bookmarkStart w:id="628" w:name="_Ref422229795"/>
      <w:r w:rsidRPr="000C7A88">
        <w:rPr>
          <w:rFonts w:ascii="David" w:hAnsi="David" w:hint="cs"/>
          <w:b/>
          <w:bCs/>
          <w:sz w:val="28"/>
          <w:szCs w:val="28"/>
          <w:u w:val="single"/>
          <w:rtl/>
        </w:rPr>
        <w:t>אישורים שעל המציע לצרף לצורך בדיקת אמות המידה</w:t>
      </w:r>
      <w:bookmarkEnd w:id="628"/>
    </w:p>
    <w:tbl>
      <w:tblPr>
        <w:bidiVisual/>
        <w:tblW w:w="9298" w:type="dxa"/>
        <w:tblInd w:w="1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84"/>
        <w:gridCol w:w="6066"/>
        <w:gridCol w:w="624"/>
        <w:gridCol w:w="624"/>
      </w:tblGrid>
      <w:tr w:rsidR="007F5D06" w:rsidRPr="000C7A88" w14:paraId="42B27C17" w14:textId="77777777" w:rsidTr="00726049">
        <w:trPr>
          <w:cantSplit/>
          <w:trHeight w:val="447"/>
          <w:tblHeader/>
        </w:trPr>
        <w:tc>
          <w:tcPr>
            <w:tcW w:w="1984" w:type="dxa"/>
            <w:shd w:val="clear" w:color="auto" w:fill="F2F2F2"/>
          </w:tcPr>
          <w:p w14:paraId="1BC42441" w14:textId="77777777" w:rsidR="007F5D06" w:rsidRPr="000C7A88" w:rsidRDefault="007F5D06" w:rsidP="00726049">
            <w:pPr>
              <w:widowControl w:val="0"/>
              <w:spacing w:before="51" w:afterLines="60" w:after="144" w:line="240" w:lineRule="auto"/>
              <w:jc w:val="center"/>
              <w:rPr>
                <w:b/>
                <w:bCs/>
                <w:sz w:val="20"/>
                <w:szCs w:val="20"/>
                <w:rtl/>
              </w:rPr>
            </w:pPr>
            <w:r w:rsidRPr="000C7A88">
              <w:rPr>
                <w:rFonts w:hint="cs"/>
                <w:b/>
                <w:bCs/>
                <w:sz w:val="20"/>
                <w:szCs w:val="20"/>
                <w:rtl/>
              </w:rPr>
              <w:lastRenderedPageBreak/>
              <w:t>סעיף בפנייה הפרטנית</w:t>
            </w:r>
          </w:p>
        </w:tc>
        <w:tc>
          <w:tcPr>
            <w:tcW w:w="6066" w:type="dxa"/>
            <w:shd w:val="clear" w:color="auto" w:fill="F2F2F2"/>
          </w:tcPr>
          <w:p w14:paraId="4EAF9679" w14:textId="77777777" w:rsidR="007F5D06" w:rsidRPr="000C7A88" w:rsidRDefault="007F5D06" w:rsidP="00571B18">
            <w:pPr>
              <w:widowControl w:val="0"/>
              <w:spacing w:before="51" w:afterLines="60" w:after="144" w:line="240" w:lineRule="auto"/>
              <w:rPr>
                <w:b/>
                <w:bCs/>
                <w:sz w:val="20"/>
                <w:szCs w:val="20"/>
                <w:rtl/>
              </w:rPr>
            </w:pPr>
            <w:r w:rsidRPr="000C7A88">
              <w:rPr>
                <w:rFonts w:hint="cs"/>
                <w:b/>
                <w:bCs/>
                <w:sz w:val="20"/>
                <w:szCs w:val="20"/>
                <w:rtl/>
              </w:rPr>
              <w:t>תעודה/אישור</w:t>
            </w:r>
          </w:p>
        </w:tc>
        <w:tc>
          <w:tcPr>
            <w:tcW w:w="624" w:type="dxa"/>
            <w:shd w:val="clear" w:color="auto" w:fill="F2F2F2"/>
          </w:tcPr>
          <w:p w14:paraId="412C7706" w14:textId="77777777" w:rsidR="007F5D06" w:rsidRPr="000C7A88" w:rsidRDefault="007F5D06" w:rsidP="00571B18">
            <w:pPr>
              <w:widowControl w:val="0"/>
              <w:spacing w:before="51" w:afterLines="60" w:after="144" w:line="240" w:lineRule="auto"/>
              <w:jc w:val="center"/>
              <w:rPr>
                <w:b/>
                <w:bCs/>
                <w:sz w:val="20"/>
                <w:szCs w:val="20"/>
                <w:rtl/>
              </w:rPr>
            </w:pPr>
            <w:r w:rsidRPr="000C7A88">
              <w:rPr>
                <w:rFonts w:hint="cs"/>
                <w:b/>
                <w:bCs/>
                <w:sz w:val="20"/>
                <w:szCs w:val="20"/>
                <w:rtl/>
              </w:rPr>
              <w:t>קיים</w:t>
            </w:r>
          </w:p>
        </w:tc>
        <w:tc>
          <w:tcPr>
            <w:tcW w:w="624" w:type="dxa"/>
            <w:shd w:val="clear" w:color="auto" w:fill="F2F2F2"/>
          </w:tcPr>
          <w:p w14:paraId="61DEFD91" w14:textId="77777777" w:rsidR="007F5D06" w:rsidRPr="000C7A88" w:rsidRDefault="007F5D06" w:rsidP="00571B18">
            <w:pPr>
              <w:widowControl w:val="0"/>
              <w:spacing w:before="51" w:afterLines="60" w:after="144" w:line="240" w:lineRule="auto"/>
              <w:jc w:val="center"/>
              <w:rPr>
                <w:b/>
                <w:bCs/>
                <w:sz w:val="20"/>
                <w:szCs w:val="20"/>
                <w:rtl/>
              </w:rPr>
            </w:pPr>
            <w:r w:rsidRPr="000C7A88">
              <w:rPr>
                <w:rFonts w:hint="cs"/>
                <w:b/>
                <w:bCs/>
                <w:sz w:val="20"/>
                <w:szCs w:val="20"/>
                <w:rtl/>
              </w:rPr>
              <w:t>לא קיים</w:t>
            </w:r>
          </w:p>
        </w:tc>
      </w:tr>
      <w:tr w:rsidR="007F5D06" w:rsidRPr="000C7A88" w14:paraId="78464733" w14:textId="77777777" w:rsidTr="00726049">
        <w:trPr>
          <w:cantSplit/>
        </w:trPr>
        <w:tc>
          <w:tcPr>
            <w:tcW w:w="1984" w:type="dxa"/>
          </w:tcPr>
          <w:p w14:paraId="544F6515" w14:textId="77777777" w:rsidR="007F5D06" w:rsidRPr="000C7A88" w:rsidRDefault="007F5D06" w:rsidP="00726049">
            <w:pPr>
              <w:widowControl w:val="0"/>
              <w:spacing w:before="51" w:afterLines="60" w:after="144" w:line="240" w:lineRule="auto"/>
              <w:jc w:val="center"/>
              <w:rPr>
                <w:sz w:val="20"/>
                <w:szCs w:val="20"/>
                <w:rtl/>
              </w:rPr>
            </w:pPr>
            <w:r w:rsidRPr="000C7A88">
              <w:rPr>
                <w:rFonts w:hint="eastAsia"/>
                <w:sz w:val="20"/>
                <w:szCs w:val="20"/>
                <w:rtl/>
              </w:rPr>
              <w:t>אמות</w:t>
            </w:r>
            <w:r w:rsidRPr="000C7A88">
              <w:rPr>
                <w:sz w:val="20"/>
                <w:szCs w:val="20"/>
                <w:rtl/>
              </w:rPr>
              <w:t xml:space="preserve"> מידה 1 ו-2</w:t>
            </w:r>
          </w:p>
        </w:tc>
        <w:tc>
          <w:tcPr>
            <w:tcW w:w="6066" w:type="dxa"/>
          </w:tcPr>
          <w:p w14:paraId="04E5B199" w14:textId="77777777" w:rsidR="007F5D06" w:rsidRPr="000C7A88" w:rsidRDefault="007F5D06" w:rsidP="00571B18">
            <w:pPr>
              <w:pStyle w:val="afffa"/>
              <w:spacing w:before="51"/>
              <w:rPr>
                <w:sz w:val="20"/>
                <w:szCs w:val="20"/>
                <w:rtl/>
                <w:lang w:eastAsia="en-US"/>
              </w:rPr>
            </w:pPr>
            <w:r w:rsidRPr="000C7A88">
              <w:rPr>
                <w:sz w:val="20"/>
                <w:szCs w:val="20"/>
                <w:rtl/>
                <w:lang w:eastAsia="en-US"/>
              </w:rPr>
              <w:fldChar w:fldCharType="begin" w:fldLock="1"/>
            </w:r>
            <w:r w:rsidRPr="000C7A88">
              <w:rPr>
                <w:sz w:val="20"/>
                <w:szCs w:val="20"/>
                <w:rtl/>
                <w:lang w:eastAsia="en-US"/>
              </w:rPr>
              <w:instrText xml:space="preserve"> </w:instrText>
            </w:r>
            <w:r w:rsidRPr="000C7A88">
              <w:rPr>
                <w:sz w:val="20"/>
                <w:szCs w:val="20"/>
                <w:lang w:eastAsia="en-US"/>
              </w:rPr>
              <w:instrText>REF</w:instrText>
            </w:r>
            <w:r w:rsidRPr="000C7A88">
              <w:rPr>
                <w:sz w:val="20"/>
                <w:szCs w:val="20"/>
                <w:rtl/>
                <w:lang w:eastAsia="en-US"/>
              </w:rPr>
              <w:instrText xml:space="preserve"> פנייה_פרטנית_אישורים \</w:instrText>
            </w:r>
            <w:r w:rsidRPr="000C7A88">
              <w:rPr>
                <w:sz w:val="20"/>
                <w:szCs w:val="20"/>
                <w:lang w:eastAsia="en-US"/>
              </w:rPr>
              <w:instrText>h</w:instrText>
            </w:r>
            <w:r w:rsidRPr="000C7A88">
              <w:rPr>
                <w:sz w:val="20"/>
                <w:szCs w:val="20"/>
                <w:rtl/>
                <w:lang w:eastAsia="en-US"/>
              </w:rPr>
              <w:instrText xml:space="preserve">  \* </w:instrText>
            </w:r>
            <w:r w:rsidRPr="000C7A88">
              <w:rPr>
                <w:sz w:val="20"/>
                <w:szCs w:val="20"/>
                <w:lang w:eastAsia="en-US"/>
              </w:rPr>
              <w:instrText>MERGEFORMAT</w:instrText>
            </w:r>
            <w:r w:rsidRPr="000C7A88">
              <w:rPr>
                <w:sz w:val="20"/>
                <w:szCs w:val="20"/>
                <w:rtl/>
                <w:lang w:eastAsia="en-US"/>
              </w:rPr>
              <w:instrText xml:space="preserve"> </w:instrText>
            </w:r>
            <w:r w:rsidRPr="000C7A88">
              <w:rPr>
                <w:sz w:val="20"/>
                <w:szCs w:val="20"/>
                <w:rtl/>
                <w:lang w:eastAsia="en-US"/>
              </w:rPr>
            </w:r>
            <w:r w:rsidRPr="000C7A88">
              <w:rPr>
                <w:sz w:val="20"/>
                <w:szCs w:val="20"/>
                <w:rtl/>
                <w:lang w:eastAsia="en-US"/>
              </w:rPr>
              <w:fldChar w:fldCharType="separate"/>
            </w:r>
            <w:r w:rsidR="00CB308F" w:rsidRPr="000C7A88">
              <w:rPr>
                <w:rFonts w:hint="eastAsia"/>
                <w:sz w:val="20"/>
                <w:szCs w:val="20"/>
                <w:rtl/>
                <w:lang w:eastAsia="en-US"/>
              </w:rPr>
              <w:t>תעודות</w:t>
            </w:r>
            <w:r w:rsidR="00CB308F" w:rsidRPr="000C7A88">
              <w:rPr>
                <w:sz w:val="20"/>
                <w:szCs w:val="20"/>
                <w:rtl/>
                <w:lang w:eastAsia="en-US"/>
              </w:rPr>
              <w:t xml:space="preserve"> המעידות על השכלתו של </w:t>
            </w:r>
            <w:r w:rsidR="00CB308F" w:rsidRPr="000C7A88">
              <w:rPr>
                <w:rFonts w:hint="eastAsia"/>
                <w:sz w:val="20"/>
                <w:szCs w:val="20"/>
                <w:rtl/>
                <w:lang w:eastAsia="en-US"/>
              </w:rPr>
              <w:t>היועץ</w:t>
            </w:r>
            <w:r w:rsidR="00CB308F" w:rsidRPr="000C7A88">
              <w:rPr>
                <w:sz w:val="20"/>
                <w:szCs w:val="20"/>
                <w:rtl/>
                <w:lang w:eastAsia="en-US"/>
              </w:rPr>
              <w:t xml:space="preserve"> המוצע (ולעניין השכלה אקדמית, אם התואר לא נרכש בארץ – יצרף אישור הגף להערכת תארים אקדמיים מחו"ל במשרד החינוך ו/או אישור כי התואר מוכר ע"י </w:t>
            </w:r>
            <w:proofErr w:type="spellStart"/>
            <w:r w:rsidR="00CB308F" w:rsidRPr="000C7A88">
              <w:rPr>
                <w:sz w:val="20"/>
                <w:szCs w:val="20"/>
                <w:rtl/>
                <w:lang w:eastAsia="en-US"/>
              </w:rPr>
              <w:t>המל"ג</w:t>
            </w:r>
            <w:proofErr w:type="spellEnd"/>
            <w:r w:rsidR="00CB308F" w:rsidRPr="000C7A88">
              <w:rPr>
                <w:sz w:val="20"/>
                <w:szCs w:val="20"/>
                <w:rtl/>
                <w:lang w:eastAsia="en-US"/>
              </w:rPr>
              <w:t xml:space="preserve">), </w:t>
            </w:r>
            <w:r w:rsidR="00CB308F" w:rsidRPr="000C7A88">
              <w:rPr>
                <w:rFonts w:hint="eastAsia"/>
                <w:sz w:val="20"/>
                <w:szCs w:val="20"/>
                <w:rtl/>
                <w:lang w:eastAsia="en-US"/>
              </w:rPr>
              <w:t>אישורים</w:t>
            </w:r>
            <w:r w:rsidR="00CB308F" w:rsidRPr="000C7A88">
              <w:rPr>
                <w:sz w:val="20"/>
                <w:szCs w:val="20"/>
                <w:rtl/>
                <w:lang w:eastAsia="en-US"/>
              </w:rPr>
              <w:t xml:space="preserve"> </w:t>
            </w:r>
            <w:r w:rsidR="00CB308F" w:rsidRPr="000C7A88">
              <w:rPr>
                <w:rFonts w:hint="eastAsia"/>
                <w:sz w:val="20"/>
                <w:szCs w:val="20"/>
                <w:rtl/>
                <w:lang w:eastAsia="en-US"/>
              </w:rPr>
              <w:t>על</w:t>
            </w:r>
            <w:r w:rsidR="00CB308F" w:rsidRPr="000C7A88">
              <w:rPr>
                <w:sz w:val="20"/>
                <w:szCs w:val="20"/>
                <w:rtl/>
                <w:lang w:eastAsia="en-US"/>
              </w:rPr>
              <w:t xml:space="preserve"> </w:t>
            </w:r>
            <w:r w:rsidR="00CB308F" w:rsidRPr="000C7A88">
              <w:rPr>
                <w:rFonts w:hint="eastAsia"/>
                <w:sz w:val="20"/>
                <w:szCs w:val="20"/>
                <w:rtl/>
                <w:lang w:eastAsia="en-US"/>
              </w:rPr>
              <w:t>רישום</w:t>
            </w:r>
            <w:r w:rsidR="00CB308F" w:rsidRPr="000C7A88">
              <w:rPr>
                <w:sz w:val="20"/>
                <w:szCs w:val="20"/>
                <w:rtl/>
                <w:lang w:eastAsia="en-US"/>
              </w:rPr>
              <w:t xml:space="preserve"> </w:t>
            </w:r>
            <w:r w:rsidR="00CB308F" w:rsidRPr="000C7A88">
              <w:rPr>
                <w:rFonts w:hint="eastAsia"/>
                <w:sz w:val="20"/>
                <w:szCs w:val="20"/>
                <w:rtl/>
                <w:lang w:eastAsia="en-US"/>
              </w:rPr>
              <w:t>בפנקסים</w:t>
            </w:r>
            <w:r w:rsidR="00CB308F" w:rsidRPr="000C7A88">
              <w:rPr>
                <w:sz w:val="20"/>
                <w:szCs w:val="20"/>
                <w:rtl/>
                <w:lang w:eastAsia="en-US"/>
              </w:rPr>
              <w:t xml:space="preserve"> </w:t>
            </w:r>
            <w:r w:rsidR="00CB308F" w:rsidRPr="000C7A88">
              <w:rPr>
                <w:rFonts w:hint="eastAsia"/>
                <w:sz w:val="20"/>
                <w:szCs w:val="20"/>
                <w:rtl/>
                <w:lang w:eastAsia="en-US"/>
              </w:rPr>
              <w:t>הרלוונטיים</w:t>
            </w:r>
            <w:r w:rsidR="00CB308F" w:rsidRPr="000C7A88">
              <w:rPr>
                <w:sz w:val="20"/>
                <w:szCs w:val="20"/>
                <w:rtl/>
                <w:lang w:eastAsia="en-US"/>
              </w:rPr>
              <w:t xml:space="preserve">, </w:t>
            </w:r>
            <w:r w:rsidR="00CB308F" w:rsidRPr="000C7A88">
              <w:rPr>
                <w:rFonts w:hint="eastAsia"/>
                <w:sz w:val="20"/>
                <w:szCs w:val="20"/>
                <w:rtl/>
                <w:lang w:eastAsia="en-US"/>
              </w:rPr>
              <w:t>לפי</w:t>
            </w:r>
            <w:r w:rsidR="00CB308F" w:rsidRPr="000C7A88">
              <w:rPr>
                <w:sz w:val="20"/>
                <w:szCs w:val="20"/>
                <w:rtl/>
                <w:lang w:eastAsia="en-US"/>
              </w:rPr>
              <w:t xml:space="preserve"> </w:t>
            </w:r>
            <w:r w:rsidR="00CB308F" w:rsidRPr="000C7A88">
              <w:rPr>
                <w:rFonts w:hint="eastAsia"/>
                <w:sz w:val="20"/>
                <w:szCs w:val="20"/>
                <w:rtl/>
                <w:lang w:eastAsia="en-US"/>
              </w:rPr>
              <w:t>העניין</w:t>
            </w:r>
            <w:r w:rsidR="00CB308F" w:rsidRPr="000C7A88">
              <w:rPr>
                <w:sz w:val="20"/>
                <w:szCs w:val="20"/>
                <w:rtl/>
                <w:lang w:eastAsia="en-US"/>
              </w:rPr>
              <w:t xml:space="preserve">, </w:t>
            </w:r>
            <w:r w:rsidR="00CB308F" w:rsidRPr="000C7A88">
              <w:rPr>
                <w:rFonts w:hint="eastAsia"/>
                <w:sz w:val="20"/>
                <w:szCs w:val="20"/>
                <w:rtl/>
                <w:lang w:eastAsia="en-US"/>
              </w:rPr>
              <w:t>וקורות</w:t>
            </w:r>
            <w:r w:rsidR="00CB308F" w:rsidRPr="000C7A88">
              <w:rPr>
                <w:sz w:val="20"/>
                <w:szCs w:val="20"/>
                <w:rtl/>
                <w:lang w:eastAsia="en-US"/>
              </w:rPr>
              <w:t xml:space="preserve"> </w:t>
            </w:r>
            <w:r w:rsidR="00CB308F" w:rsidRPr="000C7A88">
              <w:rPr>
                <w:rFonts w:hint="eastAsia"/>
                <w:sz w:val="20"/>
                <w:szCs w:val="20"/>
                <w:rtl/>
                <w:lang w:eastAsia="en-US"/>
              </w:rPr>
              <w:t>חיים</w:t>
            </w:r>
            <w:r w:rsidR="00CB308F" w:rsidRPr="000C7A88">
              <w:rPr>
                <w:sz w:val="20"/>
                <w:szCs w:val="20"/>
                <w:rtl/>
                <w:lang w:eastAsia="en-US"/>
              </w:rPr>
              <w:t xml:space="preserve"> </w:t>
            </w:r>
            <w:r w:rsidR="00CB308F" w:rsidRPr="000C7A88">
              <w:rPr>
                <w:rFonts w:hint="eastAsia"/>
                <w:sz w:val="20"/>
                <w:szCs w:val="20"/>
                <w:rtl/>
                <w:lang w:eastAsia="en-US"/>
              </w:rPr>
              <w:t>עדכניים</w:t>
            </w:r>
            <w:r w:rsidRPr="000C7A88">
              <w:rPr>
                <w:sz w:val="20"/>
                <w:szCs w:val="20"/>
                <w:rtl/>
                <w:lang w:eastAsia="en-US"/>
              </w:rPr>
              <w:fldChar w:fldCharType="end"/>
            </w:r>
            <w:r w:rsidRPr="000C7A88">
              <w:rPr>
                <w:sz w:val="20"/>
                <w:szCs w:val="20"/>
                <w:rtl/>
                <w:lang w:eastAsia="en-US"/>
              </w:rPr>
              <w:t>.</w:t>
            </w:r>
          </w:p>
          <w:p w14:paraId="7ADADB53" w14:textId="77777777" w:rsidR="007F5D06" w:rsidRPr="000C7A88" w:rsidRDefault="007F5D06" w:rsidP="00355DEF">
            <w:pPr>
              <w:pStyle w:val="afffa"/>
              <w:spacing w:before="51" w:afterLines="60" w:after="144"/>
              <w:rPr>
                <w:sz w:val="20"/>
                <w:szCs w:val="20"/>
                <w:rtl/>
                <w:lang w:eastAsia="en-US"/>
              </w:rPr>
            </w:pPr>
            <w:r w:rsidRPr="000C7A88">
              <w:rPr>
                <w:rFonts w:hint="cs"/>
                <w:b/>
                <w:bCs/>
                <w:sz w:val="20"/>
                <w:szCs w:val="20"/>
                <w:rtl/>
                <w:lang w:eastAsia="en-US"/>
              </w:rPr>
              <w:t xml:space="preserve">המסמכים יצורפו </w:t>
            </w:r>
            <w:r w:rsidRPr="000C7A88">
              <w:rPr>
                <w:rFonts w:hint="eastAsia"/>
                <w:b/>
                <w:bCs/>
                <w:sz w:val="20"/>
                <w:szCs w:val="20"/>
                <w:rtl/>
                <w:lang w:eastAsia="en-US"/>
              </w:rPr>
              <w:t>בסופו</w:t>
            </w:r>
            <w:r w:rsidRPr="000C7A88">
              <w:rPr>
                <w:b/>
                <w:bCs/>
                <w:sz w:val="20"/>
                <w:szCs w:val="20"/>
                <w:rtl/>
                <w:lang w:eastAsia="en-US"/>
              </w:rPr>
              <w:t xml:space="preserve"> של </w:t>
            </w:r>
            <w:r w:rsidRPr="000C7A88">
              <w:rPr>
                <w:rFonts w:ascii="Times New Roman Bold" w:hAnsi="Times New Roman Bold"/>
                <w:b/>
                <w:bCs/>
                <w:sz w:val="20"/>
                <w:szCs w:val="20"/>
                <w:rtl/>
              </w:rPr>
              <w:fldChar w:fldCharType="begin" w:fldLock="1"/>
            </w:r>
            <w:r w:rsidRPr="000C7A88">
              <w:rPr>
                <w:rFonts w:ascii="Times New Roman Bold" w:hAnsi="Times New Roman Bold"/>
                <w:b/>
                <w:bCs/>
                <w:sz w:val="20"/>
                <w:szCs w:val="20"/>
                <w:rtl/>
              </w:rPr>
              <w:instrText xml:space="preserve"> </w:instrText>
            </w:r>
            <w:r w:rsidRPr="000C7A88">
              <w:rPr>
                <w:rFonts w:ascii="Times New Roman Bold" w:hAnsi="Times New Roman Bold"/>
                <w:b/>
                <w:bCs/>
                <w:sz w:val="20"/>
                <w:szCs w:val="20"/>
              </w:rPr>
              <w:instrText>REF</w:instrText>
            </w:r>
            <w:r w:rsidRPr="000C7A88">
              <w:rPr>
                <w:rFonts w:ascii="Times New Roman Bold" w:hAnsi="Times New Roman Bold"/>
                <w:b/>
                <w:bCs/>
                <w:sz w:val="20"/>
                <w:szCs w:val="20"/>
                <w:rtl/>
              </w:rPr>
              <w:instrText xml:space="preserve"> </w:instrText>
            </w:r>
            <w:r w:rsidRPr="000C7A88">
              <w:rPr>
                <w:rFonts w:ascii="Times New Roman Bold" w:hAnsi="Times New Roman Bold" w:hint="eastAsia"/>
                <w:b/>
                <w:bCs/>
                <w:sz w:val="20"/>
                <w:szCs w:val="20"/>
                <w:rtl/>
              </w:rPr>
              <w:instrText>פנייה</w:instrText>
            </w:r>
            <w:r w:rsidRPr="000C7A88">
              <w:rPr>
                <w:rFonts w:ascii="Times New Roman Bold" w:hAnsi="Times New Roman Bold"/>
                <w:b/>
                <w:bCs/>
                <w:sz w:val="20"/>
                <w:szCs w:val="20"/>
                <w:rtl/>
              </w:rPr>
              <w:instrText>_</w:instrText>
            </w:r>
            <w:r w:rsidRPr="000C7A88">
              <w:rPr>
                <w:rFonts w:ascii="Times New Roman Bold" w:hAnsi="Times New Roman Bold" w:hint="eastAsia"/>
                <w:b/>
                <w:bCs/>
                <w:sz w:val="20"/>
                <w:szCs w:val="20"/>
                <w:rtl/>
              </w:rPr>
              <w:instrText>פרטנית</w:instrText>
            </w:r>
            <w:r w:rsidRPr="000C7A88">
              <w:rPr>
                <w:rFonts w:ascii="Times New Roman Bold" w:hAnsi="Times New Roman Bold"/>
                <w:b/>
                <w:bCs/>
                <w:sz w:val="20"/>
                <w:szCs w:val="20"/>
                <w:rtl/>
              </w:rPr>
              <w:instrText>_</w:instrText>
            </w:r>
            <w:r w:rsidRPr="000C7A88">
              <w:rPr>
                <w:rFonts w:ascii="Times New Roman Bold" w:hAnsi="Times New Roman Bold" w:hint="eastAsia"/>
                <w:b/>
                <w:bCs/>
                <w:sz w:val="20"/>
                <w:szCs w:val="20"/>
                <w:rtl/>
              </w:rPr>
              <w:instrText>נספח</w:instrText>
            </w:r>
            <w:r w:rsidRPr="000C7A88">
              <w:rPr>
                <w:rFonts w:ascii="Times New Roman Bold" w:hAnsi="Times New Roman Bold"/>
                <w:b/>
                <w:bCs/>
                <w:sz w:val="20"/>
                <w:szCs w:val="20"/>
                <w:rtl/>
              </w:rPr>
              <w:instrText>_</w:instrText>
            </w:r>
            <w:r w:rsidRPr="000C7A88">
              <w:rPr>
                <w:rFonts w:ascii="Times New Roman Bold" w:hAnsi="Times New Roman Bold" w:hint="eastAsia"/>
                <w:b/>
                <w:bCs/>
                <w:sz w:val="20"/>
                <w:szCs w:val="20"/>
                <w:rtl/>
              </w:rPr>
              <w:instrText>ניסיון</w:instrText>
            </w:r>
            <w:r w:rsidRPr="000C7A88">
              <w:rPr>
                <w:rFonts w:ascii="Times New Roman Bold" w:hAnsi="Times New Roman Bold"/>
                <w:b/>
                <w:bCs/>
                <w:sz w:val="20"/>
                <w:szCs w:val="20"/>
                <w:rtl/>
              </w:rPr>
              <w:instrText xml:space="preserve"> \</w:instrText>
            </w:r>
            <w:r w:rsidRPr="000C7A88">
              <w:rPr>
                <w:rFonts w:ascii="Times New Roman Bold" w:hAnsi="Times New Roman Bold"/>
                <w:b/>
                <w:bCs/>
                <w:sz w:val="20"/>
                <w:szCs w:val="20"/>
              </w:rPr>
              <w:instrText>h</w:instrText>
            </w:r>
            <w:r w:rsidRPr="000C7A88">
              <w:rPr>
                <w:rFonts w:ascii="Times New Roman Bold" w:hAnsi="Times New Roman Bold"/>
                <w:b/>
                <w:bCs/>
                <w:sz w:val="20"/>
                <w:szCs w:val="20"/>
                <w:rtl/>
              </w:rPr>
              <w:instrText xml:space="preserve">  \* </w:instrText>
            </w:r>
            <w:r w:rsidRPr="000C7A88">
              <w:rPr>
                <w:rFonts w:ascii="Times New Roman Bold" w:hAnsi="Times New Roman Bold"/>
                <w:b/>
                <w:bCs/>
                <w:sz w:val="20"/>
                <w:szCs w:val="20"/>
              </w:rPr>
              <w:instrText>MERGEFORMAT</w:instrText>
            </w:r>
            <w:r w:rsidRPr="000C7A88">
              <w:rPr>
                <w:rFonts w:ascii="Times New Roman Bold" w:hAnsi="Times New Roman Bold"/>
                <w:b/>
                <w:bCs/>
                <w:sz w:val="20"/>
                <w:szCs w:val="20"/>
                <w:rtl/>
              </w:rPr>
              <w:instrText xml:space="preserve"> </w:instrText>
            </w:r>
            <w:r w:rsidRPr="000C7A88">
              <w:rPr>
                <w:rFonts w:ascii="Times New Roman Bold" w:hAnsi="Times New Roman Bold"/>
                <w:b/>
                <w:bCs/>
                <w:sz w:val="20"/>
                <w:szCs w:val="20"/>
                <w:rtl/>
              </w:rPr>
            </w:r>
            <w:r w:rsidRPr="000C7A88">
              <w:rPr>
                <w:rFonts w:ascii="Times New Roman Bold" w:hAnsi="Times New Roman Bold"/>
                <w:b/>
                <w:bCs/>
                <w:sz w:val="20"/>
                <w:szCs w:val="20"/>
                <w:rtl/>
              </w:rPr>
              <w:fldChar w:fldCharType="separate"/>
            </w:r>
            <w:r w:rsidR="00CB308F" w:rsidRPr="000C7A88">
              <w:rPr>
                <w:rFonts w:ascii="Times New Roman Bold" w:hAnsi="Times New Roman Bold" w:hint="eastAsia"/>
                <w:b/>
                <w:bCs/>
                <w:sz w:val="20"/>
                <w:szCs w:val="20"/>
                <w:rtl/>
              </w:rPr>
              <w:t>נספח</w:t>
            </w:r>
            <w:r w:rsidR="00CB308F" w:rsidRPr="000C7A88">
              <w:rPr>
                <w:rFonts w:ascii="Times New Roman Bold" w:hAnsi="Times New Roman Bold"/>
                <w:b/>
                <w:bCs/>
                <w:sz w:val="20"/>
                <w:szCs w:val="20"/>
                <w:rtl/>
              </w:rPr>
              <w:t xml:space="preserve"> 2</w:t>
            </w:r>
            <w:r w:rsidR="00CB308F" w:rsidRPr="000C7A88">
              <w:rPr>
                <w:rFonts w:ascii="Times New Roman Bold" w:hAnsi="Times New Roman Bold"/>
                <w:sz w:val="20"/>
                <w:szCs w:val="20"/>
                <w:rtl/>
              </w:rPr>
              <w:t xml:space="preserve"> </w:t>
            </w:r>
            <w:r w:rsidRPr="000C7A88">
              <w:rPr>
                <w:rFonts w:ascii="Times New Roman Bold" w:hAnsi="Times New Roman Bold"/>
                <w:sz w:val="20"/>
                <w:szCs w:val="20"/>
                <w:rtl/>
              </w:rPr>
              <w:fldChar w:fldCharType="end"/>
            </w:r>
            <w:r w:rsidRPr="000C7A88">
              <w:rPr>
                <w:rFonts w:hint="cs"/>
                <w:b/>
                <w:bCs/>
                <w:sz w:val="20"/>
                <w:szCs w:val="20"/>
                <w:rtl/>
                <w:lang w:eastAsia="en-US"/>
              </w:rPr>
              <w:t>לפנייה הפרטנית.</w:t>
            </w:r>
          </w:p>
        </w:tc>
        <w:tc>
          <w:tcPr>
            <w:tcW w:w="624" w:type="dxa"/>
          </w:tcPr>
          <w:p w14:paraId="391CE774" w14:textId="77777777" w:rsidR="007F5D06" w:rsidRPr="000C7A88" w:rsidRDefault="007F5D06" w:rsidP="00571B18">
            <w:pPr>
              <w:widowControl w:val="0"/>
              <w:spacing w:before="51" w:afterLines="60" w:after="144" w:line="240" w:lineRule="auto"/>
              <w:jc w:val="center"/>
              <w:rPr>
                <w:sz w:val="20"/>
                <w:szCs w:val="20"/>
                <w:rtl/>
              </w:rPr>
            </w:pPr>
          </w:p>
        </w:tc>
        <w:tc>
          <w:tcPr>
            <w:tcW w:w="624" w:type="dxa"/>
            <w:shd w:val="clear" w:color="auto" w:fill="auto"/>
          </w:tcPr>
          <w:p w14:paraId="24E820FD" w14:textId="77777777" w:rsidR="007F5D06" w:rsidRPr="000C7A88" w:rsidRDefault="007F5D06" w:rsidP="00571B18">
            <w:pPr>
              <w:widowControl w:val="0"/>
              <w:spacing w:before="51" w:afterLines="60" w:after="144" w:line="240" w:lineRule="auto"/>
              <w:jc w:val="center"/>
              <w:rPr>
                <w:sz w:val="20"/>
                <w:szCs w:val="20"/>
                <w:rtl/>
              </w:rPr>
            </w:pPr>
          </w:p>
        </w:tc>
      </w:tr>
    </w:tbl>
    <w:p w14:paraId="3B265FB2" w14:textId="77777777" w:rsidR="007F5D06" w:rsidRPr="000C7A88" w:rsidRDefault="007F5D06" w:rsidP="00726049">
      <w:pPr>
        <w:tabs>
          <w:tab w:val="left" w:pos="368"/>
        </w:tabs>
        <w:ind w:left="360"/>
        <w:jc w:val="left"/>
        <w:rPr>
          <w:rFonts w:ascii="David" w:hAnsi="David"/>
          <w:b/>
          <w:bCs/>
          <w:u w:val="single"/>
          <w:rtl/>
        </w:rPr>
      </w:pPr>
    </w:p>
    <w:p w14:paraId="4A32065B" w14:textId="77777777" w:rsidR="007F5D06" w:rsidRPr="000C7A88" w:rsidRDefault="007F5D06" w:rsidP="00B849AC">
      <w:pPr>
        <w:pStyle w:val="afb"/>
        <w:numPr>
          <w:ilvl w:val="0"/>
          <w:numId w:val="62"/>
        </w:numPr>
        <w:tabs>
          <w:tab w:val="left" w:pos="368"/>
        </w:tabs>
        <w:bidi/>
        <w:ind w:left="567" w:hanging="567"/>
        <w:jc w:val="center"/>
        <w:rPr>
          <w:rFonts w:ascii="David" w:hAnsi="David"/>
          <w:b/>
          <w:bCs/>
          <w:sz w:val="28"/>
          <w:szCs w:val="28"/>
          <w:u w:val="single"/>
          <w:rtl/>
        </w:rPr>
      </w:pPr>
      <w:bookmarkStart w:id="629" w:name="_Ref422229802"/>
      <w:r w:rsidRPr="000C7A88">
        <w:rPr>
          <w:rFonts w:ascii="David" w:hAnsi="David" w:hint="eastAsia"/>
          <w:b/>
          <w:bCs/>
          <w:sz w:val="28"/>
          <w:szCs w:val="28"/>
          <w:u w:val="single"/>
          <w:rtl/>
        </w:rPr>
        <w:t>מסמכים</w:t>
      </w:r>
      <w:r w:rsidRPr="000C7A88">
        <w:rPr>
          <w:rFonts w:ascii="David" w:hAnsi="David"/>
          <w:b/>
          <w:bCs/>
          <w:sz w:val="28"/>
          <w:szCs w:val="28"/>
          <w:u w:val="single"/>
          <w:rtl/>
        </w:rPr>
        <w:t xml:space="preserve"> </w:t>
      </w:r>
      <w:r w:rsidRPr="000C7A88">
        <w:rPr>
          <w:rFonts w:ascii="David" w:hAnsi="David" w:hint="eastAsia"/>
          <w:b/>
          <w:bCs/>
          <w:sz w:val="28"/>
          <w:szCs w:val="28"/>
          <w:u w:val="single"/>
          <w:rtl/>
        </w:rPr>
        <w:t>שעל</w:t>
      </w:r>
      <w:r w:rsidRPr="000C7A88">
        <w:rPr>
          <w:rFonts w:ascii="David" w:hAnsi="David"/>
          <w:b/>
          <w:bCs/>
          <w:sz w:val="28"/>
          <w:szCs w:val="28"/>
          <w:u w:val="single"/>
          <w:rtl/>
        </w:rPr>
        <w:t xml:space="preserve"> </w:t>
      </w:r>
      <w:r w:rsidRPr="000C7A88">
        <w:rPr>
          <w:rFonts w:ascii="David" w:hAnsi="David" w:hint="eastAsia"/>
          <w:b/>
          <w:bCs/>
          <w:sz w:val="28"/>
          <w:szCs w:val="28"/>
          <w:u w:val="single"/>
          <w:rtl/>
        </w:rPr>
        <w:t>המציע</w:t>
      </w:r>
      <w:r w:rsidRPr="000C7A88">
        <w:rPr>
          <w:rFonts w:ascii="David" w:hAnsi="David"/>
          <w:b/>
          <w:bCs/>
          <w:sz w:val="28"/>
          <w:szCs w:val="28"/>
          <w:u w:val="single"/>
          <w:rtl/>
        </w:rPr>
        <w:t xml:space="preserve"> </w:t>
      </w:r>
      <w:r w:rsidRPr="000C7A88">
        <w:rPr>
          <w:rFonts w:ascii="David" w:hAnsi="David" w:hint="eastAsia"/>
          <w:b/>
          <w:bCs/>
          <w:sz w:val="28"/>
          <w:szCs w:val="28"/>
          <w:u w:val="single"/>
          <w:rtl/>
        </w:rPr>
        <w:t>לחתום</w:t>
      </w:r>
      <w:r w:rsidRPr="000C7A88">
        <w:rPr>
          <w:rFonts w:ascii="David" w:hAnsi="David"/>
          <w:b/>
          <w:bCs/>
          <w:sz w:val="28"/>
          <w:szCs w:val="28"/>
          <w:u w:val="single"/>
          <w:rtl/>
        </w:rPr>
        <w:t xml:space="preserve"> </w:t>
      </w:r>
      <w:r w:rsidRPr="000C7A88">
        <w:rPr>
          <w:rFonts w:ascii="David" w:hAnsi="David" w:hint="eastAsia"/>
          <w:b/>
          <w:bCs/>
          <w:sz w:val="28"/>
          <w:szCs w:val="28"/>
          <w:u w:val="single"/>
          <w:rtl/>
        </w:rPr>
        <w:t>עליהם</w:t>
      </w:r>
      <w:r w:rsidRPr="000C7A88">
        <w:rPr>
          <w:rFonts w:ascii="David" w:hAnsi="David"/>
          <w:b/>
          <w:bCs/>
          <w:sz w:val="28"/>
          <w:szCs w:val="28"/>
          <w:u w:val="single"/>
          <w:rtl/>
        </w:rPr>
        <w:t xml:space="preserve"> / </w:t>
      </w:r>
      <w:r w:rsidRPr="000C7A88">
        <w:rPr>
          <w:rFonts w:ascii="David" w:hAnsi="David" w:hint="eastAsia"/>
          <w:b/>
          <w:bCs/>
          <w:sz w:val="28"/>
          <w:szCs w:val="28"/>
          <w:u w:val="single"/>
          <w:rtl/>
        </w:rPr>
        <w:t>למלא</w:t>
      </w:r>
      <w:r w:rsidRPr="000C7A88">
        <w:rPr>
          <w:rFonts w:ascii="David" w:hAnsi="David"/>
          <w:b/>
          <w:bCs/>
          <w:sz w:val="28"/>
          <w:szCs w:val="28"/>
          <w:u w:val="single"/>
          <w:rtl/>
        </w:rPr>
        <w:t xml:space="preserve"> </w:t>
      </w:r>
      <w:r w:rsidRPr="000C7A88">
        <w:rPr>
          <w:rFonts w:ascii="David" w:hAnsi="David" w:hint="eastAsia"/>
          <w:b/>
          <w:bCs/>
          <w:sz w:val="28"/>
          <w:szCs w:val="28"/>
          <w:u w:val="single"/>
          <w:rtl/>
        </w:rPr>
        <w:t>במסגרת</w:t>
      </w:r>
      <w:r w:rsidRPr="000C7A88">
        <w:rPr>
          <w:rFonts w:ascii="David" w:hAnsi="David"/>
          <w:b/>
          <w:bCs/>
          <w:sz w:val="28"/>
          <w:szCs w:val="28"/>
          <w:u w:val="single"/>
          <w:rtl/>
        </w:rPr>
        <w:t xml:space="preserve"> </w:t>
      </w:r>
      <w:r w:rsidRPr="000C7A88">
        <w:rPr>
          <w:rFonts w:ascii="David" w:hAnsi="David" w:hint="eastAsia"/>
          <w:b/>
          <w:bCs/>
          <w:sz w:val="28"/>
          <w:szCs w:val="28"/>
          <w:u w:val="single"/>
          <w:rtl/>
        </w:rPr>
        <w:t>הפנייה</w:t>
      </w:r>
      <w:r w:rsidRPr="000C7A88">
        <w:rPr>
          <w:rFonts w:ascii="David" w:hAnsi="David"/>
          <w:b/>
          <w:bCs/>
          <w:sz w:val="28"/>
          <w:szCs w:val="28"/>
          <w:u w:val="single"/>
          <w:rtl/>
        </w:rPr>
        <w:t xml:space="preserve"> </w:t>
      </w:r>
      <w:r w:rsidRPr="000C7A88">
        <w:rPr>
          <w:rFonts w:ascii="David" w:hAnsi="David" w:hint="eastAsia"/>
          <w:b/>
          <w:bCs/>
          <w:sz w:val="28"/>
          <w:szCs w:val="28"/>
          <w:u w:val="single"/>
          <w:rtl/>
        </w:rPr>
        <w:t>הפרטנית</w:t>
      </w:r>
      <w:bookmarkEnd w:id="629"/>
    </w:p>
    <w:tbl>
      <w:tblPr>
        <w:bidiVisual/>
        <w:tblW w:w="929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5130"/>
        <w:gridCol w:w="3119"/>
      </w:tblGrid>
      <w:tr w:rsidR="007F5D06" w:rsidRPr="000C7A88" w14:paraId="47408263" w14:textId="77777777" w:rsidTr="00726049">
        <w:trPr>
          <w:cantSplit/>
          <w:tblHeader/>
          <w:jc w:val="right"/>
        </w:trPr>
        <w:tc>
          <w:tcPr>
            <w:tcW w:w="1047" w:type="dxa"/>
            <w:shd w:val="pct12" w:color="auto" w:fill="auto"/>
          </w:tcPr>
          <w:p w14:paraId="7C2AB0F7" w14:textId="77777777" w:rsidR="007F5D06" w:rsidRPr="000C7A88" w:rsidRDefault="007F5D06" w:rsidP="00571B18">
            <w:pPr>
              <w:pStyle w:val="table1"/>
              <w:spacing w:after="0" w:line="240" w:lineRule="auto"/>
              <w:ind w:left="0"/>
              <w:rPr>
                <w:rFonts w:cs="David"/>
                <w:szCs w:val="20"/>
                <w:u w:val="none"/>
              </w:rPr>
            </w:pPr>
            <w:r w:rsidRPr="000C7A88">
              <w:rPr>
                <w:rFonts w:cs="David" w:hint="eastAsia"/>
                <w:szCs w:val="20"/>
                <w:u w:val="none"/>
                <w:rtl/>
              </w:rPr>
              <w:t>מס</w:t>
            </w:r>
            <w:r w:rsidRPr="000C7A88">
              <w:rPr>
                <w:rFonts w:cs="David"/>
                <w:szCs w:val="20"/>
                <w:u w:val="none"/>
                <w:rtl/>
              </w:rPr>
              <w:t>.</w:t>
            </w:r>
          </w:p>
        </w:tc>
        <w:tc>
          <w:tcPr>
            <w:tcW w:w="5130" w:type="dxa"/>
            <w:shd w:val="pct12" w:color="auto" w:fill="auto"/>
          </w:tcPr>
          <w:p w14:paraId="0CD3E0C1" w14:textId="77777777" w:rsidR="007F5D06" w:rsidRPr="000C7A88" w:rsidRDefault="007F5D06" w:rsidP="00571B18">
            <w:pPr>
              <w:widowControl w:val="0"/>
              <w:spacing w:line="240" w:lineRule="auto"/>
              <w:rPr>
                <w:b/>
                <w:bCs/>
                <w:sz w:val="20"/>
                <w:szCs w:val="20"/>
              </w:rPr>
            </w:pPr>
            <w:r w:rsidRPr="000C7A88">
              <w:rPr>
                <w:rFonts w:hint="eastAsia"/>
                <w:b/>
                <w:bCs/>
                <w:sz w:val="20"/>
                <w:szCs w:val="20"/>
                <w:rtl/>
              </w:rPr>
              <w:t>הנושא</w:t>
            </w:r>
          </w:p>
        </w:tc>
        <w:tc>
          <w:tcPr>
            <w:tcW w:w="3119" w:type="dxa"/>
            <w:shd w:val="pct12" w:color="auto" w:fill="auto"/>
          </w:tcPr>
          <w:p w14:paraId="37620AAE" w14:textId="77777777" w:rsidR="007F5D06" w:rsidRPr="000C7A88" w:rsidRDefault="007F5D06" w:rsidP="00571B18">
            <w:pPr>
              <w:widowControl w:val="0"/>
              <w:spacing w:line="240" w:lineRule="auto"/>
              <w:rPr>
                <w:b/>
                <w:bCs/>
                <w:sz w:val="20"/>
                <w:szCs w:val="20"/>
              </w:rPr>
            </w:pPr>
            <w:r w:rsidRPr="000C7A88">
              <w:rPr>
                <w:rFonts w:hint="eastAsia"/>
                <w:b/>
                <w:bCs/>
                <w:sz w:val="20"/>
                <w:szCs w:val="20"/>
                <w:rtl/>
              </w:rPr>
              <w:t>הערות</w:t>
            </w:r>
          </w:p>
        </w:tc>
      </w:tr>
      <w:tr w:rsidR="007F5D06" w:rsidRPr="000C7A88" w14:paraId="7981C4D9" w14:textId="77777777" w:rsidTr="00726049">
        <w:trPr>
          <w:cantSplit/>
          <w:jc w:val="right"/>
        </w:trPr>
        <w:tc>
          <w:tcPr>
            <w:tcW w:w="1047" w:type="dxa"/>
          </w:tcPr>
          <w:p w14:paraId="10D6ED41" w14:textId="77777777" w:rsidR="007F5D06" w:rsidRPr="000C7A88" w:rsidRDefault="007F5D06" w:rsidP="0072604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פנייה_פרטנית_נספח_תצהיר_כללי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sz w:val="20"/>
                <w:szCs w:val="20"/>
                <w:rtl/>
              </w:rPr>
              <w:t xml:space="preserve"> 1 </w:t>
            </w:r>
            <w:r w:rsidRPr="000C7A88">
              <w:rPr>
                <w:rFonts w:ascii="Times New Roman Bold" w:hAnsi="Times New Roman Bold"/>
                <w:sz w:val="20"/>
                <w:szCs w:val="20"/>
                <w:rtl/>
              </w:rPr>
              <w:fldChar w:fldCharType="end"/>
            </w:r>
          </w:p>
        </w:tc>
        <w:tc>
          <w:tcPr>
            <w:tcW w:w="5130" w:type="dxa"/>
          </w:tcPr>
          <w:p w14:paraId="20588F90" w14:textId="77777777"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פנייה_פרטנית_נספח_תצהיר_כללי_כותרת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תצהיר</w:t>
            </w:r>
            <w:r w:rsidR="00CB308F" w:rsidRPr="000C7A88">
              <w:rPr>
                <w:rFonts w:ascii="Times New Roman Bold" w:hAnsi="Times New Roman Bold"/>
                <w:sz w:val="20"/>
                <w:szCs w:val="20"/>
                <w:rtl/>
              </w:rPr>
              <w:t xml:space="preserve"> לעניין </w:t>
            </w:r>
            <w:r w:rsidR="00CB308F" w:rsidRPr="000C7A88">
              <w:rPr>
                <w:rFonts w:ascii="Times New Roman Bold" w:hAnsi="Times New Roman Bold" w:hint="eastAsia"/>
                <w:sz w:val="20"/>
                <w:szCs w:val="20"/>
                <w:rtl/>
              </w:rPr>
              <w:t>מתן</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שירותי</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ייעוץ</w:t>
            </w:r>
            <w:r w:rsidRPr="000C7A88">
              <w:rPr>
                <w:rFonts w:ascii="Times New Roman Bold" w:hAnsi="Times New Roman Bold"/>
                <w:sz w:val="20"/>
                <w:szCs w:val="20"/>
                <w:rtl/>
              </w:rPr>
              <w:fldChar w:fldCharType="end"/>
            </w:r>
          </w:p>
        </w:tc>
        <w:tc>
          <w:tcPr>
            <w:tcW w:w="3119" w:type="dxa"/>
          </w:tcPr>
          <w:p w14:paraId="058925F4" w14:textId="447795C4" w:rsidR="007F5D06" w:rsidRPr="000C7A88" w:rsidRDefault="007F5D06" w:rsidP="001048FC">
            <w:pPr>
              <w:widowControl w:val="0"/>
              <w:spacing w:line="240" w:lineRule="auto"/>
              <w:rPr>
                <w:sz w:val="20"/>
                <w:szCs w:val="20"/>
                <w:rtl/>
              </w:rPr>
            </w:pPr>
            <w:r w:rsidRPr="000C7A88">
              <w:rPr>
                <w:rFonts w:hint="cs"/>
                <w:sz w:val="20"/>
                <w:szCs w:val="20"/>
                <w:rtl/>
              </w:rPr>
              <w:t>יש למלא ולחתום</w:t>
            </w:r>
            <w:r w:rsidR="001048FC" w:rsidRPr="000C7A88">
              <w:rPr>
                <w:rFonts w:hint="cs"/>
                <w:sz w:val="20"/>
                <w:szCs w:val="20"/>
                <w:rtl/>
              </w:rPr>
              <w:t xml:space="preserve">, </w:t>
            </w:r>
            <w:r w:rsidRPr="000C7A88">
              <w:rPr>
                <w:rFonts w:hint="cs"/>
                <w:sz w:val="20"/>
                <w:szCs w:val="20"/>
                <w:rtl/>
              </w:rPr>
              <w:t>נדרשת חתימת עו"ד.</w:t>
            </w:r>
          </w:p>
        </w:tc>
      </w:tr>
      <w:tr w:rsidR="007F5D06" w:rsidRPr="000C7A88" w14:paraId="0D3AF32D" w14:textId="77777777" w:rsidTr="00726049">
        <w:trPr>
          <w:cantSplit/>
          <w:jc w:val="right"/>
        </w:trPr>
        <w:tc>
          <w:tcPr>
            <w:tcW w:w="1047" w:type="dxa"/>
          </w:tcPr>
          <w:p w14:paraId="0269C1EA" w14:textId="77777777"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פנייה_פרטנית_נספח_ניסיון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sz w:val="20"/>
                <w:szCs w:val="20"/>
                <w:rtl/>
              </w:rPr>
              <w:t xml:space="preserve"> 2 </w:t>
            </w:r>
            <w:r w:rsidRPr="000C7A88">
              <w:rPr>
                <w:rFonts w:ascii="Times New Roman Bold" w:hAnsi="Times New Roman Bold"/>
                <w:sz w:val="20"/>
                <w:szCs w:val="20"/>
                <w:rtl/>
              </w:rPr>
              <w:fldChar w:fldCharType="end"/>
            </w:r>
          </w:p>
        </w:tc>
        <w:tc>
          <w:tcPr>
            <w:tcW w:w="5130" w:type="dxa"/>
          </w:tcPr>
          <w:p w14:paraId="2E40D2A6" w14:textId="77777777"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פנייה_פרטנית_נספח_ניסיון_כותרת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ניסיון</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היועץ</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המוצע</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לבדיקת</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עמידה</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בתנאי</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הסף</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והענקת</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ציוני</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איכות</w:t>
            </w:r>
            <w:r w:rsidRPr="000C7A88">
              <w:rPr>
                <w:rFonts w:ascii="Times New Roman Bold" w:hAnsi="Times New Roman Bold"/>
                <w:sz w:val="20"/>
                <w:szCs w:val="20"/>
                <w:rtl/>
              </w:rPr>
              <w:fldChar w:fldCharType="end"/>
            </w:r>
          </w:p>
        </w:tc>
        <w:tc>
          <w:tcPr>
            <w:tcW w:w="3119" w:type="dxa"/>
          </w:tcPr>
          <w:p w14:paraId="6A4C53E2" w14:textId="21C83A62" w:rsidR="007F5D06" w:rsidRPr="000C7A88" w:rsidRDefault="007F5D06" w:rsidP="001048FC">
            <w:pPr>
              <w:widowControl w:val="0"/>
              <w:spacing w:line="240" w:lineRule="auto"/>
              <w:rPr>
                <w:sz w:val="20"/>
                <w:szCs w:val="20"/>
                <w:rtl/>
              </w:rPr>
            </w:pPr>
            <w:r w:rsidRPr="000C7A88">
              <w:rPr>
                <w:rFonts w:hint="cs"/>
                <w:sz w:val="20"/>
                <w:szCs w:val="20"/>
                <w:rtl/>
              </w:rPr>
              <w:t>יש למלא ולחתום</w:t>
            </w:r>
            <w:r w:rsidR="001048FC" w:rsidRPr="000C7A88">
              <w:rPr>
                <w:rFonts w:hint="cs"/>
                <w:sz w:val="20"/>
                <w:szCs w:val="20"/>
                <w:rtl/>
              </w:rPr>
              <w:t xml:space="preserve">, </w:t>
            </w:r>
            <w:r w:rsidRPr="000C7A88">
              <w:rPr>
                <w:rFonts w:hint="cs"/>
                <w:sz w:val="20"/>
                <w:szCs w:val="20"/>
                <w:rtl/>
              </w:rPr>
              <w:t>נדרשת חתימת עו"ד.</w:t>
            </w:r>
          </w:p>
        </w:tc>
      </w:tr>
      <w:tr w:rsidR="007F5D06" w:rsidRPr="000C7A88" w14:paraId="095A6E16" w14:textId="77777777" w:rsidTr="00726049">
        <w:trPr>
          <w:cantSplit/>
          <w:jc w:val="right"/>
        </w:trPr>
        <w:tc>
          <w:tcPr>
            <w:tcW w:w="1047" w:type="dxa"/>
          </w:tcPr>
          <w:p w14:paraId="298FB24E" w14:textId="77777777"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פנייה_פרטנית_נספח_חלקים_חסויים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sz w:val="20"/>
                <w:szCs w:val="20"/>
                <w:rtl/>
              </w:rPr>
              <w:t xml:space="preserve"> 3 </w:t>
            </w:r>
            <w:r w:rsidRPr="000C7A88">
              <w:rPr>
                <w:rFonts w:ascii="Times New Roman Bold" w:hAnsi="Times New Roman Bold"/>
                <w:sz w:val="20"/>
                <w:szCs w:val="20"/>
                <w:rtl/>
              </w:rPr>
              <w:fldChar w:fldCharType="end"/>
            </w:r>
          </w:p>
        </w:tc>
        <w:tc>
          <w:tcPr>
            <w:tcW w:w="5130" w:type="dxa"/>
          </w:tcPr>
          <w:p w14:paraId="08B83394" w14:textId="77777777"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פנייה_פרטנית_נספח_חלקים_חסויים_כותרת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חלקים</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חסויים</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בהצעה</w:t>
            </w:r>
            <w:r w:rsidRPr="000C7A88">
              <w:rPr>
                <w:rFonts w:ascii="Times New Roman Bold" w:hAnsi="Times New Roman Bold"/>
                <w:sz w:val="20"/>
                <w:szCs w:val="20"/>
                <w:rtl/>
              </w:rPr>
              <w:fldChar w:fldCharType="end"/>
            </w:r>
          </w:p>
        </w:tc>
        <w:tc>
          <w:tcPr>
            <w:tcW w:w="3119" w:type="dxa"/>
          </w:tcPr>
          <w:p w14:paraId="1D9F750E" w14:textId="77777777" w:rsidR="007F5D06" w:rsidRPr="000C7A88" w:rsidRDefault="007F5D06" w:rsidP="00571B18">
            <w:pPr>
              <w:widowControl w:val="0"/>
              <w:spacing w:line="240" w:lineRule="auto"/>
              <w:rPr>
                <w:sz w:val="20"/>
                <w:szCs w:val="20"/>
                <w:rtl/>
              </w:rPr>
            </w:pPr>
            <w:r w:rsidRPr="000C7A88">
              <w:rPr>
                <w:rFonts w:hint="cs"/>
                <w:sz w:val="20"/>
                <w:szCs w:val="20"/>
                <w:rtl/>
              </w:rPr>
              <w:t>יש למלא ולחתום.</w:t>
            </w:r>
          </w:p>
        </w:tc>
      </w:tr>
      <w:tr w:rsidR="007F5D06" w:rsidRPr="000C7A88" w14:paraId="4EF28F59" w14:textId="77777777" w:rsidTr="001048FC">
        <w:trPr>
          <w:cantSplit/>
          <w:jc w:val="right"/>
        </w:trPr>
        <w:tc>
          <w:tcPr>
            <w:tcW w:w="1047" w:type="dxa"/>
          </w:tcPr>
          <w:p w14:paraId="6D3DE6DB" w14:textId="77777777" w:rsidR="007F5D06" w:rsidRPr="000C7A88" w:rsidRDefault="007F5D06" w:rsidP="00571B18">
            <w:pPr>
              <w:widowControl w:val="0"/>
              <w:spacing w:line="240" w:lineRule="auto"/>
              <w:rPr>
                <w:rFonts w:ascii="Times New Roman Bold" w:hAnsi="Times New Roman Bold"/>
                <w:sz w:val="20"/>
                <w:szCs w:val="20"/>
                <w:rtl/>
              </w:rPr>
            </w:pPr>
            <w:bookmarkStart w:id="630" w:name="פנייה_פרטנית_נספח_ערבות_ביצוע"/>
            <w:r w:rsidRPr="000C7A88">
              <w:rPr>
                <w:rFonts w:ascii="Times New Roman Bold" w:hAnsi="Times New Roman Bold" w:hint="cs"/>
                <w:sz w:val="20"/>
                <w:szCs w:val="20"/>
                <w:rtl/>
              </w:rPr>
              <w:t>נספח 4</w:t>
            </w:r>
            <w:bookmarkEnd w:id="630"/>
          </w:p>
        </w:tc>
        <w:tc>
          <w:tcPr>
            <w:tcW w:w="5130" w:type="dxa"/>
          </w:tcPr>
          <w:p w14:paraId="7ACE477B" w14:textId="707A323B" w:rsidR="007F5D06" w:rsidRPr="000C7A88" w:rsidRDefault="001048FC" w:rsidP="00571B18">
            <w:pPr>
              <w:widowControl w:val="0"/>
              <w:spacing w:line="240" w:lineRule="auto"/>
              <w:rPr>
                <w:rFonts w:ascii="Times New Roman Bold" w:hAnsi="Times New Roman Bold"/>
                <w:sz w:val="20"/>
                <w:szCs w:val="20"/>
                <w:rtl/>
              </w:rPr>
            </w:pPr>
            <w:bookmarkStart w:id="631" w:name="פנייה_פרטנית_נספח_ערבות_ביצוע_כותרת"/>
            <w:r w:rsidRPr="000C7A88">
              <w:rPr>
                <w:rFonts w:ascii="Times New Roman Bold" w:hAnsi="Times New Roman Bold" w:hint="cs"/>
                <w:sz w:val="20"/>
                <w:szCs w:val="20"/>
                <w:rtl/>
              </w:rPr>
              <w:t>כתב ערבות ביצוע</w:t>
            </w:r>
            <w:bookmarkEnd w:id="631"/>
          </w:p>
        </w:tc>
        <w:tc>
          <w:tcPr>
            <w:tcW w:w="3119" w:type="dxa"/>
          </w:tcPr>
          <w:p w14:paraId="5699377D" w14:textId="77777777" w:rsidR="007F5D06" w:rsidRPr="000C7A88" w:rsidRDefault="007F5D06" w:rsidP="00571B18">
            <w:pPr>
              <w:widowControl w:val="0"/>
              <w:spacing w:line="240" w:lineRule="auto"/>
              <w:rPr>
                <w:sz w:val="20"/>
                <w:szCs w:val="20"/>
                <w:rtl/>
              </w:rPr>
            </w:pPr>
            <w:r w:rsidRPr="000C7A88">
              <w:rPr>
                <w:rFonts w:hint="cs"/>
                <w:sz w:val="20"/>
                <w:szCs w:val="20"/>
                <w:rtl/>
              </w:rPr>
              <w:t>יש לחתום.</w:t>
            </w:r>
          </w:p>
        </w:tc>
      </w:tr>
    </w:tbl>
    <w:p w14:paraId="1B3A1870" w14:textId="77777777" w:rsidR="007F5D06" w:rsidRPr="000C7A88" w:rsidRDefault="007F5D06" w:rsidP="00726049">
      <w:pPr>
        <w:spacing w:before="120"/>
      </w:pPr>
      <w:r w:rsidRPr="000C7A88">
        <w:rPr>
          <w:rFonts w:hint="cs"/>
          <w:rtl/>
        </w:rPr>
        <w:t>המציע מתבקש לצרף את המסמכים בסדר הרשום בטבלה.</w:t>
      </w:r>
    </w:p>
    <w:p w14:paraId="1B30E55F" w14:textId="3DDC3FC9" w:rsidR="001048FC" w:rsidRPr="000C7A88" w:rsidRDefault="001048FC">
      <w:pPr>
        <w:bidi w:val="0"/>
        <w:spacing w:line="240" w:lineRule="auto"/>
        <w:jc w:val="left"/>
      </w:pPr>
      <w:r w:rsidRPr="000C7A88">
        <w:br w:type="page"/>
      </w:r>
    </w:p>
    <w:p w14:paraId="4587C66E" w14:textId="77777777" w:rsidR="001048FC" w:rsidRPr="000C7A88" w:rsidRDefault="001048FC" w:rsidP="001048FC">
      <w:pPr>
        <w:spacing w:before="120"/>
        <w:rPr>
          <w:vanish/>
        </w:rPr>
      </w:pPr>
    </w:p>
    <w:p w14:paraId="74BFEA2E" w14:textId="68B7BC6D" w:rsidR="000760E8" w:rsidRPr="000C7A88" w:rsidRDefault="000760E8" w:rsidP="00B849AC">
      <w:pPr>
        <w:pStyle w:val="afb"/>
        <w:numPr>
          <w:ilvl w:val="0"/>
          <w:numId w:val="62"/>
        </w:numPr>
        <w:tabs>
          <w:tab w:val="left" w:pos="368"/>
        </w:tabs>
        <w:bidi/>
        <w:ind w:left="567" w:hanging="567"/>
        <w:jc w:val="center"/>
        <w:rPr>
          <w:rFonts w:ascii="David" w:hAnsi="David"/>
          <w:b/>
          <w:bCs/>
          <w:sz w:val="28"/>
          <w:szCs w:val="28"/>
          <w:u w:val="single"/>
        </w:rPr>
      </w:pPr>
      <w:bookmarkStart w:id="632" w:name="פנייה_פרטנית_פרק_שישי"/>
      <w:r w:rsidRPr="000C7A88">
        <w:rPr>
          <w:rFonts w:ascii="David" w:hAnsi="David" w:hint="cs"/>
          <w:b/>
          <w:bCs/>
          <w:sz w:val="28"/>
          <w:szCs w:val="28"/>
          <w:u w:val="single"/>
          <w:rtl/>
        </w:rPr>
        <w:t>נספחי</w:t>
      </w:r>
      <w:r w:rsidR="001048FC" w:rsidRPr="000C7A88">
        <w:rPr>
          <w:rFonts w:ascii="David" w:hAnsi="David" w:hint="cs"/>
          <w:b/>
          <w:bCs/>
          <w:sz w:val="28"/>
          <w:szCs w:val="28"/>
          <w:u w:val="single"/>
          <w:rtl/>
        </w:rPr>
        <w:t>ם לפנייה הפרטנית</w:t>
      </w:r>
      <w:bookmarkEnd w:id="632"/>
    </w:p>
    <w:p w14:paraId="19747647" w14:textId="77777777" w:rsidR="001048FC" w:rsidRPr="000C7A88" w:rsidRDefault="001048FC" w:rsidP="001048FC">
      <w:pPr>
        <w:pStyle w:val="afb"/>
        <w:tabs>
          <w:tab w:val="left" w:pos="368"/>
        </w:tabs>
        <w:bidi/>
        <w:ind w:left="567"/>
        <w:rPr>
          <w:rFonts w:ascii="David" w:hAnsi="David"/>
          <w:b/>
          <w:bCs/>
          <w:sz w:val="28"/>
          <w:szCs w:val="28"/>
          <w:u w:val="single"/>
          <w:rtl/>
        </w:rPr>
      </w:pPr>
    </w:p>
    <w:p w14:paraId="664ACAA3" w14:textId="14F08808" w:rsidR="001C3505" w:rsidRPr="000C7A88" w:rsidRDefault="001C3505" w:rsidP="00726049">
      <w:pPr>
        <w:spacing w:after="120"/>
        <w:rPr>
          <w:b/>
          <w:bCs/>
          <w:noProof/>
          <w:sz w:val="28"/>
          <w:szCs w:val="28"/>
          <w:u w:val="single"/>
          <w:rtl/>
        </w:rPr>
      </w:pPr>
      <w:bookmarkStart w:id="633" w:name="פנייה_פרטנית_נספח_תצהיר_כללי"/>
      <w:bookmarkStart w:id="634" w:name="_Toc313530273"/>
      <w:bookmarkStart w:id="635" w:name="_Toc382687472"/>
      <w:bookmarkEnd w:id="614"/>
      <w:r w:rsidRPr="000C7A88">
        <w:rPr>
          <w:rFonts w:hint="eastAsia"/>
          <w:b/>
          <w:bCs/>
          <w:noProof/>
          <w:sz w:val="28"/>
          <w:szCs w:val="28"/>
          <w:u w:val="single"/>
          <w:rtl/>
        </w:rPr>
        <w:t>נספח</w:t>
      </w:r>
      <w:r w:rsidR="00B912A5" w:rsidRPr="000C7A88">
        <w:rPr>
          <w:b/>
          <w:bCs/>
          <w:noProof/>
          <w:sz w:val="28"/>
          <w:szCs w:val="28"/>
          <w:u w:val="single"/>
          <w:rtl/>
        </w:rPr>
        <w:t xml:space="preserve"> </w:t>
      </w:r>
      <w:r w:rsidR="00B912A5" w:rsidRPr="000C7A88">
        <w:rPr>
          <w:b/>
          <w:bCs/>
          <w:noProof/>
          <w:sz w:val="28"/>
          <w:szCs w:val="28"/>
          <w:u w:val="single"/>
          <w:rtl/>
        </w:rPr>
        <w:fldChar w:fldCharType="begin" w:fldLock="1"/>
      </w:r>
      <w:r w:rsidR="00B912A5" w:rsidRPr="000C7A88">
        <w:rPr>
          <w:b/>
          <w:bCs/>
          <w:noProof/>
          <w:sz w:val="28"/>
          <w:szCs w:val="28"/>
          <w:u w:val="single"/>
          <w:rtl/>
        </w:rPr>
        <w:instrText xml:space="preserve"> </w:instrText>
      </w:r>
      <w:r w:rsidR="00B912A5" w:rsidRPr="000C7A88">
        <w:rPr>
          <w:b/>
          <w:bCs/>
          <w:noProof/>
          <w:sz w:val="28"/>
          <w:szCs w:val="28"/>
          <w:u w:val="single"/>
        </w:rPr>
        <w:instrText>AUTONUM  \* Arabic \s</w:instrText>
      </w:r>
      <w:r w:rsidR="00B912A5" w:rsidRPr="000C7A88">
        <w:rPr>
          <w:b/>
          <w:bCs/>
          <w:noProof/>
          <w:sz w:val="28"/>
          <w:szCs w:val="28"/>
          <w:u w:val="single"/>
          <w:rtl/>
        </w:rPr>
        <w:instrText xml:space="preserve"> " " </w:instrText>
      </w:r>
      <w:r w:rsidR="00B912A5" w:rsidRPr="000C7A88">
        <w:rPr>
          <w:b/>
          <w:bCs/>
          <w:noProof/>
          <w:sz w:val="28"/>
          <w:szCs w:val="28"/>
          <w:u w:val="single"/>
          <w:rtl/>
        </w:rPr>
        <w:fldChar w:fldCharType="end"/>
      </w:r>
      <w:bookmarkEnd w:id="633"/>
      <w:r w:rsidR="00B912A5" w:rsidRPr="000C7A88">
        <w:rPr>
          <w:rFonts w:hint="cs"/>
          <w:b/>
          <w:bCs/>
          <w:noProof/>
          <w:sz w:val="28"/>
          <w:szCs w:val="28"/>
          <w:u w:val="single"/>
          <w:rtl/>
        </w:rPr>
        <w:t>לפנייה הפרטנית</w:t>
      </w:r>
      <w:r w:rsidR="00B912A5" w:rsidRPr="000C7A88">
        <w:rPr>
          <w:b/>
          <w:bCs/>
          <w:noProof/>
          <w:sz w:val="28"/>
          <w:szCs w:val="28"/>
          <w:u w:val="single"/>
          <w:rtl/>
        </w:rPr>
        <w:tab/>
      </w:r>
      <w:bookmarkStart w:id="636" w:name="פנייה_פרטנית_נספח_תצהיר_כללי_כותרת"/>
      <w:r w:rsidR="00B912A5" w:rsidRPr="000C7A88">
        <w:rPr>
          <w:rFonts w:hint="eastAsia"/>
          <w:b/>
          <w:bCs/>
          <w:noProof/>
          <w:sz w:val="28"/>
          <w:szCs w:val="28"/>
          <w:u w:val="single"/>
          <w:rtl/>
        </w:rPr>
        <w:t>תצהיר</w:t>
      </w:r>
      <w:r w:rsidR="00B912A5" w:rsidRPr="000C7A88">
        <w:rPr>
          <w:b/>
          <w:bCs/>
          <w:noProof/>
          <w:sz w:val="28"/>
          <w:szCs w:val="28"/>
          <w:u w:val="single"/>
          <w:rtl/>
        </w:rPr>
        <w:t xml:space="preserve"> לעניין </w:t>
      </w:r>
      <w:r w:rsidRPr="000C7A88">
        <w:rPr>
          <w:rFonts w:hint="eastAsia"/>
          <w:b/>
          <w:bCs/>
          <w:noProof/>
          <w:sz w:val="28"/>
          <w:szCs w:val="28"/>
          <w:u w:val="single"/>
          <w:rtl/>
        </w:rPr>
        <w:t>מתן</w:t>
      </w:r>
      <w:r w:rsidRPr="000C7A88">
        <w:rPr>
          <w:b/>
          <w:bCs/>
          <w:noProof/>
          <w:sz w:val="28"/>
          <w:szCs w:val="28"/>
          <w:u w:val="single"/>
          <w:rtl/>
        </w:rPr>
        <w:t xml:space="preserve"> </w:t>
      </w:r>
      <w:r w:rsidRPr="000C7A88">
        <w:rPr>
          <w:rFonts w:hint="eastAsia"/>
          <w:b/>
          <w:bCs/>
          <w:noProof/>
          <w:sz w:val="28"/>
          <w:szCs w:val="28"/>
          <w:u w:val="single"/>
          <w:rtl/>
        </w:rPr>
        <w:t>שירותי</w:t>
      </w:r>
      <w:r w:rsidRPr="000C7A88">
        <w:rPr>
          <w:b/>
          <w:bCs/>
          <w:noProof/>
          <w:sz w:val="28"/>
          <w:szCs w:val="28"/>
          <w:u w:val="single"/>
          <w:rtl/>
        </w:rPr>
        <w:t xml:space="preserve"> </w:t>
      </w:r>
      <w:r w:rsidRPr="000C7A88">
        <w:rPr>
          <w:rFonts w:hint="eastAsia"/>
          <w:b/>
          <w:bCs/>
          <w:noProof/>
          <w:sz w:val="28"/>
          <w:szCs w:val="28"/>
          <w:u w:val="single"/>
          <w:rtl/>
        </w:rPr>
        <w:t>ייעוץ</w:t>
      </w:r>
      <w:bookmarkEnd w:id="636"/>
    </w:p>
    <w:p w14:paraId="5E4CAB26" w14:textId="0E9006AA" w:rsidR="00FA7BF5" w:rsidRPr="000C7A88" w:rsidRDefault="00FA7BF5" w:rsidP="00726049">
      <w:pPr>
        <w:spacing w:after="120" w:line="240" w:lineRule="auto"/>
        <w:rPr>
          <w:noProof/>
          <w:color w:val="000000"/>
          <w:rtl/>
        </w:rPr>
      </w:pPr>
      <w:r w:rsidRPr="000C7A88">
        <w:rPr>
          <w:rFonts w:hint="eastAsia"/>
          <w:noProof/>
          <w:color w:val="000000"/>
          <w:rtl/>
        </w:rPr>
        <w:t>אני</w:t>
      </w:r>
      <w:r w:rsidRPr="000C7A88">
        <w:rPr>
          <w:noProof/>
          <w:color w:val="000000"/>
          <w:rtl/>
        </w:rPr>
        <w:t xml:space="preserve"> הח"מ ____________________, ת.ז. ___________, </w:t>
      </w:r>
      <w:r w:rsidR="00B912A5" w:rsidRPr="000C7A88">
        <w:rPr>
          <w:rFonts w:hint="eastAsia"/>
          <w:noProof/>
          <w:color w:val="000000"/>
          <w:rtl/>
        </w:rPr>
        <w:t>המציע</w:t>
      </w:r>
      <w:r w:rsidR="00B912A5" w:rsidRPr="000C7A88">
        <w:rPr>
          <w:noProof/>
          <w:color w:val="000000"/>
          <w:rtl/>
        </w:rPr>
        <w:t xml:space="preserve"> במסגרת </w:t>
      </w:r>
      <w:r w:rsidR="00B912A5" w:rsidRPr="000C7A88">
        <w:rPr>
          <w:rFonts w:hint="eastAsia"/>
          <w:b/>
          <w:bCs/>
          <w:noProof/>
          <w:color w:val="000000"/>
          <w:rtl/>
        </w:rPr>
        <w:t>פנייה</w:t>
      </w:r>
      <w:r w:rsidR="00B912A5" w:rsidRPr="000C7A88">
        <w:rPr>
          <w:b/>
          <w:bCs/>
          <w:noProof/>
          <w:color w:val="000000"/>
          <w:rtl/>
        </w:rPr>
        <w:t xml:space="preserve"> </w:t>
      </w:r>
      <w:r w:rsidR="00B912A5" w:rsidRPr="000C7A88">
        <w:rPr>
          <w:rFonts w:hint="eastAsia"/>
          <w:b/>
          <w:bCs/>
          <w:noProof/>
          <w:color w:val="000000"/>
          <w:rtl/>
        </w:rPr>
        <w:t>פרטנית</w:t>
      </w:r>
      <w:r w:rsidR="00B912A5" w:rsidRPr="000C7A88">
        <w:rPr>
          <w:b/>
          <w:bCs/>
          <w:noProof/>
          <w:color w:val="000000"/>
          <w:rtl/>
        </w:rPr>
        <w:t xml:space="preserve"> </w:t>
      </w:r>
      <w:r w:rsidR="00B912A5" w:rsidRPr="000C7A88">
        <w:rPr>
          <w:rFonts w:hint="eastAsia"/>
          <w:b/>
          <w:bCs/>
          <w:noProof/>
          <w:color w:val="000000"/>
          <w:rtl/>
        </w:rPr>
        <w:t>מס</w:t>
      </w:r>
      <w:r w:rsidR="00B912A5" w:rsidRPr="000C7A88">
        <w:rPr>
          <w:b/>
          <w:bCs/>
          <w:noProof/>
          <w:color w:val="000000"/>
          <w:rtl/>
        </w:rPr>
        <w:t>'</w:t>
      </w:r>
      <w:r w:rsidR="00B912A5" w:rsidRPr="000C7A88">
        <w:rPr>
          <w:b/>
          <w:bCs/>
          <w:noProof/>
          <w:color w:val="000000"/>
          <w:rtl/>
        </w:rPr>
        <w:fldChar w:fldCharType="begin" w:fldLock="1"/>
      </w:r>
      <w:r w:rsidR="00B912A5" w:rsidRPr="000C7A88">
        <w:rPr>
          <w:b/>
          <w:bCs/>
          <w:noProof/>
          <w:color w:val="000000"/>
          <w:rtl/>
        </w:rPr>
        <w:instrText xml:space="preserve"> </w:instrText>
      </w:r>
      <w:r w:rsidR="00B912A5" w:rsidRPr="000C7A88">
        <w:rPr>
          <w:b/>
          <w:bCs/>
          <w:noProof/>
          <w:color w:val="000000"/>
        </w:rPr>
        <w:instrText>REF</w:instrText>
      </w:r>
      <w:r w:rsidR="00B912A5" w:rsidRPr="000C7A88">
        <w:rPr>
          <w:b/>
          <w:bCs/>
          <w:noProof/>
          <w:color w:val="000000"/>
          <w:rtl/>
        </w:rPr>
        <w:instrText xml:space="preserve"> מספר_פנייה_פרטנית \</w:instrText>
      </w:r>
      <w:r w:rsidR="00B912A5" w:rsidRPr="000C7A88">
        <w:rPr>
          <w:b/>
          <w:bCs/>
          <w:noProof/>
          <w:color w:val="000000"/>
        </w:rPr>
        <w:instrText>h</w:instrText>
      </w:r>
      <w:r w:rsidR="00B912A5" w:rsidRPr="000C7A88">
        <w:rPr>
          <w:b/>
          <w:bCs/>
          <w:noProof/>
          <w:color w:val="000000"/>
          <w:rtl/>
        </w:rPr>
        <w:instrText xml:space="preserve">  \* </w:instrText>
      </w:r>
      <w:r w:rsidR="00B912A5" w:rsidRPr="000C7A88">
        <w:rPr>
          <w:b/>
          <w:bCs/>
          <w:noProof/>
          <w:color w:val="000000"/>
        </w:rPr>
        <w:instrText>MERGEFORMAT</w:instrText>
      </w:r>
      <w:r w:rsidR="00B912A5" w:rsidRPr="000C7A88">
        <w:rPr>
          <w:b/>
          <w:bCs/>
          <w:noProof/>
          <w:color w:val="000000"/>
          <w:rtl/>
        </w:rPr>
        <w:instrText xml:space="preserve"> </w:instrText>
      </w:r>
      <w:r w:rsidR="00B912A5" w:rsidRPr="000C7A88">
        <w:rPr>
          <w:b/>
          <w:bCs/>
          <w:noProof/>
          <w:color w:val="000000"/>
          <w:rtl/>
        </w:rPr>
      </w:r>
      <w:r w:rsidR="00B912A5" w:rsidRPr="000C7A88">
        <w:rPr>
          <w:b/>
          <w:bCs/>
          <w:noProof/>
          <w:color w:val="000000"/>
          <w:rtl/>
        </w:rPr>
        <w:fldChar w:fldCharType="separate"/>
      </w:r>
      <w:r w:rsidR="00CB308F" w:rsidRPr="000C7A88">
        <w:rPr>
          <w:b/>
          <w:bCs/>
          <w:rtl/>
        </w:rPr>
        <w:t xml:space="preserve"> </w:t>
      </w:r>
      <w:r w:rsidR="00CB308F" w:rsidRPr="000C7A88">
        <w:rPr>
          <w:b/>
          <w:bCs/>
          <w:noProof/>
        </w:rPr>
        <w:t>XXX</w:t>
      </w:r>
      <w:r w:rsidR="00CB308F" w:rsidRPr="000C7A88">
        <w:rPr>
          <w:b/>
          <w:bCs/>
          <w:rtl/>
        </w:rPr>
        <w:t>/</w:t>
      </w:r>
      <w:r w:rsidR="00CB308F" w:rsidRPr="000C7A88">
        <w:rPr>
          <w:b/>
          <w:bCs/>
          <w:noProof/>
        </w:rPr>
        <w:t>XX</w:t>
      </w:r>
      <w:r w:rsidR="00CB308F" w:rsidRPr="000C7A88">
        <w:rPr>
          <w:b/>
          <w:bCs/>
          <w:u w:val="single"/>
          <w:rtl/>
        </w:rPr>
        <w:t xml:space="preserve"> </w:t>
      </w:r>
      <w:r w:rsidR="00B912A5" w:rsidRPr="000C7A88">
        <w:rPr>
          <w:noProof/>
          <w:color w:val="000000"/>
          <w:rtl/>
        </w:rPr>
        <w:fldChar w:fldCharType="end"/>
      </w:r>
      <w:r w:rsidR="00B912A5" w:rsidRPr="000C7A88">
        <w:rPr>
          <w:noProof/>
          <w:color w:val="000000"/>
          <w:rtl/>
        </w:rPr>
        <w:t xml:space="preserve"> – </w:t>
      </w:r>
      <w:r w:rsidR="00B912A5" w:rsidRPr="000C7A88">
        <w:rPr>
          <w:noProof/>
          <w:color w:val="000000"/>
          <w:rtl/>
        </w:rPr>
        <w:fldChar w:fldCharType="begin" w:fldLock="1"/>
      </w:r>
      <w:r w:rsidR="00B912A5" w:rsidRPr="000C7A88">
        <w:rPr>
          <w:noProof/>
          <w:color w:val="000000"/>
          <w:rtl/>
        </w:rPr>
        <w:instrText xml:space="preserve"> </w:instrText>
      </w:r>
      <w:r w:rsidR="00B912A5" w:rsidRPr="000C7A88">
        <w:rPr>
          <w:noProof/>
          <w:color w:val="000000"/>
        </w:rPr>
        <w:instrText>REF</w:instrText>
      </w:r>
      <w:r w:rsidR="00B912A5" w:rsidRPr="000C7A88">
        <w:rPr>
          <w:noProof/>
          <w:color w:val="000000"/>
          <w:rtl/>
        </w:rPr>
        <w:instrText xml:space="preserve"> נושא_פנייה_פרטנית \</w:instrText>
      </w:r>
      <w:r w:rsidR="00B912A5" w:rsidRPr="000C7A88">
        <w:rPr>
          <w:noProof/>
          <w:color w:val="000000"/>
        </w:rPr>
        <w:instrText>h</w:instrText>
      </w:r>
      <w:r w:rsidR="00B912A5" w:rsidRPr="000C7A88">
        <w:rPr>
          <w:noProof/>
          <w:color w:val="000000"/>
          <w:rtl/>
        </w:rPr>
        <w:instrText xml:space="preserve">  \* </w:instrText>
      </w:r>
      <w:r w:rsidR="00B912A5" w:rsidRPr="000C7A88">
        <w:rPr>
          <w:noProof/>
          <w:color w:val="000000"/>
        </w:rPr>
        <w:instrText>MERGEFORMAT</w:instrText>
      </w:r>
      <w:r w:rsidR="00B912A5" w:rsidRPr="000C7A88">
        <w:rPr>
          <w:noProof/>
          <w:color w:val="000000"/>
          <w:rtl/>
        </w:rPr>
        <w:instrText xml:space="preserve"> </w:instrText>
      </w:r>
      <w:r w:rsidR="00B912A5" w:rsidRPr="000C7A88">
        <w:rPr>
          <w:noProof/>
          <w:color w:val="000000"/>
          <w:rtl/>
        </w:rPr>
      </w:r>
      <w:r w:rsidR="00B912A5" w:rsidRPr="000C7A88">
        <w:rPr>
          <w:noProof/>
          <w:color w:val="000000"/>
          <w:rtl/>
        </w:rPr>
        <w:fldChar w:fldCharType="separate"/>
      </w:r>
      <w:r w:rsidR="00CB308F" w:rsidRPr="000C7A88">
        <w:rPr>
          <w:rFonts w:hint="eastAsia"/>
          <w:b/>
          <w:bCs/>
          <w:rtl/>
        </w:rPr>
        <w:t>אספקת</w:t>
      </w:r>
      <w:r w:rsidR="00CB308F" w:rsidRPr="000C7A88">
        <w:rPr>
          <w:b/>
          <w:bCs/>
          <w:rtl/>
        </w:rPr>
        <w:t xml:space="preserve"> שירות</w:t>
      </w:r>
      <w:r w:rsidR="00CB308F" w:rsidRPr="000C7A88">
        <w:rPr>
          <w:rFonts w:hint="eastAsia"/>
          <w:b/>
          <w:bCs/>
          <w:rtl/>
        </w:rPr>
        <w:t>י</w:t>
      </w:r>
      <w:r w:rsidR="00CB308F" w:rsidRPr="000C7A88">
        <w:rPr>
          <w:b/>
          <w:bCs/>
          <w:rtl/>
        </w:rPr>
        <w:t xml:space="preserve"> ייעוץ </w:t>
      </w:r>
      <w:r w:rsidR="00CB308F" w:rsidRPr="000C7A88">
        <w:rPr>
          <w:rFonts w:hint="eastAsia"/>
          <w:b/>
          <w:bCs/>
          <w:rtl/>
        </w:rPr>
        <w:t>בנושא</w:t>
      </w:r>
      <w:r w:rsidR="00CB308F" w:rsidRPr="000C7A88">
        <w:rPr>
          <w:b/>
          <w:bCs/>
          <w:rtl/>
        </w:rPr>
        <w:t xml:space="preserve"> _</w:t>
      </w:r>
      <w:r w:rsidR="00CB308F" w:rsidRPr="000C7A88">
        <w:rPr>
          <w:b/>
          <w:bCs/>
          <w:sz w:val="28"/>
          <w:szCs w:val="28"/>
          <w:u w:val="single"/>
          <w:rtl/>
        </w:rPr>
        <w:t>___________</w:t>
      </w:r>
      <w:r w:rsidR="00B912A5" w:rsidRPr="000C7A88">
        <w:rPr>
          <w:noProof/>
          <w:color w:val="000000"/>
          <w:rtl/>
        </w:rPr>
        <w:fldChar w:fldCharType="end"/>
      </w:r>
      <w:r w:rsidR="00B912A5" w:rsidRPr="000C7A88">
        <w:rPr>
          <w:noProof/>
          <w:color w:val="000000"/>
          <w:rtl/>
        </w:rPr>
        <w:t xml:space="preserve"> </w:t>
      </w:r>
      <w:r w:rsidRPr="000C7A88">
        <w:rPr>
          <w:rFonts w:hint="eastAsia"/>
          <w:noProof/>
          <w:color w:val="000000"/>
          <w:rtl/>
        </w:rPr>
        <w:t>לאחר</w:t>
      </w:r>
      <w:r w:rsidRPr="000C7A88">
        <w:rPr>
          <w:noProof/>
          <w:color w:val="000000"/>
          <w:rtl/>
        </w:rPr>
        <w:t xml:space="preserve"> </w:t>
      </w:r>
      <w:r w:rsidRPr="000C7A88">
        <w:rPr>
          <w:rFonts w:hint="eastAsia"/>
          <w:noProof/>
          <w:color w:val="000000"/>
          <w:rtl/>
        </w:rPr>
        <w:t>שהוזהרתי</w:t>
      </w:r>
      <w:r w:rsidRPr="000C7A88">
        <w:rPr>
          <w:noProof/>
          <w:color w:val="000000"/>
          <w:rtl/>
        </w:rPr>
        <w:t xml:space="preserve">, </w:t>
      </w:r>
      <w:r w:rsidRPr="000C7A88">
        <w:rPr>
          <w:rFonts w:hint="eastAsia"/>
          <w:noProof/>
          <w:color w:val="000000"/>
          <w:rtl/>
        </w:rPr>
        <w:t>כי</w:t>
      </w:r>
      <w:r w:rsidRPr="000C7A88">
        <w:rPr>
          <w:noProof/>
          <w:color w:val="000000"/>
          <w:rtl/>
        </w:rPr>
        <w:t xml:space="preserve"> </w:t>
      </w:r>
      <w:r w:rsidRPr="000C7A88">
        <w:rPr>
          <w:rFonts w:hint="eastAsia"/>
          <w:noProof/>
          <w:color w:val="000000"/>
          <w:rtl/>
        </w:rPr>
        <w:t>עלי</w:t>
      </w:r>
      <w:r w:rsidRPr="000C7A88">
        <w:rPr>
          <w:noProof/>
          <w:color w:val="000000"/>
          <w:rtl/>
        </w:rPr>
        <w:t xml:space="preserve"> </w:t>
      </w:r>
      <w:r w:rsidRPr="000C7A88">
        <w:rPr>
          <w:rFonts w:hint="eastAsia"/>
          <w:noProof/>
          <w:color w:val="000000"/>
          <w:rtl/>
        </w:rPr>
        <w:t>לומר</w:t>
      </w:r>
      <w:r w:rsidRPr="000C7A88">
        <w:rPr>
          <w:noProof/>
          <w:color w:val="000000"/>
          <w:rtl/>
        </w:rPr>
        <w:t xml:space="preserve"> </w:t>
      </w:r>
      <w:r w:rsidRPr="000C7A88">
        <w:rPr>
          <w:rFonts w:hint="eastAsia"/>
          <w:noProof/>
          <w:color w:val="000000"/>
          <w:rtl/>
        </w:rPr>
        <w:t>את</w:t>
      </w:r>
      <w:r w:rsidRPr="000C7A88">
        <w:rPr>
          <w:noProof/>
          <w:color w:val="000000"/>
          <w:rtl/>
        </w:rPr>
        <w:t xml:space="preserve"> </w:t>
      </w:r>
      <w:r w:rsidRPr="000C7A88">
        <w:rPr>
          <w:rFonts w:hint="eastAsia"/>
          <w:noProof/>
          <w:color w:val="000000"/>
          <w:rtl/>
        </w:rPr>
        <w:t>האמת</w:t>
      </w:r>
      <w:r w:rsidRPr="000C7A88">
        <w:rPr>
          <w:noProof/>
          <w:color w:val="000000"/>
          <w:rtl/>
        </w:rPr>
        <w:t xml:space="preserve"> </w:t>
      </w:r>
      <w:r w:rsidRPr="000C7A88">
        <w:rPr>
          <w:rFonts w:hint="eastAsia"/>
          <w:noProof/>
          <w:color w:val="000000"/>
          <w:rtl/>
        </w:rPr>
        <w:t>וכי</w:t>
      </w:r>
      <w:r w:rsidRPr="000C7A88">
        <w:rPr>
          <w:noProof/>
          <w:color w:val="000000"/>
          <w:rtl/>
        </w:rPr>
        <w:t xml:space="preserve"> </w:t>
      </w:r>
      <w:r w:rsidRPr="000C7A88">
        <w:rPr>
          <w:rFonts w:hint="eastAsia"/>
          <w:noProof/>
          <w:color w:val="000000"/>
          <w:rtl/>
        </w:rPr>
        <w:t>אהיה</w:t>
      </w:r>
      <w:r w:rsidRPr="000C7A88">
        <w:rPr>
          <w:noProof/>
          <w:color w:val="000000"/>
          <w:rtl/>
        </w:rPr>
        <w:t xml:space="preserve"> </w:t>
      </w:r>
      <w:r w:rsidRPr="000C7A88">
        <w:rPr>
          <w:rFonts w:hint="eastAsia"/>
          <w:noProof/>
          <w:color w:val="000000"/>
          <w:rtl/>
        </w:rPr>
        <w:t>צפוי</w:t>
      </w:r>
      <w:r w:rsidRPr="000C7A88">
        <w:rPr>
          <w:noProof/>
          <w:color w:val="000000"/>
          <w:rtl/>
        </w:rPr>
        <w:t xml:space="preserve">/ה </w:t>
      </w:r>
      <w:r w:rsidRPr="000C7A88">
        <w:rPr>
          <w:rFonts w:hint="eastAsia"/>
          <w:noProof/>
          <w:color w:val="000000"/>
          <w:rtl/>
        </w:rPr>
        <w:t>לעונשים</w:t>
      </w:r>
      <w:r w:rsidRPr="000C7A88">
        <w:rPr>
          <w:rFonts w:hint="cs"/>
          <w:noProof/>
          <w:color w:val="000000"/>
          <w:rtl/>
        </w:rPr>
        <w:t xml:space="preserve"> הקבועים בחוק אם לא אעשה כן, מצהיר/ה בזה כדלקמן:</w:t>
      </w:r>
    </w:p>
    <w:p w14:paraId="3E4ECC23" w14:textId="77777777" w:rsidR="00FA7BF5" w:rsidRPr="000C7A88" w:rsidRDefault="00FA7BF5" w:rsidP="00726049">
      <w:pPr>
        <w:spacing w:after="120" w:line="240" w:lineRule="auto"/>
        <w:rPr>
          <w:noProof/>
          <w:color w:val="000000"/>
          <w:rtl/>
        </w:rPr>
      </w:pPr>
    </w:p>
    <w:p w14:paraId="6FFA33CD" w14:textId="0903BB7B" w:rsidR="00FA7BF5" w:rsidRPr="000C7A88" w:rsidRDefault="00FA7BF5" w:rsidP="00B849AC">
      <w:pPr>
        <w:numPr>
          <w:ilvl w:val="0"/>
          <w:numId w:val="33"/>
        </w:numPr>
        <w:tabs>
          <w:tab w:val="clear" w:pos="576"/>
        </w:tabs>
        <w:spacing w:line="240" w:lineRule="auto"/>
        <w:ind w:left="423" w:hanging="423"/>
        <w:rPr>
          <w:noProof/>
          <w:color w:val="000000"/>
        </w:rPr>
      </w:pPr>
      <w:r w:rsidRPr="000C7A88">
        <w:rPr>
          <w:rFonts w:hint="cs"/>
          <w:noProof/>
          <w:color w:val="000000"/>
          <w:rtl/>
        </w:rPr>
        <w:t xml:space="preserve">הנני נותן/נת תצהיר זה בשם _______________, שהוא ספק מכרז המסגרת, המבקש להתקשר עם משרד הרווחה והשירותים החברתיים </w:t>
      </w:r>
      <w:r w:rsidR="002434F7" w:rsidRPr="000C7A88">
        <w:rPr>
          <w:rFonts w:hint="cs"/>
          <w:noProof/>
          <w:color w:val="000000"/>
          <w:rtl/>
        </w:rPr>
        <w:t>למתן שירותי ייעוץ</w:t>
      </w:r>
      <w:r w:rsidRPr="000C7A88">
        <w:rPr>
          <w:rFonts w:ascii="Arial" w:hAnsi="Arial" w:hint="cs"/>
          <w:rtl/>
        </w:rPr>
        <w:t xml:space="preserve"> ב</w:t>
      </w:r>
      <w:r w:rsidR="00B912A5" w:rsidRPr="000C7A88">
        <w:rPr>
          <w:rFonts w:ascii="Arial" w:hAnsi="Arial" w:hint="cs"/>
          <w:rtl/>
        </w:rPr>
        <w:t>נושא</w:t>
      </w:r>
      <w:r w:rsidRPr="000C7A88">
        <w:rPr>
          <w:rFonts w:ascii="Arial" w:hAnsi="Arial" w:hint="cs"/>
          <w:rtl/>
        </w:rPr>
        <w:t xml:space="preserve"> __________________</w:t>
      </w:r>
      <w:r w:rsidRPr="000C7A88">
        <w:rPr>
          <w:rFonts w:hint="cs"/>
          <w:noProof/>
          <w:color w:val="000000"/>
          <w:rtl/>
        </w:rPr>
        <w:t>.</w:t>
      </w:r>
    </w:p>
    <w:p w14:paraId="6CA23E8C" w14:textId="77777777" w:rsidR="00FA7BF5" w:rsidRPr="000C7A88" w:rsidRDefault="00FA7BF5" w:rsidP="00B849AC">
      <w:pPr>
        <w:numPr>
          <w:ilvl w:val="0"/>
          <w:numId w:val="33"/>
        </w:numPr>
        <w:tabs>
          <w:tab w:val="clear" w:pos="576"/>
        </w:tabs>
        <w:spacing w:line="240" w:lineRule="auto"/>
        <w:ind w:left="423" w:hanging="423"/>
        <w:rPr>
          <w:noProof/>
          <w:color w:val="000000"/>
        </w:rPr>
      </w:pPr>
      <w:r w:rsidRPr="000C7A88">
        <w:rPr>
          <w:rFonts w:hint="cs"/>
          <w:noProof/>
          <w:color w:val="000000"/>
          <w:rtl/>
        </w:rPr>
        <w:t>אני מצהיר/ה, כי הנני מוסמך/ת לתת תצהיר זה בשם ספק מכרז המסגרת.</w:t>
      </w:r>
    </w:p>
    <w:p w14:paraId="27468376" w14:textId="5B9F4CB4" w:rsidR="00FA7BF5" w:rsidRPr="000C7A88" w:rsidRDefault="00FA7BF5" w:rsidP="00B849AC">
      <w:pPr>
        <w:numPr>
          <w:ilvl w:val="0"/>
          <w:numId w:val="33"/>
        </w:numPr>
        <w:tabs>
          <w:tab w:val="clear" w:pos="576"/>
        </w:tabs>
        <w:spacing w:line="240" w:lineRule="auto"/>
        <w:ind w:left="423" w:hanging="423"/>
        <w:rPr>
          <w:noProof/>
          <w:color w:val="000000"/>
        </w:rPr>
      </w:pPr>
      <w:r w:rsidRPr="000C7A88">
        <w:rPr>
          <w:rFonts w:hint="cs"/>
          <w:noProof/>
          <w:color w:val="000000"/>
          <w:rtl/>
        </w:rPr>
        <w:t xml:space="preserve">הנני מאשר ומצהיר כי </w:t>
      </w:r>
      <w:r w:rsidRPr="000C7A88">
        <w:rPr>
          <w:rFonts w:hint="eastAsia"/>
          <w:noProof/>
          <w:color w:val="000000"/>
          <w:rtl/>
        </w:rPr>
        <w:t>באפשרות</w:t>
      </w:r>
      <w:r w:rsidRPr="000C7A88">
        <w:rPr>
          <w:noProof/>
          <w:color w:val="000000"/>
          <w:rtl/>
        </w:rPr>
        <w:t xml:space="preserve"> ספק מכרז המסגרת להיות ערוך ומוכן </w:t>
      </w:r>
      <w:r w:rsidR="002434F7" w:rsidRPr="000C7A88">
        <w:rPr>
          <w:rFonts w:hint="eastAsia"/>
          <w:noProof/>
          <w:color w:val="000000"/>
          <w:rtl/>
        </w:rPr>
        <w:t>לספק</w:t>
      </w:r>
      <w:r w:rsidR="002434F7" w:rsidRPr="000C7A88">
        <w:rPr>
          <w:noProof/>
          <w:color w:val="000000"/>
          <w:rtl/>
        </w:rPr>
        <w:t xml:space="preserve"> את </w:t>
      </w:r>
      <w:r w:rsidR="00B912A5" w:rsidRPr="000C7A88">
        <w:rPr>
          <w:rFonts w:hint="eastAsia"/>
          <w:noProof/>
          <w:color w:val="000000"/>
          <w:rtl/>
        </w:rPr>
        <w:t>שירותי</w:t>
      </w:r>
      <w:r w:rsidR="00B912A5" w:rsidRPr="000C7A88">
        <w:rPr>
          <w:noProof/>
          <w:color w:val="000000"/>
          <w:rtl/>
        </w:rPr>
        <w:t xml:space="preserve"> </w:t>
      </w:r>
      <w:r w:rsidR="002434F7" w:rsidRPr="000C7A88">
        <w:rPr>
          <w:rFonts w:hint="eastAsia"/>
          <w:noProof/>
          <w:color w:val="000000"/>
          <w:rtl/>
        </w:rPr>
        <w:t>הייעוץ</w:t>
      </w:r>
      <w:r w:rsidRPr="000C7A88">
        <w:rPr>
          <w:noProof/>
          <w:color w:val="000000"/>
          <w:rtl/>
        </w:rPr>
        <w:t xml:space="preserve"> </w:t>
      </w:r>
      <w:r w:rsidR="00B912A5" w:rsidRPr="000C7A88">
        <w:rPr>
          <w:rFonts w:hint="eastAsia"/>
          <w:noProof/>
          <w:color w:val="000000"/>
          <w:rtl/>
        </w:rPr>
        <w:t>המבוקשים</w:t>
      </w:r>
      <w:r w:rsidR="00B912A5" w:rsidRPr="000C7A88">
        <w:rPr>
          <w:noProof/>
          <w:color w:val="000000"/>
          <w:rtl/>
        </w:rPr>
        <w:t xml:space="preserve"> בפנייה </w:t>
      </w:r>
      <w:r w:rsidR="008724B1" w:rsidRPr="000C7A88">
        <w:rPr>
          <w:noProof/>
          <w:color w:val="000000"/>
          <w:rtl/>
        </w:rPr>
        <w:fldChar w:fldCharType="begin" w:fldLock="1"/>
      </w:r>
      <w:r w:rsidR="008724B1" w:rsidRPr="000C7A88">
        <w:rPr>
          <w:noProof/>
          <w:color w:val="000000"/>
          <w:rtl/>
        </w:rPr>
        <w:instrText xml:space="preserve"> </w:instrText>
      </w:r>
      <w:r w:rsidR="008724B1" w:rsidRPr="000C7A88">
        <w:rPr>
          <w:rFonts w:hint="cs"/>
          <w:noProof/>
          <w:color w:val="000000"/>
        </w:rPr>
        <w:instrText>REF</w:instrText>
      </w:r>
      <w:r w:rsidR="008724B1" w:rsidRPr="000C7A88">
        <w:rPr>
          <w:rFonts w:hint="cs"/>
          <w:noProof/>
          <w:color w:val="000000"/>
          <w:rtl/>
        </w:rPr>
        <w:instrText xml:space="preserve"> מועד_תחילת_מתן_השירותים \</w:instrText>
      </w:r>
      <w:r w:rsidR="008724B1" w:rsidRPr="000C7A88">
        <w:rPr>
          <w:rFonts w:hint="cs"/>
          <w:noProof/>
          <w:color w:val="000000"/>
        </w:rPr>
        <w:instrText>h</w:instrText>
      </w:r>
      <w:r w:rsidR="008724B1" w:rsidRPr="000C7A88">
        <w:rPr>
          <w:noProof/>
          <w:color w:val="000000"/>
          <w:rtl/>
        </w:rPr>
        <w:instrText xml:space="preserve"> </w:instrText>
      </w:r>
      <w:r w:rsidR="0052157E" w:rsidRPr="000C7A88">
        <w:rPr>
          <w:noProof/>
          <w:color w:val="000000"/>
          <w:rtl/>
        </w:rPr>
        <w:instrText xml:space="preserve"> \* </w:instrText>
      </w:r>
      <w:r w:rsidR="0052157E" w:rsidRPr="000C7A88">
        <w:rPr>
          <w:noProof/>
          <w:color w:val="000000"/>
        </w:rPr>
        <w:instrText>MERGEFORMAT</w:instrText>
      </w:r>
      <w:r w:rsidR="0052157E" w:rsidRPr="000C7A88">
        <w:rPr>
          <w:noProof/>
          <w:color w:val="000000"/>
          <w:rtl/>
        </w:rPr>
        <w:instrText xml:space="preserve"> </w:instrText>
      </w:r>
      <w:r w:rsidR="008724B1" w:rsidRPr="000C7A88">
        <w:rPr>
          <w:noProof/>
          <w:color w:val="000000"/>
          <w:rtl/>
        </w:rPr>
      </w:r>
      <w:r w:rsidR="008724B1" w:rsidRPr="000C7A88">
        <w:rPr>
          <w:noProof/>
          <w:color w:val="000000"/>
          <w:rtl/>
        </w:rPr>
        <w:fldChar w:fldCharType="separate"/>
      </w:r>
      <w:r w:rsidR="00CB308F" w:rsidRPr="000C7A88">
        <w:rPr>
          <w:rFonts w:ascii="David" w:hAnsi="David" w:hint="cs"/>
          <w:b/>
          <w:bCs/>
          <w:rtl/>
        </w:rPr>
        <w:t xml:space="preserve">החל מיום </w:t>
      </w:r>
      <w:r w:rsidR="00CB308F" w:rsidRPr="000C7A88">
        <w:rPr>
          <w:rFonts w:ascii="David" w:hAnsi="David"/>
          <w:b/>
          <w:bCs/>
        </w:rPr>
        <w:t>X</w:t>
      </w:r>
      <w:r w:rsidR="00CB308F" w:rsidRPr="000C7A88">
        <w:rPr>
          <w:rFonts w:ascii="David" w:hAnsi="David" w:hint="cs"/>
          <w:b/>
          <w:bCs/>
          <w:rtl/>
        </w:rPr>
        <w:t>', ה-</w:t>
      </w:r>
      <w:r w:rsidR="00CB308F" w:rsidRPr="000C7A88">
        <w:rPr>
          <w:rFonts w:ascii="David" w:hAnsi="David"/>
          <w:b/>
          <w:bCs/>
        </w:rPr>
        <w:t>XX/XX/XX</w:t>
      </w:r>
      <w:r w:rsidR="008724B1" w:rsidRPr="000C7A88">
        <w:rPr>
          <w:noProof/>
          <w:color w:val="000000"/>
          <w:rtl/>
        </w:rPr>
        <w:fldChar w:fldCharType="end"/>
      </w:r>
      <w:r w:rsidR="008724B1" w:rsidRPr="000C7A88">
        <w:rPr>
          <w:rFonts w:hint="cs"/>
          <w:noProof/>
          <w:color w:val="000000"/>
          <w:rtl/>
        </w:rPr>
        <w:t xml:space="preserve">, </w:t>
      </w:r>
      <w:r w:rsidRPr="000C7A88">
        <w:rPr>
          <w:rFonts w:hint="cs"/>
          <w:noProof/>
          <w:color w:val="000000"/>
          <w:rtl/>
        </w:rPr>
        <w:t xml:space="preserve">בהתאם לכל דרישות המכרז ופנייה </w:t>
      </w:r>
      <w:r w:rsidR="00B912A5" w:rsidRPr="000C7A88">
        <w:rPr>
          <w:rFonts w:hint="cs"/>
          <w:noProof/>
          <w:color w:val="000000"/>
          <w:rtl/>
        </w:rPr>
        <w:t xml:space="preserve">פרטנית </w:t>
      </w:r>
      <w:r w:rsidRPr="000C7A88">
        <w:rPr>
          <w:rFonts w:hint="cs"/>
          <w:noProof/>
          <w:color w:val="000000"/>
          <w:rtl/>
        </w:rPr>
        <w:t xml:space="preserve">זו. </w:t>
      </w:r>
    </w:p>
    <w:p w14:paraId="572E106B" w14:textId="77777777" w:rsidR="001C3505" w:rsidRPr="000C7A88" w:rsidRDefault="001C3505" w:rsidP="006060A2">
      <w:pPr>
        <w:spacing w:after="120" w:line="240" w:lineRule="auto"/>
        <w:ind w:left="576"/>
        <w:rPr>
          <w:noProof/>
          <w:color w:val="000000"/>
          <w:rtl/>
        </w:rPr>
      </w:pPr>
    </w:p>
    <w:p w14:paraId="1D38CED0" w14:textId="77777777" w:rsidR="00FA7BF5" w:rsidRPr="000C7A88" w:rsidRDefault="00FA7BF5" w:rsidP="00726049">
      <w:pPr>
        <w:tabs>
          <w:tab w:val="right" w:leader="underscore" w:pos="8309"/>
        </w:tabs>
        <w:spacing w:after="240" w:line="240" w:lineRule="auto"/>
        <w:rPr>
          <w:noProof/>
          <w:rtl/>
        </w:rPr>
      </w:pPr>
      <w:r w:rsidRPr="000C7A88">
        <w:rPr>
          <w:rFonts w:hint="cs"/>
          <w:noProof/>
          <w:rtl/>
        </w:rPr>
        <w:t>הנני מצהיר, כי שמי הוא ____________________, כי החתימה, המופיעה בשולי גליון זה, היא חתימתי וכי תוכן הצהרתי אמת.</w:t>
      </w:r>
    </w:p>
    <w:p w14:paraId="2762B14B" w14:textId="77777777" w:rsidR="00FA7BF5" w:rsidRPr="000C7A88" w:rsidRDefault="00FA7BF5" w:rsidP="00726049">
      <w:pPr>
        <w:tabs>
          <w:tab w:val="left" w:leader="underscore" w:pos="1440"/>
          <w:tab w:val="left" w:pos="2016"/>
          <w:tab w:val="left" w:leader="underscore" w:pos="4896"/>
          <w:tab w:val="left" w:pos="5328"/>
          <w:tab w:val="left" w:leader="underscore" w:pos="8309"/>
        </w:tabs>
        <w:spacing w:line="240" w:lineRule="auto"/>
        <w:rPr>
          <w:noProof/>
          <w:rtl/>
        </w:rPr>
      </w:pPr>
      <w:r w:rsidRPr="000C7A88">
        <w:rPr>
          <w:rFonts w:hint="cs"/>
          <w:noProof/>
          <w:rtl/>
        </w:rPr>
        <w:tab/>
      </w:r>
      <w:r w:rsidRPr="000C7A88">
        <w:rPr>
          <w:rFonts w:hint="cs"/>
          <w:noProof/>
          <w:rtl/>
        </w:rPr>
        <w:tab/>
      </w:r>
      <w:r w:rsidRPr="000C7A88">
        <w:rPr>
          <w:rFonts w:hint="cs"/>
          <w:noProof/>
          <w:rtl/>
        </w:rPr>
        <w:tab/>
      </w:r>
      <w:r w:rsidRPr="000C7A88">
        <w:rPr>
          <w:rFonts w:hint="cs"/>
          <w:noProof/>
          <w:rtl/>
        </w:rPr>
        <w:tab/>
      </w:r>
      <w:r w:rsidRPr="000C7A88">
        <w:rPr>
          <w:rFonts w:hint="cs"/>
          <w:noProof/>
          <w:rtl/>
        </w:rPr>
        <w:tab/>
      </w:r>
    </w:p>
    <w:p w14:paraId="103858C6" w14:textId="77777777" w:rsidR="00FA7BF5" w:rsidRPr="000C7A88" w:rsidRDefault="00FA7BF5" w:rsidP="00726049">
      <w:pPr>
        <w:tabs>
          <w:tab w:val="center" w:pos="720"/>
          <w:tab w:val="center" w:pos="3456"/>
          <w:tab w:val="center" w:pos="6818"/>
        </w:tabs>
        <w:spacing w:after="240" w:line="240" w:lineRule="auto"/>
        <w:rPr>
          <w:noProof/>
          <w:rtl/>
        </w:rPr>
      </w:pPr>
      <w:r w:rsidRPr="000C7A88">
        <w:rPr>
          <w:rFonts w:hint="cs"/>
          <w:noProof/>
          <w:rtl/>
        </w:rPr>
        <w:tab/>
        <w:t>תאריך</w:t>
      </w:r>
      <w:r w:rsidRPr="000C7A88">
        <w:rPr>
          <w:rFonts w:hint="cs"/>
          <w:noProof/>
          <w:rtl/>
        </w:rPr>
        <w:tab/>
        <w:t>שמו של החותם</w:t>
      </w:r>
      <w:r w:rsidRPr="000C7A88">
        <w:rPr>
          <w:rFonts w:hint="cs"/>
          <w:noProof/>
          <w:rtl/>
        </w:rPr>
        <w:tab/>
        <w:t>חתימה</w:t>
      </w:r>
    </w:p>
    <w:p w14:paraId="5CB26531" w14:textId="77777777" w:rsidR="001C3505" w:rsidRPr="000C7A88" w:rsidRDefault="001C3505" w:rsidP="00726049">
      <w:pPr>
        <w:spacing w:after="120" w:line="240" w:lineRule="auto"/>
        <w:jc w:val="center"/>
        <w:rPr>
          <w:b/>
          <w:bCs/>
          <w:noProof/>
          <w:u w:val="single"/>
          <w:rtl/>
        </w:rPr>
      </w:pPr>
    </w:p>
    <w:p w14:paraId="42E0EAA8" w14:textId="77777777" w:rsidR="00FA7BF5" w:rsidRPr="000C7A88" w:rsidRDefault="00FA7BF5" w:rsidP="00726049">
      <w:pPr>
        <w:spacing w:after="120" w:line="240" w:lineRule="auto"/>
        <w:jc w:val="center"/>
        <w:rPr>
          <w:noProof/>
          <w:u w:val="single"/>
          <w:rtl/>
        </w:rPr>
      </w:pPr>
      <w:r w:rsidRPr="000C7A88">
        <w:rPr>
          <w:rFonts w:hint="cs"/>
          <w:b/>
          <w:bCs/>
          <w:noProof/>
          <w:u w:val="single"/>
          <w:rtl/>
        </w:rPr>
        <w:t>אישור</w:t>
      </w:r>
    </w:p>
    <w:p w14:paraId="49971169" w14:textId="77777777" w:rsidR="00FA7BF5" w:rsidRPr="000C7A88" w:rsidRDefault="00FA7BF5" w:rsidP="00726049">
      <w:pPr>
        <w:spacing w:line="240" w:lineRule="auto"/>
        <w:rPr>
          <w:noProof/>
          <w:rtl/>
        </w:rPr>
      </w:pPr>
      <w:r w:rsidRPr="000C7A88">
        <w:rPr>
          <w:rFonts w:hint="cs"/>
          <w:noProof/>
          <w:rtl/>
        </w:rPr>
        <w:t>אני הח"מ, עו"ד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14:paraId="4383D5F1" w14:textId="77777777" w:rsidR="00FA7BF5" w:rsidRPr="000C7A88" w:rsidRDefault="00FA7BF5" w:rsidP="00726049">
      <w:pPr>
        <w:spacing w:line="240" w:lineRule="auto"/>
        <w:rPr>
          <w:noProof/>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93"/>
      </w:tblGrid>
      <w:tr w:rsidR="00B912A5" w:rsidRPr="000C7A88" w14:paraId="5DDB2E37" w14:textId="77777777" w:rsidTr="00726049">
        <w:tc>
          <w:tcPr>
            <w:tcW w:w="2336" w:type="dxa"/>
          </w:tcPr>
          <w:p w14:paraId="476F56E6" w14:textId="6CB786E7" w:rsidR="00B912A5" w:rsidRPr="000C7A88" w:rsidRDefault="00B912A5" w:rsidP="00726049">
            <w:pPr>
              <w:spacing w:line="240" w:lineRule="auto"/>
              <w:jc w:val="center"/>
              <w:rPr>
                <w:noProof/>
                <w:rtl/>
              </w:rPr>
            </w:pPr>
            <w:r w:rsidRPr="000C7A88">
              <w:rPr>
                <w:rFonts w:hint="cs"/>
                <w:noProof/>
                <w:rtl/>
              </w:rPr>
              <w:t>______________</w:t>
            </w:r>
          </w:p>
        </w:tc>
        <w:tc>
          <w:tcPr>
            <w:tcW w:w="2336" w:type="dxa"/>
          </w:tcPr>
          <w:p w14:paraId="15658E7F" w14:textId="4AC39B15" w:rsidR="00B912A5" w:rsidRPr="000C7A88" w:rsidRDefault="00B912A5" w:rsidP="00726049">
            <w:pPr>
              <w:spacing w:line="240" w:lineRule="auto"/>
              <w:jc w:val="center"/>
              <w:rPr>
                <w:noProof/>
                <w:rtl/>
              </w:rPr>
            </w:pPr>
            <w:r w:rsidRPr="000C7A88">
              <w:rPr>
                <w:rFonts w:hint="cs"/>
                <w:noProof/>
                <w:rtl/>
              </w:rPr>
              <w:t>______________</w:t>
            </w:r>
          </w:p>
        </w:tc>
        <w:tc>
          <w:tcPr>
            <w:tcW w:w="2336" w:type="dxa"/>
          </w:tcPr>
          <w:p w14:paraId="741868EA" w14:textId="4D214D1E" w:rsidR="00B912A5" w:rsidRPr="000C7A88" w:rsidRDefault="00B912A5" w:rsidP="00726049">
            <w:pPr>
              <w:spacing w:line="240" w:lineRule="auto"/>
              <w:jc w:val="center"/>
              <w:rPr>
                <w:noProof/>
                <w:rtl/>
              </w:rPr>
            </w:pPr>
            <w:r w:rsidRPr="000C7A88">
              <w:rPr>
                <w:rFonts w:hint="cs"/>
                <w:noProof/>
                <w:rtl/>
              </w:rPr>
              <w:t>______________</w:t>
            </w:r>
          </w:p>
        </w:tc>
        <w:tc>
          <w:tcPr>
            <w:tcW w:w="2336" w:type="dxa"/>
          </w:tcPr>
          <w:p w14:paraId="677DBD7C" w14:textId="5F36EE2F" w:rsidR="00B912A5" w:rsidRPr="000C7A88" w:rsidRDefault="00B912A5" w:rsidP="00726049">
            <w:pPr>
              <w:spacing w:line="240" w:lineRule="auto"/>
              <w:jc w:val="center"/>
              <w:rPr>
                <w:noProof/>
                <w:rtl/>
              </w:rPr>
            </w:pPr>
            <w:r w:rsidRPr="000C7A88">
              <w:rPr>
                <w:rFonts w:hint="cs"/>
                <w:noProof/>
                <w:rtl/>
              </w:rPr>
              <w:t>__________________</w:t>
            </w:r>
          </w:p>
        </w:tc>
      </w:tr>
      <w:tr w:rsidR="00B912A5" w:rsidRPr="000C7A88" w14:paraId="4D0FA847" w14:textId="77777777" w:rsidTr="00726049">
        <w:tc>
          <w:tcPr>
            <w:tcW w:w="2336" w:type="dxa"/>
          </w:tcPr>
          <w:p w14:paraId="3C88CA99" w14:textId="713105DB" w:rsidR="00B912A5" w:rsidRPr="000C7A88" w:rsidRDefault="00B912A5" w:rsidP="00726049">
            <w:pPr>
              <w:spacing w:line="240" w:lineRule="auto"/>
              <w:jc w:val="center"/>
              <w:rPr>
                <w:noProof/>
                <w:rtl/>
              </w:rPr>
            </w:pPr>
            <w:r w:rsidRPr="000C7A88">
              <w:rPr>
                <w:rFonts w:hint="cs"/>
                <w:noProof/>
                <w:rtl/>
              </w:rPr>
              <w:t>שם עו"ד</w:t>
            </w:r>
          </w:p>
        </w:tc>
        <w:tc>
          <w:tcPr>
            <w:tcW w:w="2336" w:type="dxa"/>
          </w:tcPr>
          <w:p w14:paraId="66D12885" w14:textId="00BA8F0F" w:rsidR="00B912A5" w:rsidRPr="000C7A88" w:rsidRDefault="00B912A5" w:rsidP="00726049">
            <w:pPr>
              <w:spacing w:line="240" w:lineRule="auto"/>
              <w:jc w:val="center"/>
              <w:rPr>
                <w:rFonts w:asciiTheme="minorHAnsi" w:hAnsiTheme="minorHAnsi"/>
                <w:noProof/>
                <w:rtl/>
              </w:rPr>
            </w:pPr>
            <w:r w:rsidRPr="000C7A88">
              <w:rPr>
                <w:rFonts w:hint="cs"/>
                <w:noProof/>
                <w:rtl/>
              </w:rPr>
              <w:t>תאריך</w:t>
            </w:r>
          </w:p>
        </w:tc>
        <w:tc>
          <w:tcPr>
            <w:tcW w:w="2336" w:type="dxa"/>
          </w:tcPr>
          <w:p w14:paraId="010C6776" w14:textId="26AE85BD" w:rsidR="00B912A5" w:rsidRPr="000C7A88" w:rsidRDefault="00B912A5" w:rsidP="00726049">
            <w:pPr>
              <w:spacing w:line="240" w:lineRule="auto"/>
              <w:jc w:val="center"/>
              <w:rPr>
                <w:rFonts w:asciiTheme="minorHAnsi" w:hAnsiTheme="minorHAnsi"/>
                <w:noProof/>
                <w:rtl/>
              </w:rPr>
            </w:pPr>
            <w:r w:rsidRPr="000C7A88">
              <w:rPr>
                <w:rFonts w:hint="cs"/>
                <w:noProof/>
                <w:rtl/>
              </w:rPr>
              <w:t>חתימה / חותמת</w:t>
            </w:r>
          </w:p>
        </w:tc>
        <w:tc>
          <w:tcPr>
            <w:tcW w:w="2336" w:type="dxa"/>
          </w:tcPr>
          <w:p w14:paraId="53E9D7FB" w14:textId="048B9F01" w:rsidR="00B912A5" w:rsidRPr="000C7A88" w:rsidRDefault="00B912A5" w:rsidP="00726049">
            <w:pPr>
              <w:spacing w:line="240" w:lineRule="auto"/>
              <w:jc w:val="center"/>
              <w:rPr>
                <w:rFonts w:asciiTheme="minorHAnsi" w:hAnsiTheme="minorHAnsi"/>
                <w:noProof/>
                <w:rtl/>
              </w:rPr>
            </w:pPr>
            <w:r w:rsidRPr="000C7A88">
              <w:rPr>
                <w:rFonts w:hint="cs"/>
                <w:noProof/>
                <w:rtl/>
              </w:rPr>
              <w:t>מס' זהות / עוסק מורשה</w:t>
            </w:r>
          </w:p>
        </w:tc>
      </w:tr>
    </w:tbl>
    <w:p w14:paraId="383F180D" w14:textId="77777777" w:rsidR="00B912A5" w:rsidRPr="000C7A88" w:rsidRDefault="00B912A5" w:rsidP="00FA7BF5">
      <w:pPr>
        <w:rPr>
          <w:noProof/>
          <w:rtl/>
        </w:rPr>
      </w:pPr>
    </w:p>
    <w:p w14:paraId="3CA24508" w14:textId="5AFD755F" w:rsidR="00B912A5" w:rsidRPr="000C7A88" w:rsidRDefault="00B912A5">
      <w:pPr>
        <w:bidi w:val="0"/>
        <w:spacing w:line="240" w:lineRule="auto"/>
        <w:jc w:val="left"/>
        <w:rPr>
          <w:noProof/>
        </w:rPr>
      </w:pPr>
      <w:r w:rsidRPr="000C7A88">
        <w:rPr>
          <w:noProof/>
          <w:rtl/>
        </w:rPr>
        <w:br w:type="page"/>
      </w:r>
    </w:p>
    <w:p w14:paraId="54830A46" w14:textId="615D9448" w:rsidR="00B912A5" w:rsidRPr="000C7A88" w:rsidRDefault="00B912A5" w:rsidP="00726049">
      <w:pPr>
        <w:spacing w:after="120"/>
        <w:rPr>
          <w:sz w:val="28"/>
          <w:rtl/>
        </w:rPr>
      </w:pPr>
      <w:bookmarkStart w:id="637" w:name="פנייה_פרטנית_נספח_ניסיון"/>
      <w:r w:rsidRPr="000C7A88">
        <w:rPr>
          <w:rFonts w:hint="eastAsia"/>
          <w:b/>
          <w:bCs/>
          <w:noProof/>
          <w:sz w:val="28"/>
          <w:szCs w:val="28"/>
          <w:u w:val="single"/>
          <w:rtl/>
        </w:rPr>
        <w:lastRenderedPageBreak/>
        <w:t>נספח</w:t>
      </w:r>
      <w:r w:rsidRPr="000C7A88">
        <w:rPr>
          <w:b/>
          <w:bCs/>
          <w:noProof/>
          <w:sz w:val="28"/>
          <w:szCs w:val="28"/>
          <w:u w:val="single"/>
          <w:rtl/>
        </w:rPr>
        <w:t xml:space="preserve"> </w:t>
      </w:r>
      <w:r w:rsidRPr="000C7A88">
        <w:rPr>
          <w:b/>
          <w:bCs/>
          <w:noProof/>
          <w:sz w:val="28"/>
          <w:szCs w:val="28"/>
          <w:u w:val="single"/>
          <w:rtl/>
        </w:rPr>
        <w:fldChar w:fldCharType="begin" w:fldLock="1"/>
      </w:r>
      <w:r w:rsidRPr="000C7A88">
        <w:rPr>
          <w:b/>
          <w:bCs/>
          <w:noProof/>
          <w:sz w:val="28"/>
          <w:szCs w:val="28"/>
          <w:u w:val="single"/>
          <w:rtl/>
        </w:rPr>
        <w:instrText xml:space="preserve"> </w:instrText>
      </w:r>
      <w:r w:rsidRPr="000C7A88">
        <w:rPr>
          <w:b/>
          <w:bCs/>
          <w:noProof/>
          <w:sz w:val="28"/>
          <w:szCs w:val="28"/>
          <w:u w:val="single"/>
        </w:rPr>
        <w:instrText>AUTONUM  \s</w:instrText>
      </w:r>
      <w:r w:rsidRPr="000C7A88">
        <w:rPr>
          <w:b/>
          <w:bCs/>
          <w:noProof/>
          <w:sz w:val="28"/>
          <w:szCs w:val="28"/>
          <w:u w:val="single"/>
          <w:rtl/>
        </w:rPr>
        <w:instrText xml:space="preserve"> " " </w:instrText>
      </w:r>
      <w:r w:rsidRPr="000C7A88">
        <w:rPr>
          <w:b/>
          <w:bCs/>
          <w:noProof/>
          <w:sz w:val="28"/>
          <w:szCs w:val="28"/>
          <w:u w:val="single"/>
          <w:rtl/>
        </w:rPr>
        <w:fldChar w:fldCharType="end"/>
      </w:r>
      <w:bookmarkEnd w:id="637"/>
      <w:r w:rsidRPr="000C7A88">
        <w:rPr>
          <w:rFonts w:hint="eastAsia"/>
          <w:b/>
          <w:bCs/>
          <w:noProof/>
          <w:sz w:val="28"/>
          <w:szCs w:val="28"/>
          <w:u w:val="single"/>
          <w:rtl/>
        </w:rPr>
        <w:t>לפנייה</w:t>
      </w:r>
      <w:r w:rsidRPr="000C7A88">
        <w:rPr>
          <w:b/>
          <w:bCs/>
          <w:noProof/>
          <w:sz w:val="28"/>
          <w:szCs w:val="28"/>
          <w:u w:val="single"/>
          <w:rtl/>
        </w:rPr>
        <w:t xml:space="preserve"> </w:t>
      </w:r>
      <w:r w:rsidRPr="000C7A88">
        <w:rPr>
          <w:rFonts w:hint="eastAsia"/>
          <w:b/>
          <w:bCs/>
          <w:noProof/>
          <w:sz w:val="28"/>
          <w:szCs w:val="28"/>
          <w:u w:val="single"/>
          <w:rtl/>
        </w:rPr>
        <w:t>הפרטנית</w:t>
      </w:r>
      <w:r w:rsidRPr="000C7A88">
        <w:rPr>
          <w:b/>
          <w:bCs/>
          <w:noProof/>
          <w:sz w:val="28"/>
          <w:szCs w:val="28"/>
          <w:u w:val="single"/>
          <w:rtl/>
        </w:rPr>
        <w:tab/>
      </w:r>
      <w:bookmarkStart w:id="638" w:name="פנייה_פרטנית_נספח_ניסיון_כותרת"/>
      <w:r w:rsidRPr="000C7A88">
        <w:rPr>
          <w:rFonts w:hint="eastAsia"/>
          <w:b/>
          <w:bCs/>
          <w:noProof/>
          <w:sz w:val="28"/>
          <w:szCs w:val="28"/>
          <w:u w:val="single"/>
          <w:rtl/>
        </w:rPr>
        <w:t>ניסיון</w:t>
      </w:r>
      <w:r w:rsidRPr="000C7A88">
        <w:rPr>
          <w:b/>
          <w:bCs/>
          <w:noProof/>
          <w:sz w:val="28"/>
          <w:szCs w:val="28"/>
          <w:u w:val="single"/>
          <w:rtl/>
        </w:rPr>
        <w:t xml:space="preserve"> </w:t>
      </w:r>
      <w:r w:rsidRPr="000C7A88">
        <w:rPr>
          <w:rFonts w:hint="eastAsia"/>
          <w:b/>
          <w:bCs/>
          <w:noProof/>
          <w:sz w:val="28"/>
          <w:szCs w:val="28"/>
          <w:u w:val="single"/>
          <w:rtl/>
        </w:rPr>
        <w:t>היועץ</w:t>
      </w:r>
      <w:r w:rsidRPr="000C7A88">
        <w:rPr>
          <w:b/>
          <w:bCs/>
          <w:noProof/>
          <w:sz w:val="28"/>
          <w:szCs w:val="28"/>
          <w:u w:val="single"/>
          <w:rtl/>
        </w:rPr>
        <w:t xml:space="preserve"> </w:t>
      </w:r>
      <w:r w:rsidRPr="000C7A88">
        <w:rPr>
          <w:rFonts w:hint="eastAsia"/>
          <w:b/>
          <w:bCs/>
          <w:noProof/>
          <w:sz w:val="28"/>
          <w:szCs w:val="28"/>
          <w:u w:val="single"/>
          <w:rtl/>
        </w:rPr>
        <w:t>המוצע</w:t>
      </w:r>
      <w:r w:rsidRPr="000C7A88">
        <w:rPr>
          <w:b/>
          <w:bCs/>
          <w:noProof/>
          <w:sz w:val="28"/>
          <w:szCs w:val="28"/>
          <w:u w:val="single"/>
          <w:rtl/>
        </w:rPr>
        <w:t xml:space="preserve"> </w:t>
      </w:r>
      <w:r w:rsidRPr="000C7A88">
        <w:rPr>
          <w:rFonts w:hint="eastAsia"/>
          <w:b/>
          <w:bCs/>
          <w:noProof/>
          <w:sz w:val="28"/>
          <w:szCs w:val="28"/>
          <w:u w:val="single"/>
          <w:rtl/>
        </w:rPr>
        <w:t>לבדיקת</w:t>
      </w:r>
      <w:r w:rsidRPr="000C7A88">
        <w:rPr>
          <w:b/>
          <w:bCs/>
          <w:noProof/>
          <w:sz w:val="28"/>
          <w:szCs w:val="28"/>
          <w:u w:val="single"/>
          <w:rtl/>
        </w:rPr>
        <w:t xml:space="preserve"> </w:t>
      </w:r>
      <w:r w:rsidRPr="000C7A88">
        <w:rPr>
          <w:rFonts w:hint="eastAsia"/>
          <w:b/>
          <w:bCs/>
          <w:noProof/>
          <w:sz w:val="28"/>
          <w:szCs w:val="28"/>
          <w:u w:val="single"/>
          <w:rtl/>
        </w:rPr>
        <w:t>עמידה</w:t>
      </w:r>
      <w:r w:rsidRPr="000C7A88">
        <w:rPr>
          <w:b/>
          <w:bCs/>
          <w:noProof/>
          <w:sz w:val="28"/>
          <w:szCs w:val="28"/>
          <w:u w:val="single"/>
          <w:rtl/>
        </w:rPr>
        <w:t xml:space="preserve"> </w:t>
      </w:r>
      <w:r w:rsidRPr="000C7A88">
        <w:rPr>
          <w:rFonts w:hint="eastAsia"/>
          <w:b/>
          <w:bCs/>
          <w:noProof/>
          <w:sz w:val="28"/>
          <w:szCs w:val="28"/>
          <w:u w:val="single"/>
          <w:rtl/>
        </w:rPr>
        <w:t>בתנאי</w:t>
      </w:r>
      <w:r w:rsidRPr="000C7A88">
        <w:rPr>
          <w:b/>
          <w:bCs/>
          <w:noProof/>
          <w:sz w:val="28"/>
          <w:szCs w:val="28"/>
          <w:u w:val="single"/>
          <w:rtl/>
        </w:rPr>
        <w:t xml:space="preserve"> </w:t>
      </w:r>
      <w:r w:rsidRPr="000C7A88">
        <w:rPr>
          <w:rFonts w:hint="eastAsia"/>
          <w:b/>
          <w:bCs/>
          <w:noProof/>
          <w:sz w:val="28"/>
          <w:szCs w:val="28"/>
          <w:u w:val="single"/>
          <w:rtl/>
        </w:rPr>
        <w:t>הסף</w:t>
      </w:r>
      <w:r w:rsidRPr="000C7A88">
        <w:rPr>
          <w:b/>
          <w:bCs/>
          <w:noProof/>
          <w:sz w:val="28"/>
          <w:szCs w:val="28"/>
          <w:u w:val="single"/>
          <w:rtl/>
        </w:rPr>
        <w:t xml:space="preserve"> </w:t>
      </w:r>
      <w:r w:rsidRPr="000C7A88">
        <w:rPr>
          <w:rFonts w:hint="eastAsia"/>
          <w:b/>
          <w:bCs/>
          <w:noProof/>
          <w:sz w:val="28"/>
          <w:szCs w:val="28"/>
          <w:u w:val="single"/>
          <w:rtl/>
        </w:rPr>
        <w:t>והענקת</w:t>
      </w:r>
      <w:r w:rsidRPr="000C7A88">
        <w:rPr>
          <w:b/>
          <w:bCs/>
          <w:noProof/>
          <w:sz w:val="28"/>
          <w:szCs w:val="28"/>
          <w:u w:val="single"/>
          <w:rtl/>
        </w:rPr>
        <w:t xml:space="preserve"> </w:t>
      </w:r>
      <w:r w:rsidRPr="000C7A88">
        <w:rPr>
          <w:rFonts w:hint="eastAsia"/>
          <w:b/>
          <w:bCs/>
          <w:noProof/>
          <w:sz w:val="28"/>
          <w:szCs w:val="28"/>
          <w:u w:val="single"/>
          <w:rtl/>
        </w:rPr>
        <w:t>ציוני</w:t>
      </w:r>
      <w:r w:rsidRPr="000C7A88">
        <w:rPr>
          <w:b/>
          <w:bCs/>
          <w:noProof/>
          <w:sz w:val="28"/>
          <w:szCs w:val="28"/>
          <w:u w:val="single"/>
          <w:rtl/>
        </w:rPr>
        <w:t xml:space="preserve"> </w:t>
      </w:r>
      <w:r w:rsidRPr="000C7A88">
        <w:rPr>
          <w:rFonts w:hint="eastAsia"/>
          <w:b/>
          <w:bCs/>
          <w:noProof/>
          <w:sz w:val="28"/>
          <w:szCs w:val="28"/>
          <w:u w:val="single"/>
          <w:rtl/>
        </w:rPr>
        <w:t>איכות</w:t>
      </w:r>
      <w:bookmarkEnd w:id="638"/>
    </w:p>
    <w:p w14:paraId="45DB3197" w14:textId="77777777" w:rsidR="00B912A5" w:rsidRPr="000C7A88" w:rsidRDefault="00B912A5" w:rsidP="00B912A5">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50A56FC" w14:textId="77777777" w:rsidR="00B912A5" w:rsidRPr="000C7A88" w:rsidRDefault="00B912A5" w:rsidP="00B912A5">
      <w:pPr>
        <w:pStyle w:val="HNormal"/>
        <w:spacing w:after="0"/>
        <w:rPr>
          <w:rFonts w:cs="David"/>
          <w:color w:val="000000"/>
          <w:rtl/>
          <w:lang w:eastAsia="en-US"/>
        </w:rPr>
      </w:pPr>
    </w:p>
    <w:p w14:paraId="23E46122" w14:textId="4F630806" w:rsidR="00B912A5" w:rsidRPr="000C7A88" w:rsidRDefault="00B912A5" w:rsidP="006060A2">
      <w:pPr>
        <w:pStyle w:val="HNormal"/>
        <w:spacing w:after="0"/>
        <w:rPr>
          <w:rFonts w:cs="David"/>
          <w:color w:val="000000"/>
          <w:sz w:val="24"/>
          <w:rtl/>
        </w:rPr>
      </w:pPr>
      <w:r w:rsidRPr="000C7A88">
        <w:rPr>
          <w:rFonts w:cs="David" w:hint="cs"/>
          <w:color w:val="000000"/>
          <w:rtl/>
          <w:lang w:eastAsia="en-US"/>
        </w:rPr>
        <w:t xml:space="preserve">הנני נותן/נת </w:t>
      </w:r>
      <w:r w:rsidRPr="000C7A88">
        <w:rPr>
          <w:rFonts w:cs="David" w:hint="eastAsia"/>
          <w:color w:val="000000"/>
          <w:sz w:val="24"/>
          <w:rtl/>
          <w:lang w:eastAsia="en-US"/>
        </w:rPr>
        <w:t>תצהיר</w:t>
      </w:r>
      <w:r w:rsidRPr="000C7A88">
        <w:rPr>
          <w:rFonts w:cs="David"/>
          <w:color w:val="000000"/>
          <w:sz w:val="24"/>
          <w:rtl/>
          <w:lang w:eastAsia="en-US"/>
        </w:rPr>
        <w:t xml:space="preserve"> </w:t>
      </w:r>
      <w:r w:rsidRPr="000C7A88">
        <w:rPr>
          <w:rFonts w:cs="David" w:hint="eastAsia"/>
          <w:color w:val="000000"/>
          <w:sz w:val="24"/>
          <w:rtl/>
          <w:lang w:eastAsia="en-US"/>
        </w:rPr>
        <w:t>זה</w:t>
      </w:r>
      <w:r w:rsidRPr="000C7A88">
        <w:rPr>
          <w:rFonts w:cs="David"/>
          <w:color w:val="000000"/>
          <w:sz w:val="24"/>
          <w:rtl/>
          <w:lang w:eastAsia="en-US"/>
        </w:rPr>
        <w:t xml:space="preserve"> </w:t>
      </w:r>
      <w:r w:rsidRPr="000C7A88">
        <w:rPr>
          <w:rFonts w:cs="David" w:hint="eastAsia"/>
          <w:color w:val="000000"/>
          <w:sz w:val="24"/>
          <w:rtl/>
          <w:lang w:eastAsia="en-US"/>
        </w:rPr>
        <w:t>בשם</w:t>
      </w:r>
      <w:r w:rsidRPr="000C7A88">
        <w:rPr>
          <w:rFonts w:cs="David"/>
          <w:color w:val="000000"/>
          <w:sz w:val="24"/>
          <w:rtl/>
          <w:lang w:eastAsia="en-US"/>
        </w:rPr>
        <w:t xml:space="preserve"> ________________________, שהוא המציע (להלן – "המציע"), המבקש להתקשר עם משרד הרווחה והשירותים החברתיים – </w:t>
      </w:r>
      <w:r w:rsidRPr="000C7A88">
        <w:rPr>
          <w:rFonts w:cs="David" w:hint="eastAsia"/>
          <w:color w:val="000000"/>
          <w:sz w:val="24"/>
          <w:rtl/>
        </w:rPr>
        <w:t>במסגרת</w:t>
      </w:r>
      <w:r w:rsidRPr="000C7A88">
        <w:rPr>
          <w:rFonts w:cs="David"/>
          <w:color w:val="000000"/>
          <w:sz w:val="24"/>
          <w:rtl/>
        </w:rPr>
        <w:t xml:space="preserve"> </w:t>
      </w:r>
      <w:r w:rsidRPr="000C7A88">
        <w:rPr>
          <w:rFonts w:cs="David" w:hint="eastAsia"/>
          <w:b/>
          <w:bCs/>
          <w:color w:val="000000"/>
          <w:sz w:val="24"/>
          <w:rtl/>
        </w:rPr>
        <w:t>פנייה</w:t>
      </w:r>
      <w:r w:rsidRPr="000C7A88">
        <w:rPr>
          <w:rFonts w:cs="David"/>
          <w:b/>
          <w:bCs/>
          <w:color w:val="000000"/>
          <w:sz w:val="24"/>
          <w:rtl/>
        </w:rPr>
        <w:t xml:space="preserve"> </w:t>
      </w:r>
      <w:r w:rsidRPr="000C7A88">
        <w:rPr>
          <w:rFonts w:cs="David" w:hint="eastAsia"/>
          <w:b/>
          <w:bCs/>
          <w:color w:val="000000"/>
          <w:sz w:val="24"/>
          <w:rtl/>
        </w:rPr>
        <w:t>פרטנית</w:t>
      </w:r>
      <w:r w:rsidRPr="000C7A88">
        <w:rPr>
          <w:rFonts w:cs="David"/>
          <w:b/>
          <w:bCs/>
          <w:color w:val="000000"/>
          <w:sz w:val="24"/>
          <w:rtl/>
        </w:rPr>
        <w:t xml:space="preserve"> </w:t>
      </w:r>
      <w:r w:rsidRPr="000C7A88">
        <w:rPr>
          <w:rFonts w:cs="David" w:hint="eastAsia"/>
          <w:b/>
          <w:bCs/>
          <w:color w:val="000000"/>
          <w:sz w:val="24"/>
          <w:rtl/>
        </w:rPr>
        <w:t>מס</w:t>
      </w:r>
      <w:r w:rsidRPr="000C7A88">
        <w:rPr>
          <w:rFonts w:cs="David"/>
          <w:b/>
          <w:bCs/>
          <w:color w:val="000000"/>
          <w:sz w:val="24"/>
          <w:rtl/>
        </w:rPr>
        <w:t>'</w:t>
      </w:r>
      <w:r w:rsidRPr="000C7A88">
        <w:rPr>
          <w:rFonts w:cs="David"/>
          <w:b/>
          <w:bCs/>
          <w:color w:val="000000"/>
          <w:sz w:val="24"/>
          <w:rtl/>
        </w:rPr>
        <w:fldChar w:fldCharType="begin" w:fldLock="1"/>
      </w:r>
      <w:r w:rsidRPr="000C7A88">
        <w:rPr>
          <w:rFonts w:cs="David"/>
          <w:b/>
          <w:bCs/>
          <w:color w:val="000000"/>
          <w:sz w:val="24"/>
          <w:rtl/>
        </w:rPr>
        <w:instrText xml:space="preserve"> </w:instrText>
      </w:r>
      <w:r w:rsidRPr="000C7A88">
        <w:rPr>
          <w:rFonts w:cs="David"/>
          <w:b/>
          <w:bCs/>
          <w:color w:val="000000"/>
          <w:sz w:val="24"/>
        </w:rPr>
        <w:instrText>REF</w:instrText>
      </w:r>
      <w:r w:rsidRPr="000C7A88">
        <w:rPr>
          <w:rFonts w:cs="David"/>
          <w:b/>
          <w:bCs/>
          <w:color w:val="000000"/>
          <w:sz w:val="24"/>
          <w:rtl/>
        </w:rPr>
        <w:instrText xml:space="preserve"> מספר_פנייה_פרטנית \</w:instrText>
      </w:r>
      <w:r w:rsidRPr="000C7A88">
        <w:rPr>
          <w:rFonts w:cs="David"/>
          <w:b/>
          <w:bCs/>
          <w:color w:val="000000"/>
          <w:sz w:val="24"/>
        </w:rPr>
        <w:instrText>h</w:instrText>
      </w:r>
      <w:r w:rsidRPr="000C7A88">
        <w:rPr>
          <w:rFonts w:cs="David"/>
          <w:b/>
          <w:bCs/>
          <w:color w:val="000000"/>
          <w:sz w:val="24"/>
          <w:rtl/>
        </w:rPr>
        <w:instrText xml:space="preserve">  \* </w:instrText>
      </w:r>
      <w:r w:rsidRPr="000C7A88">
        <w:rPr>
          <w:rFonts w:cs="David"/>
          <w:b/>
          <w:bCs/>
          <w:color w:val="000000"/>
          <w:sz w:val="24"/>
        </w:rPr>
        <w:instrText>MERGEFORMAT</w:instrText>
      </w:r>
      <w:r w:rsidRPr="000C7A88">
        <w:rPr>
          <w:rFonts w:cs="David"/>
          <w:b/>
          <w:bCs/>
          <w:color w:val="000000"/>
          <w:sz w:val="24"/>
          <w:rtl/>
        </w:rPr>
        <w:instrText xml:space="preserve"> </w:instrText>
      </w:r>
      <w:r w:rsidRPr="000C7A88">
        <w:rPr>
          <w:rFonts w:cs="David"/>
          <w:b/>
          <w:bCs/>
          <w:color w:val="000000"/>
          <w:sz w:val="24"/>
          <w:rtl/>
        </w:rPr>
      </w:r>
      <w:r w:rsidRPr="000C7A88">
        <w:rPr>
          <w:rFonts w:cs="David"/>
          <w:b/>
          <w:bCs/>
          <w:color w:val="000000"/>
          <w:sz w:val="24"/>
          <w:rtl/>
        </w:rPr>
        <w:fldChar w:fldCharType="separate"/>
      </w:r>
      <w:r w:rsidR="00CB308F" w:rsidRPr="000C7A88">
        <w:rPr>
          <w:rFonts w:cs="David"/>
          <w:b/>
          <w:bCs/>
          <w:sz w:val="24"/>
          <w:rtl/>
        </w:rPr>
        <w:t xml:space="preserve"> </w:t>
      </w:r>
      <w:r w:rsidR="00CB308F" w:rsidRPr="000C7A88">
        <w:rPr>
          <w:rFonts w:cs="David"/>
          <w:b/>
          <w:bCs/>
          <w:sz w:val="24"/>
        </w:rPr>
        <w:t>XXX</w:t>
      </w:r>
      <w:r w:rsidR="00CB308F" w:rsidRPr="000C7A88">
        <w:rPr>
          <w:rFonts w:cs="David"/>
          <w:b/>
          <w:bCs/>
          <w:sz w:val="24"/>
          <w:rtl/>
        </w:rPr>
        <w:t>/</w:t>
      </w:r>
      <w:r w:rsidR="00CB308F" w:rsidRPr="000C7A88">
        <w:rPr>
          <w:rFonts w:cs="David"/>
          <w:b/>
          <w:bCs/>
          <w:sz w:val="24"/>
        </w:rPr>
        <w:t>XX</w:t>
      </w:r>
      <w:r w:rsidR="00CB308F" w:rsidRPr="000C7A88">
        <w:rPr>
          <w:rFonts w:cs="David"/>
          <w:b/>
          <w:bCs/>
          <w:sz w:val="24"/>
          <w:rtl/>
        </w:rPr>
        <w:t xml:space="preserve"> </w:t>
      </w:r>
      <w:r w:rsidRPr="000C7A88">
        <w:rPr>
          <w:rFonts w:cs="David"/>
          <w:color w:val="000000"/>
          <w:sz w:val="24"/>
          <w:rtl/>
        </w:rPr>
        <w:fldChar w:fldCharType="end"/>
      </w:r>
      <w:r w:rsidRPr="000C7A88">
        <w:rPr>
          <w:rFonts w:cs="David" w:hint="eastAsia"/>
          <w:color w:val="000000"/>
          <w:sz w:val="24"/>
          <w:rtl/>
        </w:rPr>
        <w:t>–</w:t>
      </w:r>
      <w:r w:rsidRPr="000C7A88">
        <w:rPr>
          <w:rFonts w:cs="David"/>
          <w:color w:val="000000"/>
          <w:sz w:val="24"/>
          <w:rtl/>
        </w:rPr>
        <w:t xml:space="preserve"> </w:t>
      </w:r>
      <w:r w:rsidRPr="000C7A88">
        <w:rPr>
          <w:rFonts w:cs="David"/>
          <w:color w:val="000000"/>
          <w:sz w:val="24"/>
          <w:rtl/>
        </w:rPr>
        <w:fldChar w:fldCharType="begin" w:fldLock="1"/>
      </w:r>
      <w:r w:rsidRPr="000C7A88">
        <w:rPr>
          <w:rFonts w:cs="David"/>
          <w:color w:val="000000"/>
          <w:sz w:val="24"/>
          <w:rtl/>
        </w:rPr>
        <w:instrText xml:space="preserve"> </w:instrText>
      </w:r>
      <w:r w:rsidRPr="000C7A88">
        <w:rPr>
          <w:rFonts w:cs="David"/>
          <w:color w:val="000000"/>
          <w:sz w:val="24"/>
        </w:rPr>
        <w:instrText>REF</w:instrText>
      </w:r>
      <w:r w:rsidRPr="000C7A88">
        <w:rPr>
          <w:rFonts w:cs="David"/>
          <w:color w:val="000000"/>
          <w:sz w:val="24"/>
          <w:rtl/>
        </w:rPr>
        <w:instrText xml:space="preserve"> נושא_פנייה_פרטנית \</w:instrText>
      </w:r>
      <w:r w:rsidRPr="000C7A88">
        <w:rPr>
          <w:rFonts w:cs="David"/>
          <w:color w:val="000000"/>
          <w:sz w:val="24"/>
        </w:rPr>
        <w:instrText>h</w:instrText>
      </w:r>
      <w:r w:rsidRPr="000C7A88">
        <w:rPr>
          <w:rFonts w:cs="David"/>
          <w:color w:val="000000"/>
          <w:sz w:val="24"/>
          <w:rtl/>
        </w:rPr>
        <w:instrText xml:space="preserve">  \* </w:instrText>
      </w:r>
      <w:r w:rsidRPr="000C7A88">
        <w:rPr>
          <w:rFonts w:cs="David"/>
          <w:color w:val="000000"/>
          <w:sz w:val="24"/>
        </w:rPr>
        <w:instrText>MERGEFORMAT</w:instrText>
      </w:r>
      <w:r w:rsidRPr="000C7A88">
        <w:rPr>
          <w:rFonts w:cs="David"/>
          <w:color w:val="000000"/>
          <w:sz w:val="24"/>
          <w:rtl/>
        </w:rPr>
        <w:instrText xml:space="preserve"> </w:instrText>
      </w:r>
      <w:r w:rsidRPr="000C7A88">
        <w:rPr>
          <w:rFonts w:cs="David"/>
          <w:color w:val="000000"/>
          <w:sz w:val="24"/>
          <w:rtl/>
        </w:rPr>
      </w:r>
      <w:r w:rsidRPr="000C7A88">
        <w:rPr>
          <w:rFonts w:cs="David"/>
          <w:color w:val="000000"/>
          <w:sz w:val="24"/>
          <w:rtl/>
        </w:rPr>
        <w:fldChar w:fldCharType="separate"/>
      </w:r>
      <w:r w:rsidR="00CB308F" w:rsidRPr="000C7A88">
        <w:rPr>
          <w:rFonts w:cs="David" w:hint="eastAsia"/>
          <w:b/>
          <w:bCs/>
          <w:sz w:val="24"/>
          <w:rtl/>
        </w:rPr>
        <w:t>אספקת</w:t>
      </w:r>
      <w:r w:rsidR="00CB308F" w:rsidRPr="000C7A88">
        <w:rPr>
          <w:rFonts w:cs="David"/>
          <w:b/>
          <w:bCs/>
          <w:sz w:val="24"/>
          <w:rtl/>
        </w:rPr>
        <w:t xml:space="preserve"> שירות</w:t>
      </w:r>
      <w:r w:rsidR="00CB308F" w:rsidRPr="000C7A88">
        <w:rPr>
          <w:rFonts w:cs="David" w:hint="eastAsia"/>
          <w:b/>
          <w:bCs/>
          <w:sz w:val="24"/>
          <w:rtl/>
        </w:rPr>
        <w:t>י</w:t>
      </w:r>
      <w:r w:rsidR="00CB308F" w:rsidRPr="000C7A88">
        <w:rPr>
          <w:rFonts w:cs="David"/>
          <w:b/>
          <w:bCs/>
          <w:sz w:val="24"/>
          <w:rtl/>
        </w:rPr>
        <w:t xml:space="preserve"> ייעוץ </w:t>
      </w:r>
      <w:r w:rsidR="00CB308F" w:rsidRPr="000C7A88">
        <w:rPr>
          <w:rFonts w:cs="David" w:hint="eastAsia"/>
          <w:b/>
          <w:bCs/>
          <w:sz w:val="24"/>
          <w:rtl/>
        </w:rPr>
        <w:t>בנושא</w:t>
      </w:r>
      <w:r w:rsidR="00CB308F" w:rsidRPr="000C7A88">
        <w:rPr>
          <w:rFonts w:cs="David"/>
          <w:b/>
          <w:bCs/>
          <w:sz w:val="24"/>
          <w:rtl/>
        </w:rPr>
        <w:t xml:space="preserve"> _</w:t>
      </w:r>
      <w:r w:rsidR="00CB308F" w:rsidRPr="000C7A88">
        <w:rPr>
          <w:b/>
          <w:bCs/>
          <w:sz w:val="28"/>
          <w:szCs w:val="28"/>
          <w:u w:val="single"/>
          <w:rtl/>
        </w:rPr>
        <w:t>___________</w:t>
      </w:r>
      <w:r w:rsidRPr="000C7A88">
        <w:rPr>
          <w:rFonts w:cs="David"/>
          <w:color w:val="000000"/>
          <w:sz w:val="24"/>
          <w:rtl/>
        </w:rPr>
        <w:fldChar w:fldCharType="end"/>
      </w:r>
      <w:r w:rsidRPr="000C7A88">
        <w:rPr>
          <w:rFonts w:cs="David"/>
          <w:color w:val="000000"/>
          <w:sz w:val="24"/>
          <w:rtl/>
        </w:rPr>
        <w:t>.</w:t>
      </w:r>
    </w:p>
    <w:p w14:paraId="3D95BFFB" w14:textId="77777777" w:rsidR="00B912A5" w:rsidRPr="000C7A88" w:rsidRDefault="00B912A5" w:rsidP="00B912A5">
      <w:pPr>
        <w:pStyle w:val="HNormal"/>
        <w:spacing w:after="0"/>
        <w:rPr>
          <w:rFonts w:cs="David"/>
          <w:color w:val="000000"/>
          <w:sz w:val="24"/>
          <w:rtl/>
        </w:rPr>
      </w:pPr>
    </w:p>
    <w:p w14:paraId="07E99B85" w14:textId="0B6F0815" w:rsidR="00B912A5" w:rsidRPr="000C7A88" w:rsidRDefault="00B912A5" w:rsidP="00B912A5">
      <w:pPr>
        <w:pStyle w:val="HNormal"/>
        <w:spacing w:after="0"/>
        <w:rPr>
          <w:rFonts w:cs="David"/>
          <w:color w:val="000000"/>
          <w:sz w:val="24"/>
          <w:rtl/>
          <w:lang w:eastAsia="en-US"/>
        </w:rPr>
      </w:pPr>
      <w:r w:rsidRPr="000C7A88">
        <w:rPr>
          <w:rFonts w:cs="David" w:hint="eastAsia"/>
          <w:color w:val="000000"/>
          <w:sz w:val="24"/>
          <w:rtl/>
          <w:lang w:eastAsia="en-US"/>
        </w:rPr>
        <w:t>אני</w:t>
      </w:r>
      <w:r w:rsidRPr="000C7A88">
        <w:rPr>
          <w:rFonts w:cs="David"/>
          <w:color w:val="000000"/>
          <w:sz w:val="24"/>
          <w:rtl/>
          <w:lang w:eastAsia="en-US"/>
        </w:rPr>
        <w:t xml:space="preserve"> </w:t>
      </w:r>
      <w:r w:rsidRPr="000C7A88">
        <w:rPr>
          <w:rFonts w:cs="David" w:hint="eastAsia"/>
          <w:color w:val="000000"/>
          <w:sz w:val="24"/>
          <w:rtl/>
          <w:lang w:eastAsia="en-US"/>
        </w:rPr>
        <w:t>מצהיר</w:t>
      </w:r>
      <w:r w:rsidRPr="000C7A88">
        <w:rPr>
          <w:rFonts w:cs="David"/>
          <w:color w:val="000000"/>
          <w:sz w:val="24"/>
          <w:rtl/>
          <w:lang w:eastAsia="en-US"/>
        </w:rPr>
        <w:t xml:space="preserve">/ה, </w:t>
      </w:r>
      <w:r w:rsidRPr="000C7A88">
        <w:rPr>
          <w:rFonts w:cs="David" w:hint="eastAsia"/>
          <w:color w:val="000000"/>
          <w:sz w:val="24"/>
          <w:rtl/>
          <w:lang w:eastAsia="en-US"/>
        </w:rPr>
        <w:t>כי</w:t>
      </w:r>
      <w:r w:rsidRPr="000C7A88">
        <w:rPr>
          <w:rFonts w:cs="David"/>
          <w:color w:val="000000"/>
          <w:sz w:val="24"/>
          <w:rtl/>
          <w:lang w:eastAsia="en-US"/>
        </w:rPr>
        <w:t xml:space="preserve"> </w:t>
      </w:r>
      <w:r w:rsidRPr="000C7A88">
        <w:rPr>
          <w:rFonts w:cs="David" w:hint="eastAsia"/>
          <w:color w:val="000000"/>
          <w:sz w:val="24"/>
          <w:rtl/>
          <w:lang w:eastAsia="en-US"/>
        </w:rPr>
        <w:t>הנני</w:t>
      </w:r>
      <w:r w:rsidRPr="000C7A88">
        <w:rPr>
          <w:rFonts w:cs="David"/>
          <w:color w:val="000000"/>
          <w:sz w:val="24"/>
          <w:rtl/>
          <w:lang w:eastAsia="en-US"/>
        </w:rPr>
        <w:t xml:space="preserve"> </w:t>
      </w:r>
      <w:r w:rsidRPr="000C7A88">
        <w:rPr>
          <w:rFonts w:cs="David" w:hint="eastAsia"/>
          <w:color w:val="000000"/>
          <w:sz w:val="24"/>
          <w:rtl/>
          <w:lang w:eastAsia="en-US"/>
        </w:rPr>
        <w:t>מוסמך</w:t>
      </w:r>
      <w:r w:rsidRPr="000C7A88">
        <w:rPr>
          <w:rFonts w:cs="David"/>
          <w:color w:val="000000"/>
          <w:sz w:val="24"/>
          <w:rtl/>
          <w:lang w:eastAsia="en-US"/>
        </w:rPr>
        <w:t xml:space="preserve">/ת </w:t>
      </w:r>
      <w:r w:rsidRPr="000C7A88">
        <w:rPr>
          <w:rFonts w:cs="David" w:hint="eastAsia"/>
          <w:color w:val="000000"/>
          <w:sz w:val="24"/>
          <w:rtl/>
          <w:lang w:eastAsia="en-US"/>
        </w:rPr>
        <w:t>לתת</w:t>
      </w:r>
      <w:r w:rsidRPr="000C7A88">
        <w:rPr>
          <w:rFonts w:cs="David"/>
          <w:color w:val="000000"/>
          <w:sz w:val="24"/>
          <w:rtl/>
          <w:lang w:eastAsia="en-US"/>
        </w:rPr>
        <w:t xml:space="preserve"> </w:t>
      </w:r>
      <w:r w:rsidRPr="000C7A88">
        <w:rPr>
          <w:rFonts w:cs="David" w:hint="eastAsia"/>
          <w:color w:val="000000"/>
          <w:sz w:val="24"/>
          <w:rtl/>
          <w:lang w:eastAsia="en-US"/>
        </w:rPr>
        <w:t>תצהיר</w:t>
      </w:r>
      <w:r w:rsidRPr="000C7A88">
        <w:rPr>
          <w:rFonts w:cs="David"/>
          <w:color w:val="000000"/>
          <w:sz w:val="24"/>
          <w:rtl/>
          <w:lang w:eastAsia="en-US"/>
        </w:rPr>
        <w:t xml:space="preserve"> </w:t>
      </w:r>
      <w:r w:rsidRPr="000C7A88">
        <w:rPr>
          <w:rFonts w:cs="David" w:hint="eastAsia"/>
          <w:color w:val="000000"/>
          <w:sz w:val="24"/>
          <w:rtl/>
          <w:lang w:eastAsia="en-US"/>
        </w:rPr>
        <w:t>זה</w:t>
      </w:r>
      <w:r w:rsidRPr="000C7A88">
        <w:rPr>
          <w:rFonts w:cs="David"/>
          <w:color w:val="000000"/>
          <w:sz w:val="24"/>
          <w:rtl/>
          <w:lang w:eastAsia="en-US"/>
        </w:rPr>
        <w:t xml:space="preserve"> </w:t>
      </w:r>
      <w:r w:rsidRPr="000C7A88">
        <w:rPr>
          <w:rFonts w:cs="David" w:hint="eastAsia"/>
          <w:color w:val="000000"/>
          <w:sz w:val="24"/>
          <w:rtl/>
          <w:lang w:eastAsia="en-US"/>
        </w:rPr>
        <w:t>בשם</w:t>
      </w:r>
      <w:r w:rsidRPr="000C7A88">
        <w:rPr>
          <w:rFonts w:cs="David"/>
          <w:color w:val="000000"/>
          <w:sz w:val="24"/>
          <w:rtl/>
          <w:lang w:eastAsia="en-US"/>
        </w:rPr>
        <w:t xml:space="preserve"> </w:t>
      </w:r>
      <w:r w:rsidRPr="000C7A88">
        <w:rPr>
          <w:rFonts w:cs="David" w:hint="eastAsia"/>
          <w:color w:val="000000"/>
          <w:sz w:val="24"/>
          <w:rtl/>
          <w:lang w:eastAsia="en-US"/>
        </w:rPr>
        <w:t>המציע</w:t>
      </w:r>
      <w:r w:rsidRPr="000C7A88">
        <w:rPr>
          <w:rFonts w:cs="David"/>
          <w:color w:val="000000"/>
          <w:sz w:val="24"/>
          <w:rtl/>
          <w:lang w:eastAsia="en-US"/>
        </w:rPr>
        <w:t>.</w:t>
      </w:r>
    </w:p>
    <w:p w14:paraId="27FFF42A" w14:textId="77777777" w:rsidR="00B912A5" w:rsidRPr="000C7A88" w:rsidRDefault="00B912A5" w:rsidP="00B912A5">
      <w:pPr>
        <w:rPr>
          <w:b/>
          <w:bCs/>
          <w:u w:val="single"/>
          <w:rtl/>
        </w:rPr>
      </w:pPr>
    </w:p>
    <w:p w14:paraId="2146C79A" w14:textId="77777777" w:rsidR="00B912A5" w:rsidRPr="000C7A88" w:rsidRDefault="00B912A5" w:rsidP="00B912A5">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14:paraId="33641857" w14:textId="7688B4E3" w:rsidR="00B912A5" w:rsidRPr="000C7A88" w:rsidRDefault="00B912A5" w:rsidP="006060A2">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המועמד, העתקים של תעודות אקדמיות של</w:t>
      </w:r>
      <w:r w:rsidRPr="000C7A88">
        <w:rPr>
          <w:rFonts w:hint="cs"/>
          <w:b/>
          <w:bCs/>
          <w:rtl/>
        </w:rPr>
        <w:t>ו</w:t>
      </w:r>
      <w:r w:rsidRPr="000C7A88">
        <w:rPr>
          <w:b/>
          <w:bCs/>
          <w:rtl/>
        </w:rPr>
        <w:t xml:space="preserve"> ומסמכים נוספים לגבי</w:t>
      </w:r>
      <w:r w:rsidRPr="000C7A88">
        <w:rPr>
          <w:rFonts w:hint="cs"/>
          <w:b/>
          <w:bCs/>
          <w:rtl/>
        </w:rPr>
        <w:t>ו</w:t>
      </w:r>
      <w:r w:rsidRPr="000C7A88">
        <w:rPr>
          <w:b/>
          <w:bCs/>
          <w:rtl/>
        </w:rPr>
        <w:t xml:space="preserve">, ככל שהם רלבנטיים להערכת </w:t>
      </w:r>
      <w:r w:rsidRPr="000C7A88">
        <w:rPr>
          <w:rFonts w:hint="cs"/>
          <w:b/>
          <w:bCs/>
          <w:rtl/>
        </w:rPr>
        <w:t>ניסיונו</w:t>
      </w:r>
      <w:r w:rsidRPr="000C7A88">
        <w:rPr>
          <w:b/>
          <w:bCs/>
          <w:rtl/>
        </w:rPr>
        <w:t xml:space="preserve">, </w:t>
      </w:r>
      <w:r w:rsidRPr="000C7A88">
        <w:rPr>
          <w:rFonts w:hint="eastAsia"/>
          <w:b/>
          <w:bCs/>
          <w:rtl/>
        </w:rPr>
        <w:t>כישורי</w:t>
      </w:r>
      <w:r w:rsidRPr="000C7A88">
        <w:rPr>
          <w:rFonts w:hint="cs"/>
          <w:b/>
          <w:bCs/>
          <w:rtl/>
        </w:rPr>
        <w:t>ו</w:t>
      </w:r>
      <w:r w:rsidRPr="000C7A88">
        <w:rPr>
          <w:b/>
          <w:bCs/>
          <w:rtl/>
        </w:rPr>
        <w:t xml:space="preserve"> </w:t>
      </w:r>
      <w:r w:rsidRPr="000C7A88">
        <w:rPr>
          <w:rFonts w:hint="eastAsia"/>
          <w:b/>
          <w:bCs/>
          <w:rtl/>
        </w:rPr>
        <w:t>ומיומנויותי</w:t>
      </w:r>
      <w:r w:rsidRPr="000C7A88">
        <w:rPr>
          <w:rFonts w:hint="cs"/>
          <w:b/>
          <w:bCs/>
          <w:rtl/>
        </w:rPr>
        <w:t>ו</w:t>
      </w:r>
      <w:r w:rsidRPr="000C7A88">
        <w:rPr>
          <w:b/>
          <w:bCs/>
          <w:rtl/>
        </w:rPr>
        <w:t>.</w:t>
      </w:r>
    </w:p>
    <w:p w14:paraId="2206A0B1" w14:textId="1FA3B3D6" w:rsidR="00B912A5" w:rsidRPr="000C7A88" w:rsidRDefault="00B912A5" w:rsidP="00355DEF">
      <w:pPr>
        <w:pStyle w:val="afb"/>
        <w:numPr>
          <w:ilvl w:val="0"/>
          <w:numId w:val="23"/>
        </w:numPr>
        <w:bidi/>
        <w:rPr>
          <w:b/>
          <w:bCs/>
          <w:rtl/>
        </w:rPr>
      </w:pPr>
      <w:r w:rsidRPr="000C7A88">
        <w:rPr>
          <w:rFonts w:hint="cs"/>
          <w:b/>
          <w:bCs/>
          <w:rtl/>
        </w:rPr>
        <w:t xml:space="preserve">מובהר בזה כי בדיקת עמידתו של היועץ המוצע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14:paraId="734F6D08" w14:textId="6064C515" w:rsidR="00B912A5" w:rsidRPr="000C7A88" w:rsidRDefault="00B912A5" w:rsidP="00355DEF">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w:t>
      </w:r>
      <w:r w:rsidRPr="000C7A88">
        <w:rPr>
          <w:rFonts w:hint="cs"/>
          <w:b/>
          <w:bCs/>
          <w:color w:val="000000"/>
          <w:rtl/>
        </w:rPr>
        <w:t>ליועץ המוצע</w:t>
      </w:r>
      <w:r w:rsidRPr="000C7A88">
        <w:rPr>
          <w:b/>
          <w:bCs/>
          <w:color w:val="000000"/>
          <w:rtl/>
        </w:rPr>
        <w:t xml:space="preserve">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14:paraId="4916B7BA" w14:textId="77777777" w:rsidR="00B912A5" w:rsidRPr="000C7A88" w:rsidRDefault="00B912A5" w:rsidP="00B912A5">
      <w:pPr>
        <w:pStyle w:val="HNormal"/>
        <w:spacing w:after="0" w:line="360" w:lineRule="auto"/>
        <w:ind w:left="360"/>
        <w:rPr>
          <w:rFonts w:cs="David"/>
          <w:b/>
          <w:bCs/>
          <w:sz w:val="24"/>
          <w:u w:val="single"/>
        </w:rPr>
      </w:pPr>
    </w:p>
    <w:p w14:paraId="07934319" w14:textId="77777777" w:rsidR="00B912A5" w:rsidRPr="000C7A88" w:rsidRDefault="00B912A5" w:rsidP="00B912A5">
      <w:pPr>
        <w:pStyle w:val="HNormal"/>
        <w:numPr>
          <w:ilvl w:val="0"/>
          <w:numId w:val="22"/>
        </w:numPr>
        <w:spacing w:after="0" w:line="360" w:lineRule="auto"/>
        <w:rPr>
          <w:rFonts w:cs="David"/>
          <w:b/>
          <w:bCs/>
          <w:sz w:val="24"/>
          <w:u w:val="single"/>
        </w:rPr>
      </w:pPr>
      <w:r w:rsidRPr="000C7A88">
        <w:rPr>
          <w:rFonts w:cs="David" w:hint="cs"/>
          <w:b/>
          <w:bCs/>
          <w:sz w:val="24"/>
          <w:u w:val="single"/>
          <w:rtl/>
        </w:rPr>
        <w:t xml:space="preserve">היועץ המוצע </w:t>
      </w:r>
    </w:p>
    <w:p w14:paraId="0B5A4AE4" w14:textId="77777777" w:rsidR="00B912A5" w:rsidRPr="000C7A88" w:rsidRDefault="00B912A5" w:rsidP="00B912A5">
      <w:pPr>
        <w:pStyle w:val="afb"/>
        <w:numPr>
          <w:ilvl w:val="1"/>
          <w:numId w:val="22"/>
        </w:numPr>
        <w:bidi/>
        <w:ind w:left="935" w:hanging="575"/>
        <w:contextualSpacing w:val="0"/>
        <w:rPr>
          <w:rtl/>
        </w:rPr>
      </w:pPr>
      <w:r w:rsidRPr="000C7A88">
        <w:rPr>
          <w:rFonts w:hint="cs"/>
          <w:rtl/>
        </w:rPr>
        <w:t>שם היועץ המוצע: _________________</w:t>
      </w:r>
    </w:p>
    <w:p w14:paraId="5C0B481E" w14:textId="77777777" w:rsidR="006060A2" w:rsidRPr="000C7A88" w:rsidRDefault="006060A2" w:rsidP="006060A2">
      <w:pPr>
        <w:pStyle w:val="afb"/>
        <w:numPr>
          <w:ilvl w:val="1"/>
          <w:numId w:val="22"/>
        </w:numPr>
        <w:bidi/>
        <w:ind w:left="935" w:hanging="575"/>
        <w:contextualSpacing w:val="0"/>
      </w:pPr>
      <w:r w:rsidRPr="000C7A88">
        <w:rPr>
          <w:rFonts w:hint="cs"/>
          <w:rtl/>
        </w:rPr>
        <w:t>מס' ת"ז: _________________</w:t>
      </w:r>
    </w:p>
    <w:p w14:paraId="21F7B165" w14:textId="77777777" w:rsidR="00B912A5" w:rsidRPr="000C7A88" w:rsidRDefault="00B912A5" w:rsidP="00B912A5">
      <w:pPr>
        <w:pStyle w:val="afb"/>
        <w:numPr>
          <w:ilvl w:val="1"/>
          <w:numId w:val="22"/>
        </w:numPr>
        <w:bidi/>
        <w:ind w:left="935" w:hanging="575"/>
        <w:contextualSpacing w:val="0"/>
      </w:pPr>
      <w:r w:rsidRPr="000C7A88">
        <w:rPr>
          <w:rFonts w:hint="cs"/>
          <w:rtl/>
        </w:rPr>
        <w:t>טלפון: _________________</w:t>
      </w:r>
    </w:p>
    <w:p w14:paraId="365D3BBF" w14:textId="77777777" w:rsidR="00B912A5" w:rsidRPr="000C7A88" w:rsidRDefault="00B912A5" w:rsidP="00B912A5">
      <w:pPr>
        <w:pStyle w:val="afb"/>
        <w:numPr>
          <w:ilvl w:val="1"/>
          <w:numId w:val="22"/>
        </w:numPr>
        <w:bidi/>
        <w:ind w:left="935" w:hanging="575"/>
        <w:contextualSpacing w:val="0"/>
      </w:pPr>
      <w:r w:rsidRPr="000C7A88">
        <w:rPr>
          <w:rFonts w:hint="cs"/>
          <w:rtl/>
        </w:rPr>
        <w:t>טלפון נייד: _________________</w:t>
      </w:r>
    </w:p>
    <w:p w14:paraId="31C9CFE0" w14:textId="77777777" w:rsidR="00B912A5" w:rsidRPr="000C7A88" w:rsidRDefault="00B912A5" w:rsidP="00B912A5">
      <w:pPr>
        <w:pStyle w:val="afb"/>
        <w:numPr>
          <w:ilvl w:val="1"/>
          <w:numId w:val="22"/>
        </w:numPr>
        <w:bidi/>
        <w:ind w:left="935" w:hanging="575"/>
        <w:contextualSpacing w:val="0"/>
      </w:pPr>
      <w:r w:rsidRPr="000C7A88">
        <w:rPr>
          <w:rFonts w:hint="cs"/>
          <w:rtl/>
        </w:rPr>
        <w:t>דואר אלקטרוני: _________________</w:t>
      </w:r>
    </w:p>
    <w:p w14:paraId="263894C6" w14:textId="5D1EB89B" w:rsidR="00B912A5" w:rsidRPr="000C7A88" w:rsidRDefault="00B912A5" w:rsidP="002F4713">
      <w:pPr>
        <w:pStyle w:val="afb"/>
        <w:numPr>
          <w:ilvl w:val="1"/>
          <w:numId w:val="22"/>
        </w:numPr>
        <w:bidi/>
        <w:ind w:left="935" w:hanging="575"/>
        <w:contextualSpacing w:val="0"/>
      </w:pPr>
      <w:r w:rsidRPr="000C7A88">
        <w:rPr>
          <w:rFonts w:hint="cs"/>
          <w:u w:val="single"/>
          <w:rtl/>
        </w:rPr>
        <w:t>השכלה אקדמית (</w:t>
      </w:r>
      <w:r w:rsidR="00AE028B" w:rsidRPr="000C7A88">
        <w:rPr>
          <w:rFonts w:hint="cs"/>
          <w:u w:val="single"/>
          <w:rtl/>
        </w:rPr>
        <w:t xml:space="preserve">לאשכולות א'-ב' - </w:t>
      </w:r>
      <w:r w:rsidR="00697418" w:rsidRPr="000C7A88">
        <w:rPr>
          <w:rFonts w:hint="cs"/>
          <w:u w:val="single"/>
          <w:rtl/>
        </w:rPr>
        <w:t>אמת מידה</w:t>
      </w:r>
      <w:r w:rsidR="00AE028B" w:rsidRPr="000C7A88">
        <w:rPr>
          <w:rFonts w:hint="cs"/>
          <w:u w:val="single"/>
          <w:rtl/>
        </w:rPr>
        <w:t xml:space="preserve"> </w:t>
      </w:r>
      <w:r w:rsidR="00AE028B" w:rsidRPr="000C7A88">
        <w:rPr>
          <w:u w:val="single"/>
          <w:rtl/>
        </w:rPr>
        <w:fldChar w:fldCharType="begin" w:fldLock="1"/>
      </w:r>
      <w:r w:rsidR="00AE028B" w:rsidRPr="000C7A88">
        <w:rPr>
          <w:u w:val="single"/>
          <w:rtl/>
        </w:rPr>
        <w:instrText xml:space="preserve"> </w:instrText>
      </w:r>
      <w:r w:rsidR="00AE028B" w:rsidRPr="000C7A88">
        <w:rPr>
          <w:rFonts w:hint="cs"/>
          <w:u w:val="single"/>
        </w:rPr>
        <w:instrText>REF</w:instrText>
      </w:r>
      <w:r w:rsidR="00AE028B" w:rsidRPr="000C7A88">
        <w:rPr>
          <w:rFonts w:hint="cs"/>
          <w:u w:val="single"/>
          <w:rtl/>
        </w:rPr>
        <w:instrText xml:space="preserve"> _</w:instrText>
      </w:r>
      <w:r w:rsidR="00AE028B" w:rsidRPr="000C7A88">
        <w:rPr>
          <w:rFonts w:hint="cs"/>
          <w:u w:val="single"/>
        </w:rPr>
        <w:instrText>Ref426390178 \n \h</w:instrText>
      </w:r>
      <w:r w:rsidR="00AE028B" w:rsidRPr="000C7A88">
        <w:rPr>
          <w:u w:val="single"/>
          <w:rtl/>
        </w:rPr>
        <w:instrText xml:space="preserve"> </w:instrText>
      </w:r>
      <w:r w:rsidR="000C7A88">
        <w:rPr>
          <w:u w:val="single"/>
          <w:rtl/>
        </w:rPr>
        <w:instrText xml:space="preserve"> \* </w:instrText>
      </w:r>
      <w:r w:rsidR="000C7A88">
        <w:rPr>
          <w:u w:val="single"/>
        </w:rPr>
        <w:instrText>MERGEFORMAT</w:instrText>
      </w:r>
      <w:r w:rsidR="000C7A88">
        <w:rPr>
          <w:u w:val="single"/>
          <w:rtl/>
        </w:rPr>
        <w:instrText xml:space="preserve"> </w:instrText>
      </w:r>
      <w:r w:rsidR="00AE028B" w:rsidRPr="000C7A88">
        <w:rPr>
          <w:u w:val="single"/>
          <w:rtl/>
        </w:rPr>
      </w:r>
      <w:r w:rsidR="00AE028B" w:rsidRPr="000C7A88">
        <w:rPr>
          <w:u w:val="single"/>
          <w:rtl/>
        </w:rPr>
        <w:fldChar w:fldCharType="separate"/>
      </w:r>
      <w:r w:rsidR="00CB308F" w:rsidRPr="000C7A88">
        <w:rPr>
          <w:u w:val="single"/>
          <w:cs/>
        </w:rPr>
        <w:t>‎</w:t>
      </w:r>
      <w:r w:rsidR="00CB308F" w:rsidRPr="000C7A88">
        <w:rPr>
          <w:u w:val="single"/>
        </w:rPr>
        <w:t>1.4</w:t>
      </w:r>
      <w:r w:rsidR="00AE028B" w:rsidRPr="000C7A88">
        <w:rPr>
          <w:u w:val="single"/>
          <w:rtl/>
        </w:rPr>
        <w:fldChar w:fldCharType="end"/>
      </w:r>
      <w:r w:rsidR="00AE028B" w:rsidRPr="000C7A88">
        <w:rPr>
          <w:rFonts w:hint="cs"/>
          <w:u w:val="single"/>
          <w:rtl/>
        </w:rPr>
        <w:t xml:space="preserve">, לאשכולות ג'-ה' </w:t>
      </w:r>
      <w:r w:rsidR="00AE028B" w:rsidRPr="000C7A88">
        <w:rPr>
          <w:u w:val="single"/>
          <w:rtl/>
        </w:rPr>
        <w:t>–</w:t>
      </w:r>
      <w:r w:rsidR="00AE028B" w:rsidRPr="000C7A88">
        <w:rPr>
          <w:rFonts w:hint="cs"/>
          <w:u w:val="single"/>
          <w:rtl/>
        </w:rPr>
        <w:t xml:space="preserve"> אמת מידה </w:t>
      </w:r>
      <w:r w:rsidR="00AE028B" w:rsidRPr="000C7A88">
        <w:rPr>
          <w:u w:val="single"/>
          <w:rtl/>
        </w:rPr>
        <w:fldChar w:fldCharType="begin" w:fldLock="1"/>
      </w:r>
      <w:r w:rsidR="00AE028B" w:rsidRPr="000C7A88">
        <w:rPr>
          <w:u w:val="single"/>
          <w:rtl/>
        </w:rPr>
        <w:instrText xml:space="preserve"> </w:instrText>
      </w:r>
      <w:r w:rsidR="00AE028B" w:rsidRPr="000C7A88">
        <w:rPr>
          <w:rFonts w:hint="cs"/>
          <w:u w:val="single"/>
        </w:rPr>
        <w:instrText>REF</w:instrText>
      </w:r>
      <w:r w:rsidR="00AE028B" w:rsidRPr="000C7A88">
        <w:rPr>
          <w:rFonts w:hint="cs"/>
          <w:u w:val="single"/>
          <w:rtl/>
        </w:rPr>
        <w:instrText xml:space="preserve"> _</w:instrText>
      </w:r>
      <w:r w:rsidR="00AE028B" w:rsidRPr="000C7A88">
        <w:rPr>
          <w:rFonts w:hint="cs"/>
          <w:u w:val="single"/>
        </w:rPr>
        <w:instrText>Ref426390235 \n \h</w:instrText>
      </w:r>
      <w:r w:rsidR="00AE028B" w:rsidRPr="000C7A88">
        <w:rPr>
          <w:u w:val="single"/>
          <w:rtl/>
        </w:rPr>
        <w:instrText xml:space="preserve"> </w:instrText>
      </w:r>
      <w:r w:rsidR="000C7A88">
        <w:rPr>
          <w:u w:val="single"/>
          <w:rtl/>
        </w:rPr>
        <w:instrText xml:space="preserve"> \* </w:instrText>
      </w:r>
      <w:r w:rsidR="000C7A88">
        <w:rPr>
          <w:u w:val="single"/>
        </w:rPr>
        <w:instrText>MERGEFORMAT</w:instrText>
      </w:r>
      <w:r w:rsidR="000C7A88">
        <w:rPr>
          <w:u w:val="single"/>
          <w:rtl/>
        </w:rPr>
        <w:instrText xml:space="preserve"> </w:instrText>
      </w:r>
      <w:r w:rsidR="00AE028B" w:rsidRPr="000C7A88">
        <w:rPr>
          <w:u w:val="single"/>
          <w:rtl/>
        </w:rPr>
      </w:r>
      <w:r w:rsidR="00AE028B" w:rsidRPr="000C7A88">
        <w:rPr>
          <w:u w:val="single"/>
          <w:rtl/>
        </w:rPr>
        <w:fldChar w:fldCharType="separate"/>
      </w:r>
      <w:r w:rsidR="00CB308F" w:rsidRPr="000C7A88">
        <w:rPr>
          <w:u w:val="single"/>
          <w:cs/>
        </w:rPr>
        <w:t>‎</w:t>
      </w:r>
      <w:r w:rsidR="00CB308F" w:rsidRPr="000C7A88">
        <w:rPr>
          <w:u w:val="single"/>
        </w:rPr>
        <w:t>2.3</w:t>
      </w:r>
      <w:r w:rsidR="00AE028B" w:rsidRPr="000C7A88">
        <w:rPr>
          <w:u w:val="single"/>
          <w:rtl/>
        </w:rPr>
        <w:fldChar w:fldCharType="end"/>
      </w:r>
      <w:r w:rsidRPr="000C7A88">
        <w:rPr>
          <w:rFonts w:hint="cs"/>
          <w:u w:val="single"/>
          <w:rtl/>
        </w:rPr>
        <w:t xml:space="preserve">)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14:paraId="63B045F2" w14:textId="77777777" w:rsidR="00B912A5" w:rsidRPr="000C7A88" w:rsidRDefault="00B912A5" w:rsidP="00B912A5">
      <w:pPr>
        <w:pStyle w:val="afb"/>
        <w:numPr>
          <w:ilvl w:val="0"/>
          <w:numId w:val="21"/>
        </w:numPr>
        <w:bidi/>
        <w:contextualSpacing w:val="0"/>
        <w:rPr>
          <w:b/>
          <w:bCs/>
        </w:rPr>
      </w:pPr>
      <w:r w:rsidRPr="000C7A88">
        <w:rPr>
          <w:rFonts w:hint="cs"/>
          <w:b/>
          <w:bCs/>
          <w:rtl/>
        </w:rPr>
        <w:t>תואר אקדמי ראשון</w:t>
      </w:r>
    </w:p>
    <w:p w14:paraId="7C7842D5" w14:textId="77777777" w:rsidR="00B912A5" w:rsidRPr="000C7A88" w:rsidRDefault="00B912A5" w:rsidP="00B912A5">
      <w:pPr>
        <w:pStyle w:val="afb"/>
        <w:bidi/>
        <w:ind w:left="1295"/>
      </w:pPr>
      <w:r w:rsidRPr="000C7A88">
        <w:rPr>
          <w:rFonts w:hint="cs"/>
          <w:rtl/>
        </w:rPr>
        <w:t>תחום הלימודים: __________________________________________</w:t>
      </w:r>
    </w:p>
    <w:p w14:paraId="2CA8D121" w14:textId="77777777" w:rsidR="00B912A5" w:rsidRPr="000C7A88" w:rsidRDefault="00B912A5" w:rsidP="00B912A5">
      <w:pPr>
        <w:pStyle w:val="afb"/>
        <w:bidi/>
        <w:ind w:left="1295"/>
        <w:rPr>
          <w:rtl/>
        </w:rPr>
      </w:pPr>
      <w:r w:rsidRPr="000C7A88">
        <w:rPr>
          <w:rFonts w:hint="cs"/>
          <w:rtl/>
        </w:rPr>
        <w:t>שם המוסד האקדמי: _______________________________________</w:t>
      </w:r>
    </w:p>
    <w:p w14:paraId="636B9A41" w14:textId="77777777" w:rsidR="00B912A5" w:rsidRPr="000C7A88" w:rsidRDefault="00B912A5" w:rsidP="00B912A5">
      <w:pPr>
        <w:pStyle w:val="afb"/>
        <w:bidi/>
        <w:ind w:left="1295"/>
        <w:rPr>
          <w:rtl/>
        </w:rPr>
      </w:pPr>
      <w:r w:rsidRPr="000C7A88">
        <w:rPr>
          <w:rFonts w:hint="cs"/>
          <w:rtl/>
        </w:rPr>
        <w:t>מועד קבלת התואר: _______________________________________</w:t>
      </w:r>
    </w:p>
    <w:p w14:paraId="3209A374" w14:textId="77777777" w:rsidR="00B912A5" w:rsidRPr="000C7A88" w:rsidRDefault="00B912A5" w:rsidP="00B912A5">
      <w:pPr>
        <w:pStyle w:val="afb"/>
        <w:numPr>
          <w:ilvl w:val="0"/>
          <w:numId w:val="21"/>
        </w:numPr>
        <w:bidi/>
        <w:contextualSpacing w:val="0"/>
        <w:rPr>
          <w:b/>
          <w:bCs/>
        </w:rPr>
      </w:pPr>
      <w:r w:rsidRPr="000C7A88">
        <w:rPr>
          <w:rFonts w:hint="cs"/>
          <w:b/>
          <w:bCs/>
          <w:rtl/>
        </w:rPr>
        <w:t xml:space="preserve">תואר אקדמי שני </w:t>
      </w:r>
    </w:p>
    <w:p w14:paraId="36D06BF0" w14:textId="77777777" w:rsidR="00B912A5" w:rsidRPr="000C7A88" w:rsidRDefault="00B912A5" w:rsidP="00B912A5">
      <w:pPr>
        <w:pStyle w:val="afb"/>
        <w:bidi/>
        <w:ind w:left="1295"/>
      </w:pPr>
      <w:r w:rsidRPr="000C7A88">
        <w:rPr>
          <w:rFonts w:hint="cs"/>
          <w:rtl/>
        </w:rPr>
        <w:t>תחום הלימודים: __________________________________________</w:t>
      </w:r>
    </w:p>
    <w:p w14:paraId="74C9A502" w14:textId="77777777" w:rsidR="00B912A5" w:rsidRPr="000C7A88" w:rsidRDefault="00B912A5" w:rsidP="00B912A5">
      <w:pPr>
        <w:pStyle w:val="afb"/>
        <w:bidi/>
        <w:ind w:left="1295"/>
        <w:rPr>
          <w:rtl/>
        </w:rPr>
      </w:pPr>
      <w:r w:rsidRPr="000C7A88">
        <w:rPr>
          <w:rFonts w:hint="cs"/>
          <w:rtl/>
        </w:rPr>
        <w:t>שם המוסד האקדמי: _______________________________________</w:t>
      </w:r>
    </w:p>
    <w:p w14:paraId="76CC4139" w14:textId="77777777" w:rsidR="00B912A5" w:rsidRPr="000C7A88" w:rsidRDefault="00B912A5" w:rsidP="00B912A5">
      <w:pPr>
        <w:pStyle w:val="afb"/>
        <w:bidi/>
        <w:ind w:left="1295"/>
        <w:rPr>
          <w:rtl/>
        </w:rPr>
      </w:pPr>
      <w:r w:rsidRPr="000C7A88">
        <w:rPr>
          <w:rFonts w:hint="cs"/>
          <w:rtl/>
        </w:rPr>
        <w:lastRenderedPageBreak/>
        <w:t>מועד קבלת התואר: _______________________________________</w:t>
      </w:r>
    </w:p>
    <w:p w14:paraId="14EF1F85" w14:textId="77777777" w:rsidR="00B912A5" w:rsidRPr="000C7A88" w:rsidRDefault="00B912A5" w:rsidP="00B912A5">
      <w:pPr>
        <w:pStyle w:val="afb"/>
        <w:numPr>
          <w:ilvl w:val="0"/>
          <w:numId w:val="21"/>
        </w:numPr>
        <w:bidi/>
        <w:contextualSpacing w:val="0"/>
        <w:rPr>
          <w:b/>
          <w:bCs/>
        </w:rPr>
      </w:pPr>
      <w:r w:rsidRPr="000C7A88">
        <w:rPr>
          <w:rFonts w:hint="cs"/>
          <w:b/>
          <w:bCs/>
          <w:rtl/>
        </w:rPr>
        <w:t>תואר אקדמי שלישי</w:t>
      </w:r>
    </w:p>
    <w:p w14:paraId="3498F5E0" w14:textId="77777777" w:rsidR="00B912A5" w:rsidRPr="000C7A88" w:rsidRDefault="00B912A5" w:rsidP="00B912A5">
      <w:pPr>
        <w:pStyle w:val="afb"/>
        <w:bidi/>
        <w:ind w:left="1295"/>
      </w:pPr>
      <w:r w:rsidRPr="000C7A88">
        <w:rPr>
          <w:rFonts w:hint="cs"/>
          <w:rtl/>
        </w:rPr>
        <w:t>תחום הלימודים: __________________________________________</w:t>
      </w:r>
    </w:p>
    <w:p w14:paraId="6B1D73EE" w14:textId="77777777" w:rsidR="00B912A5" w:rsidRPr="000C7A88" w:rsidRDefault="00B912A5" w:rsidP="00B912A5">
      <w:pPr>
        <w:pStyle w:val="afb"/>
        <w:bidi/>
        <w:ind w:left="1295"/>
        <w:rPr>
          <w:rtl/>
        </w:rPr>
      </w:pPr>
      <w:r w:rsidRPr="000C7A88">
        <w:rPr>
          <w:rFonts w:hint="cs"/>
          <w:rtl/>
        </w:rPr>
        <w:t>שם המוסד האקדמי: _______________________________________</w:t>
      </w:r>
    </w:p>
    <w:p w14:paraId="63F55E54" w14:textId="77777777" w:rsidR="00B912A5" w:rsidRPr="000C7A88" w:rsidRDefault="00B912A5" w:rsidP="00B912A5">
      <w:pPr>
        <w:pStyle w:val="afb"/>
        <w:bidi/>
        <w:ind w:left="1295"/>
        <w:rPr>
          <w:rtl/>
        </w:rPr>
      </w:pPr>
      <w:r w:rsidRPr="000C7A88">
        <w:rPr>
          <w:rFonts w:hint="cs"/>
          <w:rtl/>
        </w:rPr>
        <w:t>מועד קבלת התואר: _______________________________________</w:t>
      </w:r>
    </w:p>
    <w:p w14:paraId="5730B9DF" w14:textId="77777777" w:rsidR="00B912A5" w:rsidRPr="000C7A88" w:rsidRDefault="00B912A5" w:rsidP="00B912A5">
      <w:pPr>
        <w:pStyle w:val="afb"/>
        <w:bidi/>
        <w:ind w:left="935"/>
        <w:rPr>
          <w:b/>
          <w:bCs/>
          <w:rtl/>
        </w:rPr>
      </w:pPr>
      <w:r w:rsidRPr="000C7A88">
        <w:rPr>
          <w:rFonts w:hint="cs"/>
          <w:b/>
          <w:bCs/>
          <w:rtl/>
        </w:rPr>
        <w:t>יש לצרף קורות חיים מפורטים, תעודות המעידות על השכלה אקדמית וכיו"ב.</w:t>
      </w:r>
    </w:p>
    <w:p w14:paraId="112F9C73" w14:textId="65D9F6F0" w:rsidR="00697418" w:rsidRPr="000C7A88" w:rsidRDefault="00697418" w:rsidP="00AE028B">
      <w:pPr>
        <w:pStyle w:val="afb"/>
        <w:numPr>
          <w:ilvl w:val="1"/>
          <w:numId w:val="22"/>
        </w:numPr>
        <w:bidi/>
        <w:ind w:left="935" w:hanging="575"/>
        <w:contextualSpacing w:val="0"/>
      </w:pPr>
      <w:r w:rsidRPr="000C7A88">
        <w:rPr>
          <w:rFonts w:hint="eastAsia"/>
          <w:u w:val="single"/>
          <w:rtl/>
        </w:rPr>
        <w:t>הכשרות</w:t>
      </w:r>
      <w:r w:rsidRPr="000C7A88">
        <w:rPr>
          <w:u w:val="single"/>
          <w:rtl/>
        </w:rPr>
        <w:t xml:space="preserve"> וקורסים (</w:t>
      </w:r>
      <w:r w:rsidR="00AE028B" w:rsidRPr="000C7A88">
        <w:rPr>
          <w:rFonts w:hint="cs"/>
          <w:u w:val="single"/>
          <w:rtl/>
        </w:rPr>
        <w:t xml:space="preserve">לאשכולות א'-ב' - אמת מידה </w:t>
      </w:r>
      <w:r w:rsidR="00AE028B" w:rsidRPr="000C7A88">
        <w:rPr>
          <w:u w:val="single"/>
          <w:rtl/>
        </w:rPr>
        <w:fldChar w:fldCharType="begin" w:fldLock="1"/>
      </w:r>
      <w:r w:rsidR="00AE028B" w:rsidRPr="000C7A88">
        <w:rPr>
          <w:u w:val="single"/>
          <w:rtl/>
        </w:rPr>
        <w:instrText xml:space="preserve"> </w:instrText>
      </w:r>
      <w:r w:rsidR="00AE028B" w:rsidRPr="000C7A88">
        <w:rPr>
          <w:rFonts w:hint="cs"/>
          <w:u w:val="single"/>
        </w:rPr>
        <w:instrText>REF</w:instrText>
      </w:r>
      <w:r w:rsidR="00AE028B" w:rsidRPr="000C7A88">
        <w:rPr>
          <w:rFonts w:hint="cs"/>
          <w:u w:val="single"/>
          <w:rtl/>
        </w:rPr>
        <w:instrText xml:space="preserve"> _</w:instrText>
      </w:r>
      <w:r w:rsidR="00AE028B" w:rsidRPr="000C7A88">
        <w:rPr>
          <w:rFonts w:hint="cs"/>
          <w:u w:val="single"/>
        </w:rPr>
        <w:instrText>Ref426390178 \n \h</w:instrText>
      </w:r>
      <w:r w:rsidR="00AE028B" w:rsidRPr="000C7A88">
        <w:rPr>
          <w:u w:val="single"/>
          <w:rtl/>
        </w:rPr>
        <w:instrText xml:space="preserve"> </w:instrText>
      </w:r>
      <w:r w:rsidR="000C7A88">
        <w:rPr>
          <w:u w:val="single"/>
          <w:rtl/>
        </w:rPr>
        <w:instrText xml:space="preserve"> \* </w:instrText>
      </w:r>
      <w:r w:rsidR="000C7A88">
        <w:rPr>
          <w:u w:val="single"/>
        </w:rPr>
        <w:instrText>MERGEFORMAT</w:instrText>
      </w:r>
      <w:r w:rsidR="000C7A88">
        <w:rPr>
          <w:u w:val="single"/>
          <w:rtl/>
        </w:rPr>
        <w:instrText xml:space="preserve"> </w:instrText>
      </w:r>
      <w:r w:rsidR="00AE028B" w:rsidRPr="000C7A88">
        <w:rPr>
          <w:u w:val="single"/>
          <w:rtl/>
        </w:rPr>
      </w:r>
      <w:r w:rsidR="00AE028B" w:rsidRPr="000C7A88">
        <w:rPr>
          <w:u w:val="single"/>
          <w:rtl/>
        </w:rPr>
        <w:fldChar w:fldCharType="separate"/>
      </w:r>
      <w:r w:rsidR="00CB308F" w:rsidRPr="000C7A88">
        <w:rPr>
          <w:u w:val="single"/>
          <w:cs/>
        </w:rPr>
        <w:t>‎</w:t>
      </w:r>
      <w:r w:rsidR="00CB308F" w:rsidRPr="000C7A88">
        <w:rPr>
          <w:u w:val="single"/>
        </w:rPr>
        <w:t>1.4</w:t>
      </w:r>
      <w:r w:rsidR="00AE028B" w:rsidRPr="000C7A88">
        <w:rPr>
          <w:u w:val="single"/>
          <w:rtl/>
        </w:rPr>
        <w:fldChar w:fldCharType="end"/>
      </w:r>
      <w:r w:rsidR="00AE028B" w:rsidRPr="000C7A88">
        <w:rPr>
          <w:rFonts w:hint="cs"/>
          <w:u w:val="single"/>
          <w:rtl/>
        </w:rPr>
        <w:t xml:space="preserve">, לאשכולות ג'-ה' </w:t>
      </w:r>
      <w:r w:rsidR="00AE028B" w:rsidRPr="000C7A88">
        <w:rPr>
          <w:u w:val="single"/>
          <w:rtl/>
        </w:rPr>
        <w:t>–</w:t>
      </w:r>
      <w:r w:rsidR="00AE028B" w:rsidRPr="000C7A88">
        <w:rPr>
          <w:rFonts w:hint="cs"/>
          <w:u w:val="single"/>
          <w:rtl/>
        </w:rPr>
        <w:t xml:space="preserve"> אמת מידה </w:t>
      </w:r>
      <w:r w:rsidR="00AE028B" w:rsidRPr="000C7A88">
        <w:rPr>
          <w:u w:val="single"/>
          <w:rtl/>
        </w:rPr>
        <w:fldChar w:fldCharType="begin" w:fldLock="1"/>
      </w:r>
      <w:r w:rsidR="00AE028B" w:rsidRPr="000C7A88">
        <w:rPr>
          <w:u w:val="single"/>
          <w:rtl/>
        </w:rPr>
        <w:instrText xml:space="preserve"> </w:instrText>
      </w:r>
      <w:r w:rsidR="00AE028B" w:rsidRPr="000C7A88">
        <w:rPr>
          <w:rFonts w:hint="cs"/>
          <w:u w:val="single"/>
        </w:rPr>
        <w:instrText>REF</w:instrText>
      </w:r>
      <w:r w:rsidR="00AE028B" w:rsidRPr="000C7A88">
        <w:rPr>
          <w:rFonts w:hint="cs"/>
          <w:u w:val="single"/>
          <w:rtl/>
        </w:rPr>
        <w:instrText xml:space="preserve"> _</w:instrText>
      </w:r>
      <w:r w:rsidR="00AE028B" w:rsidRPr="000C7A88">
        <w:rPr>
          <w:rFonts w:hint="cs"/>
          <w:u w:val="single"/>
        </w:rPr>
        <w:instrText>Ref426390235 \n \h</w:instrText>
      </w:r>
      <w:r w:rsidR="00AE028B" w:rsidRPr="000C7A88">
        <w:rPr>
          <w:u w:val="single"/>
          <w:rtl/>
        </w:rPr>
        <w:instrText xml:space="preserve"> </w:instrText>
      </w:r>
      <w:r w:rsidR="000C7A88">
        <w:rPr>
          <w:u w:val="single"/>
          <w:rtl/>
        </w:rPr>
        <w:instrText xml:space="preserve"> \* </w:instrText>
      </w:r>
      <w:r w:rsidR="000C7A88">
        <w:rPr>
          <w:u w:val="single"/>
        </w:rPr>
        <w:instrText>MERGEFORMAT</w:instrText>
      </w:r>
      <w:r w:rsidR="000C7A88">
        <w:rPr>
          <w:u w:val="single"/>
          <w:rtl/>
        </w:rPr>
        <w:instrText xml:space="preserve"> </w:instrText>
      </w:r>
      <w:r w:rsidR="00AE028B" w:rsidRPr="000C7A88">
        <w:rPr>
          <w:u w:val="single"/>
          <w:rtl/>
        </w:rPr>
      </w:r>
      <w:r w:rsidR="00AE028B" w:rsidRPr="000C7A88">
        <w:rPr>
          <w:u w:val="single"/>
          <w:rtl/>
        </w:rPr>
        <w:fldChar w:fldCharType="separate"/>
      </w:r>
      <w:r w:rsidR="00CB308F" w:rsidRPr="000C7A88">
        <w:rPr>
          <w:u w:val="single"/>
          <w:cs/>
        </w:rPr>
        <w:t>‎</w:t>
      </w:r>
      <w:r w:rsidR="00CB308F" w:rsidRPr="000C7A88">
        <w:rPr>
          <w:u w:val="single"/>
        </w:rPr>
        <w:t>2.3</w:t>
      </w:r>
      <w:r w:rsidR="00AE028B" w:rsidRPr="000C7A88">
        <w:rPr>
          <w:u w:val="single"/>
          <w:rtl/>
        </w:rPr>
        <w:fldChar w:fldCharType="end"/>
      </w:r>
      <w:r w:rsidRPr="000C7A88">
        <w:rPr>
          <w:u w:val="single"/>
          <w:rtl/>
        </w:rPr>
        <w:t xml:space="preserve">) (יש לסמן </w:t>
      </w:r>
      <w:r w:rsidRPr="000C7A88">
        <w:rPr>
          <w:u w:val="single"/>
        </w:rPr>
        <w:t>X</w:t>
      </w:r>
      <w:r w:rsidRPr="000C7A88">
        <w:rPr>
          <w:u w:val="single"/>
          <w:rtl/>
        </w:rPr>
        <w:t xml:space="preserve"> במקום המתאים ולהשלים פרטים רלוונטיים)</w:t>
      </w:r>
      <w:r w:rsidRPr="000C7A88">
        <w:rPr>
          <w:rtl/>
        </w:rPr>
        <w:t>:</w:t>
      </w:r>
    </w:p>
    <w:p w14:paraId="42E11564" w14:textId="104DF9C9" w:rsidR="00697418" w:rsidRPr="000C7A88" w:rsidRDefault="00697418" w:rsidP="00726049">
      <w:pPr>
        <w:pStyle w:val="afb"/>
        <w:numPr>
          <w:ilvl w:val="0"/>
          <w:numId w:val="21"/>
        </w:numPr>
        <w:bidi/>
        <w:contextualSpacing w:val="0"/>
        <w:rPr>
          <w:b/>
          <w:bCs/>
        </w:rPr>
      </w:pPr>
      <w:r w:rsidRPr="000C7A88">
        <w:rPr>
          <w:rFonts w:hint="eastAsia"/>
          <w:b/>
          <w:bCs/>
          <w:rtl/>
        </w:rPr>
        <w:t>הכשרה</w:t>
      </w:r>
      <w:r w:rsidRPr="000C7A88">
        <w:rPr>
          <w:b/>
          <w:bCs/>
          <w:rtl/>
        </w:rPr>
        <w:t xml:space="preserve"> / </w:t>
      </w:r>
      <w:r w:rsidRPr="000C7A88">
        <w:rPr>
          <w:rFonts w:hint="eastAsia"/>
          <w:b/>
          <w:bCs/>
          <w:rtl/>
        </w:rPr>
        <w:t>קורס</w:t>
      </w:r>
      <w:r w:rsidRPr="000C7A88">
        <w:rPr>
          <w:b/>
          <w:bCs/>
          <w:rtl/>
        </w:rPr>
        <w:t xml:space="preserve"> </w:t>
      </w:r>
      <w:r w:rsidRPr="000C7A88">
        <w:rPr>
          <w:rFonts w:hint="eastAsia"/>
          <w:b/>
          <w:bCs/>
          <w:rtl/>
        </w:rPr>
        <w:t>בנושא</w:t>
      </w:r>
      <w:r w:rsidRPr="000C7A88">
        <w:rPr>
          <w:b/>
          <w:bCs/>
          <w:rtl/>
        </w:rPr>
        <w:t xml:space="preserve"> _______________</w:t>
      </w:r>
    </w:p>
    <w:p w14:paraId="1A743C94" w14:textId="553BC361" w:rsidR="00697418" w:rsidRPr="000C7A88" w:rsidRDefault="00697418" w:rsidP="00726049">
      <w:pPr>
        <w:pStyle w:val="afb"/>
        <w:bidi/>
        <w:ind w:left="1295"/>
        <w:contextualSpacing w:val="0"/>
        <w:rPr>
          <w:rtl/>
        </w:rPr>
      </w:pPr>
      <w:r w:rsidRPr="000C7A88">
        <w:rPr>
          <w:rFonts w:hint="cs"/>
          <w:rtl/>
        </w:rPr>
        <w:t>מועד ביצוע ההכשרה / הקורס: __________________</w:t>
      </w:r>
    </w:p>
    <w:p w14:paraId="70C35161" w14:textId="25DF01A1" w:rsidR="00697418" w:rsidRPr="000C7A88" w:rsidRDefault="00697418" w:rsidP="00726049">
      <w:pPr>
        <w:pStyle w:val="afb"/>
        <w:bidi/>
        <w:ind w:left="1295"/>
        <w:contextualSpacing w:val="0"/>
        <w:rPr>
          <w:rtl/>
        </w:rPr>
      </w:pPr>
      <w:r w:rsidRPr="000C7A88">
        <w:rPr>
          <w:rFonts w:hint="cs"/>
          <w:rtl/>
        </w:rPr>
        <w:t>המוסד בו בוצעה ההכשרה / הקורס: __________________________________</w:t>
      </w:r>
    </w:p>
    <w:p w14:paraId="774E3B9A" w14:textId="644FCA63" w:rsidR="00697418" w:rsidRPr="000C7A88" w:rsidRDefault="00697418" w:rsidP="00726049">
      <w:pPr>
        <w:pStyle w:val="afb"/>
        <w:bidi/>
        <w:ind w:left="1295"/>
        <w:contextualSpacing w:val="0"/>
        <w:rPr>
          <w:rtl/>
        </w:rPr>
      </w:pPr>
      <w:r w:rsidRPr="000C7A88">
        <w:rPr>
          <w:rFonts w:hint="cs"/>
          <w:rtl/>
        </w:rPr>
        <w:t>היקף שעות ההכשרה / הקורס: ____________________________</w:t>
      </w:r>
    </w:p>
    <w:p w14:paraId="0F45D0FF" w14:textId="77777777" w:rsidR="00697418" w:rsidRPr="000C7A88" w:rsidRDefault="00697418" w:rsidP="00697418">
      <w:pPr>
        <w:pStyle w:val="afb"/>
        <w:numPr>
          <w:ilvl w:val="0"/>
          <w:numId w:val="21"/>
        </w:numPr>
        <w:bidi/>
        <w:contextualSpacing w:val="0"/>
        <w:rPr>
          <w:b/>
          <w:bCs/>
        </w:rPr>
      </w:pPr>
      <w:r w:rsidRPr="000C7A88">
        <w:rPr>
          <w:rFonts w:hint="cs"/>
          <w:b/>
          <w:bCs/>
          <w:rtl/>
        </w:rPr>
        <w:t>הכשרה / קורס בנושא _______________</w:t>
      </w:r>
    </w:p>
    <w:p w14:paraId="046F7ED6" w14:textId="77777777" w:rsidR="00697418" w:rsidRPr="000C7A88" w:rsidRDefault="00697418" w:rsidP="00697418">
      <w:pPr>
        <w:pStyle w:val="afb"/>
        <w:bidi/>
        <w:ind w:left="1295"/>
        <w:contextualSpacing w:val="0"/>
        <w:rPr>
          <w:rtl/>
        </w:rPr>
      </w:pPr>
      <w:r w:rsidRPr="000C7A88">
        <w:rPr>
          <w:rFonts w:hint="cs"/>
          <w:rtl/>
        </w:rPr>
        <w:t>מועד ביצוע ההכשרה / הקורס: __________________</w:t>
      </w:r>
    </w:p>
    <w:p w14:paraId="4461940F" w14:textId="77777777" w:rsidR="00697418" w:rsidRPr="000C7A88" w:rsidRDefault="00697418" w:rsidP="00697418">
      <w:pPr>
        <w:pStyle w:val="afb"/>
        <w:bidi/>
        <w:ind w:left="1295"/>
        <w:contextualSpacing w:val="0"/>
        <w:rPr>
          <w:rtl/>
        </w:rPr>
      </w:pPr>
      <w:r w:rsidRPr="000C7A88">
        <w:rPr>
          <w:rFonts w:hint="cs"/>
          <w:rtl/>
        </w:rPr>
        <w:t>המוסד בו בוצעה ההכשרה / הקורס: __________________________________</w:t>
      </w:r>
    </w:p>
    <w:p w14:paraId="6E79E5C1" w14:textId="77777777" w:rsidR="00697418" w:rsidRPr="000C7A88" w:rsidRDefault="00697418" w:rsidP="00697418">
      <w:pPr>
        <w:pStyle w:val="afb"/>
        <w:bidi/>
        <w:ind w:left="1295"/>
        <w:contextualSpacing w:val="0"/>
        <w:rPr>
          <w:rtl/>
        </w:rPr>
      </w:pPr>
      <w:r w:rsidRPr="000C7A88">
        <w:rPr>
          <w:rFonts w:hint="cs"/>
          <w:rtl/>
        </w:rPr>
        <w:t>היקף שעות ההכשרה / הקורס: ____________________________</w:t>
      </w:r>
    </w:p>
    <w:p w14:paraId="557002F1" w14:textId="0DC64088" w:rsidR="00697418" w:rsidRPr="000C7A88" w:rsidRDefault="00697418" w:rsidP="00726049">
      <w:pPr>
        <w:ind w:left="935"/>
        <w:rPr>
          <w:b/>
          <w:bCs/>
        </w:rPr>
      </w:pPr>
      <w:r w:rsidRPr="000C7A88">
        <w:rPr>
          <w:rFonts w:hint="eastAsia"/>
          <w:b/>
          <w:bCs/>
          <w:rtl/>
        </w:rPr>
        <w:t>על</w:t>
      </w:r>
      <w:r w:rsidRPr="000C7A88">
        <w:rPr>
          <w:b/>
          <w:bCs/>
          <w:rtl/>
        </w:rPr>
        <w:t xml:space="preserve"> </w:t>
      </w:r>
      <w:r w:rsidRPr="000C7A88">
        <w:rPr>
          <w:rFonts w:hint="eastAsia"/>
          <w:b/>
          <w:bCs/>
          <w:rtl/>
        </w:rPr>
        <w:t>המציע</w:t>
      </w:r>
      <w:r w:rsidRPr="000C7A88">
        <w:rPr>
          <w:b/>
          <w:bCs/>
          <w:rtl/>
        </w:rPr>
        <w:t xml:space="preserve"> </w:t>
      </w:r>
      <w:r w:rsidRPr="000C7A88">
        <w:rPr>
          <w:rFonts w:hint="eastAsia"/>
          <w:b/>
          <w:bCs/>
          <w:rtl/>
        </w:rPr>
        <w:t>לצרף</w:t>
      </w:r>
      <w:r w:rsidRPr="000C7A88">
        <w:rPr>
          <w:b/>
          <w:bCs/>
          <w:rtl/>
        </w:rPr>
        <w:t xml:space="preserve"> </w:t>
      </w:r>
      <w:r w:rsidRPr="000C7A88">
        <w:rPr>
          <w:rFonts w:hint="eastAsia"/>
          <w:b/>
          <w:bCs/>
          <w:rtl/>
        </w:rPr>
        <w:t>אישורים</w:t>
      </w:r>
      <w:r w:rsidRPr="000C7A88">
        <w:rPr>
          <w:b/>
          <w:bCs/>
          <w:rtl/>
        </w:rPr>
        <w:t xml:space="preserve"> </w:t>
      </w:r>
      <w:r w:rsidRPr="000C7A88">
        <w:rPr>
          <w:rFonts w:hint="eastAsia"/>
          <w:b/>
          <w:bCs/>
          <w:rtl/>
        </w:rPr>
        <w:t>רלוונטיים</w:t>
      </w:r>
      <w:r w:rsidRPr="000C7A88">
        <w:rPr>
          <w:b/>
          <w:bCs/>
          <w:rtl/>
        </w:rPr>
        <w:t xml:space="preserve"> </w:t>
      </w:r>
      <w:r w:rsidRPr="000C7A88">
        <w:rPr>
          <w:rFonts w:hint="eastAsia"/>
          <w:b/>
          <w:bCs/>
          <w:rtl/>
        </w:rPr>
        <w:t>לצורך</w:t>
      </w:r>
      <w:r w:rsidRPr="000C7A88">
        <w:rPr>
          <w:b/>
          <w:bCs/>
          <w:rtl/>
        </w:rPr>
        <w:t xml:space="preserve"> </w:t>
      </w:r>
      <w:r w:rsidRPr="000C7A88">
        <w:rPr>
          <w:rFonts w:hint="eastAsia"/>
          <w:b/>
          <w:bCs/>
          <w:rtl/>
        </w:rPr>
        <w:t>הוכחת</w:t>
      </w:r>
      <w:r w:rsidRPr="000C7A88">
        <w:rPr>
          <w:b/>
          <w:bCs/>
          <w:rtl/>
        </w:rPr>
        <w:t xml:space="preserve"> </w:t>
      </w:r>
      <w:r w:rsidRPr="000C7A88">
        <w:rPr>
          <w:rFonts w:hint="eastAsia"/>
          <w:b/>
          <w:bCs/>
          <w:rtl/>
        </w:rPr>
        <w:t>השתתפות</w:t>
      </w:r>
      <w:r w:rsidRPr="000C7A88">
        <w:rPr>
          <w:b/>
          <w:bCs/>
          <w:rtl/>
        </w:rPr>
        <w:t xml:space="preserve"> </w:t>
      </w:r>
      <w:r w:rsidRPr="000C7A88">
        <w:rPr>
          <w:rFonts w:hint="eastAsia"/>
          <w:b/>
          <w:bCs/>
          <w:rtl/>
        </w:rPr>
        <w:t>בהכשרות</w:t>
      </w:r>
      <w:r w:rsidRPr="000C7A88">
        <w:rPr>
          <w:b/>
          <w:bCs/>
          <w:rtl/>
        </w:rPr>
        <w:t xml:space="preserve"> </w:t>
      </w:r>
      <w:r w:rsidRPr="000C7A88">
        <w:rPr>
          <w:rFonts w:hint="eastAsia"/>
          <w:b/>
          <w:bCs/>
          <w:rtl/>
        </w:rPr>
        <w:t>ו</w:t>
      </w:r>
      <w:r w:rsidRPr="000C7A88">
        <w:rPr>
          <w:b/>
          <w:bCs/>
          <w:rtl/>
        </w:rPr>
        <w:t xml:space="preserve">/או </w:t>
      </w:r>
      <w:r w:rsidRPr="000C7A88">
        <w:rPr>
          <w:rFonts w:hint="eastAsia"/>
          <w:b/>
          <w:bCs/>
          <w:rtl/>
        </w:rPr>
        <w:t>קורסים</w:t>
      </w:r>
      <w:r w:rsidRPr="000C7A88">
        <w:rPr>
          <w:b/>
          <w:bCs/>
          <w:rtl/>
        </w:rPr>
        <w:t xml:space="preserve">, </w:t>
      </w:r>
      <w:r w:rsidRPr="000C7A88">
        <w:rPr>
          <w:rFonts w:hint="eastAsia"/>
          <w:b/>
          <w:bCs/>
          <w:rtl/>
        </w:rPr>
        <w:t>לפי</w:t>
      </w:r>
      <w:r w:rsidRPr="000C7A88">
        <w:rPr>
          <w:b/>
          <w:bCs/>
          <w:rtl/>
        </w:rPr>
        <w:t xml:space="preserve"> </w:t>
      </w:r>
      <w:r w:rsidRPr="000C7A88">
        <w:rPr>
          <w:rFonts w:hint="eastAsia"/>
          <w:b/>
          <w:bCs/>
          <w:rtl/>
        </w:rPr>
        <w:t>העניין</w:t>
      </w:r>
      <w:r w:rsidRPr="000C7A88">
        <w:rPr>
          <w:b/>
          <w:bCs/>
          <w:rtl/>
        </w:rPr>
        <w:t>.</w:t>
      </w:r>
    </w:p>
    <w:p w14:paraId="0357756F" w14:textId="75E3517E" w:rsidR="00B912A5" w:rsidRPr="000C7A88" w:rsidRDefault="00B912A5" w:rsidP="00842E4E">
      <w:pPr>
        <w:pStyle w:val="afb"/>
        <w:numPr>
          <w:ilvl w:val="1"/>
          <w:numId w:val="22"/>
        </w:numPr>
        <w:bidi/>
        <w:ind w:left="935" w:hanging="575"/>
        <w:contextualSpacing w:val="0"/>
        <w:rPr>
          <w:b/>
          <w:bCs/>
          <w:rtl/>
        </w:rPr>
      </w:pPr>
      <w:r w:rsidRPr="000C7A88">
        <w:rPr>
          <w:rFonts w:hint="cs"/>
          <w:b/>
          <w:bCs/>
          <w:rtl/>
        </w:rPr>
        <w:t xml:space="preserve">על המציע לפרט בטבלה שלהלן את ניסיונו של היועץ המוצע </w:t>
      </w:r>
      <w:r w:rsidR="00697418" w:rsidRPr="000C7A88">
        <w:rPr>
          <w:rFonts w:hint="cs"/>
          <w:b/>
          <w:bCs/>
          <w:rtl/>
        </w:rPr>
        <w:t>ב</w:t>
      </w:r>
      <w:r w:rsidR="00697418" w:rsidRPr="000C7A88">
        <w:rPr>
          <w:rFonts w:ascii="David" w:hAnsi="David"/>
          <w:b/>
          <w:bCs/>
          <w:rtl/>
          <w:lang w:eastAsia="en-US"/>
        </w:rPr>
        <w:fldChar w:fldCharType="begin" w:fldLock="1"/>
      </w:r>
      <w:r w:rsidR="00697418" w:rsidRPr="000C7A88">
        <w:rPr>
          <w:rFonts w:ascii="David" w:hAnsi="David"/>
          <w:b/>
          <w:bCs/>
          <w:rtl/>
          <w:lang w:eastAsia="en-US"/>
        </w:rPr>
        <w:instrText xml:space="preserve"> </w:instrText>
      </w:r>
      <w:r w:rsidR="00697418" w:rsidRPr="000C7A88">
        <w:rPr>
          <w:rFonts w:ascii="David" w:hAnsi="David"/>
          <w:b/>
          <w:bCs/>
          <w:lang w:eastAsia="en-US"/>
        </w:rPr>
        <w:instrText>REF</w:instrText>
      </w:r>
      <w:r w:rsidR="00697418" w:rsidRPr="000C7A88">
        <w:rPr>
          <w:rFonts w:ascii="David" w:hAnsi="David"/>
          <w:b/>
          <w:bCs/>
          <w:rtl/>
          <w:lang w:eastAsia="en-US"/>
        </w:rPr>
        <w:instrText xml:space="preserve"> פנייה_פרטנית_אמות_מידה_פירוט_ושנים \</w:instrText>
      </w:r>
      <w:r w:rsidR="00697418" w:rsidRPr="000C7A88">
        <w:rPr>
          <w:rFonts w:ascii="David" w:hAnsi="David"/>
          <w:b/>
          <w:bCs/>
          <w:lang w:eastAsia="en-US"/>
        </w:rPr>
        <w:instrText>h</w:instrText>
      </w:r>
      <w:r w:rsidR="00697418" w:rsidRPr="000C7A88">
        <w:rPr>
          <w:rFonts w:ascii="David" w:hAnsi="David"/>
          <w:b/>
          <w:bCs/>
          <w:rtl/>
          <w:lang w:eastAsia="en-US"/>
        </w:rPr>
        <w:instrText xml:space="preserve">  \* </w:instrText>
      </w:r>
      <w:r w:rsidR="00697418" w:rsidRPr="000C7A88">
        <w:rPr>
          <w:rFonts w:ascii="David" w:hAnsi="David"/>
          <w:b/>
          <w:bCs/>
          <w:lang w:eastAsia="en-US"/>
        </w:rPr>
        <w:instrText>MERGEFORMAT</w:instrText>
      </w:r>
      <w:r w:rsidR="00697418" w:rsidRPr="000C7A88">
        <w:rPr>
          <w:rFonts w:ascii="David" w:hAnsi="David"/>
          <w:b/>
          <w:bCs/>
          <w:rtl/>
          <w:lang w:eastAsia="en-US"/>
        </w:rPr>
        <w:instrText xml:space="preserve"> </w:instrText>
      </w:r>
      <w:r w:rsidR="00697418" w:rsidRPr="000C7A88">
        <w:rPr>
          <w:rFonts w:ascii="David" w:hAnsi="David"/>
          <w:b/>
          <w:bCs/>
          <w:rtl/>
          <w:lang w:eastAsia="en-US"/>
        </w:rPr>
      </w:r>
      <w:r w:rsidR="00697418" w:rsidRPr="000C7A88">
        <w:rPr>
          <w:rFonts w:ascii="David" w:hAnsi="David"/>
          <w:b/>
          <w:bCs/>
          <w:rtl/>
          <w:lang w:eastAsia="en-US"/>
        </w:rPr>
        <w:fldChar w:fldCharType="separate"/>
      </w:r>
      <w:r w:rsidR="00CB308F" w:rsidRPr="000C7A88">
        <w:rPr>
          <w:rFonts w:ascii="David" w:hAnsi="David" w:hint="eastAsia"/>
          <w:b/>
          <w:bCs/>
          <w:rtl/>
          <w:lang w:eastAsia="en-US"/>
        </w:rPr>
        <w:t>מתן</w:t>
      </w:r>
      <w:r w:rsidR="00CB308F" w:rsidRPr="000C7A88">
        <w:rPr>
          <w:rFonts w:ascii="David" w:hAnsi="David"/>
          <w:b/>
          <w:bCs/>
          <w:rtl/>
          <w:lang w:eastAsia="en-US"/>
        </w:rPr>
        <w:t xml:space="preserve"> שירותי ייעוץ בתחום הרלוונטי </w:t>
      </w:r>
      <w:r w:rsidR="00CB308F" w:rsidRPr="000C7A88">
        <w:rPr>
          <w:rFonts w:ascii="David" w:hAnsi="David" w:hint="cs"/>
          <w:b/>
          <w:bCs/>
          <w:rtl/>
          <w:lang w:eastAsia="en-US"/>
        </w:rPr>
        <w:t xml:space="preserve">לייעוץ נשוא הפנייה </w:t>
      </w:r>
      <w:r w:rsidR="00CB308F" w:rsidRPr="000C7A88">
        <w:rPr>
          <w:rFonts w:ascii="David" w:hAnsi="David"/>
          <w:b/>
          <w:bCs/>
          <w:rtl/>
          <w:lang w:eastAsia="en-US"/>
        </w:rPr>
        <w:t xml:space="preserve">או בתחום דומה במהלך </w:t>
      </w:r>
      <w:r w:rsidR="00CB308F" w:rsidRPr="000C7A88">
        <w:rPr>
          <w:rFonts w:ascii="David" w:hAnsi="David" w:hint="eastAsia"/>
          <w:b/>
          <w:bCs/>
          <w:rtl/>
          <w:lang w:eastAsia="en-US"/>
        </w:rPr>
        <w:t>חמש</w:t>
      </w:r>
      <w:r w:rsidR="00CB308F" w:rsidRPr="000C7A88">
        <w:rPr>
          <w:rFonts w:ascii="David" w:hAnsi="David"/>
          <w:b/>
          <w:bCs/>
          <w:rtl/>
          <w:lang w:eastAsia="en-US"/>
        </w:rPr>
        <w:t xml:space="preserve"> השנים האחרונות הקודמות למועד הגשת ההצעות</w:t>
      </w:r>
      <w:r w:rsidR="00697418" w:rsidRPr="000C7A88">
        <w:rPr>
          <w:rFonts w:ascii="David" w:hAnsi="David"/>
          <w:b/>
          <w:bCs/>
          <w:rtl/>
          <w:lang w:eastAsia="en-US"/>
        </w:rPr>
        <w:fldChar w:fldCharType="end"/>
      </w:r>
      <w:r w:rsidRPr="000C7A88">
        <w:rPr>
          <w:rFonts w:ascii="Tahoma" w:hAnsi="Tahoma"/>
          <w:b/>
          <w:bCs/>
          <w:rtl/>
        </w:rPr>
        <w:t xml:space="preserve"> (</w:t>
      </w:r>
      <w:r w:rsidR="00FB7E5E" w:rsidRPr="000C7A88">
        <w:rPr>
          <w:rFonts w:hint="eastAsia"/>
          <w:b/>
          <w:bCs/>
          <w:u w:val="single"/>
          <w:rtl/>
        </w:rPr>
        <w:t>לאשכולות</w:t>
      </w:r>
      <w:r w:rsidR="00FB7E5E" w:rsidRPr="000C7A88">
        <w:rPr>
          <w:b/>
          <w:bCs/>
          <w:u w:val="single"/>
          <w:rtl/>
        </w:rPr>
        <w:t xml:space="preserve"> </w:t>
      </w:r>
      <w:r w:rsidR="00FB7E5E" w:rsidRPr="000C7A88">
        <w:rPr>
          <w:rFonts w:hint="eastAsia"/>
          <w:b/>
          <w:bCs/>
          <w:u w:val="single"/>
          <w:rtl/>
        </w:rPr>
        <w:t>א</w:t>
      </w:r>
      <w:r w:rsidR="00FB7E5E" w:rsidRPr="000C7A88">
        <w:rPr>
          <w:b/>
          <w:bCs/>
          <w:u w:val="single"/>
          <w:rtl/>
        </w:rPr>
        <w:t xml:space="preserve">'-ב' - </w:t>
      </w:r>
      <w:r w:rsidR="00FB7E5E" w:rsidRPr="000C7A88">
        <w:rPr>
          <w:rFonts w:hint="eastAsia"/>
          <w:b/>
          <w:bCs/>
          <w:u w:val="single"/>
          <w:rtl/>
        </w:rPr>
        <w:t>אמת</w:t>
      </w:r>
      <w:r w:rsidR="00FB7E5E" w:rsidRPr="000C7A88">
        <w:rPr>
          <w:b/>
          <w:bCs/>
          <w:u w:val="single"/>
          <w:rtl/>
        </w:rPr>
        <w:t xml:space="preserve"> </w:t>
      </w:r>
      <w:r w:rsidR="00FB7E5E" w:rsidRPr="000C7A88">
        <w:rPr>
          <w:rFonts w:hint="eastAsia"/>
          <w:b/>
          <w:bCs/>
          <w:u w:val="single"/>
          <w:rtl/>
        </w:rPr>
        <w:t>מידה</w:t>
      </w:r>
      <w:r w:rsidR="00FB7E5E" w:rsidRPr="000C7A88">
        <w:rPr>
          <w:rFonts w:hint="cs"/>
          <w:b/>
          <w:bCs/>
          <w:u w:val="single"/>
          <w:rtl/>
        </w:rPr>
        <w:t xml:space="preserve"> </w:t>
      </w:r>
      <w:r w:rsidR="00FB7E5E" w:rsidRPr="000C7A88">
        <w:rPr>
          <w:b/>
          <w:bCs/>
          <w:u w:val="single"/>
          <w:rtl/>
        </w:rPr>
        <w:fldChar w:fldCharType="begin" w:fldLock="1"/>
      </w:r>
      <w:r w:rsidR="00FB7E5E" w:rsidRPr="000C7A88">
        <w:rPr>
          <w:b/>
          <w:bCs/>
          <w:u w:val="single"/>
          <w:rtl/>
        </w:rPr>
        <w:instrText xml:space="preserve"> </w:instrText>
      </w:r>
      <w:r w:rsidR="00FB7E5E" w:rsidRPr="000C7A88">
        <w:rPr>
          <w:rFonts w:hint="cs"/>
          <w:b/>
          <w:bCs/>
          <w:u w:val="single"/>
        </w:rPr>
        <w:instrText>REF</w:instrText>
      </w:r>
      <w:r w:rsidR="00FB7E5E" w:rsidRPr="000C7A88">
        <w:rPr>
          <w:rFonts w:hint="cs"/>
          <w:b/>
          <w:bCs/>
          <w:u w:val="single"/>
          <w:rtl/>
        </w:rPr>
        <w:instrText xml:space="preserve"> _</w:instrText>
      </w:r>
      <w:r w:rsidR="00FB7E5E" w:rsidRPr="000C7A88">
        <w:rPr>
          <w:rFonts w:hint="cs"/>
          <w:b/>
          <w:bCs/>
          <w:u w:val="single"/>
        </w:rPr>
        <w:instrText>Ref426390309 \n \h</w:instrText>
      </w:r>
      <w:r w:rsidR="00FB7E5E" w:rsidRPr="000C7A88">
        <w:rPr>
          <w:b/>
          <w:bCs/>
          <w:u w:val="single"/>
          <w:rtl/>
        </w:rPr>
        <w:instrText xml:space="preserve"> </w:instrText>
      </w:r>
      <w:r w:rsidR="000C7A88">
        <w:rPr>
          <w:b/>
          <w:bCs/>
          <w:u w:val="single"/>
          <w:rtl/>
        </w:rPr>
        <w:instrText xml:space="preserve"> \* </w:instrText>
      </w:r>
      <w:r w:rsidR="000C7A88">
        <w:rPr>
          <w:b/>
          <w:bCs/>
          <w:u w:val="single"/>
        </w:rPr>
        <w:instrText>MERGEFORMAT</w:instrText>
      </w:r>
      <w:r w:rsidR="000C7A88">
        <w:rPr>
          <w:b/>
          <w:bCs/>
          <w:u w:val="single"/>
          <w:rtl/>
        </w:rPr>
        <w:instrText xml:space="preserve"> </w:instrText>
      </w:r>
      <w:r w:rsidR="00FB7E5E" w:rsidRPr="000C7A88">
        <w:rPr>
          <w:b/>
          <w:bCs/>
          <w:u w:val="single"/>
          <w:rtl/>
        </w:rPr>
      </w:r>
      <w:r w:rsidR="00FB7E5E" w:rsidRPr="000C7A88">
        <w:rPr>
          <w:b/>
          <w:bCs/>
          <w:u w:val="single"/>
          <w:rtl/>
        </w:rPr>
        <w:fldChar w:fldCharType="separate"/>
      </w:r>
      <w:r w:rsidR="00CB308F" w:rsidRPr="000C7A88">
        <w:rPr>
          <w:b/>
          <w:bCs/>
          <w:u w:val="single"/>
          <w:cs/>
        </w:rPr>
        <w:t>‎</w:t>
      </w:r>
      <w:r w:rsidR="00CB308F" w:rsidRPr="000C7A88">
        <w:rPr>
          <w:b/>
          <w:bCs/>
          <w:u w:val="single"/>
        </w:rPr>
        <w:t>1.1</w:t>
      </w:r>
      <w:r w:rsidR="00FB7E5E" w:rsidRPr="000C7A88">
        <w:rPr>
          <w:b/>
          <w:bCs/>
          <w:u w:val="single"/>
          <w:rtl/>
        </w:rPr>
        <w:fldChar w:fldCharType="end"/>
      </w:r>
      <w:r w:rsidR="00FB7E5E" w:rsidRPr="000C7A88">
        <w:rPr>
          <w:b/>
          <w:bCs/>
          <w:u w:val="single"/>
          <w:rtl/>
        </w:rPr>
        <w:t>, לאשכולות ג'-ה' – אמת מידה</w:t>
      </w:r>
      <w:r w:rsidR="00842E4E" w:rsidRPr="000C7A88">
        <w:rPr>
          <w:rFonts w:hint="cs"/>
          <w:b/>
          <w:bCs/>
          <w:u w:val="single"/>
          <w:rtl/>
        </w:rPr>
        <w:t xml:space="preserve"> </w:t>
      </w:r>
      <w:r w:rsidR="00842E4E" w:rsidRPr="000C7A88">
        <w:rPr>
          <w:b/>
          <w:bCs/>
          <w:u w:val="single"/>
          <w:rtl/>
        </w:rPr>
        <w:fldChar w:fldCharType="begin" w:fldLock="1"/>
      </w:r>
      <w:r w:rsidR="00842E4E" w:rsidRPr="000C7A88">
        <w:rPr>
          <w:b/>
          <w:bCs/>
          <w:u w:val="single"/>
          <w:rtl/>
        </w:rPr>
        <w:instrText xml:space="preserve"> </w:instrText>
      </w:r>
      <w:r w:rsidR="00842E4E" w:rsidRPr="000C7A88">
        <w:rPr>
          <w:b/>
          <w:bCs/>
          <w:u w:val="single"/>
        </w:rPr>
        <w:instrText>REF</w:instrText>
      </w:r>
      <w:r w:rsidR="00842E4E" w:rsidRPr="000C7A88">
        <w:rPr>
          <w:b/>
          <w:bCs/>
          <w:u w:val="single"/>
          <w:rtl/>
        </w:rPr>
        <w:instrText xml:space="preserve"> _</w:instrText>
      </w:r>
      <w:r w:rsidR="00842E4E" w:rsidRPr="000C7A88">
        <w:rPr>
          <w:b/>
          <w:bCs/>
          <w:u w:val="single"/>
        </w:rPr>
        <w:instrText>Ref441406943 \n \h</w:instrText>
      </w:r>
      <w:r w:rsidR="00842E4E" w:rsidRPr="000C7A88">
        <w:rPr>
          <w:b/>
          <w:bCs/>
          <w:u w:val="single"/>
          <w:rtl/>
        </w:rPr>
        <w:instrText xml:space="preserve">  \* </w:instrText>
      </w:r>
      <w:r w:rsidR="00842E4E" w:rsidRPr="000C7A88">
        <w:rPr>
          <w:b/>
          <w:bCs/>
          <w:u w:val="single"/>
        </w:rPr>
        <w:instrText>MERGEFORMAT</w:instrText>
      </w:r>
      <w:r w:rsidR="00842E4E" w:rsidRPr="000C7A88">
        <w:rPr>
          <w:b/>
          <w:bCs/>
          <w:u w:val="single"/>
          <w:rtl/>
        </w:rPr>
        <w:instrText xml:space="preserve"> </w:instrText>
      </w:r>
      <w:r w:rsidR="00842E4E" w:rsidRPr="000C7A88">
        <w:rPr>
          <w:b/>
          <w:bCs/>
          <w:u w:val="single"/>
          <w:rtl/>
        </w:rPr>
      </w:r>
      <w:r w:rsidR="00842E4E" w:rsidRPr="000C7A88">
        <w:rPr>
          <w:b/>
          <w:bCs/>
          <w:u w:val="single"/>
          <w:rtl/>
        </w:rPr>
        <w:fldChar w:fldCharType="separate"/>
      </w:r>
      <w:r w:rsidR="00CB308F" w:rsidRPr="000C7A88">
        <w:rPr>
          <w:b/>
          <w:bCs/>
          <w:u w:val="single"/>
          <w:cs/>
        </w:rPr>
        <w:t>‎</w:t>
      </w:r>
      <w:r w:rsidR="00CB308F" w:rsidRPr="000C7A88">
        <w:rPr>
          <w:b/>
          <w:bCs/>
          <w:u w:val="single"/>
        </w:rPr>
        <w:t>2.1</w:t>
      </w:r>
      <w:r w:rsidR="00842E4E" w:rsidRPr="000C7A88">
        <w:rPr>
          <w:b/>
          <w:bCs/>
          <w:u w:val="single"/>
          <w:rtl/>
        </w:rPr>
        <w:fldChar w:fldCharType="end"/>
      </w:r>
      <w:r w:rsidRPr="000C7A88">
        <w:rPr>
          <w:b/>
          <w:bCs/>
          <w:rtl/>
        </w:rPr>
        <w:t>):</w:t>
      </w:r>
    </w:p>
    <w:tbl>
      <w:tblPr>
        <w:bidiVisual/>
        <w:tblW w:w="8398" w:type="dxa"/>
        <w:jc w:val="right"/>
        <w:tblBorders>
          <w:top w:val="single" w:sz="4" w:space="0" w:color="auto"/>
        </w:tblBorders>
        <w:tblLook w:val="0000" w:firstRow="0" w:lastRow="0" w:firstColumn="0" w:lastColumn="0" w:noHBand="0" w:noVBand="0"/>
      </w:tblPr>
      <w:tblGrid>
        <w:gridCol w:w="856"/>
        <w:gridCol w:w="1163"/>
        <w:gridCol w:w="992"/>
        <w:gridCol w:w="992"/>
        <w:gridCol w:w="1986"/>
        <w:gridCol w:w="747"/>
        <w:gridCol w:w="643"/>
        <w:gridCol w:w="1019"/>
      </w:tblGrid>
      <w:tr w:rsidR="00B912A5" w:rsidRPr="000C7A88" w14:paraId="7C3F6073" w14:textId="77777777" w:rsidTr="000903FE">
        <w:trPr>
          <w:trHeight w:val="613"/>
          <w:tblHeader/>
          <w:jc w:val="right"/>
        </w:trPr>
        <w:tc>
          <w:tcPr>
            <w:tcW w:w="856" w:type="dxa"/>
            <w:vMerge w:val="restart"/>
            <w:tcBorders>
              <w:top w:val="single" w:sz="4" w:space="0" w:color="auto"/>
              <w:left w:val="single" w:sz="4" w:space="0" w:color="auto"/>
              <w:right w:val="single" w:sz="4" w:space="0" w:color="auto"/>
            </w:tcBorders>
            <w:shd w:val="clear" w:color="auto" w:fill="E6E6E6"/>
            <w:vAlign w:val="center"/>
          </w:tcPr>
          <w:p w14:paraId="4D40D97F" w14:textId="77777777" w:rsidR="00B912A5" w:rsidRPr="000C7A88" w:rsidRDefault="00B912A5" w:rsidP="00B912A5">
            <w:pPr>
              <w:spacing w:line="240" w:lineRule="auto"/>
              <w:jc w:val="center"/>
              <w:rPr>
                <w:b/>
                <w:bCs/>
                <w:szCs w:val="20"/>
                <w:rtl/>
              </w:rPr>
            </w:pPr>
            <w:r w:rsidRPr="000C7A88">
              <w:rPr>
                <w:b/>
                <w:bCs/>
                <w:szCs w:val="20"/>
                <w:rtl/>
              </w:rPr>
              <w:t xml:space="preserve">שם </w:t>
            </w:r>
            <w:r w:rsidRPr="000C7A88">
              <w:rPr>
                <w:rFonts w:hint="cs"/>
                <w:b/>
                <w:bCs/>
                <w:szCs w:val="20"/>
                <w:rtl/>
              </w:rPr>
              <w:t>הגוף / הארגון לו ניתן השירות</w:t>
            </w:r>
          </w:p>
        </w:tc>
        <w:tc>
          <w:tcPr>
            <w:tcW w:w="1163" w:type="dxa"/>
            <w:vMerge w:val="restart"/>
            <w:tcBorders>
              <w:top w:val="single" w:sz="4" w:space="0" w:color="auto"/>
              <w:left w:val="single" w:sz="4" w:space="0" w:color="auto"/>
              <w:right w:val="single" w:sz="4" w:space="0" w:color="auto"/>
            </w:tcBorders>
            <w:shd w:val="clear" w:color="auto" w:fill="E6E6E6"/>
            <w:vAlign w:val="center"/>
          </w:tcPr>
          <w:p w14:paraId="559139D9" w14:textId="68F3F7A2" w:rsidR="00B912A5" w:rsidRPr="000C7A88" w:rsidRDefault="00B912A5" w:rsidP="00B912A5">
            <w:pPr>
              <w:spacing w:line="240" w:lineRule="auto"/>
              <w:jc w:val="center"/>
              <w:rPr>
                <w:b/>
                <w:bCs/>
                <w:szCs w:val="20"/>
                <w:rtl/>
              </w:rPr>
            </w:pPr>
            <w:r w:rsidRPr="000C7A88">
              <w:rPr>
                <w:rFonts w:hint="cs"/>
                <w:b/>
                <w:bCs/>
                <w:szCs w:val="20"/>
                <w:rtl/>
              </w:rPr>
              <w:t>סוג לקוח (ממשלתי/</w:t>
            </w:r>
            <w:r w:rsidR="000903FE" w:rsidRPr="000C7A88">
              <w:rPr>
                <w:rFonts w:hint="cs"/>
                <w:b/>
                <w:bCs/>
                <w:szCs w:val="20"/>
                <w:rtl/>
              </w:rPr>
              <w:t xml:space="preserve"> </w:t>
            </w:r>
            <w:r w:rsidRPr="000C7A88">
              <w:rPr>
                <w:rFonts w:hint="cs"/>
                <w:b/>
                <w:bCs/>
                <w:szCs w:val="20"/>
                <w:rtl/>
              </w:rPr>
              <w:t>ציבורי/</w:t>
            </w:r>
            <w:r w:rsidR="000903FE" w:rsidRPr="000C7A88">
              <w:rPr>
                <w:rFonts w:hint="cs"/>
                <w:b/>
                <w:bCs/>
                <w:szCs w:val="20"/>
                <w:rtl/>
              </w:rPr>
              <w:t xml:space="preserve"> </w:t>
            </w:r>
            <w:r w:rsidRPr="000C7A88">
              <w:rPr>
                <w:rFonts w:hint="cs"/>
                <w:b/>
                <w:bCs/>
                <w:szCs w:val="20"/>
                <w:rtl/>
              </w:rPr>
              <w:t>מגזר שלישי/</w:t>
            </w:r>
            <w:r w:rsidR="000903FE" w:rsidRPr="000C7A88">
              <w:rPr>
                <w:rFonts w:hint="cs"/>
                <w:b/>
                <w:bCs/>
                <w:szCs w:val="20"/>
                <w:rtl/>
              </w:rPr>
              <w:t xml:space="preserve"> </w:t>
            </w:r>
            <w:r w:rsidRPr="000C7A88">
              <w:rPr>
                <w:rFonts w:hint="cs"/>
                <w:b/>
                <w:bCs/>
                <w:szCs w:val="20"/>
                <w:rtl/>
              </w:rPr>
              <w:t>אחר)</w:t>
            </w:r>
          </w:p>
          <w:p w14:paraId="4BE4C37D" w14:textId="3B0C122D" w:rsidR="00697418" w:rsidRPr="000C7A88" w:rsidRDefault="00697418" w:rsidP="00B912A5">
            <w:pPr>
              <w:spacing w:line="240" w:lineRule="auto"/>
              <w:jc w:val="center"/>
              <w:rPr>
                <w:b/>
                <w:bCs/>
                <w:szCs w:val="20"/>
                <w:rtl/>
              </w:rPr>
            </w:pPr>
            <w:r w:rsidRPr="000C7A88">
              <w:rPr>
                <w:rFonts w:hint="cs"/>
                <w:b/>
                <w:bCs/>
                <w:szCs w:val="20"/>
                <w:rtl/>
              </w:rPr>
              <w:t>(ככל שרלוונטי)</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59220E2E" w14:textId="77777777" w:rsidR="00B912A5" w:rsidRPr="000C7A88" w:rsidRDefault="00B912A5" w:rsidP="00B912A5">
            <w:pPr>
              <w:spacing w:line="240" w:lineRule="auto"/>
              <w:jc w:val="center"/>
              <w:rPr>
                <w:b/>
                <w:bCs/>
                <w:szCs w:val="20"/>
                <w:rtl/>
              </w:rPr>
            </w:pPr>
            <w:r w:rsidRPr="000C7A88">
              <w:rPr>
                <w:rFonts w:hint="cs"/>
                <w:b/>
                <w:bCs/>
                <w:szCs w:val="20"/>
                <w:rtl/>
              </w:rPr>
              <w:t>היקף כספי (</w:t>
            </w:r>
            <w:r w:rsidRPr="000C7A88">
              <w:rPr>
                <w:rFonts w:hint="cs"/>
                <w:b/>
                <w:bCs/>
                <w:szCs w:val="20"/>
                <w:u w:val="single"/>
                <w:rtl/>
              </w:rPr>
              <w:t>לא</w:t>
            </w:r>
            <w:r w:rsidRPr="000C7A88">
              <w:rPr>
                <w:rFonts w:hint="cs"/>
                <w:b/>
                <w:bCs/>
                <w:szCs w:val="20"/>
                <w:rtl/>
              </w:rPr>
              <w:t xml:space="preserve"> כולל מע"מ)</w:t>
            </w:r>
          </w:p>
          <w:p w14:paraId="222C70E6" w14:textId="3B85C066" w:rsidR="00697418" w:rsidRPr="000C7A88" w:rsidRDefault="00697418" w:rsidP="00B912A5">
            <w:pPr>
              <w:spacing w:line="240" w:lineRule="auto"/>
              <w:jc w:val="center"/>
              <w:rPr>
                <w:b/>
                <w:bCs/>
                <w:szCs w:val="20"/>
                <w:rtl/>
              </w:rPr>
            </w:pPr>
            <w:r w:rsidRPr="000C7A88">
              <w:rPr>
                <w:rFonts w:hint="cs"/>
                <w:b/>
                <w:bCs/>
                <w:szCs w:val="20"/>
                <w:rtl/>
              </w:rPr>
              <w:t>(ככל שרלוונטי)</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77CFCD25" w14:textId="77777777" w:rsidR="00B912A5" w:rsidRPr="000C7A88" w:rsidRDefault="00B912A5" w:rsidP="00B912A5">
            <w:pPr>
              <w:spacing w:line="240" w:lineRule="auto"/>
              <w:jc w:val="center"/>
              <w:rPr>
                <w:b/>
                <w:bCs/>
                <w:szCs w:val="20"/>
                <w:rtl/>
              </w:rPr>
            </w:pPr>
            <w:r w:rsidRPr="000C7A88">
              <w:rPr>
                <w:rFonts w:hint="cs"/>
                <w:b/>
                <w:bCs/>
                <w:szCs w:val="20"/>
                <w:rtl/>
              </w:rPr>
              <w:t>כלל הנחיה/לא כלל הנחיה</w:t>
            </w:r>
          </w:p>
          <w:p w14:paraId="1DF3DCE8" w14:textId="7EF69A7A" w:rsidR="00697418" w:rsidRPr="000C7A88" w:rsidRDefault="00697418" w:rsidP="00B912A5">
            <w:pPr>
              <w:spacing w:line="240" w:lineRule="auto"/>
              <w:jc w:val="center"/>
              <w:rPr>
                <w:b/>
                <w:bCs/>
                <w:szCs w:val="20"/>
                <w:rtl/>
              </w:rPr>
            </w:pPr>
            <w:r w:rsidRPr="000C7A88">
              <w:rPr>
                <w:rFonts w:hint="cs"/>
                <w:b/>
                <w:bCs/>
                <w:szCs w:val="20"/>
                <w:rtl/>
              </w:rPr>
              <w:t>(ככל שרלוונטי)</w:t>
            </w:r>
          </w:p>
        </w:tc>
        <w:tc>
          <w:tcPr>
            <w:tcW w:w="1986" w:type="dxa"/>
            <w:vMerge w:val="restart"/>
            <w:tcBorders>
              <w:top w:val="single" w:sz="4" w:space="0" w:color="auto"/>
              <w:left w:val="single" w:sz="4" w:space="0" w:color="auto"/>
              <w:right w:val="single" w:sz="4" w:space="0" w:color="auto"/>
            </w:tcBorders>
            <w:shd w:val="clear" w:color="auto" w:fill="E6E6E6"/>
            <w:vAlign w:val="center"/>
          </w:tcPr>
          <w:p w14:paraId="2F6E7059" w14:textId="77777777" w:rsidR="00B912A5" w:rsidRPr="000C7A88" w:rsidRDefault="00B912A5" w:rsidP="00B912A5">
            <w:pPr>
              <w:spacing w:line="240" w:lineRule="auto"/>
              <w:jc w:val="center"/>
              <w:rPr>
                <w:b/>
                <w:bCs/>
                <w:szCs w:val="20"/>
                <w:rtl/>
              </w:rPr>
            </w:pPr>
            <w:r w:rsidRPr="000C7A88">
              <w:rPr>
                <w:rFonts w:hint="cs"/>
                <w:b/>
                <w:bCs/>
                <w:szCs w:val="20"/>
                <w:rtl/>
              </w:rPr>
              <w:t xml:space="preserve">פרטים בדבר השירותים או מהות השירות שניתן על-ידי </w:t>
            </w:r>
            <w:r w:rsidRPr="000C7A88">
              <w:rPr>
                <w:rFonts w:hint="cs"/>
                <w:b/>
                <w:bCs/>
                <w:sz w:val="20"/>
                <w:szCs w:val="20"/>
                <w:rtl/>
              </w:rPr>
              <w:t xml:space="preserve">היועץ </w:t>
            </w:r>
            <w:r w:rsidRPr="000C7A88">
              <w:rPr>
                <w:rFonts w:hint="cs"/>
                <w:b/>
                <w:bCs/>
                <w:szCs w:val="20"/>
                <w:rtl/>
              </w:rPr>
              <w:t>המוצע</w:t>
            </w:r>
          </w:p>
        </w:tc>
        <w:tc>
          <w:tcPr>
            <w:tcW w:w="139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AD8C56C" w14:textId="77777777" w:rsidR="00B912A5" w:rsidRPr="000C7A88" w:rsidRDefault="00B912A5" w:rsidP="00B912A5">
            <w:pPr>
              <w:spacing w:line="240" w:lineRule="auto"/>
              <w:jc w:val="center"/>
              <w:rPr>
                <w:b/>
                <w:bCs/>
                <w:szCs w:val="20"/>
                <w:rtl/>
              </w:rPr>
            </w:pPr>
            <w:r w:rsidRPr="000C7A88">
              <w:rPr>
                <w:rFonts w:hint="cs"/>
                <w:b/>
                <w:bCs/>
                <w:szCs w:val="20"/>
                <w:rtl/>
              </w:rPr>
              <w:t>שנות מתן השירות</w:t>
            </w:r>
          </w:p>
        </w:tc>
        <w:tc>
          <w:tcPr>
            <w:tcW w:w="1019" w:type="dxa"/>
            <w:vMerge w:val="restart"/>
            <w:tcBorders>
              <w:top w:val="single" w:sz="4" w:space="0" w:color="auto"/>
              <w:left w:val="single" w:sz="4" w:space="0" w:color="auto"/>
              <w:right w:val="single" w:sz="4" w:space="0" w:color="auto"/>
            </w:tcBorders>
            <w:shd w:val="clear" w:color="auto" w:fill="E6E6E6"/>
            <w:vAlign w:val="center"/>
          </w:tcPr>
          <w:p w14:paraId="291A97D4" w14:textId="77777777" w:rsidR="00B912A5" w:rsidRPr="000C7A88" w:rsidRDefault="00B912A5" w:rsidP="00B912A5">
            <w:pPr>
              <w:spacing w:line="240" w:lineRule="auto"/>
              <w:jc w:val="center"/>
              <w:rPr>
                <w:b/>
                <w:bCs/>
                <w:szCs w:val="20"/>
                <w:rtl/>
              </w:rPr>
            </w:pPr>
            <w:r w:rsidRPr="000C7A88">
              <w:rPr>
                <w:rFonts w:hint="cs"/>
                <w:b/>
                <w:bCs/>
                <w:szCs w:val="20"/>
                <w:rtl/>
              </w:rPr>
              <w:t>שם איש קשר ופרטי התקשרות</w:t>
            </w:r>
          </w:p>
        </w:tc>
      </w:tr>
      <w:tr w:rsidR="00B912A5" w:rsidRPr="000C7A88" w14:paraId="5384EA96" w14:textId="77777777" w:rsidTr="000903FE">
        <w:trPr>
          <w:trHeight w:val="100"/>
          <w:tblHeader/>
          <w:jc w:val="right"/>
        </w:trPr>
        <w:tc>
          <w:tcPr>
            <w:tcW w:w="856" w:type="dxa"/>
            <w:vMerge/>
            <w:tcBorders>
              <w:left w:val="single" w:sz="4" w:space="0" w:color="auto"/>
              <w:right w:val="single" w:sz="4" w:space="0" w:color="auto"/>
            </w:tcBorders>
            <w:shd w:val="clear" w:color="auto" w:fill="E6E6E6"/>
          </w:tcPr>
          <w:p w14:paraId="26642413" w14:textId="77777777" w:rsidR="00B912A5" w:rsidRPr="000C7A88" w:rsidRDefault="00B912A5" w:rsidP="00B912A5">
            <w:pPr>
              <w:spacing w:line="240" w:lineRule="auto"/>
              <w:jc w:val="center"/>
              <w:rPr>
                <w:b/>
                <w:bCs/>
                <w:szCs w:val="20"/>
                <w:rtl/>
              </w:rPr>
            </w:pPr>
          </w:p>
        </w:tc>
        <w:tc>
          <w:tcPr>
            <w:tcW w:w="1163" w:type="dxa"/>
            <w:vMerge/>
            <w:tcBorders>
              <w:left w:val="single" w:sz="4" w:space="0" w:color="auto"/>
              <w:right w:val="single" w:sz="4" w:space="0" w:color="auto"/>
            </w:tcBorders>
            <w:shd w:val="clear" w:color="auto" w:fill="E6E6E6"/>
          </w:tcPr>
          <w:p w14:paraId="6AC8AFF6" w14:textId="77777777" w:rsidR="00B912A5" w:rsidRPr="000C7A88" w:rsidRDefault="00B912A5" w:rsidP="00B912A5">
            <w:pPr>
              <w:spacing w:line="240" w:lineRule="auto"/>
              <w:jc w:val="center"/>
              <w:rPr>
                <w:b/>
                <w:bCs/>
                <w:szCs w:val="20"/>
                <w:rtl/>
              </w:rPr>
            </w:pPr>
          </w:p>
        </w:tc>
        <w:tc>
          <w:tcPr>
            <w:tcW w:w="992" w:type="dxa"/>
            <w:vMerge/>
            <w:tcBorders>
              <w:left w:val="single" w:sz="4" w:space="0" w:color="auto"/>
              <w:right w:val="single" w:sz="4" w:space="0" w:color="auto"/>
            </w:tcBorders>
            <w:shd w:val="clear" w:color="auto" w:fill="E6E6E6"/>
          </w:tcPr>
          <w:p w14:paraId="30136003" w14:textId="77777777" w:rsidR="00B912A5" w:rsidRPr="000C7A88" w:rsidRDefault="00B912A5" w:rsidP="00B912A5">
            <w:pPr>
              <w:spacing w:line="240" w:lineRule="auto"/>
              <w:jc w:val="center"/>
              <w:rPr>
                <w:b/>
                <w:bCs/>
                <w:szCs w:val="20"/>
                <w:rtl/>
              </w:rPr>
            </w:pPr>
          </w:p>
        </w:tc>
        <w:tc>
          <w:tcPr>
            <w:tcW w:w="992" w:type="dxa"/>
            <w:vMerge/>
            <w:tcBorders>
              <w:left w:val="single" w:sz="4" w:space="0" w:color="auto"/>
              <w:right w:val="single" w:sz="4" w:space="0" w:color="auto"/>
            </w:tcBorders>
            <w:shd w:val="clear" w:color="auto" w:fill="E6E6E6"/>
          </w:tcPr>
          <w:p w14:paraId="72571F70" w14:textId="77777777" w:rsidR="00B912A5" w:rsidRPr="000C7A88" w:rsidRDefault="00B912A5" w:rsidP="00B912A5">
            <w:pPr>
              <w:spacing w:line="240" w:lineRule="auto"/>
              <w:jc w:val="center"/>
              <w:rPr>
                <w:b/>
                <w:bCs/>
                <w:szCs w:val="20"/>
                <w:rtl/>
              </w:rPr>
            </w:pPr>
          </w:p>
        </w:tc>
        <w:tc>
          <w:tcPr>
            <w:tcW w:w="1986" w:type="dxa"/>
            <w:vMerge/>
            <w:tcBorders>
              <w:left w:val="single" w:sz="4" w:space="0" w:color="auto"/>
              <w:right w:val="single" w:sz="4" w:space="0" w:color="auto"/>
            </w:tcBorders>
            <w:shd w:val="clear" w:color="auto" w:fill="E6E6E6"/>
          </w:tcPr>
          <w:p w14:paraId="135E0F6A" w14:textId="77777777" w:rsidR="00B912A5" w:rsidRPr="000C7A88" w:rsidRDefault="00B912A5" w:rsidP="00B912A5">
            <w:pPr>
              <w:spacing w:line="240" w:lineRule="auto"/>
              <w:jc w:val="center"/>
              <w:rPr>
                <w:b/>
                <w:bCs/>
                <w:szCs w:val="20"/>
                <w:rtl/>
              </w:rPr>
            </w:pPr>
          </w:p>
        </w:tc>
        <w:tc>
          <w:tcPr>
            <w:tcW w:w="747" w:type="dxa"/>
            <w:tcBorders>
              <w:top w:val="single" w:sz="4" w:space="0" w:color="auto"/>
              <w:left w:val="single" w:sz="4" w:space="0" w:color="auto"/>
              <w:bottom w:val="single" w:sz="4" w:space="0" w:color="auto"/>
              <w:right w:val="single" w:sz="4" w:space="0" w:color="auto"/>
            </w:tcBorders>
            <w:shd w:val="clear" w:color="auto" w:fill="E6E6E6"/>
            <w:vAlign w:val="center"/>
          </w:tcPr>
          <w:p w14:paraId="1A821593" w14:textId="77777777" w:rsidR="00B912A5" w:rsidRPr="000C7A88" w:rsidRDefault="00B912A5" w:rsidP="00B912A5">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643" w:type="dxa"/>
            <w:tcBorders>
              <w:top w:val="single" w:sz="4" w:space="0" w:color="auto"/>
              <w:left w:val="single" w:sz="4" w:space="0" w:color="auto"/>
              <w:bottom w:val="single" w:sz="4" w:space="0" w:color="auto"/>
              <w:right w:val="single" w:sz="4" w:space="0" w:color="auto"/>
            </w:tcBorders>
            <w:shd w:val="clear" w:color="auto" w:fill="E6E6E6"/>
            <w:vAlign w:val="center"/>
          </w:tcPr>
          <w:p w14:paraId="0B82677F" w14:textId="77777777" w:rsidR="00B912A5" w:rsidRPr="000C7A88" w:rsidRDefault="00B912A5" w:rsidP="00B912A5">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019" w:type="dxa"/>
            <w:vMerge/>
            <w:tcBorders>
              <w:left w:val="single" w:sz="4" w:space="0" w:color="auto"/>
              <w:bottom w:val="single" w:sz="4" w:space="0" w:color="auto"/>
              <w:right w:val="single" w:sz="4" w:space="0" w:color="auto"/>
            </w:tcBorders>
            <w:shd w:val="clear" w:color="auto" w:fill="E6E6E6"/>
          </w:tcPr>
          <w:p w14:paraId="24C9245E" w14:textId="77777777" w:rsidR="00B912A5" w:rsidRPr="000C7A88" w:rsidRDefault="00B912A5" w:rsidP="00B912A5">
            <w:pPr>
              <w:spacing w:line="240" w:lineRule="auto"/>
              <w:jc w:val="center"/>
              <w:rPr>
                <w:b/>
                <w:bCs/>
                <w:szCs w:val="20"/>
                <w:rtl/>
              </w:rPr>
            </w:pPr>
          </w:p>
        </w:tc>
      </w:tr>
      <w:tr w:rsidR="00B912A5" w:rsidRPr="000C7A88" w14:paraId="0AA2D939" w14:textId="77777777"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2D285E6D" w14:textId="77777777" w:rsidR="00B912A5" w:rsidRPr="000C7A88" w:rsidRDefault="00B912A5" w:rsidP="00B912A5">
            <w:pPr>
              <w:spacing w:line="240" w:lineRule="auto"/>
              <w:rPr>
                <w:szCs w:val="20"/>
                <w:rtl/>
              </w:rPr>
            </w:pPr>
          </w:p>
        </w:tc>
        <w:tc>
          <w:tcPr>
            <w:tcW w:w="1163" w:type="dxa"/>
            <w:tcBorders>
              <w:left w:val="single" w:sz="4" w:space="0" w:color="auto"/>
              <w:right w:val="single" w:sz="4" w:space="0" w:color="auto"/>
            </w:tcBorders>
            <w:shd w:val="clear" w:color="auto" w:fill="auto"/>
          </w:tcPr>
          <w:p w14:paraId="00BB3E96" w14:textId="77777777"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auto"/>
          </w:tcPr>
          <w:p w14:paraId="2A5CC2CE" w14:textId="77777777"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14:paraId="43AA2929" w14:textId="77777777" w:rsidR="00B912A5" w:rsidRPr="000C7A88" w:rsidRDefault="00B912A5"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14:paraId="71F9E471" w14:textId="77777777" w:rsidR="00B912A5" w:rsidRPr="000C7A88" w:rsidRDefault="00B912A5"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1ABDC3C8" w14:textId="77777777" w:rsidR="00B912A5" w:rsidRPr="000C7A88" w:rsidRDefault="00B912A5"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7D0C8587" w14:textId="77777777" w:rsidR="00B912A5" w:rsidRPr="000C7A88" w:rsidRDefault="00B912A5"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646B7CE2" w14:textId="77777777" w:rsidR="00B912A5" w:rsidRPr="000C7A88" w:rsidRDefault="00B912A5" w:rsidP="00B912A5">
            <w:pPr>
              <w:spacing w:line="240" w:lineRule="auto"/>
              <w:rPr>
                <w:szCs w:val="20"/>
                <w:rtl/>
              </w:rPr>
            </w:pPr>
          </w:p>
        </w:tc>
      </w:tr>
      <w:tr w:rsidR="00B912A5" w:rsidRPr="000C7A88" w14:paraId="43275A42" w14:textId="77777777"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2474217F" w14:textId="77777777" w:rsidR="00B912A5" w:rsidRPr="000C7A88" w:rsidRDefault="00B912A5" w:rsidP="00B912A5">
            <w:pPr>
              <w:spacing w:line="240" w:lineRule="auto"/>
              <w:rPr>
                <w:szCs w:val="20"/>
                <w:rtl/>
              </w:rPr>
            </w:pPr>
          </w:p>
        </w:tc>
        <w:tc>
          <w:tcPr>
            <w:tcW w:w="1163" w:type="dxa"/>
            <w:tcBorders>
              <w:left w:val="single" w:sz="4" w:space="0" w:color="auto"/>
              <w:right w:val="single" w:sz="4" w:space="0" w:color="auto"/>
            </w:tcBorders>
            <w:shd w:val="clear" w:color="auto" w:fill="auto"/>
          </w:tcPr>
          <w:p w14:paraId="1635CB0C" w14:textId="77777777"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auto"/>
          </w:tcPr>
          <w:p w14:paraId="28BB50E5" w14:textId="77777777"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14:paraId="351B2A3F" w14:textId="77777777" w:rsidR="00B912A5" w:rsidRPr="000C7A88" w:rsidRDefault="00B912A5"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14:paraId="6E30908B" w14:textId="77777777" w:rsidR="00B912A5" w:rsidRPr="000C7A88" w:rsidRDefault="00B912A5"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582626A5" w14:textId="77777777" w:rsidR="00B912A5" w:rsidRPr="000C7A88" w:rsidRDefault="00B912A5"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4AA57569" w14:textId="77777777" w:rsidR="00B912A5" w:rsidRPr="000C7A88" w:rsidRDefault="00B912A5"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48962572" w14:textId="77777777" w:rsidR="00B912A5" w:rsidRPr="000C7A88" w:rsidRDefault="00B912A5" w:rsidP="00B912A5">
            <w:pPr>
              <w:spacing w:line="240" w:lineRule="auto"/>
              <w:rPr>
                <w:szCs w:val="20"/>
                <w:rtl/>
              </w:rPr>
            </w:pPr>
          </w:p>
        </w:tc>
      </w:tr>
      <w:tr w:rsidR="00B912A5" w:rsidRPr="000C7A88" w14:paraId="77F2A6C9" w14:textId="77777777"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57BE79A1" w14:textId="77777777" w:rsidR="00B912A5" w:rsidRPr="000C7A88" w:rsidRDefault="00B912A5" w:rsidP="00B912A5">
            <w:pPr>
              <w:spacing w:line="240" w:lineRule="auto"/>
              <w:rPr>
                <w:szCs w:val="20"/>
                <w:rtl/>
              </w:rPr>
            </w:pPr>
          </w:p>
        </w:tc>
        <w:tc>
          <w:tcPr>
            <w:tcW w:w="1163" w:type="dxa"/>
            <w:tcBorders>
              <w:left w:val="single" w:sz="4" w:space="0" w:color="auto"/>
              <w:right w:val="single" w:sz="4" w:space="0" w:color="auto"/>
            </w:tcBorders>
            <w:shd w:val="clear" w:color="auto" w:fill="auto"/>
          </w:tcPr>
          <w:p w14:paraId="414D05A8" w14:textId="77777777"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auto"/>
          </w:tcPr>
          <w:p w14:paraId="42DED4A6" w14:textId="77777777"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14:paraId="7990BD3E" w14:textId="77777777" w:rsidR="00B912A5" w:rsidRPr="000C7A88" w:rsidRDefault="00B912A5"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14:paraId="40B8E4AA" w14:textId="77777777" w:rsidR="00B912A5" w:rsidRPr="000C7A88" w:rsidRDefault="00B912A5"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10293264" w14:textId="77777777" w:rsidR="00B912A5" w:rsidRPr="000C7A88" w:rsidRDefault="00B912A5"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177ED7A2" w14:textId="77777777" w:rsidR="00B912A5" w:rsidRPr="000C7A88" w:rsidRDefault="00B912A5"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78232941" w14:textId="77777777" w:rsidR="00B912A5" w:rsidRPr="000C7A88" w:rsidRDefault="00B912A5" w:rsidP="00B912A5">
            <w:pPr>
              <w:spacing w:line="240" w:lineRule="auto"/>
              <w:rPr>
                <w:szCs w:val="20"/>
                <w:rtl/>
              </w:rPr>
            </w:pPr>
          </w:p>
        </w:tc>
      </w:tr>
      <w:tr w:rsidR="00B912A5" w:rsidRPr="000C7A88" w14:paraId="2C8FEED9" w14:textId="77777777"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32F556BF" w14:textId="77777777" w:rsidR="00B912A5" w:rsidRPr="000C7A88" w:rsidRDefault="00B912A5" w:rsidP="00B912A5">
            <w:pPr>
              <w:spacing w:line="240" w:lineRule="auto"/>
              <w:rPr>
                <w:szCs w:val="20"/>
                <w:rtl/>
              </w:rPr>
            </w:pPr>
          </w:p>
        </w:tc>
        <w:tc>
          <w:tcPr>
            <w:tcW w:w="1163" w:type="dxa"/>
            <w:tcBorders>
              <w:left w:val="single" w:sz="4" w:space="0" w:color="auto"/>
              <w:right w:val="single" w:sz="4" w:space="0" w:color="auto"/>
            </w:tcBorders>
            <w:shd w:val="clear" w:color="auto" w:fill="auto"/>
          </w:tcPr>
          <w:p w14:paraId="090D9C41" w14:textId="77777777"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auto"/>
          </w:tcPr>
          <w:p w14:paraId="6A302C4C" w14:textId="77777777"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14:paraId="552052C6" w14:textId="77777777" w:rsidR="00B912A5" w:rsidRPr="000C7A88" w:rsidRDefault="00B912A5"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14:paraId="541456BC" w14:textId="77777777" w:rsidR="00B912A5" w:rsidRPr="000C7A88" w:rsidRDefault="00B912A5"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2B505E36" w14:textId="77777777" w:rsidR="00B912A5" w:rsidRPr="000C7A88" w:rsidRDefault="00B912A5"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453B1762" w14:textId="77777777" w:rsidR="00B912A5" w:rsidRPr="000C7A88" w:rsidRDefault="00B912A5"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06FCD54F" w14:textId="77777777" w:rsidR="00B912A5" w:rsidRPr="000C7A88" w:rsidRDefault="00B912A5" w:rsidP="00B912A5">
            <w:pPr>
              <w:spacing w:line="240" w:lineRule="auto"/>
              <w:rPr>
                <w:szCs w:val="20"/>
                <w:rtl/>
              </w:rPr>
            </w:pPr>
          </w:p>
        </w:tc>
      </w:tr>
      <w:tr w:rsidR="00FB7E5E" w:rsidRPr="000C7A88" w14:paraId="3C068B0C" w14:textId="77777777"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14:paraId="5333A04C" w14:textId="77777777" w:rsidR="00FB7E5E" w:rsidRPr="000C7A88" w:rsidRDefault="00FB7E5E" w:rsidP="00B912A5">
            <w:pPr>
              <w:spacing w:line="240" w:lineRule="auto"/>
              <w:rPr>
                <w:szCs w:val="20"/>
                <w:rtl/>
              </w:rPr>
            </w:pPr>
          </w:p>
        </w:tc>
        <w:tc>
          <w:tcPr>
            <w:tcW w:w="1163" w:type="dxa"/>
            <w:tcBorders>
              <w:left w:val="single" w:sz="4" w:space="0" w:color="auto"/>
              <w:right w:val="single" w:sz="4" w:space="0" w:color="auto"/>
            </w:tcBorders>
            <w:shd w:val="clear" w:color="auto" w:fill="auto"/>
          </w:tcPr>
          <w:p w14:paraId="7E9973EC" w14:textId="77777777" w:rsidR="00FB7E5E" w:rsidRPr="000C7A88" w:rsidRDefault="00FB7E5E" w:rsidP="00B912A5">
            <w:pPr>
              <w:spacing w:line="240" w:lineRule="auto"/>
              <w:rPr>
                <w:szCs w:val="20"/>
                <w:rtl/>
              </w:rPr>
            </w:pPr>
          </w:p>
        </w:tc>
        <w:tc>
          <w:tcPr>
            <w:tcW w:w="992" w:type="dxa"/>
            <w:tcBorders>
              <w:left w:val="single" w:sz="4" w:space="0" w:color="auto"/>
              <w:right w:val="single" w:sz="4" w:space="0" w:color="auto"/>
            </w:tcBorders>
            <w:shd w:val="clear" w:color="auto" w:fill="auto"/>
          </w:tcPr>
          <w:p w14:paraId="60012FA6" w14:textId="77777777" w:rsidR="00FB7E5E" w:rsidRPr="000C7A88" w:rsidRDefault="00FB7E5E"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14:paraId="288DEA84" w14:textId="77777777" w:rsidR="00FB7E5E" w:rsidRPr="000C7A88" w:rsidRDefault="00FB7E5E"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14:paraId="676AA36A" w14:textId="77777777" w:rsidR="00FB7E5E" w:rsidRPr="000C7A88" w:rsidRDefault="00FB7E5E"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010C1512" w14:textId="77777777" w:rsidR="00FB7E5E" w:rsidRPr="000C7A88" w:rsidRDefault="00FB7E5E"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4790F4CF" w14:textId="77777777" w:rsidR="00FB7E5E" w:rsidRPr="000C7A88" w:rsidRDefault="00FB7E5E"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1F0C758E" w14:textId="77777777" w:rsidR="00FB7E5E" w:rsidRPr="000C7A88" w:rsidRDefault="00FB7E5E" w:rsidP="00B912A5">
            <w:pPr>
              <w:spacing w:line="240" w:lineRule="auto"/>
              <w:rPr>
                <w:szCs w:val="20"/>
                <w:rtl/>
              </w:rPr>
            </w:pPr>
          </w:p>
        </w:tc>
      </w:tr>
      <w:tr w:rsidR="00FB7E5E" w:rsidRPr="000C7A88" w14:paraId="4045DCC7" w14:textId="77777777"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bottom w:val="single" w:sz="4" w:space="0" w:color="auto"/>
              <w:right w:val="single" w:sz="4" w:space="0" w:color="auto"/>
            </w:tcBorders>
            <w:shd w:val="clear" w:color="auto" w:fill="auto"/>
          </w:tcPr>
          <w:p w14:paraId="4EDDF3A2" w14:textId="77777777" w:rsidR="00FB7E5E" w:rsidRPr="000C7A88" w:rsidRDefault="00FB7E5E" w:rsidP="00B912A5">
            <w:pPr>
              <w:spacing w:line="240" w:lineRule="auto"/>
              <w:rPr>
                <w:szCs w:val="20"/>
                <w:rtl/>
              </w:rPr>
            </w:pPr>
          </w:p>
        </w:tc>
        <w:tc>
          <w:tcPr>
            <w:tcW w:w="1163" w:type="dxa"/>
            <w:tcBorders>
              <w:left w:val="single" w:sz="4" w:space="0" w:color="auto"/>
              <w:bottom w:val="single" w:sz="4" w:space="0" w:color="auto"/>
              <w:right w:val="single" w:sz="4" w:space="0" w:color="auto"/>
            </w:tcBorders>
            <w:shd w:val="clear" w:color="auto" w:fill="auto"/>
          </w:tcPr>
          <w:p w14:paraId="33D88045" w14:textId="77777777" w:rsidR="00FB7E5E" w:rsidRPr="000C7A88" w:rsidRDefault="00FB7E5E" w:rsidP="00B912A5">
            <w:pPr>
              <w:spacing w:line="240" w:lineRule="auto"/>
              <w:rPr>
                <w:szCs w:val="20"/>
                <w:rtl/>
              </w:rPr>
            </w:pPr>
          </w:p>
        </w:tc>
        <w:tc>
          <w:tcPr>
            <w:tcW w:w="992" w:type="dxa"/>
            <w:tcBorders>
              <w:left w:val="single" w:sz="4" w:space="0" w:color="auto"/>
              <w:bottom w:val="single" w:sz="4" w:space="0" w:color="auto"/>
              <w:right w:val="single" w:sz="4" w:space="0" w:color="auto"/>
            </w:tcBorders>
            <w:shd w:val="clear" w:color="auto" w:fill="auto"/>
          </w:tcPr>
          <w:p w14:paraId="13BD988F" w14:textId="77777777" w:rsidR="00FB7E5E" w:rsidRPr="000C7A88" w:rsidRDefault="00FB7E5E" w:rsidP="00B912A5">
            <w:pPr>
              <w:spacing w:line="240" w:lineRule="auto"/>
              <w:rPr>
                <w:szCs w:val="20"/>
                <w:rtl/>
              </w:rPr>
            </w:pPr>
          </w:p>
        </w:tc>
        <w:tc>
          <w:tcPr>
            <w:tcW w:w="992" w:type="dxa"/>
            <w:tcBorders>
              <w:left w:val="single" w:sz="4" w:space="0" w:color="auto"/>
              <w:bottom w:val="single" w:sz="4" w:space="0" w:color="auto"/>
              <w:right w:val="single" w:sz="4" w:space="0" w:color="auto"/>
            </w:tcBorders>
            <w:shd w:val="clear" w:color="auto" w:fill="FFFFFF" w:themeFill="background1"/>
          </w:tcPr>
          <w:p w14:paraId="6B924FFB" w14:textId="77777777" w:rsidR="00FB7E5E" w:rsidRPr="000C7A88" w:rsidRDefault="00FB7E5E" w:rsidP="00B912A5">
            <w:pPr>
              <w:spacing w:line="240" w:lineRule="auto"/>
              <w:rPr>
                <w:szCs w:val="20"/>
                <w:rtl/>
              </w:rPr>
            </w:pPr>
          </w:p>
        </w:tc>
        <w:tc>
          <w:tcPr>
            <w:tcW w:w="1986" w:type="dxa"/>
            <w:tcBorders>
              <w:left w:val="single" w:sz="4" w:space="0" w:color="auto"/>
              <w:bottom w:val="single" w:sz="4" w:space="0" w:color="auto"/>
              <w:right w:val="single" w:sz="4" w:space="0" w:color="auto"/>
            </w:tcBorders>
            <w:shd w:val="clear" w:color="auto" w:fill="FFFFFF" w:themeFill="background1"/>
          </w:tcPr>
          <w:p w14:paraId="67134C90" w14:textId="77777777" w:rsidR="00FB7E5E" w:rsidRPr="000C7A88" w:rsidRDefault="00FB7E5E"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14:paraId="6A6D1E3B" w14:textId="77777777" w:rsidR="00FB7E5E" w:rsidRPr="000C7A88" w:rsidRDefault="00FB7E5E"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14:paraId="772DA92D" w14:textId="77777777" w:rsidR="00FB7E5E" w:rsidRPr="000C7A88" w:rsidRDefault="00FB7E5E"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14:paraId="2DC02B32" w14:textId="77777777" w:rsidR="00FB7E5E" w:rsidRPr="000C7A88" w:rsidRDefault="00FB7E5E" w:rsidP="00B912A5">
            <w:pPr>
              <w:spacing w:line="240" w:lineRule="auto"/>
              <w:rPr>
                <w:szCs w:val="20"/>
                <w:rtl/>
              </w:rPr>
            </w:pPr>
          </w:p>
        </w:tc>
      </w:tr>
    </w:tbl>
    <w:p w14:paraId="28CAC8AF" w14:textId="77777777" w:rsidR="00B912A5" w:rsidRPr="000C7A88" w:rsidRDefault="00B912A5" w:rsidP="00B912A5">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14:paraId="0681B0DA" w14:textId="77777777" w:rsidR="00B912A5" w:rsidRPr="000C7A88" w:rsidRDefault="00B912A5" w:rsidP="00B912A5">
      <w:pPr>
        <w:rPr>
          <w:rtl/>
        </w:rPr>
      </w:pPr>
    </w:p>
    <w:p w14:paraId="7CD23478" w14:textId="77777777" w:rsidR="00B912A5" w:rsidRPr="000C7A88" w:rsidRDefault="00B912A5" w:rsidP="00B912A5">
      <w:pPr>
        <w:rPr>
          <w:rtl/>
        </w:rPr>
      </w:pPr>
    </w:p>
    <w:p w14:paraId="6D20A8E8" w14:textId="77777777" w:rsidR="00B912A5" w:rsidRPr="000C7A88" w:rsidRDefault="00B912A5" w:rsidP="00B912A5">
      <w:pPr>
        <w:rPr>
          <w:rtl/>
        </w:rPr>
      </w:pPr>
      <w:r w:rsidRPr="000C7A88">
        <w:rPr>
          <w:rFonts w:hint="cs"/>
          <w:rtl/>
        </w:rPr>
        <w:lastRenderedPageBreak/>
        <w:t xml:space="preserve">חתימת </w:t>
      </w:r>
      <w:r w:rsidRPr="000C7A88">
        <w:rPr>
          <w:rtl/>
        </w:rPr>
        <w:t xml:space="preserve">המציע: </w:t>
      </w:r>
    </w:p>
    <w:p w14:paraId="18FCB841" w14:textId="77777777" w:rsidR="00B912A5" w:rsidRPr="000C7A88" w:rsidRDefault="00B912A5" w:rsidP="00B912A5">
      <w:pPr>
        <w:rPr>
          <w:rtl/>
        </w:rPr>
      </w:pPr>
    </w:p>
    <w:p w14:paraId="323565B6" w14:textId="77777777" w:rsidR="00B912A5" w:rsidRPr="000C7A88" w:rsidRDefault="00B912A5" w:rsidP="00B912A5">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B912A5" w:rsidRPr="000C7A88" w14:paraId="489E9A6E" w14:textId="77777777" w:rsidTr="00B912A5">
        <w:trPr>
          <w:jc w:val="center"/>
        </w:trPr>
        <w:tc>
          <w:tcPr>
            <w:tcW w:w="2835" w:type="dxa"/>
          </w:tcPr>
          <w:p w14:paraId="458BD7A0" w14:textId="77777777" w:rsidR="00B912A5" w:rsidRPr="000C7A88" w:rsidRDefault="00B912A5" w:rsidP="00B912A5">
            <w:pPr>
              <w:pStyle w:val="Normal7"/>
              <w:spacing w:before="0" w:line="240" w:lineRule="auto"/>
              <w:jc w:val="center"/>
              <w:rPr>
                <w:rtl/>
              </w:rPr>
            </w:pPr>
            <w:r w:rsidRPr="000C7A88">
              <w:rPr>
                <w:rFonts w:hint="cs"/>
                <w:rtl/>
              </w:rPr>
              <w:t>_________________</w:t>
            </w:r>
          </w:p>
        </w:tc>
        <w:tc>
          <w:tcPr>
            <w:tcW w:w="2835" w:type="dxa"/>
          </w:tcPr>
          <w:p w14:paraId="20DBED2B" w14:textId="77777777" w:rsidR="00B912A5" w:rsidRPr="000C7A88" w:rsidRDefault="00B912A5" w:rsidP="00B912A5">
            <w:pPr>
              <w:pStyle w:val="Normal7"/>
              <w:spacing w:before="0" w:line="240" w:lineRule="auto"/>
              <w:jc w:val="center"/>
              <w:rPr>
                <w:rtl/>
              </w:rPr>
            </w:pPr>
            <w:r w:rsidRPr="000C7A88">
              <w:rPr>
                <w:rFonts w:hint="cs"/>
                <w:rtl/>
              </w:rPr>
              <w:t>_________________</w:t>
            </w:r>
          </w:p>
        </w:tc>
        <w:tc>
          <w:tcPr>
            <w:tcW w:w="2835" w:type="dxa"/>
            <w:gridSpan w:val="2"/>
          </w:tcPr>
          <w:p w14:paraId="30264E82" w14:textId="77777777" w:rsidR="00B912A5" w:rsidRPr="000C7A88" w:rsidRDefault="00B912A5" w:rsidP="00B912A5">
            <w:pPr>
              <w:pStyle w:val="Normal7"/>
              <w:spacing w:before="0" w:line="240" w:lineRule="auto"/>
              <w:jc w:val="center"/>
              <w:rPr>
                <w:rtl/>
              </w:rPr>
            </w:pPr>
            <w:r w:rsidRPr="000C7A88">
              <w:rPr>
                <w:rFonts w:hint="cs"/>
                <w:rtl/>
              </w:rPr>
              <w:t>_________________</w:t>
            </w:r>
          </w:p>
        </w:tc>
      </w:tr>
      <w:tr w:rsidR="00B912A5" w:rsidRPr="000C7A88" w14:paraId="03D70AAA" w14:textId="77777777" w:rsidTr="00B912A5">
        <w:trPr>
          <w:gridAfter w:val="1"/>
          <w:wAfter w:w="511" w:type="dxa"/>
          <w:jc w:val="center"/>
        </w:trPr>
        <w:tc>
          <w:tcPr>
            <w:tcW w:w="2835" w:type="dxa"/>
            <w:vAlign w:val="center"/>
          </w:tcPr>
          <w:p w14:paraId="07975990" w14:textId="77777777" w:rsidR="00B912A5" w:rsidRPr="000C7A88" w:rsidRDefault="00B912A5" w:rsidP="00B912A5">
            <w:pPr>
              <w:pStyle w:val="Normal7"/>
              <w:spacing w:before="0" w:line="240" w:lineRule="auto"/>
              <w:jc w:val="center"/>
              <w:rPr>
                <w:rtl/>
              </w:rPr>
            </w:pPr>
            <w:r w:rsidRPr="000C7A88">
              <w:rPr>
                <w:rFonts w:hint="cs"/>
                <w:rtl/>
              </w:rPr>
              <w:t>תאריך</w:t>
            </w:r>
          </w:p>
        </w:tc>
        <w:tc>
          <w:tcPr>
            <w:tcW w:w="2835" w:type="dxa"/>
            <w:vAlign w:val="center"/>
          </w:tcPr>
          <w:p w14:paraId="5453967E" w14:textId="77777777" w:rsidR="00B912A5" w:rsidRPr="000C7A88" w:rsidRDefault="00B912A5" w:rsidP="00B912A5">
            <w:pPr>
              <w:pStyle w:val="Normal7"/>
              <w:spacing w:before="0" w:line="240" w:lineRule="auto"/>
              <w:jc w:val="center"/>
              <w:rPr>
                <w:rtl/>
              </w:rPr>
            </w:pPr>
            <w:r w:rsidRPr="000C7A88">
              <w:rPr>
                <w:rFonts w:hint="cs"/>
                <w:rtl/>
              </w:rPr>
              <w:t>שם החותם</w:t>
            </w:r>
          </w:p>
        </w:tc>
        <w:tc>
          <w:tcPr>
            <w:tcW w:w="2324" w:type="dxa"/>
            <w:vAlign w:val="center"/>
          </w:tcPr>
          <w:p w14:paraId="25C14DEC" w14:textId="77777777" w:rsidR="00B912A5" w:rsidRPr="000C7A88" w:rsidRDefault="00B912A5" w:rsidP="00B912A5">
            <w:pPr>
              <w:pStyle w:val="Normal7"/>
              <w:spacing w:before="0" w:line="240" w:lineRule="auto"/>
              <w:jc w:val="center"/>
              <w:rPr>
                <w:rtl/>
              </w:rPr>
            </w:pPr>
            <w:r w:rsidRPr="000C7A88">
              <w:rPr>
                <w:rtl/>
              </w:rPr>
              <w:t>חתימה/חותמת</w:t>
            </w:r>
          </w:p>
        </w:tc>
      </w:tr>
    </w:tbl>
    <w:p w14:paraId="6BC0CA83" w14:textId="77777777" w:rsidR="00B912A5" w:rsidRPr="000C7A88" w:rsidRDefault="00B912A5" w:rsidP="00B912A5">
      <w:pPr>
        <w:rPr>
          <w:rtl/>
        </w:rPr>
      </w:pPr>
    </w:p>
    <w:p w14:paraId="5E25EA9D" w14:textId="77777777" w:rsidR="00B912A5" w:rsidRPr="000C7A88" w:rsidRDefault="00B912A5" w:rsidP="00B912A5">
      <w:pPr>
        <w:rPr>
          <w:rtl/>
        </w:rPr>
      </w:pPr>
    </w:p>
    <w:p w14:paraId="6FA67FF2" w14:textId="77777777" w:rsidR="00B912A5" w:rsidRPr="000C7A88" w:rsidRDefault="00B912A5" w:rsidP="00B912A5">
      <w:pPr>
        <w:spacing w:line="240" w:lineRule="auto"/>
        <w:jc w:val="center"/>
        <w:rPr>
          <w:rFonts w:asciiTheme="majorBidi" w:hAnsiTheme="majorBidi"/>
          <w:u w:val="single"/>
          <w:rtl/>
        </w:rPr>
      </w:pPr>
      <w:r w:rsidRPr="000C7A88">
        <w:rPr>
          <w:rFonts w:asciiTheme="majorBidi" w:hAnsiTheme="majorBidi"/>
          <w:u w:val="single"/>
          <w:rtl/>
        </w:rPr>
        <w:t>אישור עורך דין</w:t>
      </w:r>
    </w:p>
    <w:p w14:paraId="61874ADE" w14:textId="77777777" w:rsidR="00B912A5" w:rsidRPr="000C7A88" w:rsidRDefault="00B912A5" w:rsidP="00B912A5">
      <w:pPr>
        <w:spacing w:line="240" w:lineRule="auto"/>
        <w:rPr>
          <w:rFonts w:asciiTheme="majorBidi" w:hAnsiTheme="majorBidi"/>
          <w:rtl/>
        </w:rPr>
      </w:pPr>
    </w:p>
    <w:p w14:paraId="1E500C7A" w14:textId="77777777" w:rsidR="00B912A5" w:rsidRPr="000C7A88" w:rsidRDefault="00B912A5" w:rsidP="00B912A5">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FFB7863" w14:textId="77777777" w:rsidR="00B912A5" w:rsidRPr="000C7A88" w:rsidRDefault="00B912A5" w:rsidP="00B912A5">
      <w:pPr>
        <w:spacing w:line="240" w:lineRule="auto"/>
        <w:ind w:left="108"/>
        <w:rPr>
          <w:rFonts w:asciiTheme="majorBidi" w:hAnsiTheme="majorBidi"/>
        </w:rPr>
      </w:pPr>
    </w:p>
    <w:p w14:paraId="6D466686" w14:textId="77777777" w:rsidR="00B912A5" w:rsidRPr="000C7A88" w:rsidRDefault="00B912A5" w:rsidP="00B912A5">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14:paraId="40D8068F" w14:textId="77777777" w:rsidR="00B912A5" w:rsidRPr="000C7A88" w:rsidRDefault="00B912A5" w:rsidP="00B912A5">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14:paraId="488C96D3" w14:textId="09A65B8E" w:rsidR="00697418" w:rsidRPr="000C7A88" w:rsidRDefault="00697418">
      <w:pPr>
        <w:bidi w:val="0"/>
        <w:spacing w:line="240" w:lineRule="auto"/>
        <w:jc w:val="left"/>
        <w:rPr>
          <w:noProof/>
        </w:rPr>
      </w:pPr>
      <w:r w:rsidRPr="000C7A88">
        <w:rPr>
          <w:noProof/>
          <w:rtl/>
        </w:rPr>
        <w:br w:type="page"/>
      </w:r>
    </w:p>
    <w:p w14:paraId="32DFB057" w14:textId="09F55751" w:rsidR="00B912A5" w:rsidRPr="000C7A88" w:rsidRDefault="00B912A5" w:rsidP="00726049">
      <w:pPr>
        <w:spacing w:after="120"/>
        <w:rPr>
          <w:sz w:val="28"/>
          <w:rtl/>
        </w:rPr>
      </w:pPr>
      <w:bookmarkStart w:id="639" w:name="פנייה_פרטנית_נספח_חלקים_חסויים"/>
      <w:bookmarkEnd w:id="634"/>
      <w:bookmarkEnd w:id="635"/>
      <w:r w:rsidRPr="000C7A88">
        <w:rPr>
          <w:rFonts w:hint="eastAsia"/>
          <w:b/>
          <w:bCs/>
          <w:noProof/>
          <w:sz w:val="28"/>
          <w:szCs w:val="28"/>
          <w:u w:val="single"/>
          <w:rtl/>
        </w:rPr>
        <w:lastRenderedPageBreak/>
        <w:t>נספח</w:t>
      </w:r>
      <w:r w:rsidRPr="000C7A88">
        <w:rPr>
          <w:b/>
          <w:bCs/>
          <w:noProof/>
          <w:sz w:val="28"/>
          <w:szCs w:val="28"/>
          <w:u w:val="single"/>
          <w:rtl/>
        </w:rPr>
        <w:t xml:space="preserve"> </w:t>
      </w:r>
      <w:r w:rsidRPr="000C7A88">
        <w:rPr>
          <w:b/>
          <w:bCs/>
          <w:noProof/>
          <w:sz w:val="28"/>
          <w:szCs w:val="28"/>
          <w:u w:val="single"/>
          <w:rtl/>
        </w:rPr>
        <w:fldChar w:fldCharType="begin" w:fldLock="1"/>
      </w:r>
      <w:r w:rsidRPr="000C7A88">
        <w:rPr>
          <w:b/>
          <w:bCs/>
          <w:noProof/>
          <w:sz w:val="28"/>
          <w:szCs w:val="28"/>
          <w:u w:val="single"/>
          <w:rtl/>
        </w:rPr>
        <w:instrText xml:space="preserve"> </w:instrText>
      </w:r>
      <w:r w:rsidRPr="000C7A88">
        <w:rPr>
          <w:b/>
          <w:bCs/>
          <w:noProof/>
          <w:sz w:val="28"/>
          <w:szCs w:val="28"/>
          <w:u w:val="single"/>
        </w:rPr>
        <w:instrText>AUTONUM  \* Arabic \s</w:instrText>
      </w:r>
      <w:r w:rsidRPr="000C7A88">
        <w:rPr>
          <w:b/>
          <w:bCs/>
          <w:noProof/>
          <w:sz w:val="28"/>
          <w:szCs w:val="28"/>
          <w:u w:val="single"/>
          <w:rtl/>
        </w:rPr>
        <w:instrText xml:space="preserve"> " -" </w:instrText>
      </w:r>
      <w:r w:rsidRPr="000C7A88">
        <w:rPr>
          <w:b/>
          <w:bCs/>
          <w:noProof/>
          <w:sz w:val="28"/>
          <w:szCs w:val="28"/>
          <w:u w:val="single"/>
          <w:rtl/>
        </w:rPr>
        <w:fldChar w:fldCharType="end"/>
      </w:r>
      <w:bookmarkEnd w:id="639"/>
      <w:r w:rsidRPr="000C7A88">
        <w:rPr>
          <w:rFonts w:hint="cs"/>
          <w:b/>
          <w:bCs/>
          <w:noProof/>
          <w:sz w:val="28"/>
          <w:szCs w:val="28"/>
          <w:u w:val="single"/>
          <w:rtl/>
        </w:rPr>
        <w:t>לפנייה הפרטנית</w:t>
      </w:r>
      <w:r w:rsidRPr="000C7A88">
        <w:rPr>
          <w:b/>
          <w:bCs/>
          <w:noProof/>
          <w:sz w:val="28"/>
          <w:szCs w:val="28"/>
          <w:u w:val="single"/>
          <w:rtl/>
        </w:rPr>
        <w:t xml:space="preserve"> </w:t>
      </w:r>
      <w:r w:rsidRPr="000C7A88">
        <w:rPr>
          <w:b/>
          <w:bCs/>
          <w:noProof/>
          <w:sz w:val="28"/>
          <w:szCs w:val="28"/>
          <w:u w:val="single"/>
          <w:rtl/>
        </w:rPr>
        <w:tab/>
      </w:r>
      <w:bookmarkStart w:id="640" w:name="פנייה_פרטנית_נספח_חלקים_חסויים_כותרת"/>
      <w:r w:rsidRPr="000C7A88">
        <w:rPr>
          <w:rFonts w:hint="eastAsia"/>
          <w:b/>
          <w:bCs/>
          <w:noProof/>
          <w:sz w:val="28"/>
          <w:szCs w:val="28"/>
          <w:u w:val="single"/>
          <w:rtl/>
        </w:rPr>
        <w:t>חלקים</w:t>
      </w:r>
      <w:r w:rsidRPr="000C7A88">
        <w:rPr>
          <w:b/>
          <w:bCs/>
          <w:noProof/>
          <w:sz w:val="28"/>
          <w:szCs w:val="28"/>
          <w:u w:val="single"/>
          <w:rtl/>
        </w:rPr>
        <w:t xml:space="preserve"> </w:t>
      </w:r>
      <w:r w:rsidRPr="000C7A88">
        <w:rPr>
          <w:rFonts w:hint="eastAsia"/>
          <w:b/>
          <w:bCs/>
          <w:noProof/>
          <w:sz w:val="28"/>
          <w:szCs w:val="28"/>
          <w:u w:val="single"/>
          <w:rtl/>
        </w:rPr>
        <w:t>חסויים</w:t>
      </w:r>
      <w:r w:rsidRPr="000C7A88">
        <w:rPr>
          <w:b/>
          <w:bCs/>
          <w:noProof/>
          <w:sz w:val="28"/>
          <w:szCs w:val="28"/>
          <w:u w:val="single"/>
          <w:rtl/>
        </w:rPr>
        <w:t xml:space="preserve"> </w:t>
      </w:r>
      <w:r w:rsidRPr="000C7A88">
        <w:rPr>
          <w:rFonts w:hint="eastAsia"/>
          <w:b/>
          <w:bCs/>
          <w:noProof/>
          <w:sz w:val="28"/>
          <w:szCs w:val="28"/>
          <w:u w:val="single"/>
          <w:rtl/>
        </w:rPr>
        <w:t>בהצעה</w:t>
      </w:r>
      <w:bookmarkEnd w:id="640"/>
    </w:p>
    <w:p w14:paraId="4A7CC1FC" w14:textId="27D53555" w:rsidR="00B912A5" w:rsidRPr="000C7A88" w:rsidRDefault="00B912A5" w:rsidP="00B912A5">
      <w:pPr>
        <w:pStyle w:val="HNormal"/>
        <w:spacing w:after="240"/>
        <w:rPr>
          <w:rFonts w:cs="David"/>
          <w:color w:val="000000"/>
          <w:lang w:eastAsia="en-US"/>
        </w:rPr>
      </w:pPr>
      <w:r w:rsidRPr="000C7A88">
        <w:rPr>
          <w:rFonts w:cs="David" w:hint="eastAsia"/>
          <w:color w:val="000000"/>
          <w:rtl/>
          <w:lang w:eastAsia="en-US"/>
        </w:rPr>
        <w:t>אני</w:t>
      </w:r>
      <w:r w:rsidRPr="000C7A88">
        <w:rPr>
          <w:rFonts w:cs="David"/>
          <w:color w:val="000000"/>
          <w:rtl/>
          <w:lang w:eastAsia="en-US"/>
        </w:rPr>
        <w:t xml:space="preserve">, המציע </w:t>
      </w:r>
      <w:r w:rsidRPr="000C7A88">
        <w:rPr>
          <w:rFonts w:cs="David" w:hint="eastAsia"/>
          <w:b/>
          <w:bCs/>
          <w:color w:val="000000"/>
          <w:rtl/>
        </w:rPr>
        <w:t>פנייה</w:t>
      </w:r>
      <w:r w:rsidRPr="000C7A88">
        <w:rPr>
          <w:rFonts w:cs="David"/>
          <w:b/>
          <w:bCs/>
          <w:color w:val="000000"/>
          <w:rtl/>
        </w:rPr>
        <w:t xml:space="preserve"> </w:t>
      </w:r>
      <w:r w:rsidRPr="000C7A88">
        <w:rPr>
          <w:rFonts w:cs="David" w:hint="eastAsia"/>
          <w:b/>
          <w:bCs/>
          <w:color w:val="000000"/>
          <w:rtl/>
        </w:rPr>
        <w:t>פרטנית</w:t>
      </w:r>
      <w:r w:rsidRPr="000C7A88">
        <w:rPr>
          <w:rFonts w:cs="David"/>
          <w:b/>
          <w:bCs/>
          <w:color w:val="000000"/>
          <w:rtl/>
        </w:rPr>
        <w:t xml:space="preserve"> </w:t>
      </w:r>
      <w:r w:rsidRPr="000C7A88">
        <w:rPr>
          <w:rFonts w:cs="David" w:hint="eastAsia"/>
          <w:b/>
          <w:bCs/>
          <w:color w:val="000000"/>
          <w:rtl/>
        </w:rPr>
        <w:t>מס</w:t>
      </w:r>
      <w:r w:rsidRPr="000C7A88">
        <w:rPr>
          <w:rFonts w:cs="David"/>
          <w:b/>
          <w:bCs/>
          <w:color w:val="000000"/>
          <w:rtl/>
        </w:rPr>
        <w:t>'</w:t>
      </w:r>
      <w:r w:rsidRPr="000C7A88">
        <w:rPr>
          <w:rFonts w:cs="David"/>
          <w:b/>
          <w:bCs/>
          <w:color w:val="000000"/>
          <w:rtl/>
        </w:rPr>
        <w:fldChar w:fldCharType="begin" w:fldLock="1"/>
      </w:r>
      <w:r w:rsidRPr="000C7A88">
        <w:rPr>
          <w:rFonts w:cs="David"/>
          <w:b/>
          <w:bCs/>
          <w:color w:val="000000"/>
          <w:rtl/>
        </w:rPr>
        <w:instrText xml:space="preserve"> </w:instrText>
      </w:r>
      <w:r w:rsidRPr="000C7A88">
        <w:rPr>
          <w:rFonts w:cs="David"/>
          <w:b/>
          <w:bCs/>
          <w:color w:val="000000"/>
        </w:rPr>
        <w:instrText>REF</w:instrText>
      </w:r>
      <w:r w:rsidRPr="000C7A88">
        <w:rPr>
          <w:rFonts w:cs="David"/>
          <w:b/>
          <w:bCs/>
          <w:color w:val="000000"/>
          <w:rtl/>
        </w:rPr>
        <w:instrText xml:space="preserve"> מספר_פנייה_פרטנית \</w:instrText>
      </w:r>
      <w:r w:rsidRPr="000C7A88">
        <w:rPr>
          <w:rFonts w:cs="David"/>
          <w:b/>
          <w:bCs/>
          <w:color w:val="000000"/>
        </w:rPr>
        <w:instrText>h</w:instrText>
      </w:r>
      <w:r w:rsidRPr="000C7A88">
        <w:rPr>
          <w:rFonts w:cs="David"/>
          <w:b/>
          <w:bCs/>
          <w:color w:val="000000"/>
          <w:rtl/>
        </w:rPr>
        <w:instrText xml:space="preserve">  \* </w:instrText>
      </w:r>
      <w:r w:rsidRPr="000C7A88">
        <w:rPr>
          <w:rFonts w:cs="David"/>
          <w:b/>
          <w:bCs/>
          <w:color w:val="000000"/>
        </w:rPr>
        <w:instrText>MERGEFORMAT</w:instrText>
      </w:r>
      <w:r w:rsidRPr="000C7A88">
        <w:rPr>
          <w:rFonts w:cs="David"/>
          <w:b/>
          <w:bCs/>
          <w:color w:val="000000"/>
          <w:rtl/>
        </w:rPr>
        <w:instrText xml:space="preserve"> </w:instrText>
      </w:r>
      <w:r w:rsidRPr="000C7A88">
        <w:rPr>
          <w:rFonts w:cs="David"/>
          <w:b/>
          <w:bCs/>
          <w:color w:val="000000"/>
          <w:rtl/>
        </w:rPr>
      </w:r>
      <w:r w:rsidRPr="000C7A88">
        <w:rPr>
          <w:rFonts w:cs="David"/>
          <w:b/>
          <w:bCs/>
          <w:color w:val="000000"/>
          <w:rtl/>
        </w:rPr>
        <w:fldChar w:fldCharType="separate"/>
      </w:r>
      <w:r w:rsidR="00CB308F" w:rsidRPr="000C7A88">
        <w:rPr>
          <w:rFonts w:cs="David"/>
          <w:b/>
          <w:bCs/>
          <w:rtl/>
        </w:rPr>
        <w:t xml:space="preserve"> </w:t>
      </w:r>
      <w:r w:rsidR="00CB308F" w:rsidRPr="000C7A88">
        <w:rPr>
          <w:rFonts w:cs="David"/>
          <w:b/>
          <w:bCs/>
        </w:rPr>
        <w:t>XXX</w:t>
      </w:r>
      <w:r w:rsidR="00CB308F" w:rsidRPr="000C7A88">
        <w:rPr>
          <w:rFonts w:cs="David"/>
          <w:b/>
          <w:bCs/>
          <w:rtl/>
        </w:rPr>
        <w:t>/</w:t>
      </w:r>
      <w:r w:rsidR="00CB308F" w:rsidRPr="000C7A88">
        <w:rPr>
          <w:rFonts w:cs="David"/>
          <w:b/>
          <w:bCs/>
        </w:rPr>
        <w:t>XX</w:t>
      </w:r>
      <w:r w:rsidR="00CB308F" w:rsidRPr="000C7A88">
        <w:rPr>
          <w:rFonts w:cs="David"/>
          <w:b/>
          <w:bCs/>
          <w:rtl/>
        </w:rPr>
        <w:t xml:space="preserve"> </w:t>
      </w:r>
      <w:r w:rsidRPr="000C7A88">
        <w:rPr>
          <w:rFonts w:cs="David"/>
          <w:color w:val="000000"/>
          <w:rtl/>
        </w:rPr>
        <w:fldChar w:fldCharType="end"/>
      </w:r>
      <w:r w:rsidRPr="000C7A88">
        <w:rPr>
          <w:rFonts w:cs="David"/>
          <w:color w:val="000000"/>
          <w:rtl/>
        </w:rPr>
        <w:t xml:space="preserve"> – </w:t>
      </w:r>
      <w:r w:rsidRPr="000C7A88">
        <w:rPr>
          <w:rFonts w:cs="David"/>
          <w:color w:val="000000"/>
          <w:rtl/>
        </w:rPr>
        <w:fldChar w:fldCharType="begin" w:fldLock="1"/>
      </w:r>
      <w:r w:rsidRPr="000C7A88">
        <w:rPr>
          <w:rFonts w:cs="David"/>
          <w:color w:val="000000"/>
          <w:rtl/>
        </w:rPr>
        <w:instrText xml:space="preserve"> </w:instrText>
      </w:r>
      <w:r w:rsidRPr="000C7A88">
        <w:rPr>
          <w:rFonts w:cs="David"/>
          <w:color w:val="000000"/>
        </w:rPr>
        <w:instrText>REF</w:instrText>
      </w:r>
      <w:r w:rsidRPr="000C7A88">
        <w:rPr>
          <w:rFonts w:cs="David"/>
          <w:color w:val="000000"/>
          <w:rtl/>
        </w:rPr>
        <w:instrText xml:space="preserve"> נושא_פנייה_פרטנית \</w:instrText>
      </w:r>
      <w:r w:rsidRPr="000C7A88">
        <w:rPr>
          <w:rFonts w:cs="David"/>
          <w:color w:val="000000"/>
        </w:rPr>
        <w:instrText>h</w:instrText>
      </w:r>
      <w:r w:rsidRPr="000C7A88">
        <w:rPr>
          <w:rFonts w:cs="David"/>
          <w:color w:val="000000"/>
          <w:rtl/>
        </w:rPr>
        <w:instrText xml:space="preserve">  \* </w:instrText>
      </w:r>
      <w:r w:rsidRPr="000C7A88">
        <w:rPr>
          <w:rFonts w:cs="David"/>
          <w:color w:val="000000"/>
        </w:rPr>
        <w:instrText>MERGEFORMAT</w:instrText>
      </w:r>
      <w:r w:rsidRPr="000C7A88">
        <w:rPr>
          <w:rFonts w:cs="David"/>
          <w:color w:val="000000"/>
          <w:rtl/>
        </w:rPr>
        <w:instrText xml:space="preserve"> </w:instrText>
      </w:r>
      <w:r w:rsidRPr="000C7A88">
        <w:rPr>
          <w:rFonts w:cs="David"/>
          <w:color w:val="000000"/>
          <w:rtl/>
        </w:rPr>
      </w:r>
      <w:r w:rsidRPr="000C7A88">
        <w:rPr>
          <w:rFonts w:cs="David"/>
          <w:color w:val="000000"/>
          <w:rtl/>
        </w:rPr>
        <w:fldChar w:fldCharType="separate"/>
      </w:r>
      <w:r w:rsidR="00CB308F" w:rsidRPr="000C7A88">
        <w:rPr>
          <w:rFonts w:cs="David" w:hint="eastAsia"/>
          <w:b/>
          <w:bCs/>
          <w:rtl/>
        </w:rPr>
        <w:t>אספקת</w:t>
      </w:r>
      <w:r w:rsidR="00CB308F" w:rsidRPr="000C7A88">
        <w:rPr>
          <w:rFonts w:cs="David"/>
          <w:b/>
          <w:bCs/>
          <w:rtl/>
        </w:rPr>
        <w:t xml:space="preserve"> שירות</w:t>
      </w:r>
      <w:r w:rsidR="00CB308F" w:rsidRPr="000C7A88">
        <w:rPr>
          <w:rFonts w:cs="David" w:hint="eastAsia"/>
          <w:b/>
          <w:bCs/>
          <w:rtl/>
        </w:rPr>
        <w:t>י</w:t>
      </w:r>
      <w:r w:rsidR="00CB308F" w:rsidRPr="000C7A88">
        <w:rPr>
          <w:rFonts w:cs="David"/>
          <w:b/>
          <w:bCs/>
          <w:rtl/>
        </w:rPr>
        <w:t xml:space="preserve"> ייעוץ </w:t>
      </w:r>
      <w:r w:rsidR="00CB308F" w:rsidRPr="000C7A88">
        <w:rPr>
          <w:rFonts w:cs="David" w:hint="eastAsia"/>
          <w:b/>
          <w:bCs/>
          <w:rtl/>
        </w:rPr>
        <w:t>בנושא</w:t>
      </w:r>
      <w:r w:rsidR="00CB308F" w:rsidRPr="000C7A88">
        <w:rPr>
          <w:rFonts w:cs="David"/>
          <w:b/>
          <w:bCs/>
          <w:rtl/>
        </w:rPr>
        <w:t xml:space="preserve"> _</w:t>
      </w:r>
      <w:r w:rsidR="00CB308F" w:rsidRPr="000C7A88">
        <w:rPr>
          <w:b/>
          <w:bCs/>
          <w:sz w:val="28"/>
          <w:szCs w:val="28"/>
          <w:u w:val="single"/>
          <w:rtl/>
        </w:rPr>
        <w:t>___________</w:t>
      </w:r>
      <w:r w:rsidRPr="000C7A88">
        <w:rPr>
          <w:rFonts w:cs="David"/>
          <w:color w:val="000000"/>
          <w:rtl/>
        </w:rPr>
        <w:fldChar w:fldCharType="end"/>
      </w:r>
      <w:r w:rsidRPr="000C7A88">
        <w:rPr>
          <w:rFonts w:cs="David"/>
          <w:color w:val="000000"/>
          <w:rtl/>
          <w:lang w:eastAsia="en-US"/>
        </w:rPr>
        <w:t xml:space="preserve"> מבקש, שלא תינתן זכות עיון</w:t>
      </w:r>
      <w:r w:rsidRPr="000C7A88">
        <w:rPr>
          <w:rFonts w:cs="David" w:hint="cs"/>
          <w:color w:val="000000"/>
          <w:rtl/>
          <w:lang w:eastAsia="en-US"/>
        </w:rPr>
        <w:t xml:space="preserve"> בסעיפים הבאים בהצעתי, בשל היותם סוד מסחרי או מקצועי:</w:t>
      </w:r>
    </w:p>
    <w:p w14:paraId="2F2ACC38" w14:textId="77777777" w:rsidR="00B912A5" w:rsidRPr="000C7A88" w:rsidRDefault="00B912A5" w:rsidP="00B912A5">
      <w:pPr>
        <w:pStyle w:val="HNormal"/>
        <w:tabs>
          <w:tab w:val="left" w:leader="underscore" w:pos="9354"/>
        </w:tabs>
        <w:spacing w:after="240"/>
        <w:rPr>
          <w:rFonts w:cs="David"/>
          <w:color w:val="000000"/>
          <w:lang w:eastAsia="en-US"/>
        </w:rPr>
      </w:pPr>
      <w:r w:rsidRPr="000C7A88">
        <w:rPr>
          <w:rFonts w:cs="David" w:hint="cs"/>
          <w:color w:val="000000"/>
          <w:rtl/>
          <w:lang w:eastAsia="en-US"/>
        </w:rPr>
        <w:tab/>
      </w:r>
    </w:p>
    <w:p w14:paraId="17E95ADC" w14:textId="77777777" w:rsidR="00B912A5" w:rsidRPr="000C7A88" w:rsidRDefault="00B912A5" w:rsidP="00B912A5">
      <w:pPr>
        <w:pStyle w:val="HNormal"/>
        <w:tabs>
          <w:tab w:val="left" w:leader="underscore" w:pos="9354"/>
        </w:tabs>
        <w:spacing w:after="240"/>
        <w:rPr>
          <w:rFonts w:cs="David"/>
          <w:color w:val="000000"/>
          <w:rtl/>
          <w:lang w:eastAsia="en-US"/>
        </w:rPr>
      </w:pPr>
      <w:r w:rsidRPr="000C7A88">
        <w:rPr>
          <w:rFonts w:cs="David" w:hint="cs"/>
          <w:color w:val="000000"/>
          <w:rtl/>
          <w:lang w:eastAsia="en-US"/>
        </w:rPr>
        <w:tab/>
      </w:r>
    </w:p>
    <w:p w14:paraId="6E4F6D94" w14:textId="77777777" w:rsidR="00B912A5" w:rsidRPr="000C7A88" w:rsidRDefault="00B912A5" w:rsidP="00B912A5">
      <w:pPr>
        <w:pStyle w:val="HNormal"/>
        <w:tabs>
          <w:tab w:val="left" w:leader="underscore" w:pos="9354"/>
        </w:tabs>
        <w:spacing w:after="240"/>
        <w:rPr>
          <w:rFonts w:cs="David"/>
          <w:color w:val="000000"/>
          <w:rtl/>
          <w:lang w:eastAsia="en-US"/>
        </w:rPr>
      </w:pPr>
      <w:r w:rsidRPr="000C7A88">
        <w:rPr>
          <w:rFonts w:cs="David" w:hint="cs"/>
          <w:color w:val="000000"/>
          <w:rtl/>
          <w:lang w:eastAsia="en-US"/>
        </w:rPr>
        <w:tab/>
      </w:r>
    </w:p>
    <w:p w14:paraId="782BC7CA" w14:textId="77777777" w:rsidR="00B912A5" w:rsidRPr="000C7A88" w:rsidRDefault="00B912A5" w:rsidP="00B912A5">
      <w:pPr>
        <w:pStyle w:val="HNormal"/>
        <w:tabs>
          <w:tab w:val="left" w:leader="underscore" w:pos="9354"/>
        </w:tabs>
        <w:rPr>
          <w:rFonts w:cs="David"/>
          <w:color w:val="000000"/>
          <w:sz w:val="24"/>
          <w:rtl/>
          <w:lang w:eastAsia="en-US"/>
        </w:rPr>
      </w:pPr>
      <w:r w:rsidRPr="000C7A88">
        <w:rPr>
          <w:rFonts w:cs="David" w:hint="cs"/>
          <w:color w:val="000000"/>
          <w:sz w:val="24"/>
          <w:rtl/>
          <w:lang w:eastAsia="en-US"/>
        </w:rPr>
        <w:tab/>
      </w:r>
    </w:p>
    <w:p w14:paraId="429C887E" w14:textId="77777777" w:rsidR="00B912A5" w:rsidRPr="000C7A88" w:rsidRDefault="00B912A5" w:rsidP="00B912A5">
      <w:pPr>
        <w:pStyle w:val="HNormal"/>
        <w:spacing w:line="360" w:lineRule="auto"/>
        <w:rPr>
          <w:rFonts w:cs="David"/>
          <w:color w:val="000000"/>
          <w:sz w:val="24"/>
          <w:rtl/>
          <w:lang w:eastAsia="en-US"/>
        </w:rPr>
      </w:pPr>
    </w:p>
    <w:p w14:paraId="0A2D2A36" w14:textId="77777777" w:rsidR="00B912A5" w:rsidRPr="000C7A88" w:rsidRDefault="00B912A5" w:rsidP="00B912A5">
      <w:pPr>
        <w:pStyle w:val="HNormal"/>
        <w:spacing w:line="360" w:lineRule="auto"/>
        <w:rPr>
          <w:rFonts w:cs="David"/>
          <w:color w:val="000000"/>
          <w:sz w:val="24"/>
          <w:rtl/>
          <w:lang w:eastAsia="en-US"/>
        </w:rPr>
      </w:pPr>
      <w:r w:rsidRPr="000C7A88">
        <w:rPr>
          <w:rFonts w:cs="David" w:hint="cs"/>
          <w:color w:val="000000"/>
          <w:sz w:val="24"/>
          <w:rtl/>
          <w:lang w:eastAsia="en-US"/>
        </w:rPr>
        <w:t>מוסכם עלי, כי אם ועדת המכרזים תקבל את בקשתי הנ"ל, אזי אותם סעיפים יהיו חסויים בפני ביתר ההצעות, שיוגשו למכרז זה.</w:t>
      </w:r>
    </w:p>
    <w:p w14:paraId="01B90455" w14:textId="77777777" w:rsidR="00B912A5" w:rsidRPr="000C7A88" w:rsidRDefault="00B912A5" w:rsidP="00B912A5">
      <w:pPr>
        <w:pStyle w:val="HNormal"/>
        <w:spacing w:line="360" w:lineRule="auto"/>
        <w:rPr>
          <w:rFonts w:cs="David"/>
          <w:color w:val="000000"/>
          <w:rtl/>
          <w:lang w:eastAsia="en-US"/>
        </w:rPr>
      </w:pPr>
      <w:r w:rsidRPr="000C7A88">
        <w:rPr>
          <w:rFonts w:cs="David" w:hint="cs"/>
          <w:b/>
          <w:bCs/>
          <w:color w:val="000000"/>
          <w:sz w:val="24"/>
          <w:u w:val="single"/>
          <w:rtl/>
          <w:lang w:eastAsia="en-US"/>
        </w:rPr>
        <w:t>הערה:</w:t>
      </w:r>
      <w:r w:rsidRPr="000C7A88">
        <w:rPr>
          <w:rFonts w:cs="David" w:hint="cs"/>
          <w:color w:val="000000"/>
          <w:sz w:val="24"/>
          <w:rtl/>
          <w:lang w:eastAsia="en-US"/>
        </w:rPr>
        <w:t xml:space="preserve"> כאמור בתת-סעיף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Ref384667452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4.3.9</w:t>
      </w:r>
      <w:r w:rsidRPr="000C7A88">
        <w:rPr>
          <w:rFonts w:cs="David"/>
          <w:color w:val="000000"/>
          <w:sz w:val="24"/>
          <w:rtl/>
          <w:lang w:eastAsia="en-US"/>
        </w:rPr>
        <w:fldChar w:fldCharType="end"/>
      </w:r>
      <w:r w:rsidRPr="000C7A88">
        <w:rPr>
          <w:rFonts w:cs="David" w:hint="cs"/>
          <w:color w:val="000000"/>
          <w:sz w:val="24"/>
          <w:rtl/>
          <w:lang w:eastAsia="en-US"/>
        </w:rPr>
        <w:t xml:space="preserve"> </w:t>
      </w:r>
      <w:r w:rsidRPr="000C7A88">
        <w:rPr>
          <w:rFonts w:cs="David" w:hint="cs"/>
          <w:b/>
          <w:bCs/>
          <w:color w:val="000000"/>
          <w:sz w:val="24"/>
          <w:rtl/>
          <w:lang w:eastAsia="en-US"/>
        </w:rPr>
        <w:t>למכרז</w:t>
      </w:r>
      <w:r w:rsidRPr="000C7A88">
        <w:rPr>
          <w:rFonts w:cs="David" w:hint="cs"/>
          <w:color w:val="000000"/>
          <w:sz w:val="24"/>
          <w:rtl/>
          <w:lang w:eastAsia="en-US"/>
        </w:rPr>
        <w:t>, מציע המבקש חלקים חסויים בהצעה מתבקש להמציא עותק נוסף של ההצעה, שבה החלקים החסויים מושחרים</w:t>
      </w:r>
      <w:r w:rsidRPr="000C7A88">
        <w:rPr>
          <w:rFonts w:cs="David" w:hint="cs"/>
          <w:color w:val="000000"/>
          <w:rtl/>
          <w:lang w:eastAsia="en-US"/>
        </w:rPr>
        <w:t>.</w:t>
      </w:r>
    </w:p>
    <w:p w14:paraId="31E7D286" w14:textId="77777777" w:rsidR="00B912A5" w:rsidRPr="000C7A88" w:rsidRDefault="00B912A5" w:rsidP="00B912A5">
      <w:pPr>
        <w:rPr>
          <w:rtl/>
        </w:rPr>
      </w:pPr>
    </w:p>
    <w:p w14:paraId="25842784" w14:textId="77777777" w:rsidR="00B912A5" w:rsidRPr="000C7A88" w:rsidRDefault="00B912A5" w:rsidP="00B912A5">
      <w:pPr>
        <w:ind w:right="567"/>
        <w:rPr>
          <w:b/>
          <w:u w:val="single"/>
          <w:rtl/>
        </w:rPr>
      </w:pPr>
      <w:r w:rsidRPr="000C7A88">
        <w:rPr>
          <w:rFonts w:hint="cs"/>
          <w:b/>
          <w:u w:val="single"/>
          <w:rtl/>
        </w:rPr>
        <w:t xml:space="preserve">חתימת </w:t>
      </w:r>
      <w:r w:rsidRPr="000C7A88">
        <w:rPr>
          <w:rFonts w:hint="eastAsia"/>
          <w:b/>
          <w:u w:val="single"/>
          <w:rtl/>
        </w:rPr>
        <w:t>המציע</w:t>
      </w:r>
      <w:r w:rsidRPr="000C7A88">
        <w:rPr>
          <w:b/>
          <w:rtl/>
        </w:rPr>
        <w:t>:</w:t>
      </w:r>
    </w:p>
    <w:p w14:paraId="59ECAC59" w14:textId="77777777" w:rsidR="00B912A5" w:rsidRPr="000C7A88" w:rsidRDefault="00B912A5" w:rsidP="00B912A5">
      <w:pPr>
        <w:ind w:right="567"/>
        <w:rPr>
          <w:b/>
          <w:u w:val="single"/>
          <w:rtl/>
        </w:rPr>
      </w:pPr>
    </w:p>
    <w:p w14:paraId="679CB16A" w14:textId="77777777" w:rsidR="00B912A5" w:rsidRPr="000C7A88" w:rsidRDefault="00B912A5" w:rsidP="00B912A5">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B912A5" w:rsidRPr="000C7A88" w14:paraId="4BFD81EA" w14:textId="77777777" w:rsidTr="00B912A5">
        <w:trPr>
          <w:jc w:val="center"/>
        </w:trPr>
        <w:tc>
          <w:tcPr>
            <w:tcW w:w="2835" w:type="dxa"/>
          </w:tcPr>
          <w:p w14:paraId="014F1C9C" w14:textId="77777777" w:rsidR="00B912A5" w:rsidRPr="000C7A88" w:rsidRDefault="00B912A5" w:rsidP="00B912A5">
            <w:pPr>
              <w:pStyle w:val="Normal7"/>
              <w:spacing w:before="0" w:line="240" w:lineRule="auto"/>
              <w:jc w:val="center"/>
              <w:rPr>
                <w:rtl/>
              </w:rPr>
            </w:pPr>
            <w:r w:rsidRPr="000C7A88">
              <w:rPr>
                <w:rFonts w:hint="cs"/>
                <w:rtl/>
              </w:rPr>
              <w:t>_________________</w:t>
            </w:r>
          </w:p>
        </w:tc>
        <w:tc>
          <w:tcPr>
            <w:tcW w:w="2835" w:type="dxa"/>
          </w:tcPr>
          <w:p w14:paraId="53092BC4" w14:textId="77777777" w:rsidR="00B912A5" w:rsidRPr="000C7A88" w:rsidRDefault="00B912A5" w:rsidP="00B912A5">
            <w:pPr>
              <w:pStyle w:val="Normal7"/>
              <w:spacing w:before="0" w:line="240" w:lineRule="auto"/>
              <w:jc w:val="center"/>
              <w:rPr>
                <w:rtl/>
              </w:rPr>
            </w:pPr>
            <w:r w:rsidRPr="000C7A88">
              <w:rPr>
                <w:rFonts w:hint="cs"/>
                <w:rtl/>
              </w:rPr>
              <w:t>_________________</w:t>
            </w:r>
          </w:p>
        </w:tc>
        <w:tc>
          <w:tcPr>
            <w:tcW w:w="2835" w:type="dxa"/>
            <w:gridSpan w:val="2"/>
          </w:tcPr>
          <w:p w14:paraId="21E0E6A8" w14:textId="77777777" w:rsidR="00B912A5" w:rsidRPr="000C7A88" w:rsidRDefault="00B912A5" w:rsidP="00B912A5">
            <w:pPr>
              <w:pStyle w:val="Normal7"/>
              <w:spacing w:before="0" w:line="240" w:lineRule="auto"/>
              <w:jc w:val="center"/>
              <w:rPr>
                <w:rtl/>
              </w:rPr>
            </w:pPr>
            <w:r w:rsidRPr="000C7A88">
              <w:rPr>
                <w:rFonts w:hint="cs"/>
                <w:rtl/>
              </w:rPr>
              <w:t>_________________</w:t>
            </w:r>
          </w:p>
        </w:tc>
      </w:tr>
      <w:tr w:rsidR="00B912A5" w:rsidRPr="000C7A88" w14:paraId="17ABB967" w14:textId="77777777" w:rsidTr="00B912A5">
        <w:trPr>
          <w:gridAfter w:val="1"/>
          <w:wAfter w:w="511" w:type="dxa"/>
          <w:jc w:val="center"/>
        </w:trPr>
        <w:tc>
          <w:tcPr>
            <w:tcW w:w="2835" w:type="dxa"/>
            <w:vAlign w:val="center"/>
          </w:tcPr>
          <w:p w14:paraId="576DC167" w14:textId="77777777" w:rsidR="00B912A5" w:rsidRPr="000C7A88" w:rsidRDefault="00B912A5" w:rsidP="00B912A5">
            <w:pPr>
              <w:pStyle w:val="Normal7"/>
              <w:spacing w:before="0" w:line="240" w:lineRule="auto"/>
              <w:jc w:val="center"/>
              <w:rPr>
                <w:rtl/>
              </w:rPr>
            </w:pPr>
            <w:r w:rsidRPr="000C7A88">
              <w:rPr>
                <w:rFonts w:hint="cs"/>
                <w:rtl/>
              </w:rPr>
              <w:t>תאריך</w:t>
            </w:r>
          </w:p>
        </w:tc>
        <w:tc>
          <w:tcPr>
            <w:tcW w:w="2835" w:type="dxa"/>
            <w:vAlign w:val="center"/>
          </w:tcPr>
          <w:p w14:paraId="28A16CA1" w14:textId="77777777" w:rsidR="00B912A5" w:rsidRPr="000C7A88" w:rsidRDefault="00B912A5" w:rsidP="00B912A5">
            <w:pPr>
              <w:pStyle w:val="Normal7"/>
              <w:spacing w:before="0" w:line="240" w:lineRule="auto"/>
              <w:jc w:val="center"/>
              <w:rPr>
                <w:rtl/>
              </w:rPr>
            </w:pPr>
            <w:r w:rsidRPr="000C7A88">
              <w:rPr>
                <w:rFonts w:hint="cs"/>
                <w:rtl/>
              </w:rPr>
              <w:t>שם החותם</w:t>
            </w:r>
          </w:p>
        </w:tc>
        <w:tc>
          <w:tcPr>
            <w:tcW w:w="2324" w:type="dxa"/>
            <w:vAlign w:val="center"/>
          </w:tcPr>
          <w:p w14:paraId="53D118A8" w14:textId="77777777" w:rsidR="00B912A5" w:rsidRPr="000C7A88" w:rsidRDefault="00B912A5" w:rsidP="00B912A5">
            <w:pPr>
              <w:pStyle w:val="Normal7"/>
              <w:spacing w:before="0" w:line="240" w:lineRule="auto"/>
              <w:jc w:val="center"/>
              <w:rPr>
                <w:rtl/>
              </w:rPr>
            </w:pPr>
            <w:r w:rsidRPr="000C7A88">
              <w:rPr>
                <w:rtl/>
              </w:rPr>
              <w:t>חתימה/חותמת</w:t>
            </w:r>
          </w:p>
        </w:tc>
      </w:tr>
    </w:tbl>
    <w:p w14:paraId="4E2314BF" w14:textId="77777777" w:rsidR="00FA7BF5" w:rsidRPr="000C7A88" w:rsidRDefault="00FA7BF5" w:rsidP="00FA7BF5">
      <w:pPr>
        <w:rPr>
          <w:rtl/>
        </w:rPr>
      </w:pPr>
    </w:p>
    <w:sectPr w:rsidR="00FA7BF5" w:rsidRPr="000C7A88" w:rsidSect="00CC57F7">
      <w:headerReference w:type="default" r:id="rId42"/>
      <w:footerReference w:type="default" r:id="rId43"/>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D445AF" w14:textId="77777777" w:rsidR="00CB308F" w:rsidRDefault="00CB308F">
      <w:r>
        <w:separator/>
      </w:r>
    </w:p>
  </w:endnote>
  <w:endnote w:type="continuationSeparator" w:id="0">
    <w:p w14:paraId="0168C2F4" w14:textId="77777777" w:rsidR="00CB308F" w:rsidRDefault="00CB308F">
      <w:r>
        <w:continuationSeparator/>
      </w:r>
    </w:p>
  </w:endnote>
  <w:endnote w:type="continuationNotice" w:id="1">
    <w:p w14:paraId="7DD3E7B2" w14:textId="77777777" w:rsidR="00CB308F" w:rsidRDefault="00CB3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W1)">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404C4" w14:textId="77777777" w:rsidR="00CB308F" w:rsidRDefault="00CB308F" w:rsidP="00F559A6">
    <w:pPr>
      <w:pStyle w:val="a7"/>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471100">
      <w:rPr>
        <w:noProof/>
        <w:snapToGrid w:val="0"/>
        <w:rtl/>
      </w:rPr>
      <w:t>8</w:t>
    </w:r>
    <w:r>
      <w:rPr>
        <w:snapToGrid w:val="0"/>
      </w:rPr>
      <w:fldChar w:fldCharType="end"/>
    </w:r>
    <w:r>
      <w:rPr>
        <w:rFonts w:hint="cs"/>
        <w:snapToGrid w:val="0"/>
        <w:rtl/>
      </w:rPr>
      <w:t xml:space="preserve">, מתוך </w:t>
    </w:r>
    <w:r w:rsidR="00471100">
      <w:fldChar w:fldCharType="begin"/>
    </w:r>
    <w:r w:rsidR="00471100">
      <w:instrText xml:space="preserve"> NUMPAGES  \* MERGEFORMAT </w:instrText>
    </w:r>
    <w:r w:rsidR="00471100">
      <w:fldChar w:fldCharType="separate"/>
    </w:r>
    <w:r w:rsidR="00471100" w:rsidRPr="00471100">
      <w:rPr>
        <w:noProof/>
        <w:snapToGrid w:val="0"/>
        <w:rtl/>
      </w:rPr>
      <w:t>130</w:t>
    </w:r>
    <w:r w:rsidR="00471100">
      <w:rPr>
        <w:noProof/>
        <w:snapToGrid w:val="0"/>
      </w:rPr>
      <w:fldChar w:fldCharType="end"/>
    </w:r>
    <w:r>
      <w:rPr>
        <w:rFonts w:hint="cs"/>
        <w:snapToGrid w:val="0"/>
        <w:rtl/>
      </w:rPr>
      <w:t xml:space="preserve"> עמודים</w:t>
    </w:r>
  </w:p>
  <w:p w14:paraId="0F096A70" w14:textId="77777777" w:rsidR="00CB308F" w:rsidRDefault="00CB308F" w:rsidP="00CB0A7B">
    <w:pPr>
      <w:pStyle w:val="a7"/>
      <w:pBdr>
        <w:top w:val="none" w:sz="0" w:space="0" w:color="auto"/>
      </w:pBdr>
      <w:tabs>
        <w:tab w:val="clear" w:pos="4153"/>
        <w:tab w:val="center" w:pos="3967"/>
      </w:tabs>
      <w:spacing w:line="240" w:lineRule="auto"/>
      <w:rPr>
        <w:snapToGrid w:val="0"/>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43D6C9C1" w14:textId="51B28F5F" w:rsidR="00CB308F" w:rsidRPr="00F6398A" w:rsidRDefault="00CB308F" w:rsidP="008D2D07">
    <w:pPr>
      <w:pStyle w:val="a7"/>
      <w:pBdr>
        <w:top w:val="none" w:sz="0" w:space="0" w:color="auto"/>
      </w:pBdr>
      <w:spacing w:line="240" w:lineRule="auto"/>
      <w:rPr>
        <w:szCs w:val="20"/>
        <w:rtl/>
      </w:rPr>
    </w:pPr>
    <w:r>
      <w:rPr>
        <w:rFonts w:hint="cs"/>
        <w:snapToGrid w:val="0"/>
        <w:szCs w:val="20"/>
        <w:rtl/>
      </w:rPr>
      <w:t>עודכן ידנית: 22.1.16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3561B4" w14:textId="77777777" w:rsidR="00CB308F" w:rsidRDefault="00CB308F">
      <w:r>
        <w:separator/>
      </w:r>
    </w:p>
  </w:footnote>
  <w:footnote w:type="continuationSeparator" w:id="0">
    <w:p w14:paraId="598CDDBE" w14:textId="77777777" w:rsidR="00CB308F" w:rsidRDefault="00CB308F">
      <w:r>
        <w:continuationSeparator/>
      </w:r>
    </w:p>
  </w:footnote>
  <w:footnote w:type="continuationNotice" w:id="1">
    <w:p w14:paraId="510A71D2" w14:textId="77777777" w:rsidR="00CB308F" w:rsidRDefault="00CB308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CB308F" w:rsidRPr="000C7A88" w14:paraId="63127EF9" w14:textId="77777777" w:rsidTr="00BA25F5">
      <w:trPr>
        <w:trHeight w:val="851"/>
      </w:trPr>
      <w:tc>
        <w:tcPr>
          <w:tcW w:w="2375" w:type="dxa"/>
        </w:tcPr>
        <w:p w14:paraId="2359C8B5" w14:textId="77777777" w:rsidR="00CB308F" w:rsidRPr="000C7A88" w:rsidRDefault="00CB308F" w:rsidP="006060A2">
          <w:pPr>
            <w:pStyle w:val="a5"/>
            <w:tabs>
              <w:tab w:val="clear" w:pos="4320"/>
              <w:tab w:val="clear" w:pos="8640"/>
              <w:tab w:val="right" w:pos="2159"/>
            </w:tabs>
            <w:spacing w:line="240" w:lineRule="auto"/>
            <w:jc w:val="left"/>
            <w:rPr>
              <w:rFonts w:cs="David"/>
              <w:b/>
              <w:bCs/>
              <w:szCs w:val="28"/>
              <w:rtl/>
            </w:rPr>
          </w:pPr>
          <w:r w:rsidRPr="000C7A88">
            <w:rPr>
              <w:rFonts w:cs="David"/>
              <w:noProof/>
              <w:lang w:eastAsia="en-US"/>
            </w:rPr>
            <w:drawing>
              <wp:inline distT="0" distB="0" distL="0" distR="0" wp14:anchorId="4E914AD0" wp14:editId="36EFE634">
                <wp:extent cx="428625" cy="646430"/>
                <wp:effectExtent l="0" t="0" r="9525" b="1270"/>
                <wp:docPr id="3"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0C7A88">
            <w:rPr>
              <w:rFonts w:cs="David"/>
              <w:b/>
              <w:bCs/>
              <w:szCs w:val="28"/>
              <w:rtl/>
            </w:rPr>
            <w:tab/>
          </w:r>
        </w:p>
      </w:tc>
      <w:tc>
        <w:tcPr>
          <w:tcW w:w="4138" w:type="dxa"/>
          <w:vAlign w:val="center"/>
        </w:tcPr>
        <w:p w14:paraId="46758977" w14:textId="77777777" w:rsidR="00CB308F" w:rsidRPr="000C7A88" w:rsidRDefault="00CB308F" w:rsidP="006060A2">
          <w:pPr>
            <w:pStyle w:val="a5"/>
            <w:spacing w:line="240" w:lineRule="auto"/>
            <w:jc w:val="center"/>
            <w:rPr>
              <w:rFonts w:cs="David"/>
              <w:b/>
              <w:bCs/>
              <w:szCs w:val="28"/>
              <w:rtl/>
            </w:rPr>
          </w:pPr>
          <w:r w:rsidRPr="000C7A88">
            <w:rPr>
              <w:rFonts w:cs="David" w:hint="cs"/>
              <w:b/>
              <w:bCs/>
              <w:szCs w:val="28"/>
              <w:rtl/>
            </w:rPr>
            <w:t>מדינת ישראל</w:t>
          </w:r>
        </w:p>
        <w:p w14:paraId="26277F89" w14:textId="77777777" w:rsidR="00CB308F" w:rsidRPr="000C7A88" w:rsidRDefault="00CB308F" w:rsidP="006060A2">
          <w:pPr>
            <w:pStyle w:val="a5"/>
            <w:spacing w:line="240" w:lineRule="auto"/>
            <w:jc w:val="center"/>
            <w:rPr>
              <w:rFonts w:cs="David"/>
              <w:b/>
              <w:bCs/>
              <w:szCs w:val="28"/>
              <w:rtl/>
            </w:rPr>
          </w:pPr>
          <w:r w:rsidRPr="000C7A88">
            <w:rPr>
              <w:rFonts w:cs="David" w:hint="cs"/>
              <w:b/>
              <w:bCs/>
              <w:szCs w:val="28"/>
              <w:rtl/>
            </w:rPr>
            <w:t>משרד הרווחה והשירותים החברתיים</w:t>
          </w:r>
        </w:p>
        <w:p w14:paraId="5454746C" w14:textId="77777777" w:rsidR="00CB308F" w:rsidRPr="000C7A88" w:rsidRDefault="00CB308F" w:rsidP="006060A2">
          <w:pPr>
            <w:pStyle w:val="a5"/>
            <w:spacing w:line="240" w:lineRule="auto"/>
            <w:jc w:val="center"/>
            <w:rPr>
              <w:rFonts w:cs="David"/>
              <w:b/>
              <w:bCs/>
              <w:szCs w:val="28"/>
              <w:rtl/>
            </w:rPr>
          </w:pPr>
          <w:r w:rsidRPr="000C7A88">
            <w:rPr>
              <w:rFonts w:cs="David" w:hint="cs"/>
              <w:b/>
              <w:bCs/>
              <w:rtl/>
            </w:rPr>
            <w:t>אגף מנהל ומשק ומכרזים</w:t>
          </w:r>
        </w:p>
      </w:tc>
      <w:tc>
        <w:tcPr>
          <w:tcW w:w="3119" w:type="dxa"/>
          <w:gridSpan w:val="2"/>
        </w:tcPr>
        <w:p w14:paraId="47034247" w14:textId="77777777" w:rsidR="00CB308F" w:rsidRPr="000C7A88" w:rsidRDefault="00CB308F" w:rsidP="006060A2">
          <w:pPr>
            <w:pStyle w:val="a5"/>
            <w:spacing w:line="240" w:lineRule="auto"/>
            <w:rPr>
              <w:rFonts w:cs="David"/>
              <w:b/>
              <w:bCs/>
              <w:sz w:val="20"/>
              <w:szCs w:val="20"/>
              <w:rtl/>
            </w:rPr>
          </w:pPr>
          <w:r w:rsidRPr="000C7A88">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2C5F2E29" wp14:editId="5A7AA97E">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EC9A1" w14:textId="77777777" w:rsidR="00CB308F" w:rsidRPr="00AF2004" w:rsidRDefault="00CB308F" w:rsidP="006060A2">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5"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6"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7"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050EC9A1" w14:textId="77777777" w:rsidR="00CB308F" w:rsidRPr="00AF2004" w:rsidRDefault="00CB308F" w:rsidP="006060A2">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CB308F" w:rsidRPr="00084071" w14:paraId="6F5C9A1D" w14:textId="77777777" w:rsidTr="006060A2">
      <w:trPr>
        <w:gridAfter w:val="1"/>
        <w:wAfter w:w="170" w:type="dxa"/>
      </w:trPr>
      <w:tc>
        <w:tcPr>
          <w:tcW w:w="2375" w:type="dxa"/>
        </w:tcPr>
        <w:p w14:paraId="579E06D9" w14:textId="77777777" w:rsidR="00CB308F" w:rsidRPr="000C7A88" w:rsidRDefault="00CB308F" w:rsidP="006060A2">
          <w:pPr>
            <w:pStyle w:val="a5"/>
            <w:spacing w:line="240" w:lineRule="auto"/>
            <w:jc w:val="right"/>
            <w:rPr>
              <w:rFonts w:cs="David"/>
              <w:b/>
              <w:bCs/>
              <w:sz w:val="20"/>
              <w:szCs w:val="20"/>
              <w:rtl/>
            </w:rPr>
          </w:pPr>
        </w:p>
      </w:tc>
      <w:tc>
        <w:tcPr>
          <w:tcW w:w="4138" w:type="dxa"/>
        </w:tcPr>
        <w:p w14:paraId="64799E5A" w14:textId="77777777" w:rsidR="00CB308F" w:rsidRPr="000C7A88" w:rsidRDefault="00CB308F" w:rsidP="006060A2">
          <w:pPr>
            <w:pStyle w:val="a5"/>
            <w:spacing w:line="240" w:lineRule="auto"/>
            <w:jc w:val="right"/>
            <w:rPr>
              <w:rFonts w:cs="David"/>
              <w:b/>
              <w:bCs/>
              <w:sz w:val="20"/>
              <w:szCs w:val="20"/>
              <w:rtl/>
            </w:rPr>
          </w:pPr>
        </w:p>
      </w:tc>
      <w:tc>
        <w:tcPr>
          <w:tcW w:w="2949" w:type="dxa"/>
        </w:tcPr>
        <w:p w14:paraId="28BCD5A3" w14:textId="0DF733F3" w:rsidR="00CB308F" w:rsidRPr="00084071" w:rsidRDefault="00CB308F" w:rsidP="00CB308F">
          <w:pPr>
            <w:spacing w:line="240" w:lineRule="auto"/>
            <w:jc w:val="right"/>
            <w:rPr>
              <w:b/>
              <w:bCs/>
              <w:sz w:val="22"/>
              <w:szCs w:val="22"/>
              <w:rtl/>
            </w:rPr>
          </w:pPr>
          <w:r w:rsidRPr="000C7A88">
            <w:rPr>
              <w:rFonts w:hint="cs"/>
              <w:b/>
              <w:bCs/>
              <w:sz w:val="20"/>
              <w:szCs w:val="20"/>
              <w:rtl/>
            </w:rPr>
            <w:t xml:space="preserve">מכרז פומבי דו-שלבי מס' </w:t>
          </w:r>
          <w:r w:rsidRPr="000C7A88">
            <w:rPr>
              <w:b/>
              <w:bCs/>
              <w:sz w:val="20"/>
              <w:szCs w:val="20"/>
              <w:rtl/>
            </w:rPr>
            <w:fldChar w:fldCharType="begin" w:fldLock="1"/>
          </w:r>
          <w:r w:rsidRPr="000C7A88">
            <w:rPr>
              <w:b/>
              <w:bCs/>
              <w:sz w:val="20"/>
              <w:szCs w:val="20"/>
              <w:rtl/>
            </w:rPr>
            <w:instrText xml:space="preserve"> </w:instrText>
          </w:r>
          <w:r w:rsidRPr="000C7A88">
            <w:rPr>
              <w:b/>
              <w:bCs/>
              <w:sz w:val="20"/>
              <w:szCs w:val="20"/>
            </w:rPr>
            <w:instrText>REF</w:instrText>
          </w:r>
          <w:r w:rsidRPr="000C7A88">
            <w:rPr>
              <w:b/>
              <w:bCs/>
              <w:sz w:val="20"/>
              <w:szCs w:val="20"/>
              <w:rtl/>
            </w:rPr>
            <w:instrText xml:space="preserve"> מספר_המכרז \</w:instrText>
          </w:r>
          <w:r w:rsidRPr="000C7A88">
            <w:rPr>
              <w:b/>
              <w:bCs/>
              <w:sz w:val="20"/>
              <w:szCs w:val="20"/>
            </w:rPr>
            <w:instrText>h</w:instrText>
          </w:r>
          <w:r w:rsidRPr="000C7A88">
            <w:rPr>
              <w:b/>
              <w:bCs/>
              <w:sz w:val="20"/>
              <w:szCs w:val="20"/>
              <w:rtl/>
            </w:rPr>
            <w:instrText xml:space="preserve">  \* </w:instrText>
          </w:r>
          <w:r w:rsidRPr="000C7A88">
            <w:rPr>
              <w:b/>
              <w:bCs/>
              <w:sz w:val="20"/>
              <w:szCs w:val="20"/>
            </w:rPr>
            <w:instrText>MERGEFORMAT</w:instrText>
          </w:r>
          <w:r w:rsidRPr="000C7A88">
            <w:rPr>
              <w:b/>
              <w:bCs/>
              <w:sz w:val="20"/>
              <w:szCs w:val="20"/>
              <w:rtl/>
            </w:rPr>
            <w:instrText xml:space="preserve"> </w:instrText>
          </w:r>
          <w:r w:rsidRPr="000C7A88">
            <w:rPr>
              <w:b/>
              <w:bCs/>
              <w:sz w:val="20"/>
              <w:szCs w:val="20"/>
              <w:rtl/>
            </w:rPr>
          </w:r>
          <w:r w:rsidRPr="000C7A88">
            <w:rPr>
              <w:b/>
              <w:bCs/>
              <w:sz w:val="20"/>
              <w:szCs w:val="20"/>
              <w:rtl/>
            </w:rPr>
            <w:fldChar w:fldCharType="separate"/>
          </w:r>
          <w:r w:rsidRPr="000C7A88">
            <w:rPr>
              <w:rFonts w:ascii="Arial" w:hAnsi="Arial" w:hint="cs"/>
              <w:b/>
              <w:bCs/>
              <w:sz w:val="20"/>
              <w:szCs w:val="20"/>
              <w:rtl/>
            </w:rPr>
            <w:t xml:space="preserve">2016 / </w:t>
          </w:r>
          <w:r w:rsidRPr="000C7A88">
            <w:rPr>
              <w:rFonts w:ascii="Arial" w:hAnsi="Arial"/>
              <w:b/>
              <w:bCs/>
              <w:sz w:val="20"/>
              <w:szCs w:val="20"/>
              <w:rtl/>
            </w:rPr>
            <w:t>118</w:t>
          </w:r>
          <w:r w:rsidRPr="000C7A88">
            <w:rPr>
              <w:rFonts w:ascii="Arial" w:hAnsi="Arial" w:hint="cs"/>
              <w:b/>
              <w:bCs/>
              <w:sz w:val="20"/>
              <w:szCs w:val="20"/>
              <w:rtl/>
            </w:rPr>
            <w:t xml:space="preserve"> </w:t>
          </w:r>
          <w:r w:rsidRPr="000C7A88">
            <w:rPr>
              <w:b/>
              <w:bCs/>
              <w:sz w:val="20"/>
              <w:szCs w:val="20"/>
              <w:rtl/>
            </w:rPr>
            <w:fldChar w:fldCharType="end"/>
          </w:r>
        </w:p>
      </w:tc>
    </w:tr>
  </w:tbl>
  <w:p w14:paraId="2E3D8700" w14:textId="77777777" w:rsidR="00CB308F" w:rsidRPr="006060A2" w:rsidRDefault="00CB308F" w:rsidP="006060A2">
    <w:pPr>
      <w:pStyle w:val="a5"/>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B0626E9"/>
    <w:multiLevelType w:val="multilevel"/>
    <w:tmpl w:val="78327418"/>
    <w:lvl w:ilvl="0">
      <w:start w:val="4"/>
      <w:numFmt w:val="decimal"/>
      <w:lvlText w:val="%1"/>
      <w:lvlJc w:val="left"/>
      <w:pPr>
        <w:ind w:left="540" w:hanging="540"/>
      </w:pPr>
      <w:rPr>
        <w:rFonts w:hint="default"/>
      </w:rPr>
    </w:lvl>
    <w:lvl w:ilvl="1">
      <w:start w:val="13"/>
      <w:numFmt w:val="decimal"/>
      <w:lvlText w:val="%1.%2"/>
      <w:lvlJc w:val="left"/>
      <w:pPr>
        <w:ind w:left="1177" w:hanging="540"/>
      </w:pPr>
      <w:rPr>
        <w:rFonts w:hint="default"/>
        <w:sz w:val="22"/>
        <w:szCs w:val="22"/>
      </w:rPr>
    </w:lvl>
    <w:lvl w:ilvl="2">
      <w:start w:val="1"/>
      <w:numFmt w:val="decimal"/>
      <w:lvlText w:val="%1.%2.%3"/>
      <w:lvlJc w:val="left"/>
      <w:pPr>
        <w:ind w:left="1994" w:hanging="720"/>
      </w:pPr>
      <w:rPr>
        <w:rFonts w:hint="default"/>
        <w:sz w:val="18"/>
        <w:szCs w:val="18"/>
      </w:rPr>
    </w:lvl>
    <w:lvl w:ilvl="3">
      <w:start w:val="1"/>
      <w:numFmt w:val="decimal"/>
      <w:lvlText w:val="%1.%2.%3.%4"/>
      <w:lvlJc w:val="left"/>
      <w:pPr>
        <w:ind w:left="2631" w:hanging="720"/>
      </w:pPr>
      <w:rPr>
        <w:rFonts w:hint="default"/>
        <w:sz w:val="20"/>
        <w:szCs w:val="20"/>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0">
    <w:nsid w:val="0B5B5FF0"/>
    <w:multiLevelType w:val="multilevel"/>
    <w:tmpl w:val="0409001F"/>
    <w:styleLink w:val="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0CC109D9"/>
    <w:multiLevelType w:val="multilevel"/>
    <w:tmpl w:val="86EC919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CE97ECE"/>
    <w:multiLevelType w:val="multilevel"/>
    <w:tmpl w:val="19C04F78"/>
    <w:lvl w:ilvl="0">
      <w:start w:val="1"/>
      <w:numFmt w:val="decimal"/>
      <w:lvlText w:val="%1."/>
      <w:lvlJc w:val="left"/>
      <w:pPr>
        <w:ind w:left="360" w:hanging="360"/>
      </w:pPr>
    </w:lvl>
    <w:lvl w:ilvl="1">
      <w:start w:val="1"/>
      <w:numFmt w:val="decimal"/>
      <w:isLgl/>
      <w:lvlText w:val="%1.%2."/>
      <w:lvlJc w:val="left"/>
      <w:pPr>
        <w:ind w:left="1655" w:hanging="720"/>
      </w:pPr>
      <w:rPr>
        <w:rFonts w:ascii="Times New Roman" w:hAnsi="Times New Roman" w:hint="default"/>
      </w:rPr>
    </w:lvl>
    <w:lvl w:ilvl="2">
      <w:start w:val="1"/>
      <w:numFmt w:val="decimal"/>
      <w:isLgl/>
      <w:lvlText w:val="%1.%2.%3."/>
      <w:lvlJc w:val="left"/>
      <w:pPr>
        <w:ind w:left="2590" w:hanging="720"/>
      </w:pPr>
      <w:rPr>
        <w:rFonts w:ascii="Times New Roman" w:hAnsi="Times New Roman" w:hint="default"/>
      </w:rPr>
    </w:lvl>
    <w:lvl w:ilvl="3">
      <w:start w:val="1"/>
      <w:numFmt w:val="decimal"/>
      <w:isLgl/>
      <w:lvlText w:val="%1.%2.%3.%4."/>
      <w:lvlJc w:val="left"/>
      <w:pPr>
        <w:ind w:left="3885" w:hanging="1080"/>
      </w:pPr>
      <w:rPr>
        <w:rFonts w:ascii="Times New Roman" w:hAnsi="Times New Roman" w:hint="default"/>
      </w:rPr>
    </w:lvl>
    <w:lvl w:ilvl="4">
      <w:start w:val="1"/>
      <w:numFmt w:val="decimal"/>
      <w:isLgl/>
      <w:lvlText w:val="%1.%2.%3.%4.%5."/>
      <w:lvlJc w:val="left"/>
      <w:pPr>
        <w:ind w:left="4820" w:hanging="1080"/>
      </w:pPr>
      <w:rPr>
        <w:rFonts w:ascii="Times New Roman" w:hAnsi="Times New Roman" w:hint="default"/>
      </w:rPr>
    </w:lvl>
    <w:lvl w:ilvl="5">
      <w:start w:val="1"/>
      <w:numFmt w:val="decimal"/>
      <w:isLgl/>
      <w:lvlText w:val="%1.%2.%3.%4.%5.%6."/>
      <w:lvlJc w:val="left"/>
      <w:pPr>
        <w:ind w:left="6115" w:hanging="1440"/>
      </w:pPr>
      <w:rPr>
        <w:rFonts w:ascii="Times New Roman" w:hAnsi="Times New Roman" w:hint="default"/>
      </w:rPr>
    </w:lvl>
    <w:lvl w:ilvl="6">
      <w:start w:val="1"/>
      <w:numFmt w:val="decimal"/>
      <w:isLgl/>
      <w:lvlText w:val="%1.%2.%3.%4.%5.%6.%7."/>
      <w:lvlJc w:val="left"/>
      <w:pPr>
        <w:ind w:left="7050" w:hanging="1440"/>
      </w:pPr>
      <w:rPr>
        <w:rFonts w:ascii="Times New Roman" w:hAnsi="Times New Roman" w:hint="default"/>
      </w:rPr>
    </w:lvl>
    <w:lvl w:ilvl="7">
      <w:start w:val="1"/>
      <w:numFmt w:val="decimal"/>
      <w:isLgl/>
      <w:lvlText w:val="%1.%2.%3.%4.%5.%6.%7.%8."/>
      <w:lvlJc w:val="left"/>
      <w:pPr>
        <w:ind w:left="8345" w:hanging="1800"/>
      </w:pPr>
      <w:rPr>
        <w:rFonts w:ascii="Times New Roman" w:hAnsi="Times New Roman" w:hint="default"/>
      </w:rPr>
    </w:lvl>
    <w:lvl w:ilvl="8">
      <w:start w:val="1"/>
      <w:numFmt w:val="decimal"/>
      <w:isLgl/>
      <w:lvlText w:val="%1.%2.%3.%4.%5.%6.%7.%8.%9."/>
      <w:lvlJc w:val="left"/>
      <w:pPr>
        <w:ind w:left="9640" w:hanging="2160"/>
      </w:pPr>
      <w:rPr>
        <w:rFonts w:ascii="Times New Roman" w:hAnsi="Times New Roman" w:hint="default"/>
      </w:rPr>
    </w:lvl>
  </w:abstractNum>
  <w:abstractNum w:abstractNumId="13">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0"/>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4">
    <w:nsid w:val="0F154C91"/>
    <w:multiLevelType w:val="multilevel"/>
    <w:tmpl w:val="9A064C7C"/>
    <w:lvl w:ilvl="0">
      <w:start w:val="1"/>
      <w:numFmt w:val="decimal"/>
      <w:lvlText w:val="%1."/>
      <w:lvlJc w:val="left"/>
      <w:pPr>
        <w:ind w:left="720" w:hanging="360"/>
      </w:pPr>
      <w:rPr>
        <w:rFonts w:hint="default"/>
        <w:b w:val="0"/>
        <w:u w:val="none"/>
      </w:rPr>
    </w:lvl>
    <w:lvl w:ilvl="1">
      <w:start w:val="1"/>
      <w:numFmt w:val="decimal"/>
      <w:isLgl/>
      <w:lvlText w:val="%1.%2"/>
      <w:lvlJc w:val="left"/>
      <w:pPr>
        <w:ind w:left="1080" w:hanging="360"/>
      </w:pPr>
      <w:rPr>
        <w:rFonts w:hint="default"/>
        <w:b w:val="0"/>
        <w:bCs w:val="0"/>
        <w:sz w:val="22"/>
        <w:szCs w:val="22"/>
      </w:rPr>
    </w:lvl>
    <w:lvl w:ilvl="2">
      <w:start w:val="1"/>
      <w:numFmt w:val="decimal"/>
      <w:isLgl/>
      <w:lvlText w:val="%1.%2.%3"/>
      <w:lvlJc w:val="left"/>
      <w:pPr>
        <w:ind w:left="1800" w:hanging="720"/>
      </w:pPr>
      <w:rPr>
        <w:rFonts w:hint="default"/>
        <w:b w:val="0"/>
        <w:bCs w:val="0"/>
        <w:sz w:val="18"/>
        <w:szCs w:val="18"/>
      </w:rPr>
    </w:lvl>
    <w:lvl w:ilvl="3">
      <w:start w:val="1"/>
      <w:numFmt w:val="decimal"/>
      <w:isLgl/>
      <w:lvlText w:val="%1.%2.%3.%4"/>
      <w:lvlJc w:val="left"/>
      <w:pPr>
        <w:ind w:left="2160" w:hanging="720"/>
      </w:pPr>
      <w:rPr>
        <w:rFonts w:hint="default"/>
        <w:b/>
        <w:sz w:val="18"/>
        <w:szCs w:val="18"/>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5B317DD"/>
    <w:multiLevelType w:val="multilevel"/>
    <w:tmpl w:val="E864C9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16601467"/>
    <w:multiLevelType w:val="multilevel"/>
    <w:tmpl w:val="6DE08CD0"/>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18">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C065724"/>
    <w:multiLevelType w:val="multilevel"/>
    <w:tmpl w:val="1D0A4D12"/>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2">
    <w:nsid w:val="1D6D1811"/>
    <w:multiLevelType w:val="multilevel"/>
    <w:tmpl w:val="8310748E"/>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1DED3715"/>
    <w:multiLevelType w:val="multilevel"/>
    <w:tmpl w:val="DE808A5A"/>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5">
    <w:nsid w:val="1F6A634E"/>
    <w:multiLevelType w:val="hybridMultilevel"/>
    <w:tmpl w:val="4428282C"/>
    <w:lvl w:ilvl="0" w:tplc="04090001">
      <w:start w:val="1"/>
      <w:numFmt w:val="bullet"/>
      <w:lvlText w:val=""/>
      <w:lvlJc w:val="left"/>
      <w:pPr>
        <w:tabs>
          <w:tab w:val="num" w:pos="720"/>
        </w:tabs>
        <w:ind w:left="720" w:hanging="360"/>
      </w:pPr>
      <w:rPr>
        <w:rFonts w:ascii="Symbol" w:hAnsi="Symbol" w:hint="default"/>
      </w:rPr>
    </w:lvl>
    <w:lvl w:ilvl="1" w:tplc="6AF6FED0">
      <w:numFmt w:val="bullet"/>
      <w:lvlText w:val=""/>
      <w:lvlJc w:val="left"/>
      <w:pPr>
        <w:tabs>
          <w:tab w:val="num" w:pos="1440"/>
        </w:tabs>
        <w:ind w:left="1440" w:hanging="360"/>
      </w:pPr>
      <w:rPr>
        <w:rFonts w:ascii="Wingdings" w:eastAsia="Times New Roman" w:hAnsi="Wingdings"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2BE0122"/>
    <w:multiLevelType w:val="hybridMultilevel"/>
    <w:tmpl w:val="0DE465FC"/>
    <w:lvl w:ilvl="0" w:tplc="CAF262FC">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6C17344"/>
    <w:multiLevelType w:val="multilevel"/>
    <w:tmpl w:val="7E9EF0E4"/>
    <w:lvl w:ilvl="0">
      <w:start w:val="1"/>
      <w:numFmt w:val="decimal"/>
      <w:lvlText w:val="%1."/>
      <w:lvlJc w:val="left"/>
      <w:pPr>
        <w:ind w:left="360" w:hanging="360"/>
      </w:pPr>
      <w:rPr>
        <w:rFonts w:hint="default"/>
        <w:color w:val="auto"/>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sz w:val="24"/>
        <w:szCs w:val="24"/>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307D5E0B"/>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5">
    <w:nsid w:val="358278FE"/>
    <w:multiLevelType w:val="multilevel"/>
    <w:tmpl w:val="550AB328"/>
    <w:lvl w:ilvl="0">
      <w:start w:val="4"/>
      <w:numFmt w:val="decimal"/>
      <w:lvlText w:val="%1"/>
      <w:lvlJc w:val="left"/>
      <w:pPr>
        <w:ind w:left="540" w:hanging="540"/>
      </w:pPr>
      <w:rPr>
        <w:rFonts w:hint="default"/>
      </w:rPr>
    </w:lvl>
    <w:lvl w:ilvl="1">
      <w:start w:val="12"/>
      <w:numFmt w:val="decimal"/>
      <w:lvlText w:val="%1.%2"/>
      <w:lvlJc w:val="left"/>
      <w:pPr>
        <w:ind w:left="1128" w:hanging="540"/>
      </w:pPr>
      <w:rPr>
        <w:rFonts w:hint="default"/>
        <w:b w:val="0"/>
        <w:bCs w:val="0"/>
        <w:sz w:val="22"/>
        <w:szCs w:val="22"/>
      </w:rPr>
    </w:lvl>
    <w:lvl w:ilvl="2">
      <w:start w:val="1"/>
      <w:numFmt w:val="decimal"/>
      <w:lvlText w:val="%1.%2.%3"/>
      <w:lvlJc w:val="left"/>
      <w:pPr>
        <w:ind w:left="1896" w:hanging="720"/>
      </w:pPr>
      <w:rPr>
        <w:rFonts w:hint="default"/>
        <w:sz w:val="18"/>
        <w:szCs w:val="18"/>
      </w:rPr>
    </w:lvl>
    <w:lvl w:ilvl="3">
      <w:start w:val="1"/>
      <w:numFmt w:val="decimal"/>
      <w:lvlText w:val="%1.%2.%3.%4"/>
      <w:lvlJc w:val="left"/>
      <w:pPr>
        <w:ind w:left="2484" w:hanging="720"/>
      </w:pPr>
      <w:rPr>
        <w:rFonts w:hint="default"/>
        <w:sz w:val="18"/>
        <w:szCs w:val="18"/>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608" w:hanging="108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144" w:hanging="1440"/>
      </w:pPr>
      <w:rPr>
        <w:rFonts w:hint="default"/>
      </w:rPr>
    </w:lvl>
  </w:abstractNum>
  <w:abstractNum w:abstractNumId="36">
    <w:nsid w:val="39857028"/>
    <w:multiLevelType w:val="multilevel"/>
    <w:tmpl w:val="4DAAF1C0"/>
    <w:lvl w:ilvl="0">
      <w:start w:val="1"/>
      <w:numFmt w:val="decimal"/>
      <w:lvlRestart w:val="0"/>
      <w:lvlText w:val="%1."/>
      <w:lvlJc w:val="left"/>
      <w:pPr>
        <w:tabs>
          <w:tab w:val="num" w:pos="397"/>
        </w:tabs>
        <w:ind w:left="397" w:hanging="397"/>
      </w:pPr>
      <w:rPr>
        <w:b/>
        <w:bCs/>
        <w:sz w:val="22"/>
        <w:szCs w:val="22"/>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8">
    <w:nsid w:val="40C756CB"/>
    <w:multiLevelType w:val="multilevel"/>
    <w:tmpl w:val="86EC919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5297AF8"/>
    <w:multiLevelType w:val="multilevel"/>
    <w:tmpl w:val="AC9A30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43">
    <w:nsid w:val="46F154D3"/>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4">
    <w:nsid w:val="48F229CF"/>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45">
    <w:nsid w:val="4A456DE9"/>
    <w:multiLevelType w:val="multilevel"/>
    <w:tmpl w:val="37B6AA80"/>
    <w:lvl w:ilvl="0">
      <w:start w:val="4"/>
      <w:numFmt w:val="decimal"/>
      <w:lvlText w:val="%1."/>
      <w:lvlJc w:val="left"/>
      <w:pPr>
        <w:ind w:left="600" w:hanging="600"/>
      </w:pPr>
      <w:rPr>
        <w:rFonts w:hint="default"/>
      </w:rPr>
    </w:lvl>
    <w:lvl w:ilvl="1">
      <w:start w:val="13"/>
      <w:numFmt w:val="decimal"/>
      <w:lvlText w:val="%1.%2."/>
      <w:lvlJc w:val="left"/>
      <w:pPr>
        <w:ind w:left="1243" w:hanging="60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46">
    <w:nsid w:val="4B3211F3"/>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47">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nsid w:val="4B8E4689"/>
    <w:multiLevelType w:val="multilevel"/>
    <w:tmpl w:val="32484C28"/>
    <w:lvl w:ilvl="0">
      <w:start w:val="2"/>
      <w:numFmt w:val="decimal"/>
      <w:lvlText w:val="%1."/>
      <w:lvlJc w:val="left"/>
      <w:pPr>
        <w:ind w:left="390" w:hanging="390"/>
      </w:pPr>
      <w:rPr>
        <w:rFonts w:hint="default"/>
      </w:rPr>
    </w:lvl>
    <w:lvl w:ilvl="1">
      <w:start w:val="1"/>
      <w:numFmt w:val="decimal"/>
      <w:lvlText w:val="%1.%2."/>
      <w:lvlJc w:val="left"/>
      <w:pPr>
        <w:ind w:left="567" w:hanging="567"/>
      </w:pPr>
      <w:rPr>
        <w:rFonts w:hint="default"/>
        <w:sz w:val="22"/>
        <w:szCs w:val="22"/>
      </w:rPr>
    </w:lvl>
    <w:lvl w:ilvl="2">
      <w:start w:val="1"/>
      <w:numFmt w:val="decimal"/>
      <w:lvlText w:val="%1.%2.%3."/>
      <w:lvlJc w:val="left"/>
      <w:pPr>
        <w:ind w:left="1854" w:hanging="720"/>
      </w:pPr>
      <w:rPr>
        <w:rFonts w:hint="default"/>
        <w:b w:val="0"/>
        <w:bCs w:val="0"/>
        <w:sz w:val="22"/>
        <w:szCs w:val="22"/>
      </w:rPr>
    </w:lvl>
    <w:lvl w:ilvl="3">
      <w:start w:val="1"/>
      <w:numFmt w:val="decimal"/>
      <w:lvlText w:val="%1.%2.%3.%4."/>
      <w:lvlJc w:val="left"/>
      <w:pPr>
        <w:ind w:left="2781" w:hanging="1080"/>
      </w:pPr>
      <w:rPr>
        <w:rFonts w:hint="default"/>
        <w:b w:val="0"/>
        <w:bCs w:val="0"/>
        <w:sz w:val="22"/>
        <w:szCs w:val="22"/>
      </w:rPr>
    </w:lvl>
    <w:lvl w:ilvl="4">
      <w:start w:val="1"/>
      <w:numFmt w:val="decimal"/>
      <w:lvlText w:val="%1.%2.%3.%4.%5."/>
      <w:lvlJc w:val="left"/>
      <w:pPr>
        <w:ind w:left="3348" w:hanging="1080"/>
      </w:pPr>
      <w:rPr>
        <w:rFonts w:hint="default"/>
        <w:b w:val="0"/>
        <w:bCs w:val="0"/>
        <w:sz w:val="22"/>
        <w:szCs w:val="22"/>
      </w:rPr>
    </w:lvl>
    <w:lvl w:ilvl="5">
      <w:start w:val="1"/>
      <w:numFmt w:val="decimal"/>
      <w:lvlText w:val="%1.%2.%3.%4.%5.%6."/>
      <w:lvlJc w:val="left"/>
      <w:pPr>
        <w:ind w:left="4275" w:hanging="1440"/>
      </w:pPr>
      <w:rPr>
        <w:rFonts w:hint="default"/>
        <w:sz w:val="22"/>
        <w:szCs w:val="22"/>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9">
    <w:nsid w:val="4BC632F9"/>
    <w:multiLevelType w:val="hybridMultilevel"/>
    <w:tmpl w:val="3F26F5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4BCF7D3C"/>
    <w:multiLevelType w:val="hybridMultilevel"/>
    <w:tmpl w:val="4FDE5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D4A5817"/>
    <w:multiLevelType w:val="multilevel"/>
    <w:tmpl w:val="0D5CD6DE"/>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22"/>
        <w:szCs w:val="22"/>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52">
    <w:nsid w:val="4E2A6CCD"/>
    <w:multiLevelType w:val="multilevel"/>
    <w:tmpl w:val="0A6639DC"/>
    <w:lvl w:ilvl="0">
      <w:start w:val="4"/>
      <w:numFmt w:val="decimal"/>
      <w:lvlText w:val="%1"/>
      <w:lvlJc w:val="left"/>
      <w:pPr>
        <w:ind w:left="540" w:hanging="540"/>
      </w:pPr>
      <w:rPr>
        <w:rFonts w:hint="default"/>
      </w:rPr>
    </w:lvl>
    <w:lvl w:ilvl="1">
      <w:start w:val="10"/>
      <w:numFmt w:val="decimal"/>
      <w:lvlText w:val="%1.%2"/>
      <w:lvlJc w:val="left"/>
      <w:pPr>
        <w:ind w:left="1177" w:hanging="540"/>
      </w:pPr>
      <w:rPr>
        <w:rFonts w:hint="default"/>
        <w:b w:val="0"/>
        <w:bCs w:val="0"/>
        <w:sz w:val="22"/>
        <w:szCs w:val="22"/>
      </w:rPr>
    </w:lvl>
    <w:lvl w:ilvl="2">
      <w:start w:val="1"/>
      <w:numFmt w:val="decimal"/>
      <w:lvlText w:val="%1.%2.%3"/>
      <w:lvlJc w:val="left"/>
      <w:pPr>
        <w:ind w:left="1994" w:hanging="720"/>
      </w:pPr>
      <w:rPr>
        <w:rFonts w:hint="default"/>
        <w:sz w:val="18"/>
        <w:szCs w:val="18"/>
      </w:rPr>
    </w:lvl>
    <w:lvl w:ilvl="3">
      <w:start w:val="1"/>
      <w:numFmt w:val="decimal"/>
      <w:lvlText w:val="%1.%2.%3.%4"/>
      <w:lvlJc w:val="left"/>
      <w:pPr>
        <w:ind w:left="2631" w:hanging="720"/>
      </w:pPr>
      <w:rPr>
        <w:rFonts w:hint="default"/>
        <w:sz w:val="18"/>
        <w:szCs w:val="18"/>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53">
    <w:nsid w:val="5069083D"/>
    <w:multiLevelType w:val="multilevel"/>
    <w:tmpl w:val="1E421178"/>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lang w:bidi="he-IL"/>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4">
    <w:nsid w:val="51FF7D0C"/>
    <w:multiLevelType w:val="hybridMultilevel"/>
    <w:tmpl w:val="17629424"/>
    <w:lvl w:ilvl="0" w:tplc="ADDC5A7A">
      <w:start w:val="1"/>
      <w:numFmt w:val="hebrew1"/>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531C17B8"/>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56">
    <w:nsid w:val="55A72F78"/>
    <w:multiLevelType w:val="multilevel"/>
    <w:tmpl w:val="70A865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nsid w:val="58BF630B"/>
    <w:multiLevelType w:val="multilevel"/>
    <w:tmpl w:val="B70E36EE"/>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sz w:val="22"/>
        <w:szCs w:val="22"/>
      </w:rPr>
    </w:lvl>
    <w:lvl w:ilvl="2">
      <w:start w:val="1"/>
      <w:numFmt w:val="decimal"/>
      <w:lvlText w:val="%1.%2.%3."/>
      <w:lvlJc w:val="left"/>
      <w:pPr>
        <w:ind w:left="2160" w:hanging="720"/>
      </w:pPr>
      <w:rPr>
        <w:rFonts w:hint="default"/>
        <w:b w:val="0"/>
        <w:bCs w:val="0"/>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8">
    <w:nsid w:val="5AF53BEB"/>
    <w:multiLevelType w:val="multilevel"/>
    <w:tmpl w:val="6DF48A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9">
    <w:nsid w:val="5C54405F"/>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0">
    <w:nsid w:val="5C5C029D"/>
    <w:multiLevelType w:val="hybridMultilevel"/>
    <w:tmpl w:val="3F26F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61F4102E"/>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63">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4">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A93458C"/>
    <w:multiLevelType w:val="hybridMultilevel"/>
    <w:tmpl w:val="AD9A6BB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8">
    <w:nsid w:val="6D3C6670"/>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69">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0">
    <w:nsid w:val="71F21C8B"/>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71">
    <w:nsid w:val="75A517EA"/>
    <w:multiLevelType w:val="multilevel"/>
    <w:tmpl w:val="C23646CA"/>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strike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b w:val="0"/>
        <w:bCs w:val="0"/>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2">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5">
    <w:nsid w:val="7A9D31AC"/>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76">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8">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79">
    <w:nsid w:val="7E956429"/>
    <w:multiLevelType w:val="hybridMultilevel"/>
    <w:tmpl w:val="7C040F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7EE20215"/>
    <w:multiLevelType w:val="multilevel"/>
    <w:tmpl w:val="9636FEA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7"/>
  </w:num>
  <w:num w:numId="2">
    <w:abstractNumId w:val="8"/>
  </w:num>
  <w:num w:numId="3">
    <w:abstractNumId w:val="42"/>
  </w:num>
  <w:num w:numId="4">
    <w:abstractNumId w:val="67"/>
  </w:num>
  <w:num w:numId="5">
    <w:abstractNumId w:val="47"/>
  </w:num>
  <w:num w:numId="6">
    <w:abstractNumId w:val="15"/>
  </w:num>
  <w:num w:numId="7">
    <w:abstractNumId w:val="29"/>
  </w:num>
  <w:num w:numId="8">
    <w:abstractNumId w:val="72"/>
  </w:num>
  <w:num w:numId="9">
    <w:abstractNumId w:val="61"/>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78"/>
  </w:num>
  <w:num w:numId="13">
    <w:abstractNumId w:val="77"/>
  </w:num>
  <w:num w:numId="14">
    <w:abstractNumId w:val="7"/>
  </w:num>
  <w:num w:numId="15">
    <w:abstractNumId w:val="13"/>
  </w:num>
  <w:num w:numId="16">
    <w:abstractNumId w:val="40"/>
  </w:num>
  <w:num w:numId="17">
    <w:abstractNumId w:val="19"/>
  </w:num>
  <w:num w:numId="18">
    <w:abstractNumId w:val="39"/>
  </w:num>
  <w:num w:numId="19">
    <w:abstractNumId w:val="64"/>
  </w:num>
  <w:num w:numId="20">
    <w:abstractNumId w:val="71"/>
  </w:num>
  <w:num w:numId="21">
    <w:abstractNumId w:val="34"/>
  </w:num>
  <w:num w:numId="22">
    <w:abstractNumId w:val="63"/>
  </w:num>
  <w:num w:numId="23">
    <w:abstractNumId w:val="76"/>
  </w:num>
  <w:num w:numId="24">
    <w:abstractNumId w:val="16"/>
  </w:num>
  <w:num w:numId="25">
    <w:abstractNumId w:val="51"/>
  </w:num>
  <w:num w:numId="26">
    <w:abstractNumId w:val="24"/>
  </w:num>
  <w:num w:numId="27">
    <w:abstractNumId w:val="22"/>
  </w:num>
  <w:num w:numId="28">
    <w:abstractNumId w:val="38"/>
  </w:num>
  <w:num w:numId="29">
    <w:abstractNumId w:val="14"/>
  </w:num>
  <w:num w:numId="30">
    <w:abstractNumId w:val="80"/>
  </w:num>
  <w:num w:numId="31">
    <w:abstractNumId w:val="10"/>
  </w:num>
  <w:num w:numId="32">
    <w:abstractNumId w:val="18"/>
  </w:num>
  <w:num w:numId="33">
    <w:abstractNumId w:val="58"/>
  </w:num>
  <w:num w:numId="34">
    <w:abstractNumId w:val="56"/>
  </w:num>
  <w:num w:numId="35">
    <w:abstractNumId w:val="68"/>
  </w:num>
  <w:num w:numId="36">
    <w:abstractNumId w:val="26"/>
  </w:num>
  <w:num w:numId="37">
    <w:abstractNumId w:val="54"/>
  </w:num>
  <w:num w:numId="38">
    <w:abstractNumId w:val="21"/>
  </w:num>
  <w:num w:numId="39">
    <w:abstractNumId w:val="79"/>
  </w:num>
  <w:num w:numId="40">
    <w:abstractNumId w:val="52"/>
  </w:num>
  <w:num w:numId="41">
    <w:abstractNumId w:val="35"/>
  </w:num>
  <w:num w:numId="42">
    <w:abstractNumId w:val="44"/>
  </w:num>
  <w:num w:numId="43">
    <w:abstractNumId w:val="69"/>
  </w:num>
  <w:num w:numId="44">
    <w:abstractNumId w:val="36"/>
  </w:num>
  <w:num w:numId="45">
    <w:abstractNumId w:val="33"/>
  </w:num>
  <w:num w:numId="46">
    <w:abstractNumId w:val="32"/>
  </w:num>
  <w:num w:numId="47">
    <w:abstractNumId w:val="20"/>
  </w:num>
  <w:num w:numId="48">
    <w:abstractNumId w:val="23"/>
  </w:num>
  <w:num w:numId="49">
    <w:abstractNumId w:val="43"/>
  </w:num>
  <w:num w:numId="50">
    <w:abstractNumId w:val="59"/>
  </w:num>
  <w:num w:numId="51">
    <w:abstractNumId w:val="30"/>
  </w:num>
  <w:num w:numId="52">
    <w:abstractNumId w:val="53"/>
  </w:num>
  <w:num w:numId="53">
    <w:abstractNumId w:val="75"/>
  </w:num>
  <w:num w:numId="54">
    <w:abstractNumId w:val="55"/>
  </w:num>
  <w:num w:numId="55">
    <w:abstractNumId w:val="46"/>
  </w:num>
  <w:num w:numId="56">
    <w:abstractNumId w:val="74"/>
  </w:num>
  <w:num w:numId="57">
    <w:abstractNumId w:val="60"/>
  </w:num>
  <w:num w:numId="58">
    <w:abstractNumId w:val="49"/>
  </w:num>
  <w:num w:numId="59">
    <w:abstractNumId w:val="66"/>
  </w:num>
  <w:num w:numId="60">
    <w:abstractNumId w:val="12"/>
  </w:num>
  <w:num w:numId="61">
    <w:abstractNumId w:val="25"/>
  </w:num>
  <w:num w:numId="62">
    <w:abstractNumId w:val="28"/>
  </w:num>
  <w:num w:numId="63">
    <w:abstractNumId w:val="9"/>
  </w:num>
  <w:num w:numId="64">
    <w:abstractNumId w:val="41"/>
  </w:num>
  <w:num w:numId="65">
    <w:abstractNumId w:val="50"/>
  </w:num>
  <w:num w:numId="66">
    <w:abstractNumId w:val="11"/>
  </w:num>
  <w:num w:numId="67">
    <w:abstractNumId w:val="62"/>
  </w:num>
  <w:num w:numId="68">
    <w:abstractNumId w:val="17"/>
  </w:num>
  <w:num w:numId="69">
    <w:abstractNumId w:val="70"/>
  </w:num>
  <w:num w:numId="70">
    <w:abstractNumId w:val="57"/>
  </w:num>
  <w:num w:numId="71">
    <w:abstractNumId w:val="48"/>
  </w:num>
  <w:num w:numId="72">
    <w:abstractNumId w:val="45"/>
  </w:num>
  <w:num w:numId="73">
    <w:abstractNumId w:val="73"/>
  </w:num>
  <w:num w:numId="74">
    <w:abstractNumId w:val="6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B54"/>
    <w:rsid w:val="00005C5F"/>
    <w:rsid w:val="00006060"/>
    <w:rsid w:val="000064A5"/>
    <w:rsid w:val="00006681"/>
    <w:rsid w:val="0000673E"/>
    <w:rsid w:val="000067BA"/>
    <w:rsid w:val="00006FFF"/>
    <w:rsid w:val="00007783"/>
    <w:rsid w:val="00007C91"/>
    <w:rsid w:val="00007CFA"/>
    <w:rsid w:val="00007D0A"/>
    <w:rsid w:val="00007E5D"/>
    <w:rsid w:val="0001025C"/>
    <w:rsid w:val="000102F3"/>
    <w:rsid w:val="0001043E"/>
    <w:rsid w:val="00010A38"/>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B1B"/>
    <w:rsid w:val="00014DF3"/>
    <w:rsid w:val="00014FFA"/>
    <w:rsid w:val="000155C8"/>
    <w:rsid w:val="000157BC"/>
    <w:rsid w:val="000157CA"/>
    <w:rsid w:val="00016603"/>
    <w:rsid w:val="00016F57"/>
    <w:rsid w:val="000175F5"/>
    <w:rsid w:val="00017A34"/>
    <w:rsid w:val="000201DE"/>
    <w:rsid w:val="00020216"/>
    <w:rsid w:val="000207EB"/>
    <w:rsid w:val="00020806"/>
    <w:rsid w:val="00020970"/>
    <w:rsid w:val="00020BC1"/>
    <w:rsid w:val="00020EEC"/>
    <w:rsid w:val="0002106C"/>
    <w:rsid w:val="0002150C"/>
    <w:rsid w:val="00021A31"/>
    <w:rsid w:val="00021AA5"/>
    <w:rsid w:val="000221DA"/>
    <w:rsid w:val="00022276"/>
    <w:rsid w:val="00022440"/>
    <w:rsid w:val="000227B8"/>
    <w:rsid w:val="00022E15"/>
    <w:rsid w:val="000230BE"/>
    <w:rsid w:val="000230CC"/>
    <w:rsid w:val="00023560"/>
    <w:rsid w:val="000236D7"/>
    <w:rsid w:val="000237F7"/>
    <w:rsid w:val="000238A2"/>
    <w:rsid w:val="00023AA3"/>
    <w:rsid w:val="000240E4"/>
    <w:rsid w:val="0002491F"/>
    <w:rsid w:val="00024966"/>
    <w:rsid w:val="00024E6F"/>
    <w:rsid w:val="000251D3"/>
    <w:rsid w:val="00025F35"/>
    <w:rsid w:val="000261A0"/>
    <w:rsid w:val="00026515"/>
    <w:rsid w:val="0002673F"/>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C92"/>
    <w:rsid w:val="00033DE5"/>
    <w:rsid w:val="00033F25"/>
    <w:rsid w:val="000342BB"/>
    <w:rsid w:val="00034A7B"/>
    <w:rsid w:val="00034CD7"/>
    <w:rsid w:val="00035C48"/>
    <w:rsid w:val="00036131"/>
    <w:rsid w:val="00036331"/>
    <w:rsid w:val="00036FED"/>
    <w:rsid w:val="00037845"/>
    <w:rsid w:val="00037B02"/>
    <w:rsid w:val="00037C07"/>
    <w:rsid w:val="00040C10"/>
    <w:rsid w:val="0004115B"/>
    <w:rsid w:val="0004182B"/>
    <w:rsid w:val="00041A16"/>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322"/>
    <w:rsid w:val="00047802"/>
    <w:rsid w:val="00047915"/>
    <w:rsid w:val="00047E51"/>
    <w:rsid w:val="00047E68"/>
    <w:rsid w:val="00047F97"/>
    <w:rsid w:val="000507FA"/>
    <w:rsid w:val="000510B4"/>
    <w:rsid w:val="00051134"/>
    <w:rsid w:val="00051CEF"/>
    <w:rsid w:val="00051D63"/>
    <w:rsid w:val="00051DFA"/>
    <w:rsid w:val="000522D3"/>
    <w:rsid w:val="00052506"/>
    <w:rsid w:val="00052590"/>
    <w:rsid w:val="0005278F"/>
    <w:rsid w:val="000528CB"/>
    <w:rsid w:val="00052A45"/>
    <w:rsid w:val="00052C3F"/>
    <w:rsid w:val="00052F9E"/>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4AF"/>
    <w:rsid w:val="00057FD9"/>
    <w:rsid w:val="0006026A"/>
    <w:rsid w:val="0006044E"/>
    <w:rsid w:val="00060643"/>
    <w:rsid w:val="00060C86"/>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738"/>
    <w:rsid w:val="000708E6"/>
    <w:rsid w:val="0007091C"/>
    <w:rsid w:val="00071216"/>
    <w:rsid w:val="00071B5C"/>
    <w:rsid w:val="00072243"/>
    <w:rsid w:val="00072822"/>
    <w:rsid w:val="00072D42"/>
    <w:rsid w:val="00073101"/>
    <w:rsid w:val="0007419F"/>
    <w:rsid w:val="0007440D"/>
    <w:rsid w:val="000746E2"/>
    <w:rsid w:val="00075170"/>
    <w:rsid w:val="00076017"/>
    <w:rsid w:val="000760E8"/>
    <w:rsid w:val="00076A6B"/>
    <w:rsid w:val="000770C6"/>
    <w:rsid w:val="00077BCB"/>
    <w:rsid w:val="00077CE7"/>
    <w:rsid w:val="00080AF0"/>
    <w:rsid w:val="00080DB6"/>
    <w:rsid w:val="00081211"/>
    <w:rsid w:val="00081542"/>
    <w:rsid w:val="00082726"/>
    <w:rsid w:val="00082C51"/>
    <w:rsid w:val="00082E78"/>
    <w:rsid w:val="00082F16"/>
    <w:rsid w:val="000834E0"/>
    <w:rsid w:val="00083AD0"/>
    <w:rsid w:val="00083B3A"/>
    <w:rsid w:val="000842C9"/>
    <w:rsid w:val="0008431E"/>
    <w:rsid w:val="000849AE"/>
    <w:rsid w:val="000852B6"/>
    <w:rsid w:val="0008582F"/>
    <w:rsid w:val="0008655F"/>
    <w:rsid w:val="00086796"/>
    <w:rsid w:val="0008736E"/>
    <w:rsid w:val="0008768B"/>
    <w:rsid w:val="0008784A"/>
    <w:rsid w:val="0008789D"/>
    <w:rsid w:val="00087FA1"/>
    <w:rsid w:val="00087FBA"/>
    <w:rsid w:val="00090362"/>
    <w:rsid w:val="00090398"/>
    <w:rsid w:val="000903FE"/>
    <w:rsid w:val="000906DE"/>
    <w:rsid w:val="00090DDD"/>
    <w:rsid w:val="0009155F"/>
    <w:rsid w:val="000917CB"/>
    <w:rsid w:val="000925AE"/>
    <w:rsid w:val="00092887"/>
    <w:rsid w:val="00092DF1"/>
    <w:rsid w:val="000937E3"/>
    <w:rsid w:val="00093AE5"/>
    <w:rsid w:val="00093B72"/>
    <w:rsid w:val="00093C98"/>
    <w:rsid w:val="00093F5F"/>
    <w:rsid w:val="000941D0"/>
    <w:rsid w:val="000949AE"/>
    <w:rsid w:val="00094AD5"/>
    <w:rsid w:val="00094E04"/>
    <w:rsid w:val="00095345"/>
    <w:rsid w:val="0009604A"/>
    <w:rsid w:val="0009630B"/>
    <w:rsid w:val="00096757"/>
    <w:rsid w:val="0009712C"/>
    <w:rsid w:val="00097261"/>
    <w:rsid w:val="000975D7"/>
    <w:rsid w:val="000A0662"/>
    <w:rsid w:val="000A0A5E"/>
    <w:rsid w:val="000A11E9"/>
    <w:rsid w:val="000A1A96"/>
    <w:rsid w:val="000A1EDB"/>
    <w:rsid w:val="000A2F4E"/>
    <w:rsid w:val="000A325C"/>
    <w:rsid w:val="000A358F"/>
    <w:rsid w:val="000A3668"/>
    <w:rsid w:val="000A3DEB"/>
    <w:rsid w:val="000A4061"/>
    <w:rsid w:val="000A449E"/>
    <w:rsid w:val="000A457F"/>
    <w:rsid w:val="000A45B6"/>
    <w:rsid w:val="000A460A"/>
    <w:rsid w:val="000A4EE7"/>
    <w:rsid w:val="000A6336"/>
    <w:rsid w:val="000A6B56"/>
    <w:rsid w:val="000A74B4"/>
    <w:rsid w:val="000A793C"/>
    <w:rsid w:val="000A7970"/>
    <w:rsid w:val="000A7A13"/>
    <w:rsid w:val="000A7A51"/>
    <w:rsid w:val="000A7FB7"/>
    <w:rsid w:val="000B0A29"/>
    <w:rsid w:val="000B0CFE"/>
    <w:rsid w:val="000B0D13"/>
    <w:rsid w:val="000B0EFA"/>
    <w:rsid w:val="000B1021"/>
    <w:rsid w:val="000B10F5"/>
    <w:rsid w:val="000B1250"/>
    <w:rsid w:val="000B149B"/>
    <w:rsid w:val="000B160F"/>
    <w:rsid w:val="000B1630"/>
    <w:rsid w:val="000B16E0"/>
    <w:rsid w:val="000B1B48"/>
    <w:rsid w:val="000B200F"/>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A4"/>
    <w:rsid w:val="000C00BE"/>
    <w:rsid w:val="000C01C1"/>
    <w:rsid w:val="000C057C"/>
    <w:rsid w:val="000C05A5"/>
    <w:rsid w:val="000C0632"/>
    <w:rsid w:val="000C065D"/>
    <w:rsid w:val="000C197E"/>
    <w:rsid w:val="000C1D42"/>
    <w:rsid w:val="000C1FA2"/>
    <w:rsid w:val="000C2EA4"/>
    <w:rsid w:val="000C335D"/>
    <w:rsid w:val="000C472F"/>
    <w:rsid w:val="000C49F6"/>
    <w:rsid w:val="000C52AB"/>
    <w:rsid w:val="000C52DC"/>
    <w:rsid w:val="000C5D0E"/>
    <w:rsid w:val="000C6319"/>
    <w:rsid w:val="000C68C9"/>
    <w:rsid w:val="000C6C0F"/>
    <w:rsid w:val="000C75D9"/>
    <w:rsid w:val="000C7A88"/>
    <w:rsid w:val="000C7FE4"/>
    <w:rsid w:val="000D026E"/>
    <w:rsid w:val="000D0478"/>
    <w:rsid w:val="000D04CD"/>
    <w:rsid w:val="000D06FA"/>
    <w:rsid w:val="000D14AF"/>
    <w:rsid w:val="000D1B02"/>
    <w:rsid w:val="000D22B8"/>
    <w:rsid w:val="000D2488"/>
    <w:rsid w:val="000D252F"/>
    <w:rsid w:val="000D254F"/>
    <w:rsid w:val="000D298A"/>
    <w:rsid w:val="000D29E6"/>
    <w:rsid w:val="000D2A09"/>
    <w:rsid w:val="000D2D55"/>
    <w:rsid w:val="000D39DA"/>
    <w:rsid w:val="000D3ABB"/>
    <w:rsid w:val="000D3B0C"/>
    <w:rsid w:val="000D4202"/>
    <w:rsid w:val="000D473A"/>
    <w:rsid w:val="000D5241"/>
    <w:rsid w:val="000D5661"/>
    <w:rsid w:val="000D5E99"/>
    <w:rsid w:val="000D5F96"/>
    <w:rsid w:val="000D6139"/>
    <w:rsid w:val="000D61FB"/>
    <w:rsid w:val="000D764D"/>
    <w:rsid w:val="000D7C7B"/>
    <w:rsid w:val="000E0ADF"/>
    <w:rsid w:val="000E11B9"/>
    <w:rsid w:val="000E11F1"/>
    <w:rsid w:val="000E18F9"/>
    <w:rsid w:val="000E1940"/>
    <w:rsid w:val="000E1A68"/>
    <w:rsid w:val="000E1B94"/>
    <w:rsid w:val="000E1C3C"/>
    <w:rsid w:val="000E1D80"/>
    <w:rsid w:val="000E1DEE"/>
    <w:rsid w:val="000E1ECA"/>
    <w:rsid w:val="000E28B1"/>
    <w:rsid w:val="000E2B61"/>
    <w:rsid w:val="000E2F6F"/>
    <w:rsid w:val="000E3032"/>
    <w:rsid w:val="000E3610"/>
    <w:rsid w:val="000E39E6"/>
    <w:rsid w:val="000E483F"/>
    <w:rsid w:val="000E49AB"/>
    <w:rsid w:val="000E4EC7"/>
    <w:rsid w:val="000E5655"/>
    <w:rsid w:val="000E58CE"/>
    <w:rsid w:val="000E5CDC"/>
    <w:rsid w:val="000E5E79"/>
    <w:rsid w:val="000E603B"/>
    <w:rsid w:val="000E6436"/>
    <w:rsid w:val="000E6D21"/>
    <w:rsid w:val="000E72AD"/>
    <w:rsid w:val="000E760E"/>
    <w:rsid w:val="000E7E04"/>
    <w:rsid w:val="000F015E"/>
    <w:rsid w:val="000F0744"/>
    <w:rsid w:val="000F07EE"/>
    <w:rsid w:val="000F08CA"/>
    <w:rsid w:val="000F0E84"/>
    <w:rsid w:val="000F1AF6"/>
    <w:rsid w:val="000F1B73"/>
    <w:rsid w:val="000F1B7A"/>
    <w:rsid w:val="000F22DF"/>
    <w:rsid w:val="000F249A"/>
    <w:rsid w:val="000F375B"/>
    <w:rsid w:val="000F38D5"/>
    <w:rsid w:val="000F3ED8"/>
    <w:rsid w:val="000F3FD9"/>
    <w:rsid w:val="000F4339"/>
    <w:rsid w:val="000F456C"/>
    <w:rsid w:val="000F4A48"/>
    <w:rsid w:val="000F54A0"/>
    <w:rsid w:val="000F6170"/>
    <w:rsid w:val="000F686E"/>
    <w:rsid w:val="000F6BA6"/>
    <w:rsid w:val="000F6D33"/>
    <w:rsid w:val="000F6E5C"/>
    <w:rsid w:val="000F6F0E"/>
    <w:rsid w:val="000F6FC4"/>
    <w:rsid w:val="000F7049"/>
    <w:rsid w:val="000F74FE"/>
    <w:rsid w:val="000F7B25"/>
    <w:rsid w:val="001005E1"/>
    <w:rsid w:val="00100C83"/>
    <w:rsid w:val="00101812"/>
    <w:rsid w:val="00101A16"/>
    <w:rsid w:val="00101CCA"/>
    <w:rsid w:val="00102566"/>
    <w:rsid w:val="00102F72"/>
    <w:rsid w:val="00102F89"/>
    <w:rsid w:val="0010407A"/>
    <w:rsid w:val="001044E5"/>
    <w:rsid w:val="0010459C"/>
    <w:rsid w:val="001048FC"/>
    <w:rsid w:val="00104D7B"/>
    <w:rsid w:val="00104E2F"/>
    <w:rsid w:val="001058B5"/>
    <w:rsid w:val="00106084"/>
    <w:rsid w:val="0010620C"/>
    <w:rsid w:val="001063E7"/>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447"/>
    <w:rsid w:val="00113D34"/>
    <w:rsid w:val="00113ED3"/>
    <w:rsid w:val="00113FB2"/>
    <w:rsid w:val="00113FFF"/>
    <w:rsid w:val="001146E1"/>
    <w:rsid w:val="00114986"/>
    <w:rsid w:val="00114CB7"/>
    <w:rsid w:val="00114D2E"/>
    <w:rsid w:val="00114E3D"/>
    <w:rsid w:val="00114EA2"/>
    <w:rsid w:val="00114FB8"/>
    <w:rsid w:val="00115B6F"/>
    <w:rsid w:val="00116311"/>
    <w:rsid w:val="001163A1"/>
    <w:rsid w:val="0011654F"/>
    <w:rsid w:val="001177A7"/>
    <w:rsid w:val="0011791E"/>
    <w:rsid w:val="00117C33"/>
    <w:rsid w:val="00117C62"/>
    <w:rsid w:val="00117EE2"/>
    <w:rsid w:val="00120179"/>
    <w:rsid w:val="00120D2A"/>
    <w:rsid w:val="00120F37"/>
    <w:rsid w:val="00121B5D"/>
    <w:rsid w:val="00122006"/>
    <w:rsid w:val="001220D4"/>
    <w:rsid w:val="001222BA"/>
    <w:rsid w:val="001225B9"/>
    <w:rsid w:val="0012263B"/>
    <w:rsid w:val="00122B92"/>
    <w:rsid w:val="00122EDB"/>
    <w:rsid w:val="00123E6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5E9"/>
    <w:rsid w:val="00127778"/>
    <w:rsid w:val="00130130"/>
    <w:rsid w:val="00130478"/>
    <w:rsid w:val="00130A00"/>
    <w:rsid w:val="00130C98"/>
    <w:rsid w:val="00130E80"/>
    <w:rsid w:val="00130F8B"/>
    <w:rsid w:val="00131320"/>
    <w:rsid w:val="00131474"/>
    <w:rsid w:val="001316E9"/>
    <w:rsid w:val="001318A6"/>
    <w:rsid w:val="00131927"/>
    <w:rsid w:val="00132074"/>
    <w:rsid w:val="001321F9"/>
    <w:rsid w:val="001324B1"/>
    <w:rsid w:val="00132916"/>
    <w:rsid w:val="00133230"/>
    <w:rsid w:val="001338DE"/>
    <w:rsid w:val="00134284"/>
    <w:rsid w:val="00134359"/>
    <w:rsid w:val="00134B67"/>
    <w:rsid w:val="00134C57"/>
    <w:rsid w:val="00134EF5"/>
    <w:rsid w:val="00134FEB"/>
    <w:rsid w:val="00135101"/>
    <w:rsid w:val="00135195"/>
    <w:rsid w:val="00135284"/>
    <w:rsid w:val="00135668"/>
    <w:rsid w:val="0013570D"/>
    <w:rsid w:val="001357F7"/>
    <w:rsid w:val="00135FFB"/>
    <w:rsid w:val="00136226"/>
    <w:rsid w:val="0013684D"/>
    <w:rsid w:val="00136CDD"/>
    <w:rsid w:val="00137702"/>
    <w:rsid w:val="001378FD"/>
    <w:rsid w:val="00137944"/>
    <w:rsid w:val="00137C38"/>
    <w:rsid w:val="001400ED"/>
    <w:rsid w:val="001409CE"/>
    <w:rsid w:val="00140BD4"/>
    <w:rsid w:val="00140D62"/>
    <w:rsid w:val="00141973"/>
    <w:rsid w:val="00141BBE"/>
    <w:rsid w:val="00141E35"/>
    <w:rsid w:val="001420D9"/>
    <w:rsid w:val="00142AD2"/>
    <w:rsid w:val="00143005"/>
    <w:rsid w:val="00143525"/>
    <w:rsid w:val="001436C2"/>
    <w:rsid w:val="0014393B"/>
    <w:rsid w:val="0014445C"/>
    <w:rsid w:val="00144B59"/>
    <w:rsid w:val="00145503"/>
    <w:rsid w:val="0014619E"/>
    <w:rsid w:val="001471DA"/>
    <w:rsid w:val="0014762F"/>
    <w:rsid w:val="00147B5F"/>
    <w:rsid w:val="00147B66"/>
    <w:rsid w:val="00147BAE"/>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258"/>
    <w:rsid w:val="00156A5D"/>
    <w:rsid w:val="001572B5"/>
    <w:rsid w:val="001578BE"/>
    <w:rsid w:val="0016016B"/>
    <w:rsid w:val="00160663"/>
    <w:rsid w:val="00160871"/>
    <w:rsid w:val="0016095A"/>
    <w:rsid w:val="00160FA5"/>
    <w:rsid w:val="00161C7F"/>
    <w:rsid w:val="001622CB"/>
    <w:rsid w:val="0016327A"/>
    <w:rsid w:val="001632EA"/>
    <w:rsid w:val="00163854"/>
    <w:rsid w:val="00163ADD"/>
    <w:rsid w:val="00163EC4"/>
    <w:rsid w:val="00163FCA"/>
    <w:rsid w:val="0016401A"/>
    <w:rsid w:val="001641E1"/>
    <w:rsid w:val="001644A0"/>
    <w:rsid w:val="001646BD"/>
    <w:rsid w:val="00164799"/>
    <w:rsid w:val="001648EF"/>
    <w:rsid w:val="0016496F"/>
    <w:rsid w:val="0016582A"/>
    <w:rsid w:val="0016715E"/>
    <w:rsid w:val="00167227"/>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3F01"/>
    <w:rsid w:val="001742E1"/>
    <w:rsid w:val="001746DB"/>
    <w:rsid w:val="00174987"/>
    <w:rsid w:val="00174A32"/>
    <w:rsid w:val="00174DB2"/>
    <w:rsid w:val="00174E91"/>
    <w:rsid w:val="00175513"/>
    <w:rsid w:val="001755A3"/>
    <w:rsid w:val="001757DE"/>
    <w:rsid w:val="001759B6"/>
    <w:rsid w:val="00175C5E"/>
    <w:rsid w:val="00175D59"/>
    <w:rsid w:val="00175D8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5FE9"/>
    <w:rsid w:val="001860C4"/>
    <w:rsid w:val="00186597"/>
    <w:rsid w:val="00186EE2"/>
    <w:rsid w:val="001871DF"/>
    <w:rsid w:val="001879E9"/>
    <w:rsid w:val="001901A2"/>
    <w:rsid w:val="00190249"/>
    <w:rsid w:val="0019055A"/>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974D0"/>
    <w:rsid w:val="001A03BD"/>
    <w:rsid w:val="001A0BF9"/>
    <w:rsid w:val="001A0ECE"/>
    <w:rsid w:val="001A166C"/>
    <w:rsid w:val="001A1905"/>
    <w:rsid w:val="001A1B49"/>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1E8"/>
    <w:rsid w:val="001B2429"/>
    <w:rsid w:val="001B27DB"/>
    <w:rsid w:val="001B31F5"/>
    <w:rsid w:val="001B3484"/>
    <w:rsid w:val="001B35B7"/>
    <w:rsid w:val="001B459D"/>
    <w:rsid w:val="001B45B4"/>
    <w:rsid w:val="001B4BEF"/>
    <w:rsid w:val="001B4CB9"/>
    <w:rsid w:val="001B5328"/>
    <w:rsid w:val="001B55E1"/>
    <w:rsid w:val="001B5B2D"/>
    <w:rsid w:val="001B5D38"/>
    <w:rsid w:val="001B6459"/>
    <w:rsid w:val="001B6679"/>
    <w:rsid w:val="001B7040"/>
    <w:rsid w:val="001B71FF"/>
    <w:rsid w:val="001B7C2E"/>
    <w:rsid w:val="001B7E49"/>
    <w:rsid w:val="001B7E4A"/>
    <w:rsid w:val="001C0D15"/>
    <w:rsid w:val="001C0F6D"/>
    <w:rsid w:val="001C0FBD"/>
    <w:rsid w:val="001C156A"/>
    <w:rsid w:val="001C18A0"/>
    <w:rsid w:val="001C1DAE"/>
    <w:rsid w:val="001C24A5"/>
    <w:rsid w:val="001C260E"/>
    <w:rsid w:val="001C2A64"/>
    <w:rsid w:val="001C2AAB"/>
    <w:rsid w:val="001C2CD9"/>
    <w:rsid w:val="001C2DFC"/>
    <w:rsid w:val="001C2E19"/>
    <w:rsid w:val="001C318C"/>
    <w:rsid w:val="001C3195"/>
    <w:rsid w:val="001C3223"/>
    <w:rsid w:val="001C3259"/>
    <w:rsid w:val="001C32AD"/>
    <w:rsid w:val="001C3407"/>
    <w:rsid w:val="001C3505"/>
    <w:rsid w:val="001C39A8"/>
    <w:rsid w:val="001C425F"/>
    <w:rsid w:val="001C4749"/>
    <w:rsid w:val="001C4B8A"/>
    <w:rsid w:val="001C4C34"/>
    <w:rsid w:val="001C5259"/>
    <w:rsid w:val="001C5C3A"/>
    <w:rsid w:val="001C624A"/>
    <w:rsid w:val="001C635D"/>
    <w:rsid w:val="001C6F11"/>
    <w:rsid w:val="001C6F18"/>
    <w:rsid w:val="001C7611"/>
    <w:rsid w:val="001C7AB8"/>
    <w:rsid w:val="001C7D01"/>
    <w:rsid w:val="001D0B1F"/>
    <w:rsid w:val="001D206F"/>
    <w:rsid w:val="001D2116"/>
    <w:rsid w:val="001D353F"/>
    <w:rsid w:val="001D3786"/>
    <w:rsid w:val="001D38A6"/>
    <w:rsid w:val="001D3F30"/>
    <w:rsid w:val="001D3F62"/>
    <w:rsid w:val="001D3F7C"/>
    <w:rsid w:val="001D402D"/>
    <w:rsid w:val="001D5A38"/>
    <w:rsid w:val="001D5DA4"/>
    <w:rsid w:val="001D62C3"/>
    <w:rsid w:val="001D6E8E"/>
    <w:rsid w:val="001D7618"/>
    <w:rsid w:val="001D7705"/>
    <w:rsid w:val="001D7AAA"/>
    <w:rsid w:val="001E0182"/>
    <w:rsid w:val="001E043B"/>
    <w:rsid w:val="001E06A6"/>
    <w:rsid w:val="001E0BC8"/>
    <w:rsid w:val="001E0C17"/>
    <w:rsid w:val="001E0CCB"/>
    <w:rsid w:val="001E0E52"/>
    <w:rsid w:val="001E11D3"/>
    <w:rsid w:val="001E173A"/>
    <w:rsid w:val="001E1DA0"/>
    <w:rsid w:val="001E2617"/>
    <w:rsid w:val="001E2BA4"/>
    <w:rsid w:val="001E2C24"/>
    <w:rsid w:val="001E2C5C"/>
    <w:rsid w:val="001E2D23"/>
    <w:rsid w:val="001E2D67"/>
    <w:rsid w:val="001E2F06"/>
    <w:rsid w:val="001E30F0"/>
    <w:rsid w:val="001E355C"/>
    <w:rsid w:val="001E3A33"/>
    <w:rsid w:val="001E3D3C"/>
    <w:rsid w:val="001E43F7"/>
    <w:rsid w:val="001E46ED"/>
    <w:rsid w:val="001E488C"/>
    <w:rsid w:val="001E49D9"/>
    <w:rsid w:val="001E4AD4"/>
    <w:rsid w:val="001E4C15"/>
    <w:rsid w:val="001E4D52"/>
    <w:rsid w:val="001E4E22"/>
    <w:rsid w:val="001E53D7"/>
    <w:rsid w:val="001E5AC3"/>
    <w:rsid w:val="001E5D69"/>
    <w:rsid w:val="001E66B3"/>
    <w:rsid w:val="001E6E52"/>
    <w:rsid w:val="001E7329"/>
    <w:rsid w:val="001E7872"/>
    <w:rsid w:val="001E7ECA"/>
    <w:rsid w:val="001E7EEE"/>
    <w:rsid w:val="001E7F27"/>
    <w:rsid w:val="001F04AC"/>
    <w:rsid w:val="001F0DC2"/>
    <w:rsid w:val="001F0F4B"/>
    <w:rsid w:val="001F11DC"/>
    <w:rsid w:val="001F12CD"/>
    <w:rsid w:val="001F1619"/>
    <w:rsid w:val="001F16E0"/>
    <w:rsid w:val="001F190B"/>
    <w:rsid w:val="001F194F"/>
    <w:rsid w:val="001F1FB2"/>
    <w:rsid w:val="001F2867"/>
    <w:rsid w:val="001F2D8B"/>
    <w:rsid w:val="001F37A4"/>
    <w:rsid w:val="001F4413"/>
    <w:rsid w:val="001F4D0C"/>
    <w:rsid w:val="001F4F76"/>
    <w:rsid w:val="001F510F"/>
    <w:rsid w:val="001F51C7"/>
    <w:rsid w:val="001F53CA"/>
    <w:rsid w:val="001F5769"/>
    <w:rsid w:val="001F5D72"/>
    <w:rsid w:val="001F5E88"/>
    <w:rsid w:val="001F6100"/>
    <w:rsid w:val="001F613A"/>
    <w:rsid w:val="001F6688"/>
    <w:rsid w:val="001F6F8B"/>
    <w:rsid w:val="001F7C7F"/>
    <w:rsid w:val="001F7D46"/>
    <w:rsid w:val="0020082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4FC"/>
    <w:rsid w:val="0020653D"/>
    <w:rsid w:val="0020667F"/>
    <w:rsid w:val="00206B6A"/>
    <w:rsid w:val="0020734B"/>
    <w:rsid w:val="0020767F"/>
    <w:rsid w:val="002079A2"/>
    <w:rsid w:val="00207E79"/>
    <w:rsid w:val="00210018"/>
    <w:rsid w:val="00211247"/>
    <w:rsid w:val="002114F1"/>
    <w:rsid w:val="0021216A"/>
    <w:rsid w:val="002123AE"/>
    <w:rsid w:val="002123ED"/>
    <w:rsid w:val="0021255C"/>
    <w:rsid w:val="00214AD9"/>
    <w:rsid w:val="002163BE"/>
    <w:rsid w:val="00216D17"/>
    <w:rsid w:val="00216E68"/>
    <w:rsid w:val="002170A3"/>
    <w:rsid w:val="00217476"/>
    <w:rsid w:val="0021775B"/>
    <w:rsid w:val="002204B0"/>
    <w:rsid w:val="00220D9A"/>
    <w:rsid w:val="00221634"/>
    <w:rsid w:val="00221A0B"/>
    <w:rsid w:val="00221DFF"/>
    <w:rsid w:val="00221E19"/>
    <w:rsid w:val="00222135"/>
    <w:rsid w:val="002222CC"/>
    <w:rsid w:val="00222632"/>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1B73"/>
    <w:rsid w:val="00232194"/>
    <w:rsid w:val="0023253D"/>
    <w:rsid w:val="00232D61"/>
    <w:rsid w:val="0023395E"/>
    <w:rsid w:val="00233B51"/>
    <w:rsid w:val="00234119"/>
    <w:rsid w:val="0023447D"/>
    <w:rsid w:val="00234509"/>
    <w:rsid w:val="00234551"/>
    <w:rsid w:val="0023459C"/>
    <w:rsid w:val="002348A5"/>
    <w:rsid w:val="00234A04"/>
    <w:rsid w:val="00234CD0"/>
    <w:rsid w:val="00234FA1"/>
    <w:rsid w:val="00235239"/>
    <w:rsid w:val="002354FE"/>
    <w:rsid w:val="00235C5D"/>
    <w:rsid w:val="002360FB"/>
    <w:rsid w:val="00236813"/>
    <w:rsid w:val="00236841"/>
    <w:rsid w:val="0023691E"/>
    <w:rsid w:val="00237732"/>
    <w:rsid w:val="00237984"/>
    <w:rsid w:val="00240589"/>
    <w:rsid w:val="00240A4B"/>
    <w:rsid w:val="00241031"/>
    <w:rsid w:val="002414B2"/>
    <w:rsid w:val="00241A06"/>
    <w:rsid w:val="00241BF9"/>
    <w:rsid w:val="00241F1C"/>
    <w:rsid w:val="00242012"/>
    <w:rsid w:val="00242178"/>
    <w:rsid w:val="002424FD"/>
    <w:rsid w:val="00242BCD"/>
    <w:rsid w:val="002434F7"/>
    <w:rsid w:val="002435E5"/>
    <w:rsid w:val="0024381A"/>
    <w:rsid w:val="00243D37"/>
    <w:rsid w:val="00243F05"/>
    <w:rsid w:val="00243F28"/>
    <w:rsid w:val="00243F97"/>
    <w:rsid w:val="00244152"/>
    <w:rsid w:val="002441D7"/>
    <w:rsid w:val="0024460F"/>
    <w:rsid w:val="0024499C"/>
    <w:rsid w:val="00244BCC"/>
    <w:rsid w:val="00244CD8"/>
    <w:rsid w:val="00245117"/>
    <w:rsid w:val="002451C9"/>
    <w:rsid w:val="00245C6B"/>
    <w:rsid w:val="00245CCD"/>
    <w:rsid w:val="002461FF"/>
    <w:rsid w:val="002463B1"/>
    <w:rsid w:val="002468F2"/>
    <w:rsid w:val="00246C13"/>
    <w:rsid w:val="00246DAA"/>
    <w:rsid w:val="00246FD9"/>
    <w:rsid w:val="002474E3"/>
    <w:rsid w:val="00247C20"/>
    <w:rsid w:val="00247F7C"/>
    <w:rsid w:val="00250E4B"/>
    <w:rsid w:val="00251B7C"/>
    <w:rsid w:val="00251E06"/>
    <w:rsid w:val="002523C5"/>
    <w:rsid w:val="00252E0C"/>
    <w:rsid w:val="00252F3A"/>
    <w:rsid w:val="00253359"/>
    <w:rsid w:val="002536AD"/>
    <w:rsid w:val="002537F6"/>
    <w:rsid w:val="0025481F"/>
    <w:rsid w:val="00254C8C"/>
    <w:rsid w:val="00255034"/>
    <w:rsid w:val="002550CF"/>
    <w:rsid w:val="002551B5"/>
    <w:rsid w:val="00255780"/>
    <w:rsid w:val="002562C9"/>
    <w:rsid w:val="002567A2"/>
    <w:rsid w:val="00257186"/>
    <w:rsid w:val="00257947"/>
    <w:rsid w:val="0026036F"/>
    <w:rsid w:val="002604CB"/>
    <w:rsid w:val="00261720"/>
    <w:rsid w:val="002625D4"/>
    <w:rsid w:val="00262779"/>
    <w:rsid w:val="00262BEF"/>
    <w:rsid w:val="00262D56"/>
    <w:rsid w:val="00262EF1"/>
    <w:rsid w:val="0026314D"/>
    <w:rsid w:val="00263182"/>
    <w:rsid w:val="0026333A"/>
    <w:rsid w:val="0026363C"/>
    <w:rsid w:val="00263ACC"/>
    <w:rsid w:val="00263DA1"/>
    <w:rsid w:val="00264219"/>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545"/>
    <w:rsid w:val="00270D4D"/>
    <w:rsid w:val="00270EF8"/>
    <w:rsid w:val="0027114B"/>
    <w:rsid w:val="002713C4"/>
    <w:rsid w:val="002718AF"/>
    <w:rsid w:val="00271C63"/>
    <w:rsid w:val="002727DE"/>
    <w:rsid w:val="002727DF"/>
    <w:rsid w:val="00272E52"/>
    <w:rsid w:val="00273069"/>
    <w:rsid w:val="00273A18"/>
    <w:rsid w:val="00273F7A"/>
    <w:rsid w:val="00273FFB"/>
    <w:rsid w:val="00274B8E"/>
    <w:rsid w:val="00275451"/>
    <w:rsid w:val="00275475"/>
    <w:rsid w:val="002758B5"/>
    <w:rsid w:val="00275BD4"/>
    <w:rsid w:val="002763C4"/>
    <w:rsid w:val="00276CC0"/>
    <w:rsid w:val="00276E28"/>
    <w:rsid w:val="00277019"/>
    <w:rsid w:val="0027728C"/>
    <w:rsid w:val="0027740D"/>
    <w:rsid w:val="00277EE2"/>
    <w:rsid w:val="002804A8"/>
    <w:rsid w:val="00280806"/>
    <w:rsid w:val="00280BAE"/>
    <w:rsid w:val="00280C5E"/>
    <w:rsid w:val="00280DC6"/>
    <w:rsid w:val="002813F1"/>
    <w:rsid w:val="00281C5E"/>
    <w:rsid w:val="00281F7F"/>
    <w:rsid w:val="00281FBF"/>
    <w:rsid w:val="002824D5"/>
    <w:rsid w:val="0028360E"/>
    <w:rsid w:val="002837E0"/>
    <w:rsid w:val="00283996"/>
    <w:rsid w:val="00283E1A"/>
    <w:rsid w:val="002842D4"/>
    <w:rsid w:val="002845A1"/>
    <w:rsid w:val="002848DB"/>
    <w:rsid w:val="002853F6"/>
    <w:rsid w:val="002855AD"/>
    <w:rsid w:val="002857E1"/>
    <w:rsid w:val="00285EFC"/>
    <w:rsid w:val="00286117"/>
    <w:rsid w:val="002866F2"/>
    <w:rsid w:val="00286A87"/>
    <w:rsid w:val="002871E8"/>
    <w:rsid w:val="0028791A"/>
    <w:rsid w:val="002879C7"/>
    <w:rsid w:val="00287C3F"/>
    <w:rsid w:val="00287F06"/>
    <w:rsid w:val="00290A21"/>
    <w:rsid w:val="00291049"/>
    <w:rsid w:val="00291120"/>
    <w:rsid w:val="0029153B"/>
    <w:rsid w:val="00291977"/>
    <w:rsid w:val="00291AB2"/>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242"/>
    <w:rsid w:val="002A07A6"/>
    <w:rsid w:val="002A0A1A"/>
    <w:rsid w:val="002A0F48"/>
    <w:rsid w:val="002A14C9"/>
    <w:rsid w:val="002A17D0"/>
    <w:rsid w:val="002A1AD2"/>
    <w:rsid w:val="002A1D59"/>
    <w:rsid w:val="002A1EAD"/>
    <w:rsid w:val="002A30D1"/>
    <w:rsid w:val="002A3222"/>
    <w:rsid w:val="002A3561"/>
    <w:rsid w:val="002A398E"/>
    <w:rsid w:val="002A3A2B"/>
    <w:rsid w:val="002A3F22"/>
    <w:rsid w:val="002A4079"/>
    <w:rsid w:val="002A41D9"/>
    <w:rsid w:val="002A4482"/>
    <w:rsid w:val="002A4705"/>
    <w:rsid w:val="002A49A8"/>
    <w:rsid w:val="002A4BC5"/>
    <w:rsid w:val="002A4C14"/>
    <w:rsid w:val="002A52C5"/>
    <w:rsid w:val="002A53BE"/>
    <w:rsid w:val="002A53F2"/>
    <w:rsid w:val="002A545C"/>
    <w:rsid w:val="002A57F9"/>
    <w:rsid w:val="002A59BC"/>
    <w:rsid w:val="002A61A6"/>
    <w:rsid w:val="002A67C8"/>
    <w:rsid w:val="002A6C5C"/>
    <w:rsid w:val="002A70CE"/>
    <w:rsid w:val="002A7523"/>
    <w:rsid w:val="002A7DF1"/>
    <w:rsid w:val="002A7E29"/>
    <w:rsid w:val="002B0409"/>
    <w:rsid w:val="002B0646"/>
    <w:rsid w:val="002B11BD"/>
    <w:rsid w:val="002B15E6"/>
    <w:rsid w:val="002B1766"/>
    <w:rsid w:val="002B17BC"/>
    <w:rsid w:val="002B1E6E"/>
    <w:rsid w:val="002B1F8C"/>
    <w:rsid w:val="002B203A"/>
    <w:rsid w:val="002B2421"/>
    <w:rsid w:val="002B2669"/>
    <w:rsid w:val="002B26CA"/>
    <w:rsid w:val="002B291A"/>
    <w:rsid w:val="002B30F9"/>
    <w:rsid w:val="002B41B2"/>
    <w:rsid w:val="002B4482"/>
    <w:rsid w:val="002B48A4"/>
    <w:rsid w:val="002B48FC"/>
    <w:rsid w:val="002B4B28"/>
    <w:rsid w:val="002B4BDF"/>
    <w:rsid w:val="002B5872"/>
    <w:rsid w:val="002B5B51"/>
    <w:rsid w:val="002B6028"/>
    <w:rsid w:val="002B6043"/>
    <w:rsid w:val="002B60FB"/>
    <w:rsid w:val="002B6159"/>
    <w:rsid w:val="002B648D"/>
    <w:rsid w:val="002B6504"/>
    <w:rsid w:val="002B6DAA"/>
    <w:rsid w:val="002B7138"/>
    <w:rsid w:val="002B739C"/>
    <w:rsid w:val="002B73E0"/>
    <w:rsid w:val="002B78C2"/>
    <w:rsid w:val="002B7AAA"/>
    <w:rsid w:val="002B7BFE"/>
    <w:rsid w:val="002B7E80"/>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C7B05"/>
    <w:rsid w:val="002D03A7"/>
    <w:rsid w:val="002D05D3"/>
    <w:rsid w:val="002D0866"/>
    <w:rsid w:val="002D1BC5"/>
    <w:rsid w:val="002D206B"/>
    <w:rsid w:val="002D2196"/>
    <w:rsid w:val="002D21F7"/>
    <w:rsid w:val="002D2893"/>
    <w:rsid w:val="002D2937"/>
    <w:rsid w:val="002D2B5A"/>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D78BF"/>
    <w:rsid w:val="002E03E5"/>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0900"/>
    <w:rsid w:val="002F102D"/>
    <w:rsid w:val="002F1434"/>
    <w:rsid w:val="002F1518"/>
    <w:rsid w:val="002F16C9"/>
    <w:rsid w:val="002F204A"/>
    <w:rsid w:val="002F288D"/>
    <w:rsid w:val="002F28FF"/>
    <w:rsid w:val="002F30BD"/>
    <w:rsid w:val="002F3360"/>
    <w:rsid w:val="002F38DD"/>
    <w:rsid w:val="002F3AC9"/>
    <w:rsid w:val="002F42B7"/>
    <w:rsid w:val="002F42C8"/>
    <w:rsid w:val="002F431A"/>
    <w:rsid w:val="002F4713"/>
    <w:rsid w:val="002F48BD"/>
    <w:rsid w:val="002F4A2D"/>
    <w:rsid w:val="002F509F"/>
    <w:rsid w:val="002F5111"/>
    <w:rsid w:val="002F5686"/>
    <w:rsid w:val="002F568B"/>
    <w:rsid w:val="002F5CC3"/>
    <w:rsid w:val="002F5DF5"/>
    <w:rsid w:val="002F6087"/>
    <w:rsid w:val="002F63EF"/>
    <w:rsid w:val="002F6560"/>
    <w:rsid w:val="002F6698"/>
    <w:rsid w:val="002F67F6"/>
    <w:rsid w:val="002F6E17"/>
    <w:rsid w:val="002F6F0B"/>
    <w:rsid w:val="002F7542"/>
    <w:rsid w:val="002F7DF5"/>
    <w:rsid w:val="0030025A"/>
    <w:rsid w:val="00300731"/>
    <w:rsid w:val="003007F6"/>
    <w:rsid w:val="00300A3D"/>
    <w:rsid w:val="00300B6F"/>
    <w:rsid w:val="00300C16"/>
    <w:rsid w:val="00300CFD"/>
    <w:rsid w:val="0030165D"/>
    <w:rsid w:val="00301853"/>
    <w:rsid w:val="003019B6"/>
    <w:rsid w:val="00301C78"/>
    <w:rsid w:val="00301DE8"/>
    <w:rsid w:val="003023DB"/>
    <w:rsid w:val="00302500"/>
    <w:rsid w:val="003025F6"/>
    <w:rsid w:val="00302D8D"/>
    <w:rsid w:val="00303444"/>
    <w:rsid w:val="00303EB8"/>
    <w:rsid w:val="0030402C"/>
    <w:rsid w:val="00304159"/>
    <w:rsid w:val="0030439F"/>
    <w:rsid w:val="0030457D"/>
    <w:rsid w:val="00304BB0"/>
    <w:rsid w:val="00305BAC"/>
    <w:rsid w:val="00306AEA"/>
    <w:rsid w:val="003076DA"/>
    <w:rsid w:val="00307ED4"/>
    <w:rsid w:val="00310E80"/>
    <w:rsid w:val="00310FA5"/>
    <w:rsid w:val="00311331"/>
    <w:rsid w:val="00311BB8"/>
    <w:rsid w:val="003120DD"/>
    <w:rsid w:val="0031213B"/>
    <w:rsid w:val="003121D7"/>
    <w:rsid w:val="00312602"/>
    <w:rsid w:val="0031279A"/>
    <w:rsid w:val="003130E9"/>
    <w:rsid w:val="00313185"/>
    <w:rsid w:val="003131DB"/>
    <w:rsid w:val="003132EC"/>
    <w:rsid w:val="00313B0A"/>
    <w:rsid w:val="003148D4"/>
    <w:rsid w:val="00314F17"/>
    <w:rsid w:val="003151C5"/>
    <w:rsid w:val="003152EC"/>
    <w:rsid w:val="00315390"/>
    <w:rsid w:val="003156C5"/>
    <w:rsid w:val="00315B96"/>
    <w:rsid w:val="00315EF9"/>
    <w:rsid w:val="0031612A"/>
    <w:rsid w:val="00316248"/>
    <w:rsid w:val="00316743"/>
    <w:rsid w:val="00316D48"/>
    <w:rsid w:val="00316E32"/>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A9"/>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936"/>
    <w:rsid w:val="00330B9E"/>
    <w:rsid w:val="00330F83"/>
    <w:rsid w:val="003314DF"/>
    <w:rsid w:val="00331660"/>
    <w:rsid w:val="00332119"/>
    <w:rsid w:val="00332657"/>
    <w:rsid w:val="00332CDE"/>
    <w:rsid w:val="00332F5F"/>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2B"/>
    <w:rsid w:val="00341245"/>
    <w:rsid w:val="003413DF"/>
    <w:rsid w:val="003415A3"/>
    <w:rsid w:val="003415CC"/>
    <w:rsid w:val="00341980"/>
    <w:rsid w:val="00341FB5"/>
    <w:rsid w:val="003420D4"/>
    <w:rsid w:val="0034265C"/>
    <w:rsid w:val="003426F3"/>
    <w:rsid w:val="00342814"/>
    <w:rsid w:val="00342E3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3D5D"/>
    <w:rsid w:val="003540D7"/>
    <w:rsid w:val="0035415F"/>
    <w:rsid w:val="0035481C"/>
    <w:rsid w:val="0035496B"/>
    <w:rsid w:val="00354BB6"/>
    <w:rsid w:val="00354F85"/>
    <w:rsid w:val="00355259"/>
    <w:rsid w:val="003556D1"/>
    <w:rsid w:val="00355895"/>
    <w:rsid w:val="00355BA7"/>
    <w:rsid w:val="00355DEF"/>
    <w:rsid w:val="003563DA"/>
    <w:rsid w:val="00356512"/>
    <w:rsid w:val="00356B33"/>
    <w:rsid w:val="00356D3F"/>
    <w:rsid w:val="00357138"/>
    <w:rsid w:val="003572DB"/>
    <w:rsid w:val="00357BAA"/>
    <w:rsid w:val="00357CF1"/>
    <w:rsid w:val="00357EF0"/>
    <w:rsid w:val="003604BE"/>
    <w:rsid w:val="00360628"/>
    <w:rsid w:val="003607EC"/>
    <w:rsid w:val="00360C33"/>
    <w:rsid w:val="00361683"/>
    <w:rsid w:val="003617CC"/>
    <w:rsid w:val="00362135"/>
    <w:rsid w:val="0036218D"/>
    <w:rsid w:val="003626C6"/>
    <w:rsid w:val="00362E4A"/>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994"/>
    <w:rsid w:val="00366BB5"/>
    <w:rsid w:val="00367071"/>
    <w:rsid w:val="00367214"/>
    <w:rsid w:val="0036725A"/>
    <w:rsid w:val="003675F6"/>
    <w:rsid w:val="003676AE"/>
    <w:rsid w:val="003679AA"/>
    <w:rsid w:val="00367B83"/>
    <w:rsid w:val="00367BA6"/>
    <w:rsid w:val="00367F61"/>
    <w:rsid w:val="00367FCC"/>
    <w:rsid w:val="00370B32"/>
    <w:rsid w:val="00370DF5"/>
    <w:rsid w:val="00370E98"/>
    <w:rsid w:val="00371091"/>
    <w:rsid w:val="0037120E"/>
    <w:rsid w:val="003713AA"/>
    <w:rsid w:val="00371A70"/>
    <w:rsid w:val="0037268A"/>
    <w:rsid w:val="00373504"/>
    <w:rsid w:val="0037354F"/>
    <w:rsid w:val="003735E9"/>
    <w:rsid w:val="00373A38"/>
    <w:rsid w:val="00373F7A"/>
    <w:rsid w:val="0037421A"/>
    <w:rsid w:val="00374271"/>
    <w:rsid w:val="00375F03"/>
    <w:rsid w:val="00375F3D"/>
    <w:rsid w:val="00375FB9"/>
    <w:rsid w:val="00376037"/>
    <w:rsid w:val="0037629B"/>
    <w:rsid w:val="00376629"/>
    <w:rsid w:val="003767E1"/>
    <w:rsid w:val="00376936"/>
    <w:rsid w:val="00376B46"/>
    <w:rsid w:val="00376C8D"/>
    <w:rsid w:val="00377335"/>
    <w:rsid w:val="003774BA"/>
    <w:rsid w:val="0037769F"/>
    <w:rsid w:val="00377E05"/>
    <w:rsid w:val="00377F0F"/>
    <w:rsid w:val="003808C8"/>
    <w:rsid w:val="00380950"/>
    <w:rsid w:val="00380C8D"/>
    <w:rsid w:val="003812DC"/>
    <w:rsid w:val="0038149B"/>
    <w:rsid w:val="003814B6"/>
    <w:rsid w:val="003819CF"/>
    <w:rsid w:val="00381A47"/>
    <w:rsid w:val="00381CFF"/>
    <w:rsid w:val="00381E7D"/>
    <w:rsid w:val="003825F0"/>
    <w:rsid w:val="00383A5C"/>
    <w:rsid w:val="00383E5C"/>
    <w:rsid w:val="003842AE"/>
    <w:rsid w:val="0038435B"/>
    <w:rsid w:val="00384402"/>
    <w:rsid w:val="003847A3"/>
    <w:rsid w:val="00384931"/>
    <w:rsid w:val="0038493D"/>
    <w:rsid w:val="00384A94"/>
    <w:rsid w:val="00384D4C"/>
    <w:rsid w:val="003868BD"/>
    <w:rsid w:val="00386AD3"/>
    <w:rsid w:val="0038742D"/>
    <w:rsid w:val="003875E7"/>
    <w:rsid w:val="00387A29"/>
    <w:rsid w:val="00387E68"/>
    <w:rsid w:val="0039014F"/>
    <w:rsid w:val="0039027B"/>
    <w:rsid w:val="0039041B"/>
    <w:rsid w:val="003907CE"/>
    <w:rsid w:val="00390F27"/>
    <w:rsid w:val="00390FF2"/>
    <w:rsid w:val="003914F3"/>
    <w:rsid w:val="00391ADF"/>
    <w:rsid w:val="00391F73"/>
    <w:rsid w:val="00392342"/>
    <w:rsid w:val="00392E3B"/>
    <w:rsid w:val="00393363"/>
    <w:rsid w:val="003936A2"/>
    <w:rsid w:val="00394867"/>
    <w:rsid w:val="00395010"/>
    <w:rsid w:val="00395083"/>
    <w:rsid w:val="0039591D"/>
    <w:rsid w:val="00395C36"/>
    <w:rsid w:val="00395E6D"/>
    <w:rsid w:val="00395E8E"/>
    <w:rsid w:val="0039668A"/>
    <w:rsid w:val="003971C4"/>
    <w:rsid w:val="003977BE"/>
    <w:rsid w:val="00397C3F"/>
    <w:rsid w:val="003A0720"/>
    <w:rsid w:val="003A072A"/>
    <w:rsid w:val="003A1053"/>
    <w:rsid w:val="003A1230"/>
    <w:rsid w:val="003A12DA"/>
    <w:rsid w:val="003A1413"/>
    <w:rsid w:val="003A14E7"/>
    <w:rsid w:val="003A21C8"/>
    <w:rsid w:val="003A2750"/>
    <w:rsid w:val="003A3AB5"/>
    <w:rsid w:val="003A3ABC"/>
    <w:rsid w:val="003A4619"/>
    <w:rsid w:val="003A4D02"/>
    <w:rsid w:val="003A5206"/>
    <w:rsid w:val="003A5279"/>
    <w:rsid w:val="003A5531"/>
    <w:rsid w:val="003A5877"/>
    <w:rsid w:val="003A58B5"/>
    <w:rsid w:val="003A5E0F"/>
    <w:rsid w:val="003A601E"/>
    <w:rsid w:val="003A6B79"/>
    <w:rsid w:val="003A71C7"/>
    <w:rsid w:val="003A72E3"/>
    <w:rsid w:val="003A7D4D"/>
    <w:rsid w:val="003A7DEE"/>
    <w:rsid w:val="003A7E79"/>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4423"/>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3AC"/>
    <w:rsid w:val="003C15C1"/>
    <w:rsid w:val="003C1813"/>
    <w:rsid w:val="003C1891"/>
    <w:rsid w:val="003C1C9E"/>
    <w:rsid w:val="003C1CCA"/>
    <w:rsid w:val="003C28D0"/>
    <w:rsid w:val="003C2944"/>
    <w:rsid w:val="003C2BF5"/>
    <w:rsid w:val="003C2D2D"/>
    <w:rsid w:val="003C2DA3"/>
    <w:rsid w:val="003C2E9D"/>
    <w:rsid w:val="003C2FE8"/>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852"/>
    <w:rsid w:val="003C6C13"/>
    <w:rsid w:val="003C7073"/>
    <w:rsid w:val="003C72F8"/>
    <w:rsid w:val="003C7CFA"/>
    <w:rsid w:val="003D01B3"/>
    <w:rsid w:val="003D01ED"/>
    <w:rsid w:val="003D032C"/>
    <w:rsid w:val="003D0335"/>
    <w:rsid w:val="003D07AD"/>
    <w:rsid w:val="003D11DB"/>
    <w:rsid w:val="003D1282"/>
    <w:rsid w:val="003D1329"/>
    <w:rsid w:val="003D1FB0"/>
    <w:rsid w:val="003D2374"/>
    <w:rsid w:val="003D23F6"/>
    <w:rsid w:val="003D2676"/>
    <w:rsid w:val="003D2834"/>
    <w:rsid w:val="003D2D71"/>
    <w:rsid w:val="003D311D"/>
    <w:rsid w:val="003D36DE"/>
    <w:rsid w:val="003D375B"/>
    <w:rsid w:val="003D39AD"/>
    <w:rsid w:val="003D3FFC"/>
    <w:rsid w:val="003D4924"/>
    <w:rsid w:val="003D5216"/>
    <w:rsid w:val="003D578B"/>
    <w:rsid w:val="003D580C"/>
    <w:rsid w:val="003D5E5C"/>
    <w:rsid w:val="003D614E"/>
    <w:rsid w:val="003D621F"/>
    <w:rsid w:val="003D68F8"/>
    <w:rsid w:val="003D6F51"/>
    <w:rsid w:val="003E011C"/>
    <w:rsid w:val="003E04E6"/>
    <w:rsid w:val="003E07C4"/>
    <w:rsid w:val="003E0834"/>
    <w:rsid w:val="003E0D4B"/>
    <w:rsid w:val="003E0FA0"/>
    <w:rsid w:val="003E1120"/>
    <w:rsid w:val="003E130C"/>
    <w:rsid w:val="003E1483"/>
    <w:rsid w:val="003E162B"/>
    <w:rsid w:val="003E22C0"/>
    <w:rsid w:val="003E29BE"/>
    <w:rsid w:val="003E2B5B"/>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7CB"/>
    <w:rsid w:val="003F17D5"/>
    <w:rsid w:val="003F1C9F"/>
    <w:rsid w:val="003F2159"/>
    <w:rsid w:val="003F2264"/>
    <w:rsid w:val="003F32F8"/>
    <w:rsid w:val="003F33A8"/>
    <w:rsid w:val="003F353D"/>
    <w:rsid w:val="003F3591"/>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1D5B"/>
    <w:rsid w:val="00402294"/>
    <w:rsid w:val="004027EB"/>
    <w:rsid w:val="00403090"/>
    <w:rsid w:val="004030BF"/>
    <w:rsid w:val="004032E3"/>
    <w:rsid w:val="00403572"/>
    <w:rsid w:val="00403718"/>
    <w:rsid w:val="00403A21"/>
    <w:rsid w:val="0040428A"/>
    <w:rsid w:val="0040441B"/>
    <w:rsid w:val="004046B1"/>
    <w:rsid w:val="00404F23"/>
    <w:rsid w:val="00404FB0"/>
    <w:rsid w:val="004050C6"/>
    <w:rsid w:val="0040592C"/>
    <w:rsid w:val="004060DF"/>
    <w:rsid w:val="004064BE"/>
    <w:rsid w:val="0040675A"/>
    <w:rsid w:val="004068FD"/>
    <w:rsid w:val="004073B2"/>
    <w:rsid w:val="00407530"/>
    <w:rsid w:val="0040776E"/>
    <w:rsid w:val="0040793E"/>
    <w:rsid w:val="00407A4D"/>
    <w:rsid w:val="00407BE0"/>
    <w:rsid w:val="00407E1F"/>
    <w:rsid w:val="00411619"/>
    <w:rsid w:val="004117BE"/>
    <w:rsid w:val="00411A92"/>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39"/>
    <w:rsid w:val="0041718F"/>
    <w:rsid w:val="00417915"/>
    <w:rsid w:val="0041797A"/>
    <w:rsid w:val="00417D4F"/>
    <w:rsid w:val="00420EF1"/>
    <w:rsid w:val="004210FF"/>
    <w:rsid w:val="00421500"/>
    <w:rsid w:val="0042180F"/>
    <w:rsid w:val="00421934"/>
    <w:rsid w:val="00421FFC"/>
    <w:rsid w:val="004220D6"/>
    <w:rsid w:val="004222D1"/>
    <w:rsid w:val="00422446"/>
    <w:rsid w:val="004226FA"/>
    <w:rsid w:val="00422D52"/>
    <w:rsid w:val="004241E9"/>
    <w:rsid w:val="004253D0"/>
    <w:rsid w:val="00425E0F"/>
    <w:rsid w:val="00425E49"/>
    <w:rsid w:val="0042650D"/>
    <w:rsid w:val="004268B9"/>
    <w:rsid w:val="004270F2"/>
    <w:rsid w:val="0042726B"/>
    <w:rsid w:val="00427275"/>
    <w:rsid w:val="004278E7"/>
    <w:rsid w:val="00427B1B"/>
    <w:rsid w:val="00430394"/>
    <w:rsid w:val="004306C8"/>
    <w:rsid w:val="0043131D"/>
    <w:rsid w:val="004319D4"/>
    <w:rsid w:val="00431AF9"/>
    <w:rsid w:val="00431D52"/>
    <w:rsid w:val="00431D70"/>
    <w:rsid w:val="004322F0"/>
    <w:rsid w:val="004325BD"/>
    <w:rsid w:val="00432EE0"/>
    <w:rsid w:val="004332A7"/>
    <w:rsid w:val="004332E6"/>
    <w:rsid w:val="00433490"/>
    <w:rsid w:val="0043452C"/>
    <w:rsid w:val="00434B7D"/>
    <w:rsid w:val="00434DBD"/>
    <w:rsid w:val="00435971"/>
    <w:rsid w:val="00436B89"/>
    <w:rsid w:val="00437492"/>
    <w:rsid w:val="0043751D"/>
    <w:rsid w:val="00437665"/>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5A6C"/>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501A"/>
    <w:rsid w:val="0045536E"/>
    <w:rsid w:val="0045576D"/>
    <w:rsid w:val="00455ADE"/>
    <w:rsid w:val="00455D01"/>
    <w:rsid w:val="004564A1"/>
    <w:rsid w:val="004564E4"/>
    <w:rsid w:val="004574DE"/>
    <w:rsid w:val="00457D67"/>
    <w:rsid w:val="0046022C"/>
    <w:rsid w:val="0046092D"/>
    <w:rsid w:val="00460C02"/>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100"/>
    <w:rsid w:val="0047134D"/>
    <w:rsid w:val="00471C3A"/>
    <w:rsid w:val="00471CE6"/>
    <w:rsid w:val="0047207F"/>
    <w:rsid w:val="004722D7"/>
    <w:rsid w:val="004724F5"/>
    <w:rsid w:val="0047257D"/>
    <w:rsid w:val="004728C0"/>
    <w:rsid w:val="004729D4"/>
    <w:rsid w:val="00472E4A"/>
    <w:rsid w:val="0047321B"/>
    <w:rsid w:val="004732DC"/>
    <w:rsid w:val="00473955"/>
    <w:rsid w:val="00473C17"/>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77698"/>
    <w:rsid w:val="00480176"/>
    <w:rsid w:val="00480695"/>
    <w:rsid w:val="0048078A"/>
    <w:rsid w:val="004808E8"/>
    <w:rsid w:val="004812BA"/>
    <w:rsid w:val="00482175"/>
    <w:rsid w:val="004822F1"/>
    <w:rsid w:val="004827BC"/>
    <w:rsid w:val="00482B3E"/>
    <w:rsid w:val="00482D0C"/>
    <w:rsid w:val="00482E62"/>
    <w:rsid w:val="00482FE4"/>
    <w:rsid w:val="00483530"/>
    <w:rsid w:val="004835AA"/>
    <w:rsid w:val="0048406F"/>
    <w:rsid w:val="0048421F"/>
    <w:rsid w:val="00484407"/>
    <w:rsid w:val="00484A0A"/>
    <w:rsid w:val="00484B41"/>
    <w:rsid w:val="004850FE"/>
    <w:rsid w:val="00485213"/>
    <w:rsid w:val="004852F7"/>
    <w:rsid w:val="00485AD7"/>
    <w:rsid w:val="00485BD9"/>
    <w:rsid w:val="00485E54"/>
    <w:rsid w:val="00486538"/>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97E95"/>
    <w:rsid w:val="004A0253"/>
    <w:rsid w:val="004A067C"/>
    <w:rsid w:val="004A06BD"/>
    <w:rsid w:val="004A09B2"/>
    <w:rsid w:val="004A0D07"/>
    <w:rsid w:val="004A0F93"/>
    <w:rsid w:val="004A11C0"/>
    <w:rsid w:val="004A1A99"/>
    <w:rsid w:val="004A1DC0"/>
    <w:rsid w:val="004A1F3C"/>
    <w:rsid w:val="004A2723"/>
    <w:rsid w:val="004A2C6F"/>
    <w:rsid w:val="004A3130"/>
    <w:rsid w:val="004A3358"/>
    <w:rsid w:val="004A3397"/>
    <w:rsid w:val="004A3F29"/>
    <w:rsid w:val="004A41F7"/>
    <w:rsid w:val="004A4C03"/>
    <w:rsid w:val="004A5A59"/>
    <w:rsid w:val="004A5EFA"/>
    <w:rsid w:val="004A5F03"/>
    <w:rsid w:val="004A65F6"/>
    <w:rsid w:val="004A66A3"/>
    <w:rsid w:val="004A69EE"/>
    <w:rsid w:val="004A6A8E"/>
    <w:rsid w:val="004A6ABF"/>
    <w:rsid w:val="004A71C8"/>
    <w:rsid w:val="004A71CE"/>
    <w:rsid w:val="004A7CCC"/>
    <w:rsid w:val="004B026E"/>
    <w:rsid w:val="004B0769"/>
    <w:rsid w:val="004B135E"/>
    <w:rsid w:val="004B1A6E"/>
    <w:rsid w:val="004B1A94"/>
    <w:rsid w:val="004B1B09"/>
    <w:rsid w:val="004B2034"/>
    <w:rsid w:val="004B2318"/>
    <w:rsid w:val="004B2365"/>
    <w:rsid w:val="004B2397"/>
    <w:rsid w:val="004B2547"/>
    <w:rsid w:val="004B26DD"/>
    <w:rsid w:val="004B2B06"/>
    <w:rsid w:val="004B2DF0"/>
    <w:rsid w:val="004B349F"/>
    <w:rsid w:val="004B34E9"/>
    <w:rsid w:val="004B3774"/>
    <w:rsid w:val="004B3A3E"/>
    <w:rsid w:val="004B45E5"/>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42F"/>
    <w:rsid w:val="004B7AA3"/>
    <w:rsid w:val="004B7EAC"/>
    <w:rsid w:val="004B7FDD"/>
    <w:rsid w:val="004C02B2"/>
    <w:rsid w:val="004C0AFF"/>
    <w:rsid w:val="004C0C6B"/>
    <w:rsid w:val="004C0DAF"/>
    <w:rsid w:val="004C0EDA"/>
    <w:rsid w:val="004C10F4"/>
    <w:rsid w:val="004C11C1"/>
    <w:rsid w:val="004C1A4F"/>
    <w:rsid w:val="004C1C90"/>
    <w:rsid w:val="004C2554"/>
    <w:rsid w:val="004C26E3"/>
    <w:rsid w:val="004C2C1C"/>
    <w:rsid w:val="004C2E87"/>
    <w:rsid w:val="004C3EB4"/>
    <w:rsid w:val="004C436A"/>
    <w:rsid w:val="004C4B7D"/>
    <w:rsid w:val="004C4DAF"/>
    <w:rsid w:val="004C4EC7"/>
    <w:rsid w:val="004C50A3"/>
    <w:rsid w:val="004C5C1D"/>
    <w:rsid w:val="004C736B"/>
    <w:rsid w:val="004C7413"/>
    <w:rsid w:val="004C7E4C"/>
    <w:rsid w:val="004D00D0"/>
    <w:rsid w:val="004D025C"/>
    <w:rsid w:val="004D02E7"/>
    <w:rsid w:val="004D0BDC"/>
    <w:rsid w:val="004D0F3D"/>
    <w:rsid w:val="004D1059"/>
    <w:rsid w:val="004D144E"/>
    <w:rsid w:val="004D16B2"/>
    <w:rsid w:val="004D1DBA"/>
    <w:rsid w:val="004D2588"/>
    <w:rsid w:val="004D289A"/>
    <w:rsid w:val="004D2E81"/>
    <w:rsid w:val="004D2EF0"/>
    <w:rsid w:val="004D34F2"/>
    <w:rsid w:val="004D361E"/>
    <w:rsid w:val="004D3961"/>
    <w:rsid w:val="004D3CC7"/>
    <w:rsid w:val="004D3F7F"/>
    <w:rsid w:val="004D4FB1"/>
    <w:rsid w:val="004D5268"/>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846"/>
    <w:rsid w:val="004E299B"/>
    <w:rsid w:val="004E3423"/>
    <w:rsid w:val="004E342C"/>
    <w:rsid w:val="004E3903"/>
    <w:rsid w:val="004E3B9C"/>
    <w:rsid w:val="004E4263"/>
    <w:rsid w:val="004E47DF"/>
    <w:rsid w:val="004E5326"/>
    <w:rsid w:val="004E5B69"/>
    <w:rsid w:val="004E67BE"/>
    <w:rsid w:val="004E67C0"/>
    <w:rsid w:val="004E68F4"/>
    <w:rsid w:val="004E7053"/>
    <w:rsid w:val="004E721D"/>
    <w:rsid w:val="004E766B"/>
    <w:rsid w:val="004E793A"/>
    <w:rsid w:val="004E7DAB"/>
    <w:rsid w:val="004F02F5"/>
    <w:rsid w:val="004F067D"/>
    <w:rsid w:val="004F0FCD"/>
    <w:rsid w:val="004F1256"/>
    <w:rsid w:val="004F18A8"/>
    <w:rsid w:val="004F1D0C"/>
    <w:rsid w:val="004F2341"/>
    <w:rsid w:val="004F2378"/>
    <w:rsid w:val="004F24A2"/>
    <w:rsid w:val="004F2D94"/>
    <w:rsid w:val="004F3DFB"/>
    <w:rsid w:val="004F46D8"/>
    <w:rsid w:val="004F50A6"/>
    <w:rsid w:val="004F5495"/>
    <w:rsid w:val="004F562F"/>
    <w:rsid w:val="004F5A4C"/>
    <w:rsid w:val="004F5AB5"/>
    <w:rsid w:val="004F5F7E"/>
    <w:rsid w:val="004F614F"/>
    <w:rsid w:val="004F6EE6"/>
    <w:rsid w:val="004F724B"/>
    <w:rsid w:val="004F73DD"/>
    <w:rsid w:val="004F7EE8"/>
    <w:rsid w:val="005004FF"/>
    <w:rsid w:val="0050081D"/>
    <w:rsid w:val="00502B99"/>
    <w:rsid w:val="00502C5D"/>
    <w:rsid w:val="00502CBF"/>
    <w:rsid w:val="00503893"/>
    <w:rsid w:val="005038B2"/>
    <w:rsid w:val="00503BAB"/>
    <w:rsid w:val="005042FF"/>
    <w:rsid w:val="00504634"/>
    <w:rsid w:val="00504876"/>
    <w:rsid w:val="0050494F"/>
    <w:rsid w:val="00504EDE"/>
    <w:rsid w:val="0050521A"/>
    <w:rsid w:val="005053DD"/>
    <w:rsid w:val="005054B7"/>
    <w:rsid w:val="00505801"/>
    <w:rsid w:val="005058E4"/>
    <w:rsid w:val="00505B11"/>
    <w:rsid w:val="00506AA8"/>
    <w:rsid w:val="00507043"/>
    <w:rsid w:val="005070C4"/>
    <w:rsid w:val="005103CA"/>
    <w:rsid w:val="00510786"/>
    <w:rsid w:val="0051097B"/>
    <w:rsid w:val="00510BF5"/>
    <w:rsid w:val="00511327"/>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DE2"/>
    <w:rsid w:val="00516F05"/>
    <w:rsid w:val="00516F5F"/>
    <w:rsid w:val="005171FA"/>
    <w:rsid w:val="00517437"/>
    <w:rsid w:val="005176CF"/>
    <w:rsid w:val="00517D25"/>
    <w:rsid w:val="00517F18"/>
    <w:rsid w:val="00520083"/>
    <w:rsid w:val="00521030"/>
    <w:rsid w:val="00521379"/>
    <w:rsid w:val="0052157E"/>
    <w:rsid w:val="00521913"/>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278DD"/>
    <w:rsid w:val="00530076"/>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B8"/>
    <w:rsid w:val="005340B5"/>
    <w:rsid w:val="0053432A"/>
    <w:rsid w:val="005346A2"/>
    <w:rsid w:val="00534C6D"/>
    <w:rsid w:val="005350E1"/>
    <w:rsid w:val="00535459"/>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47E6D"/>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57E"/>
    <w:rsid w:val="005557FF"/>
    <w:rsid w:val="005563E5"/>
    <w:rsid w:val="005564DA"/>
    <w:rsid w:val="00556710"/>
    <w:rsid w:val="005567A3"/>
    <w:rsid w:val="0055685A"/>
    <w:rsid w:val="005569DD"/>
    <w:rsid w:val="00556B80"/>
    <w:rsid w:val="00556EF0"/>
    <w:rsid w:val="00556FD2"/>
    <w:rsid w:val="00556FFB"/>
    <w:rsid w:val="005570CD"/>
    <w:rsid w:val="0055775E"/>
    <w:rsid w:val="00557845"/>
    <w:rsid w:val="00557DA3"/>
    <w:rsid w:val="00560097"/>
    <w:rsid w:val="005604B4"/>
    <w:rsid w:val="00560E4A"/>
    <w:rsid w:val="00561017"/>
    <w:rsid w:val="005619CD"/>
    <w:rsid w:val="00561C18"/>
    <w:rsid w:val="00561D6A"/>
    <w:rsid w:val="00561DE0"/>
    <w:rsid w:val="00561EA7"/>
    <w:rsid w:val="0056213F"/>
    <w:rsid w:val="00562645"/>
    <w:rsid w:val="00563A76"/>
    <w:rsid w:val="00564535"/>
    <w:rsid w:val="005647AC"/>
    <w:rsid w:val="00565069"/>
    <w:rsid w:val="005650EB"/>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110E"/>
    <w:rsid w:val="00571B18"/>
    <w:rsid w:val="0057211C"/>
    <w:rsid w:val="005725DD"/>
    <w:rsid w:val="005728DB"/>
    <w:rsid w:val="00572F99"/>
    <w:rsid w:val="00573B85"/>
    <w:rsid w:val="00573BC5"/>
    <w:rsid w:val="00573F7D"/>
    <w:rsid w:val="005740D3"/>
    <w:rsid w:val="005741BA"/>
    <w:rsid w:val="00574898"/>
    <w:rsid w:val="005748B2"/>
    <w:rsid w:val="00574AF3"/>
    <w:rsid w:val="00574E23"/>
    <w:rsid w:val="005751D7"/>
    <w:rsid w:val="005758F6"/>
    <w:rsid w:val="00575E98"/>
    <w:rsid w:val="0057642F"/>
    <w:rsid w:val="00576C03"/>
    <w:rsid w:val="00576E96"/>
    <w:rsid w:val="00576F96"/>
    <w:rsid w:val="0057714C"/>
    <w:rsid w:val="00577482"/>
    <w:rsid w:val="0057792D"/>
    <w:rsid w:val="00580182"/>
    <w:rsid w:val="005805DE"/>
    <w:rsid w:val="00580BCF"/>
    <w:rsid w:val="00580C6C"/>
    <w:rsid w:val="00580CEE"/>
    <w:rsid w:val="0058160A"/>
    <w:rsid w:val="005821B0"/>
    <w:rsid w:val="00582540"/>
    <w:rsid w:val="005828E1"/>
    <w:rsid w:val="00582BE1"/>
    <w:rsid w:val="00582C45"/>
    <w:rsid w:val="005832E0"/>
    <w:rsid w:val="00583366"/>
    <w:rsid w:val="00584484"/>
    <w:rsid w:val="00584485"/>
    <w:rsid w:val="0058511F"/>
    <w:rsid w:val="00585C43"/>
    <w:rsid w:val="005860EA"/>
    <w:rsid w:val="00586626"/>
    <w:rsid w:val="00586669"/>
    <w:rsid w:val="005871A6"/>
    <w:rsid w:val="00587DBD"/>
    <w:rsid w:val="00587E87"/>
    <w:rsid w:val="005900D2"/>
    <w:rsid w:val="005907E1"/>
    <w:rsid w:val="0059080D"/>
    <w:rsid w:val="0059083F"/>
    <w:rsid w:val="00590B7B"/>
    <w:rsid w:val="00591281"/>
    <w:rsid w:val="005916BC"/>
    <w:rsid w:val="00591A58"/>
    <w:rsid w:val="00591DED"/>
    <w:rsid w:val="0059244D"/>
    <w:rsid w:val="00592BD5"/>
    <w:rsid w:val="00593143"/>
    <w:rsid w:val="00593E6E"/>
    <w:rsid w:val="00593EF2"/>
    <w:rsid w:val="00594030"/>
    <w:rsid w:val="005943A7"/>
    <w:rsid w:val="005944F6"/>
    <w:rsid w:val="00594507"/>
    <w:rsid w:val="005950AE"/>
    <w:rsid w:val="00595B94"/>
    <w:rsid w:val="00595F70"/>
    <w:rsid w:val="0059659F"/>
    <w:rsid w:val="005967F2"/>
    <w:rsid w:val="005975C3"/>
    <w:rsid w:val="00597B56"/>
    <w:rsid w:val="00597BD2"/>
    <w:rsid w:val="00597E44"/>
    <w:rsid w:val="005A01C7"/>
    <w:rsid w:val="005A01DC"/>
    <w:rsid w:val="005A01E9"/>
    <w:rsid w:val="005A05CD"/>
    <w:rsid w:val="005A0A15"/>
    <w:rsid w:val="005A0A93"/>
    <w:rsid w:val="005A0B73"/>
    <w:rsid w:val="005A1300"/>
    <w:rsid w:val="005A1504"/>
    <w:rsid w:val="005A179A"/>
    <w:rsid w:val="005A1D35"/>
    <w:rsid w:val="005A1F65"/>
    <w:rsid w:val="005A2930"/>
    <w:rsid w:val="005A2C81"/>
    <w:rsid w:val="005A2FCD"/>
    <w:rsid w:val="005A3036"/>
    <w:rsid w:val="005A3210"/>
    <w:rsid w:val="005A32E8"/>
    <w:rsid w:val="005A3348"/>
    <w:rsid w:val="005A3B91"/>
    <w:rsid w:val="005A3F84"/>
    <w:rsid w:val="005A48E0"/>
    <w:rsid w:val="005A492A"/>
    <w:rsid w:val="005A50BB"/>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02F"/>
    <w:rsid w:val="005B38FC"/>
    <w:rsid w:val="005B3D35"/>
    <w:rsid w:val="005B4124"/>
    <w:rsid w:val="005B43DD"/>
    <w:rsid w:val="005B49E1"/>
    <w:rsid w:val="005B4C27"/>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C0D"/>
    <w:rsid w:val="005C5FFA"/>
    <w:rsid w:val="005C7642"/>
    <w:rsid w:val="005D0147"/>
    <w:rsid w:val="005D064A"/>
    <w:rsid w:val="005D07DC"/>
    <w:rsid w:val="005D0CE6"/>
    <w:rsid w:val="005D11D1"/>
    <w:rsid w:val="005D14C6"/>
    <w:rsid w:val="005D1879"/>
    <w:rsid w:val="005D19CB"/>
    <w:rsid w:val="005D1E26"/>
    <w:rsid w:val="005D2007"/>
    <w:rsid w:val="005D2907"/>
    <w:rsid w:val="005D2CD2"/>
    <w:rsid w:val="005D2D56"/>
    <w:rsid w:val="005D2E18"/>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4D5C"/>
    <w:rsid w:val="005E4F47"/>
    <w:rsid w:val="005E569D"/>
    <w:rsid w:val="005E57FE"/>
    <w:rsid w:val="005E5C77"/>
    <w:rsid w:val="005E5F95"/>
    <w:rsid w:val="005E6262"/>
    <w:rsid w:val="005E656A"/>
    <w:rsid w:val="005E6810"/>
    <w:rsid w:val="005E7049"/>
    <w:rsid w:val="005E78DA"/>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DDE"/>
    <w:rsid w:val="00600E85"/>
    <w:rsid w:val="00600F8A"/>
    <w:rsid w:val="00601A76"/>
    <w:rsid w:val="00601C48"/>
    <w:rsid w:val="00601F50"/>
    <w:rsid w:val="006020B6"/>
    <w:rsid w:val="00602246"/>
    <w:rsid w:val="00602BA2"/>
    <w:rsid w:val="00603166"/>
    <w:rsid w:val="006032D3"/>
    <w:rsid w:val="00603505"/>
    <w:rsid w:val="00603860"/>
    <w:rsid w:val="00604115"/>
    <w:rsid w:val="00604625"/>
    <w:rsid w:val="00604895"/>
    <w:rsid w:val="00604A40"/>
    <w:rsid w:val="00605086"/>
    <w:rsid w:val="00605C2F"/>
    <w:rsid w:val="006060A2"/>
    <w:rsid w:val="006060EA"/>
    <w:rsid w:val="006062A8"/>
    <w:rsid w:val="006063D7"/>
    <w:rsid w:val="00606B5C"/>
    <w:rsid w:val="00606BE1"/>
    <w:rsid w:val="00606E26"/>
    <w:rsid w:val="00606FC4"/>
    <w:rsid w:val="00607148"/>
    <w:rsid w:val="00607195"/>
    <w:rsid w:val="0060750E"/>
    <w:rsid w:val="00607914"/>
    <w:rsid w:val="00607A7F"/>
    <w:rsid w:val="00607B47"/>
    <w:rsid w:val="00607DA1"/>
    <w:rsid w:val="00607FAB"/>
    <w:rsid w:val="00610312"/>
    <w:rsid w:val="006104DD"/>
    <w:rsid w:val="00610A8B"/>
    <w:rsid w:val="00610D35"/>
    <w:rsid w:val="00611A9D"/>
    <w:rsid w:val="00612F03"/>
    <w:rsid w:val="006130E6"/>
    <w:rsid w:val="0061369C"/>
    <w:rsid w:val="00613985"/>
    <w:rsid w:val="00613BD5"/>
    <w:rsid w:val="00613DC9"/>
    <w:rsid w:val="006141C7"/>
    <w:rsid w:val="006161FF"/>
    <w:rsid w:val="006164C6"/>
    <w:rsid w:val="00616669"/>
    <w:rsid w:val="006168EE"/>
    <w:rsid w:val="00616936"/>
    <w:rsid w:val="006169A9"/>
    <w:rsid w:val="00616A8D"/>
    <w:rsid w:val="00616AC7"/>
    <w:rsid w:val="0061712A"/>
    <w:rsid w:val="00617350"/>
    <w:rsid w:val="00617789"/>
    <w:rsid w:val="00620263"/>
    <w:rsid w:val="006203B3"/>
    <w:rsid w:val="00620A39"/>
    <w:rsid w:val="00620A8D"/>
    <w:rsid w:val="0062108D"/>
    <w:rsid w:val="0062182B"/>
    <w:rsid w:val="00621836"/>
    <w:rsid w:val="00621F12"/>
    <w:rsid w:val="006224D6"/>
    <w:rsid w:val="00622BB3"/>
    <w:rsid w:val="00622E0F"/>
    <w:rsid w:val="00623680"/>
    <w:rsid w:val="00623FDA"/>
    <w:rsid w:val="006249C8"/>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37BF"/>
    <w:rsid w:val="006339C9"/>
    <w:rsid w:val="00634A7C"/>
    <w:rsid w:val="00634C51"/>
    <w:rsid w:val="00634DBE"/>
    <w:rsid w:val="00634EA0"/>
    <w:rsid w:val="00635057"/>
    <w:rsid w:val="006352B7"/>
    <w:rsid w:val="006356CD"/>
    <w:rsid w:val="00635A09"/>
    <w:rsid w:val="00635D1D"/>
    <w:rsid w:val="00636392"/>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5C1F"/>
    <w:rsid w:val="006472A0"/>
    <w:rsid w:val="006473A6"/>
    <w:rsid w:val="00650032"/>
    <w:rsid w:val="006500AF"/>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171"/>
    <w:rsid w:val="0065526D"/>
    <w:rsid w:val="0065576F"/>
    <w:rsid w:val="006558ED"/>
    <w:rsid w:val="006559C9"/>
    <w:rsid w:val="00655CA8"/>
    <w:rsid w:val="00655F33"/>
    <w:rsid w:val="00657628"/>
    <w:rsid w:val="00657831"/>
    <w:rsid w:val="006579DF"/>
    <w:rsid w:val="00657A3F"/>
    <w:rsid w:val="00660A86"/>
    <w:rsid w:val="00660BD8"/>
    <w:rsid w:val="00661739"/>
    <w:rsid w:val="0066218A"/>
    <w:rsid w:val="006624DD"/>
    <w:rsid w:val="00662604"/>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10D"/>
    <w:rsid w:val="00671512"/>
    <w:rsid w:val="006718BC"/>
    <w:rsid w:val="00671CA9"/>
    <w:rsid w:val="00671DBD"/>
    <w:rsid w:val="00671ED7"/>
    <w:rsid w:val="00672234"/>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1AB"/>
    <w:rsid w:val="0068478F"/>
    <w:rsid w:val="0068546C"/>
    <w:rsid w:val="006855FF"/>
    <w:rsid w:val="00685831"/>
    <w:rsid w:val="00685C62"/>
    <w:rsid w:val="00685E00"/>
    <w:rsid w:val="00686352"/>
    <w:rsid w:val="006865EA"/>
    <w:rsid w:val="00686BA5"/>
    <w:rsid w:val="00686EEE"/>
    <w:rsid w:val="006873A0"/>
    <w:rsid w:val="00687555"/>
    <w:rsid w:val="00687B08"/>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54"/>
    <w:rsid w:val="00694CC8"/>
    <w:rsid w:val="00694D7E"/>
    <w:rsid w:val="00695E15"/>
    <w:rsid w:val="00695FD6"/>
    <w:rsid w:val="006968B6"/>
    <w:rsid w:val="00696A12"/>
    <w:rsid w:val="00696B18"/>
    <w:rsid w:val="00696ED7"/>
    <w:rsid w:val="00697418"/>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14D"/>
    <w:rsid w:val="006A722F"/>
    <w:rsid w:val="006A7361"/>
    <w:rsid w:val="006A73FF"/>
    <w:rsid w:val="006A7BB6"/>
    <w:rsid w:val="006B0082"/>
    <w:rsid w:val="006B12BD"/>
    <w:rsid w:val="006B16AC"/>
    <w:rsid w:val="006B1939"/>
    <w:rsid w:val="006B1AFC"/>
    <w:rsid w:val="006B1DC6"/>
    <w:rsid w:val="006B29EB"/>
    <w:rsid w:val="006B2C3C"/>
    <w:rsid w:val="006B2D22"/>
    <w:rsid w:val="006B3162"/>
    <w:rsid w:val="006B3177"/>
    <w:rsid w:val="006B35EA"/>
    <w:rsid w:val="006B3D5C"/>
    <w:rsid w:val="006B3ED9"/>
    <w:rsid w:val="006B40D5"/>
    <w:rsid w:val="006B4173"/>
    <w:rsid w:val="006B4198"/>
    <w:rsid w:val="006B43BA"/>
    <w:rsid w:val="006B4528"/>
    <w:rsid w:val="006B48A7"/>
    <w:rsid w:val="006B4B4F"/>
    <w:rsid w:val="006B4BBB"/>
    <w:rsid w:val="006B511D"/>
    <w:rsid w:val="006B52A7"/>
    <w:rsid w:val="006B560E"/>
    <w:rsid w:val="006B57D6"/>
    <w:rsid w:val="006B5E48"/>
    <w:rsid w:val="006B6370"/>
    <w:rsid w:val="006B69D0"/>
    <w:rsid w:val="006B6CE4"/>
    <w:rsid w:val="006B6D15"/>
    <w:rsid w:val="006B720E"/>
    <w:rsid w:val="006B781A"/>
    <w:rsid w:val="006B7FA0"/>
    <w:rsid w:val="006C018E"/>
    <w:rsid w:val="006C0CB7"/>
    <w:rsid w:val="006C0DC9"/>
    <w:rsid w:val="006C148B"/>
    <w:rsid w:val="006C1AD2"/>
    <w:rsid w:val="006C1FF7"/>
    <w:rsid w:val="006C2299"/>
    <w:rsid w:val="006C2380"/>
    <w:rsid w:val="006C27E8"/>
    <w:rsid w:val="006C2C19"/>
    <w:rsid w:val="006C2F53"/>
    <w:rsid w:val="006C3210"/>
    <w:rsid w:val="006C3239"/>
    <w:rsid w:val="006C42F8"/>
    <w:rsid w:val="006C4A20"/>
    <w:rsid w:val="006C4CD8"/>
    <w:rsid w:val="006C4E99"/>
    <w:rsid w:val="006C531A"/>
    <w:rsid w:val="006C59DB"/>
    <w:rsid w:val="006C5D52"/>
    <w:rsid w:val="006C5EB8"/>
    <w:rsid w:val="006C6D62"/>
    <w:rsid w:val="006C7633"/>
    <w:rsid w:val="006C7762"/>
    <w:rsid w:val="006C7ABA"/>
    <w:rsid w:val="006D0401"/>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6BD7"/>
    <w:rsid w:val="006D717D"/>
    <w:rsid w:val="006D7761"/>
    <w:rsid w:val="006D7EED"/>
    <w:rsid w:val="006D7FCF"/>
    <w:rsid w:val="006E00EA"/>
    <w:rsid w:val="006E0189"/>
    <w:rsid w:val="006E0A3C"/>
    <w:rsid w:val="006E0BB0"/>
    <w:rsid w:val="006E0E6F"/>
    <w:rsid w:val="006E1056"/>
    <w:rsid w:val="006E1CB8"/>
    <w:rsid w:val="006E1E60"/>
    <w:rsid w:val="006E222B"/>
    <w:rsid w:val="006E227F"/>
    <w:rsid w:val="006E26CB"/>
    <w:rsid w:val="006E2DB6"/>
    <w:rsid w:val="006E2F64"/>
    <w:rsid w:val="006E326E"/>
    <w:rsid w:val="006E32B8"/>
    <w:rsid w:val="006E3495"/>
    <w:rsid w:val="006E3760"/>
    <w:rsid w:val="006E4509"/>
    <w:rsid w:val="006E4676"/>
    <w:rsid w:val="006E4A7A"/>
    <w:rsid w:val="006E50DE"/>
    <w:rsid w:val="006E5279"/>
    <w:rsid w:val="006E58A5"/>
    <w:rsid w:val="006E5A68"/>
    <w:rsid w:val="006E5B52"/>
    <w:rsid w:val="006E5CD2"/>
    <w:rsid w:val="006E6077"/>
    <w:rsid w:val="006E6355"/>
    <w:rsid w:val="006E6516"/>
    <w:rsid w:val="006E6B04"/>
    <w:rsid w:val="006E723D"/>
    <w:rsid w:val="006E73D7"/>
    <w:rsid w:val="006E791D"/>
    <w:rsid w:val="006E7B07"/>
    <w:rsid w:val="006E7F25"/>
    <w:rsid w:val="006E7F49"/>
    <w:rsid w:val="006F06E9"/>
    <w:rsid w:val="006F0863"/>
    <w:rsid w:val="006F12ED"/>
    <w:rsid w:val="006F1425"/>
    <w:rsid w:val="006F1CE8"/>
    <w:rsid w:val="006F22A0"/>
    <w:rsid w:val="006F2425"/>
    <w:rsid w:val="006F275A"/>
    <w:rsid w:val="006F2A12"/>
    <w:rsid w:val="006F2A4C"/>
    <w:rsid w:val="006F3431"/>
    <w:rsid w:val="006F34CB"/>
    <w:rsid w:val="006F3861"/>
    <w:rsid w:val="006F3912"/>
    <w:rsid w:val="006F3B36"/>
    <w:rsid w:val="006F3CAD"/>
    <w:rsid w:val="006F3D38"/>
    <w:rsid w:val="006F42B0"/>
    <w:rsid w:val="006F4850"/>
    <w:rsid w:val="006F4DB6"/>
    <w:rsid w:val="006F4EB2"/>
    <w:rsid w:val="006F5362"/>
    <w:rsid w:val="006F55A5"/>
    <w:rsid w:val="006F5667"/>
    <w:rsid w:val="006F5C9B"/>
    <w:rsid w:val="006F5D35"/>
    <w:rsid w:val="006F5DD9"/>
    <w:rsid w:val="006F611C"/>
    <w:rsid w:val="006F6724"/>
    <w:rsid w:val="006F6C21"/>
    <w:rsid w:val="006F6C98"/>
    <w:rsid w:val="006F6D48"/>
    <w:rsid w:val="006F6F9B"/>
    <w:rsid w:val="007007FD"/>
    <w:rsid w:val="00700CAB"/>
    <w:rsid w:val="00700F8E"/>
    <w:rsid w:val="00701454"/>
    <w:rsid w:val="0070149D"/>
    <w:rsid w:val="0070160F"/>
    <w:rsid w:val="00701911"/>
    <w:rsid w:val="00701CAA"/>
    <w:rsid w:val="00701FD1"/>
    <w:rsid w:val="007029AB"/>
    <w:rsid w:val="007031D7"/>
    <w:rsid w:val="0070350F"/>
    <w:rsid w:val="00703E1C"/>
    <w:rsid w:val="007040A1"/>
    <w:rsid w:val="0070448A"/>
    <w:rsid w:val="007049B5"/>
    <w:rsid w:val="00704CB6"/>
    <w:rsid w:val="00704D9D"/>
    <w:rsid w:val="00705704"/>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9D3"/>
    <w:rsid w:val="00713DE9"/>
    <w:rsid w:val="00714075"/>
    <w:rsid w:val="0071424D"/>
    <w:rsid w:val="007142F5"/>
    <w:rsid w:val="00714431"/>
    <w:rsid w:val="00715CE2"/>
    <w:rsid w:val="00715D1C"/>
    <w:rsid w:val="007161C8"/>
    <w:rsid w:val="00716355"/>
    <w:rsid w:val="00716402"/>
    <w:rsid w:val="007171F7"/>
    <w:rsid w:val="007173B8"/>
    <w:rsid w:val="007179E0"/>
    <w:rsid w:val="00717E77"/>
    <w:rsid w:val="00720A6E"/>
    <w:rsid w:val="007211C8"/>
    <w:rsid w:val="00721CF0"/>
    <w:rsid w:val="00722562"/>
    <w:rsid w:val="00722BB5"/>
    <w:rsid w:val="00722BFA"/>
    <w:rsid w:val="00722E66"/>
    <w:rsid w:val="007233E8"/>
    <w:rsid w:val="00723CB0"/>
    <w:rsid w:val="0072429C"/>
    <w:rsid w:val="00725248"/>
    <w:rsid w:val="007255E4"/>
    <w:rsid w:val="007257A8"/>
    <w:rsid w:val="00725AB3"/>
    <w:rsid w:val="00725B26"/>
    <w:rsid w:val="00725B3E"/>
    <w:rsid w:val="00726049"/>
    <w:rsid w:val="007269C9"/>
    <w:rsid w:val="007270ED"/>
    <w:rsid w:val="007274D2"/>
    <w:rsid w:val="0072774A"/>
    <w:rsid w:val="00727888"/>
    <w:rsid w:val="00730595"/>
    <w:rsid w:val="007307D1"/>
    <w:rsid w:val="007313A9"/>
    <w:rsid w:val="007314E7"/>
    <w:rsid w:val="00731AEC"/>
    <w:rsid w:val="00732424"/>
    <w:rsid w:val="00732917"/>
    <w:rsid w:val="007329C0"/>
    <w:rsid w:val="00732A3A"/>
    <w:rsid w:val="00732CAB"/>
    <w:rsid w:val="00732F38"/>
    <w:rsid w:val="007331F2"/>
    <w:rsid w:val="00733204"/>
    <w:rsid w:val="0073377E"/>
    <w:rsid w:val="00733BF3"/>
    <w:rsid w:val="00733D54"/>
    <w:rsid w:val="00734872"/>
    <w:rsid w:val="00735275"/>
    <w:rsid w:val="00735468"/>
    <w:rsid w:val="00735A98"/>
    <w:rsid w:val="00735C0F"/>
    <w:rsid w:val="00735D2C"/>
    <w:rsid w:val="00735E4B"/>
    <w:rsid w:val="007360B3"/>
    <w:rsid w:val="00736127"/>
    <w:rsid w:val="0073668B"/>
    <w:rsid w:val="00736736"/>
    <w:rsid w:val="007367F5"/>
    <w:rsid w:val="00736F3A"/>
    <w:rsid w:val="00737049"/>
    <w:rsid w:val="00737502"/>
    <w:rsid w:val="00737A8E"/>
    <w:rsid w:val="00737C20"/>
    <w:rsid w:val="00737C77"/>
    <w:rsid w:val="00737C82"/>
    <w:rsid w:val="00737FF3"/>
    <w:rsid w:val="0074087A"/>
    <w:rsid w:val="00740B76"/>
    <w:rsid w:val="00740C2D"/>
    <w:rsid w:val="00740D04"/>
    <w:rsid w:val="00741881"/>
    <w:rsid w:val="00742336"/>
    <w:rsid w:val="007427F5"/>
    <w:rsid w:val="00742838"/>
    <w:rsid w:val="007434BC"/>
    <w:rsid w:val="007434E9"/>
    <w:rsid w:val="007435DA"/>
    <w:rsid w:val="00743991"/>
    <w:rsid w:val="00743A16"/>
    <w:rsid w:val="0074427F"/>
    <w:rsid w:val="007443D6"/>
    <w:rsid w:val="00744A38"/>
    <w:rsid w:val="007450D7"/>
    <w:rsid w:val="00745595"/>
    <w:rsid w:val="00745610"/>
    <w:rsid w:val="00745672"/>
    <w:rsid w:val="00745AB8"/>
    <w:rsid w:val="00745AF6"/>
    <w:rsid w:val="00745E51"/>
    <w:rsid w:val="007463FA"/>
    <w:rsid w:val="0075018A"/>
    <w:rsid w:val="007501E3"/>
    <w:rsid w:val="00750668"/>
    <w:rsid w:val="00750B64"/>
    <w:rsid w:val="00751693"/>
    <w:rsid w:val="00751B2C"/>
    <w:rsid w:val="00751BD1"/>
    <w:rsid w:val="00751D01"/>
    <w:rsid w:val="00751D32"/>
    <w:rsid w:val="00751FCE"/>
    <w:rsid w:val="0075230B"/>
    <w:rsid w:val="00752A7F"/>
    <w:rsid w:val="00752C1D"/>
    <w:rsid w:val="00752E52"/>
    <w:rsid w:val="00752E68"/>
    <w:rsid w:val="007530FD"/>
    <w:rsid w:val="00753447"/>
    <w:rsid w:val="0075346C"/>
    <w:rsid w:val="00753505"/>
    <w:rsid w:val="007535C7"/>
    <w:rsid w:val="00753C10"/>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43E"/>
    <w:rsid w:val="007655F2"/>
    <w:rsid w:val="0076574A"/>
    <w:rsid w:val="00765E9A"/>
    <w:rsid w:val="00766302"/>
    <w:rsid w:val="0076671C"/>
    <w:rsid w:val="007667D9"/>
    <w:rsid w:val="00767044"/>
    <w:rsid w:val="00767901"/>
    <w:rsid w:val="00767AE5"/>
    <w:rsid w:val="00767C32"/>
    <w:rsid w:val="00767C3B"/>
    <w:rsid w:val="007700D8"/>
    <w:rsid w:val="007705BF"/>
    <w:rsid w:val="007707A0"/>
    <w:rsid w:val="00770DD9"/>
    <w:rsid w:val="0077191B"/>
    <w:rsid w:val="00772FBA"/>
    <w:rsid w:val="00773360"/>
    <w:rsid w:val="007739BF"/>
    <w:rsid w:val="00773F7A"/>
    <w:rsid w:val="00774C49"/>
    <w:rsid w:val="00775142"/>
    <w:rsid w:val="007753D9"/>
    <w:rsid w:val="00775EF2"/>
    <w:rsid w:val="0077615B"/>
    <w:rsid w:val="00776354"/>
    <w:rsid w:val="0077673D"/>
    <w:rsid w:val="007767D9"/>
    <w:rsid w:val="007768AA"/>
    <w:rsid w:val="00776901"/>
    <w:rsid w:val="00776C40"/>
    <w:rsid w:val="00776F10"/>
    <w:rsid w:val="00777203"/>
    <w:rsid w:val="00777250"/>
    <w:rsid w:val="00777289"/>
    <w:rsid w:val="0077745A"/>
    <w:rsid w:val="00777527"/>
    <w:rsid w:val="00777A94"/>
    <w:rsid w:val="00777F6A"/>
    <w:rsid w:val="007802A4"/>
    <w:rsid w:val="00780DEC"/>
    <w:rsid w:val="00780FC7"/>
    <w:rsid w:val="00781B32"/>
    <w:rsid w:val="0078245B"/>
    <w:rsid w:val="0078270D"/>
    <w:rsid w:val="00782CCE"/>
    <w:rsid w:val="00782FCE"/>
    <w:rsid w:val="00783A0F"/>
    <w:rsid w:val="00783C91"/>
    <w:rsid w:val="00783F54"/>
    <w:rsid w:val="00784602"/>
    <w:rsid w:val="007858E0"/>
    <w:rsid w:val="00785909"/>
    <w:rsid w:val="00785BEC"/>
    <w:rsid w:val="00786069"/>
    <w:rsid w:val="007862CC"/>
    <w:rsid w:val="00786AA8"/>
    <w:rsid w:val="00786E0E"/>
    <w:rsid w:val="007870C6"/>
    <w:rsid w:val="0078795D"/>
    <w:rsid w:val="00787C1B"/>
    <w:rsid w:val="00787C71"/>
    <w:rsid w:val="00790081"/>
    <w:rsid w:val="0079023D"/>
    <w:rsid w:val="007912A7"/>
    <w:rsid w:val="007912F6"/>
    <w:rsid w:val="0079170B"/>
    <w:rsid w:val="0079176F"/>
    <w:rsid w:val="007918F1"/>
    <w:rsid w:val="00792209"/>
    <w:rsid w:val="007928EE"/>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B2"/>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5F33"/>
    <w:rsid w:val="007A6408"/>
    <w:rsid w:val="007A6C4F"/>
    <w:rsid w:val="007A7090"/>
    <w:rsid w:val="007A74E9"/>
    <w:rsid w:val="007A78C6"/>
    <w:rsid w:val="007A7993"/>
    <w:rsid w:val="007A79B6"/>
    <w:rsid w:val="007B02DE"/>
    <w:rsid w:val="007B0472"/>
    <w:rsid w:val="007B15C9"/>
    <w:rsid w:val="007B1670"/>
    <w:rsid w:val="007B1C03"/>
    <w:rsid w:val="007B25E7"/>
    <w:rsid w:val="007B2813"/>
    <w:rsid w:val="007B2A77"/>
    <w:rsid w:val="007B2DC1"/>
    <w:rsid w:val="007B2F2B"/>
    <w:rsid w:val="007B3023"/>
    <w:rsid w:val="007B3289"/>
    <w:rsid w:val="007B3419"/>
    <w:rsid w:val="007B34A2"/>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BEC"/>
    <w:rsid w:val="007C1EAA"/>
    <w:rsid w:val="007C1FC8"/>
    <w:rsid w:val="007C207E"/>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610"/>
    <w:rsid w:val="007D09CC"/>
    <w:rsid w:val="007D0F02"/>
    <w:rsid w:val="007D0FA8"/>
    <w:rsid w:val="007D19B8"/>
    <w:rsid w:val="007D2012"/>
    <w:rsid w:val="007D22A0"/>
    <w:rsid w:val="007D26FB"/>
    <w:rsid w:val="007D2982"/>
    <w:rsid w:val="007D39A2"/>
    <w:rsid w:val="007D5530"/>
    <w:rsid w:val="007D59C0"/>
    <w:rsid w:val="007D5C99"/>
    <w:rsid w:val="007D67D5"/>
    <w:rsid w:val="007D69CA"/>
    <w:rsid w:val="007D760D"/>
    <w:rsid w:val="007D76E6"/>
    <w:rsid w:val="007D7C80"/>
    <w:rsid w:val="007E005A"/>
    <w:rsid w:val="007E0111"/>
    <w:rsid w:val="007E0842"/>
    <w:rsid w:val="007E198D"/>
    <w:rsid w:val="007E2E1B"/>
    <w:rsid w:val="007E2F25"/>
    <w:rsid w:val="007E34AF"/>
    <w:rsid w:val="007E3B87"/>
    <w:rsid w:val="007E3CFC"/>
    <w:rsid w:val="007E3DE4"/>
    <w:rsid w:val="007E41CD"/>
    <w:rsid w:val="007E46C6"/>
    <w:rsid w:val="007E49AD"/>
    <w:rsid w:val="007E49F4"/>
    <w:rsid w:val="007E4A91"/>
    <w:rsid w:val="007E4CBB"/>
    <w:rsid w:val="007E4FA7"/>
    <w:rsid w:val="007E51C4"/>
    <w:rsid w:val="007E5804"/>
    <w:rsid w:val="007E6A1C"/>
    <w:rsid w:val="007E6D7D"/>
    <w:rsid w:val="007E7099"/>
    <w:rsid w:val="007E7BE9"/>
    <w:rsid w:val="007E7DC1"/>
    <w:rsid w:val="007E7ED6"/>
    <w:rsid w:val="007F03FD"/>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4BE"/>
    <w:rsid w:val="007F3EFC"/>
    <w:rsid w:val="007F41EF"/>
    <w:rsid w:val="007F4211"/>
    <w:rsid w:val="007F4E76"/>
    <w:rsid w:val="007F5252"/>
    <w:rsid w:val="007F5D06"/>
    <w:rsid w:val="007F5E3B"/>
    <w:rsid w:val="007F62DA"/>
    <w:rsid w:val="007F63C1"/>
    <w:rsid w:val="007F63F8"/>
    <w:rsid w:val="007F69DC"/>
    <w:rsid w:val="007F6D81"/>
    <w:rsid w:val="007F6E9A"/>
    <w:rsid w:val="007F6EA9"/>
    <w:rsid w:val="007F6FC5"/>
    <w:rsid w:val="007F7002"/>
    <w:rsid w:val="007F7598"/>
    <w:rsid w:val="007F77B7"/>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3FF5"/>
    <w:rsid w:val="00804C06"/>
    <w:rsid w:val="0080544D"/>
    <w:rsid w:val="00805A64"/>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E26"/>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2E4E"/>
    <w:rsid w:val="00843981"/>
    <w:rsid w:val="0084399C"/>
    <w:rsid w:val="008439E6"/>
    <w:rsid w:val="00843B13"/>
    <w:rsid w:val="0084455C"/>
    <w:rsid w:val="00844D1F"/>
    <w:rsid w:val="008452AB"/>
    <w:rsid w:val="008453FE"/>
    <w:rsid w:val="008454C5"/>
    <w:rsid w:val="0084570D"/>
    <w:rsid w:val="00845C63"/>
    <w:rsid w:val="00845E63"/>
    <w:rsid w:val="00845FB6"/>
    <w:rsid w:val="00847D0A"/>
    <w:rsid w:val="00847FC2"/>
    <w:rsid w:val="008502DB"/>
    <w:rsid w:val="00850655"/>
    <w:rsid w:val="008509F6"/>
    <w:rsid w:val="00850F0A"/>
    <w:rsid w:val="00851279"/>
    <w:rsid w:val="008513C3"/>
    <w:rsid w:val="00851704"/>
    <w:rsid w:val="00851BD3"/>
    <w:rsid w:val="008522B1"/>
    <w:rsid w:val="0085238D"/>
    <w:rsid w:val="00852752"/>
    <w:rsid w:val="00853297"/>
    <w:rsid w:val="008532F5"/>
    <w:rsid w:val="008539E0"/>
    <w:rsid w:val="00853BAD"/>
    <w:rsid w:val="00853E61"/>
    <w:rsid w:val="00853EAE"/>
    <w:rsid w:val="00854A23"/>
    <w:rsid w:val="00854DA1"/>
    <w:rsid w:val="00854DCB"/>
    <w:rsid w:val="00856245"/>
    <w:rsid w:val="0085634B"/>
    <w:rsid w:val="00856DBF"/>
    <w:rsid w:val="00856F61"/>
    <w:rsid w:val="00857700"/>
    <w:rsid w:val="00857B50"/>
    <w:rsid w:val="008607EB"/>
    <w:rsid w:val="00860FF9"/>
    <w:rsid w:val="0086118B"/>
    <w:rsid w:val="008612E6"/>
    <w:rsid w:val="008617F9"/>
    <w:rsid w:val="00861BA5"/>
    <w:rsid w:val="00861D68"/>
    <w:rsid w:val="00862356"/>
    <w:rsid w:val="00863503"/>
    <w:rsid w:val="008635B8"/>
    <w:rsid w:val="00863CEE"/>
    <w:rsid w:val="00864296"/>
    <w:rsid w:val="00864728"/>
    <w:rsid w:val="008655EB"/>
    <w:rsid w:val="00865C66"/>
    <w:rsid w:val="00865CC1"/>
    <w:rsid w:val="00865CF1"/>
    <w:rsid w:val="00865EA2"/>
    <w:rsid w:val="00866016"/>
    <w:rsid w:val="008661A9"/>
    <w:rsid w:val="00866359"/>
    <w:rsid w:val="0086678D"/>
    <w:rsid w:val="00866B3D"/>
    <w:rsid w:val="00866B86"/>
    <w:rsid w:val="00866D5E"/>
    <w:rsid w:val="00866E64"/>
    <w:rsid w:val="00866E90"/>
    <w:rsid w:val="008670CE"/>
    <w:rsid w:val="008679BE"/>
    <w:rsid w:val="00867AAA"/>
    <w:rsid w:val="00867F65"/>
    <w:rsid w:val="00867FF9"/>
    <w:rsid w:val="008701E7"/>
    <w:rsid w:val="00870830"/>
    <w:rsid w:val="00870A9E"/>
    <w:rsid w:val="00870B23"/>
    <w:rsid w:val="00870DBC"/>
    <w:rsid w:val="00870DE3"/>
    <w:rsid w:val="00870F1C"/>
    <w:rsid w:val="0087129B"/>
    <w:rsid w:val="00871437"/>
    <w:rsid w:val="00871954"/>
    <w:rsid w:val="00871A78"/>
    <w:rsid w:val="00871C03"/>
    <w:rsid w:val="00871CBC"/>
    <w:rsid w:val="00872158"/>
    <w:rsid w:val="008724B1"/>
    <w:rsid w:val="008725A0"/>
    <w:rsid w:val="008728D5"/>
    <w:rsid w:val="00872A01"/>
    <w:rsid w:val="00872C32"/>
    <w:rsid w:val="00872C78"/>
    <w:rsid w:val="00872DBA"/>
    <w:rsid w:val="008738BC"/>
    <w:rsid w:val="00873D5D"/>
    <w:rsid w:val="00874221"/>
    <w:rsid w:val="008751D9"/>
    <w:rsid w:val="0087580A"/>
    <w:rsid w:val="00875A1A"/>
    <w:rsid w:val="00875AC2"/>
    <w:rsid w:val="00875E8E"/>
    <w:rsid w:val="00876254"/>
    <w:rsid w:val="008765DF"/>
    <w:rsid w:val="00876657"/>
    <w:rsid w:val="0087694F"/>
    <w:rsid w:val="00876B47"/>
    <w:rsid w:val="008776C4"/>
    <w:rsid w:val="00877924"/>
    <w:rsid w:val="00877AE3"/>
    <w:rsid w:val="00877C1A"/>
    <w:rsid w:val="00877EC6"/>
    <w:rsid w:val="008800F9"/>
    <w:rsid w:val="0088032A"/>
    <w:rsid w:val="0088195E"/>
    <w:rsid w:val="00881C6C"/>
    <w:rsid w:val="00881F0E"/>
    <w:rsid w:val="00882D65"/>
    <w:rsid w:val="00883083"/>
    <w:rsid w:val="00883135"/>
    <w:rsid w:val="00883782"/>
    <w:rsid w:val="00884189"/>
    <w:rsid w:val="00884F30"/>
    <w:rsid w:val="0088513C"/>
    <w:rsid w:val="008851BD"/>
    <w:rsid w:val="00885FA2"/>
    <w:rsid w:val="0088639D"/>
    <w:rsid w:val="008866DF"/>
    <w:rsid w:val="00886DBB"/>
    <w:rsid w:val="00886EC8"/>
    <w:rsid w:val="00887A99"/>
    <w:rsid w:val="00887B5F"/>
    <w:rsid w:val="00887EBC"/>
    <w:rsid w:val="00890830"/>
    <w:rsid w:val="008908C1"/>
    <w:rsid w:val="00890F8A"/>
    <w:rsid w:val="00891079"/>
    <w:rsid w:val="008911AB"/>
    <w:rsid w:val="0089121D"/>
    <w:rsid w:val="0089145E"/>
    <w:rsid w:val="00891A3A"/>
    <w:rsid w:val="00891B6F"/>
    <w:rsid w:val="0089243F"/>
    <w:rsid w:val="00892976"/>
    <w:rsid w:val="00893F7A"/>
    <w:rsid w:val="00894291"/>
    <w:rsid w:val="00894C1A"/>
    <w:rsid w:val="00895484"/>
    <w:rsid w:val="0089595A"/>
    <w:rsid w:val="00895C48"/>
    <w:rsid w:val="00895F2E"/>
    <w:rsid w:val="00896389"/>
    <w:rsid w:val="0089654B"/>
    <w:rsid w:val="00896652"/>
    <w:rsid w:val="0089669B"/>
    <w:rsid w:val="0089736C"/>
    <w:rsid w:val="008973A2"/>
    <w:rsid w:val="008979CE"/>
    <w:rsid w:val="00897C84"/>
    <w:rsid w:val="00897D12"/>
    <w:rsid w:val="00897EDA"/>
    <w:rsid w:val="008A0635"/>
    <w:rsid w:val="008A0A90"/>
    <w:rsid w:val="008A0B72"/>
    <w:rsid w:val="008A0EE8"/>
    <w:rsid w:val="008A1106"/>
    <w:rsid w:val="008A1490"/>
    <w:rsid w:val="008A232C"/>
    <w:rsid w:val="008A2856"/>
    <w:rsid w:val="008A2888"/>
    <w:rsid w:val="008A2B34"/>
    <w:rsid w:val="008A2BD1"/>
    <w:rsid w:val="008A2F82"/>
    <w:rsid w:val="008A3311"/>
    <w:rsid w:val="008A347F"/>
    <w:rsid w:val="008A36DF"/>
    <w:rsid w:val="008A42F5"/>
    <w:rsid w:val="008A4797"/>
    <w:rsid w:val="008A52C4"/>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B91"/>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119"/>
    <w:rsid w:val="008B5C71"/>
    <w:rsid w:val="008B6656"/>
    <w:rsid w:val="008B7028"/>
    <w:rsid w:val="008B70DE"/>
    <w:rsid w:val="008B762D"/>
    <w:rsid w:val="008B76A1"/>
    <w:rsid w:val="008B7976"/>
    <w:rsid w:val="008B7C63"/>
    <w:rsid w:val="008B7E87"/>
    <w:rsid w:val="008B7FA2"/>
    <w:rsid w:val="008C082B"/>
    <w:rsid w:val="008C18A1"/>
    <w:rsid w:val="008C19E8"/>
    <w:rsid w:val="008C1A9E"/>
    <w:rsid w:val="008C1CE3"/>
    <w:rsid w:val="008C23C2"/>
    <w:rsid w:val="008C2857"/>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0720"/>
    <w:rsid w:val="008D12D8"/>
    <w:rsid w:val="008D15F5"/>
    <w:rsid w:val="008D16BB"/>
    <w:rsid w:val="008D1AB8"/>
    <w:rsid w:val="008D1F6D"/>
    <w:rsid w:val="008D2201"/>
    <w:rsid w:val="008D22BF"/>
    <w:rsid w:val="008D24F0"/>
    <w:rsid w:val="008D2BED"/>
    <w:rsid w:val="008D2D07"/>
    <w:rsid w:val="008D38BC"/>
    <w:rsid w:val="008D4336"/>
    <w:rsid w:val="008D49C2"/>
    <w:rsid w:val="008D4E3B"/>
    <w:rsid w:val="008D53AA"/>
    <w:rsid w:val="008D55F0"/>
    <w:rsid w:val="008D571D"/>
    <w:rsid w:val="008D5E31"/>
    <w:rsid w:val="008D621E"/>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1EE"/>
    <w:rsid w:val="008E52EA"/>
    <w:rsid w:val="008E57DF"/>
    <w:rsid w:val="008E5897"/>
    <w:rsid w:val="008E5A9E"/>
    <w:rsid w:val="008E5B10"/>
    <w:rsid w:val="008E5C70"/>
    <w:rsid w:val="008E6723"/>
    <w:rsid w:val="008E6DDC"/>
    <w:rsid w:val="008E6E9B"/>
    <w:rsid w:val="008E76A2"/>
    <w:rsid w:val="008E7B23"/>
    <w:rsid w:val="008E7D32"/>
    <w:rsid w:val="008E7D77"/>
    <w:rsid w:val="008F0928"/>
    <w:rsid w:val="008F0C91"/>
    <w:rsid w:val="008F0CF2"/>
    <w:rsid w:val="008F0EC9"/>
    <w:rsid w:val="008F0EFF"/>
    <w:rsid w:val="008F0F5E"/>
    <w:rsid w:val="008F26B8"/>
    <w:rsid w:val="008F2BBE"/>
    <w:rsid w:val="008F30C8"/>
    <w:rsid w:val="008F31F6"/>
    <w:rsid w:val="008F3676"/>
    <w:rsid w:val="008F438A"/>
    <w:rsid w:val="008F46E3"/>
    <w:rsid w:val="008F4C9A"/>
    <w:rsid w:val="008F5012"/>
    <w:rsid w:val="008F51CA"/>
    <w:rsid w:val="008F52BA"/>
    <w:rsid w:val="008F6267"/>
    <w:rsid w:val="008F6360"/>
    <w:rsid w:val="008F64A7"/>
    <w:rsid w:val="008F66BD"/>
    <w:rsid w:val="008F6D7C"/>
    <w:rsid w:val="008F7807"/>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2CCA"/>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54F"/>
    <w:rsid w:val="0092169E"/>
    <w:rsid w:val="0092174E"/>
    <w:rsid w:val="00921814"/>
    <w:rsid w:val="00921D17"/>
    <w:rsid w:val="00922057"/>
    <w:rsid w:val="009224BC"/>
    <w:rsid w:val="009230A4"/>
    <w:rsid w:val="00923E78"/>
    <w:rsid w:val="00924990"/>
    <w:rsid w:val="00924D71"/>
    <w:rsid w:val="0092514C"/>
    <w:rsid w:val="00925CFE"/>
    <w:rsid w:val="00925EC5"/>
    <w:rsid w:val="0092658F"/>
    <w:rsid w:val="00926A02"/>
    <w:rsid w:val="00926B8A"/>
    <w:rsid w:val="00926F58"/>
    <w:rsid w:val="009275F6"/>
    <w:rsid w:val="009278F4"/>
    <w:rsid w:val="00927ACC"/>
    <w:rsid w:val="00927C04"/>
    <w:rsid w:val="0093098C"/>
    <w:rsid w:val="00931413"/>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771"/>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8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49F"/>
    <w:rsid w:val="00945791"/>
    <w:rsid w:val="00945F9A"/>
    <w:rsid w:val="00946775"/>
    <w:rsid w:val="00946AE0"/>
    <w:rsid w:val="00946F53"/>
    <w:rsid w:val="00947410"/>
    <w:rsid w:val="009509BA"/>
    <w:rsid w:val="00950FF8"/>
    <w:rsid w:val="00951246"/>
    <w:rsid w:val="00951360"/>
    <w:rsid w:val="0095154C"/>
    <w:rsid w:val="00951C8E"/>
    <w:rsid w:val="00952362"/>
    <w:rsid w:val="0095260B"/>
    <w:rsid w:val="009533B3"/>
    <w:rsid w:val="0095402F"/>
    <w:rsid w:val="0095448E"/>
    <w:rsid w:val="0095476E"/>
    <w:rsid w:val="009551BC"/>
    <w:rsid w:val="00955694"/>
    <w:rsid w:val="00955BC0"/>
    <w:rsid w:val="00956702"/>
    <w:rsid w:val="00956ED7"/>
    <w:rsid w:val="00957046"/>
    <w:rsid w:val="0095709C"/>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BCA"/>
    <w:rsid w:val="00963F42"/>
    <w:rsid w:val="00964669"/>
    <w:rsid w:val="009647EF"/>
    <w:rsid w:val="00964CEF"/>
    <w:rsid w:val="00965B21"/>
    <w:rsid w:val="00965DC2"/>
    <w:rsid w:val="009661E4"/>
    <w:rsid w:val="00967422"/>
    <w:rsid w:val="0097028C"/>
    <w:rsid w:val="00970EDD"/>
    <w:rsid w:val="00971130"/>
    <w:rsid w:val="009715D2"/>
    <w:rsid w:val="009717C1"/>
    <w:rsid w:val="00971CA1"/>
    <w:rsid w:val="00971DC6"/>
    <w:rsid w:val="00972593"/>
    <w:rsid w:val="009725CF"/>
    <w:rsid w:val="00972781"/>
    <w:rsid w:val="009728BD"/>
    <w:rsid w:val="00972BF4"/>
    <w:rsid w:val="00973425"/>
    <w:rsid w:val="00973559"/>
    <w:rsid w:val="00973ACD"/>
    <w:rsid w:val="00973C71"/>
    <w:rsid w:val="00973EEA"/>
    <w:rsid w:val="00974181"/>
    <w:rsid w:val="0097424B"/>
    <w:rsid w:val="0097468A"/>
    <w:rsid w:val="00974808"/>
    <w:rsid w:val="00974BF2"/>
    <w:rsid w:val="009750CB"/>
    <w:rsid w:val="0097537D"/>
    <w:rsid w:val="00976525"/>
    <w:rsid w:val="009767B9"/>
    <w:rsid w:val="009768DD"/>
    <w:rsid w:val="00976ACD"/>
    <w:rsid w:val="00976AFD"/>
    <w:rsid w:val="00976BD3"/>
    <w:rsid w:val="00976EF9"/>
    <w:rsid w:val="009770EC"/>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8EE"/>
    <w:rsid w:val="009849D8"/>
    <w:rsid w:val="00984A20"/>
    <w:rsid w:val="00984A52"/>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F44"/>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297"/>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9AE"/>
    <w:rsid w:val="009B2C36"/>
    <w:rsid w:val="009B2E98"/>
    <w:rsid w:val="009B2FB1"/>
    <w:rsid w:val="009B406B"/>
    <w:rsid w:val="009B420A"/>
    <w:rsid w:val="009B4605"/>
    <w:rsid w:val="009B4627"/>
    <w:rsid w:val="009B469B"/>
    <w:rsid w:val="009B4A54"/>
    <w:rsid w:val="009B4C16"/>
    <w:rsid w:val="009B5088"/>
    <w:rsid w:val="009B5300"/>
    <w:rsid w:val="009B554D"/>
    <w:rsid w:val="009B65E7"/>
    <w:rsid w:val="009B6690"/>
    <w:rsid w:val="009C0326"/>
    <w:rsid w:val="009C0402"/>
    <w:rsid w:val="009C08A7"/>
    <w:rsid w:val="009C08FA"/>
    <w:rsid w:val="009C090E"/>
    <w:rsid w:val="009C0B86"/>
    <w:rsid w:val="009C0DA5"/>
    <w:rsid w:val="009C1400"/>
    <w:rsid w:val="009C1C8E"/>
    <w:rsid w:val="009C1CDA"/>
    <w:rsid w:val="009C2C00"/>
    <w:rsid w:val="009C2DC5"/>
    <w:rsid w:val="009C306A"/>
    <w:rsid w:val="009C3110"/>
    <w:rsid w:val="009C364F"/>
    <w:rsid w:val="009C37FA"/>
    <w:rsid w:val="009C397F"/>
    <w:rsid w:val="009C3AAB"/>
    <w:rsid w:val="009C436A"/>
    <w:rsid w:val="009C44F4"/>
    <w:rsid w:val="009C4B6C"/>
    <w:rsid w:val="009C4D5D"/>
    <w:rsid w:val="009C516B"/>
    <w:rsid w:val="009C542E"/>
    <w:rsid w:val="009C56DB"/>
    <w:rsid w:val="009C5AEC"/>
    <w:rsid w:val="009C5D95"/>
    <w:rsid w:val="009C63A5"/>
    <w:rsid w:val="009C6511"/>
    <w:rsid w:val="009C6F77"/>
    <w:rsid w:val="009C716E"/>
    <w:rsid w:val="009C7620"/>
    <w:rsid w:val="009C7F47"/>
    <w:rsid w:val="009D0038"/>
    <w:rsid w:val="009D0090"/>
    <w:rsid w:val="009D0137"/>
    <w:rsid w:val="009D02C0"/>
    <w:rsid w:val="009D03DF"/>
    <w:rsid w:val="009D053F"/>
    <w:rsid w:val="009D0F90"/>
    <w:rsid w:val="009D12C4"/>
    <w:rsid w:val="009D19C2"/>
    <w:rsid w:val="009D259D"/>
    <w:rsid w:val="009D29EB"/>
    <w:rsid w:val="009D33A7"/>
    <w:rsid w:val="009D3897"/>
    <w:rsid w:val="009D39CB"/>
    <w:rsid w:val="009D3A3D"/>
    <w:rsid w:val="009D42B8"/>
    <w:rsid w:val="009D4651"/>
    <w:rsid w:val="009D4A93"/>
    <w:rsid w:val="009D4C40"/>
    <w:rsid w:val="009D58C3"/>
    <w:rsid w:val="009D607B"/>
    <w:rsid w:val="009D653B"/>
    <w:rsid w:val="009D6F71"/>
    <w:rsid w:val="009D73C6"/>
    <w:rsid w:val="009D743F"/>
    <w:rsid w:val="009D77CF"/>
    <w:rsid w:val="009E0D56"/>
    <w:rsid w:val="009E0F78"/>
    <w:rsid w:val="009E1C12"/>
    <w:rsid w:val="009E20E8"/>
    <w:rsid w:val="009E238A"/>
    <w:rsid w:val="009E30A7"/>
    <w:rsid w:val="009E31A5"/>
    <w:rsid w:val="009E36B5"/>
    <w:rsid w:val="009E3B33"/>
    <w:rsid w:val="009E3E38"/>
    <w:rsid w:val="009E468B"/>
    <w:rsid w:val="009E47EB"/>
    <w:rsid w:val="009E4F0E"/>
    <w:rsid w:val="009E51D2"/>
    <w:rsid w:val="009E5DAA"/>
    <w:rsid w:val="009E615C"/>
    <w:rsid w:val="009E688B"/>
    <w:rsid w:val="009E74EE"/>
    <w:rsid w:val="009E77A0"/>
    <w:rsid w:val="009E7BA0"/>
    <w:rsid w:val="009F023A"/>
    <w:rsid w:val="009F10D7"/>
    <w:rsid w:val="009F1443"/>
    <w:rsid w:val="009F1505"/>
    <w:rsid w:val="009F1B88"/>
    <w:rsid w:val="009F1BB3"/>
    <w:rsid w:val="009F1DA4"/>
    <w:rsid w:val="009F1ED6"/>
    <w:rsid w:val="009F22CF"/>
    <w:rsid w:val="009F282D"/>
    <w:rsid w:val="009F28B0"/>
    <w:rsid w:val="009F29BC"/>
    <w:rsid w:val="009F2A98"/>
    <w:rsid w:val="009F3510"/>
    <w:rsid w:val="009F395D"/>
    <w:rsid w:val="009F41AF"/>
    <w:rsid w:val="009F448D"/>
    <w:rsid w:val="009F4744"/>
    <w:rsid w:val="009F485A"/>
    <w:rsid w:val="009F4878"/>
    <w:rsid w:val="009F4915"/>
    <w:rsid w:val="009F4A59"/>
    <w:rsid w:val="009F4AE5"/>
    <w:rsid w:val="009F4C5A"/>
    <w:rsid w:val="009F55E9"/>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FC8"/>
    <w:rsid w:val="00A04530"/>
    <w:rsid w:val="00A045BE"/>
    <w:rsid w:val="00A04B5E"/>
    <w:rsid w:val="00A04C5C"/>
    <w:rsid w:val="00A04F5F"/>
    <w:rsid w:val="00A05522"/>
    <w:rsid w:val="00A05581"/>
    <w:rsid w:val="00A05D4E"/>
    <w:rsid w:val="00A068E4"/>
    <w:rsid w:val="00A069A6"/>
    <w:rsid w:val="00A0748E"/>
    <w:rsid w:val="00A07DC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1D8B"/>
    <w:rsid w:val="00A220AC"/>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14"/>
    <w:rsid w:val="00A25ED7"/>
    <w:rsid w:val="00A26441"/>
    <w:rsid w:val="00A26590"/>
    <w:rsid w:val="00A2693A"/>
    <w:rsid w:val="00A26AA3"/>
    <w:rsid w:val="00A26DE7"/>
    <w:rsid w:val="00A26E82"/>
    <w:rsid w:val="00A26F6C"/>
    <w:rsid w:val="00A27312"/>
    <w:rsid w:val="00A27458"/>
    <w:rsid w:val="00A278C5"/>
    <w:rsid w:val="00A30222"/>
    <w:rsid w:val="00A304BC"/>
    <w:rsid w:val="00A30CF3"/>
    <w:rsid w:val="00A30D89"/>
    <w:rsid w:val="00A30F61"/>
    <w:rsid w:val="00A31510"/>
    <w:rsid w:val="00A31E95"/>
    <w:rsid w:val="00A32010"/>
    <w:rsid w:val="00A329CB"/>
    <w:rsid w:val="00A32BB5"/>
    <w:rsid w:val="00A32C42"/>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6D83"/>
    <w:rsid w:val="00A37812"/>
    <w:rsid w:val="00A400D6"/>
    <w:rsid w:val="00A401D0"/>
    <w:rsid w:val="00A40323"/>
    <w:rsid w:val="00A4068F"/>
    <w:rsid w:val="00A40771"/>
    <w:rsid w:val="00A4085C"/>
    <w:rsid w:val="00A408FB"/>
    <w:rsid w:val="00A40B3B"/>
    <w:rsid w:val="00A40B82"/>
    <w:rsid w:val="00A411E6"/>
    <w:rsid w:val="00A4172D"/>
    <w:rsid w:val="00A41E92"/>
    <w:rsid w:val="00A42525"/>
    <w:rsid w:val="00A425CE"/>
    <w:rsid w:val="00A42BF1"/>
    <w:rsid w:val="00A4337F"/>
    <w:rsid w:val="00A4396C"/>
    <w:rsid w:val="00A43CFE"/>
    <w:rsid w:val="00A43D1B"/>
    <w:rsid w:val="00A43E3D"/>
    <w:rsid w:val="00A445B5"/>
    <w:rsid w:val="00A44B16"/>
    <w:rsid w:val="00A44B32"/>
    <w:rsid w:val="00A44BCD"/>
    <w:rsid w:val="00A4555E"/>
    <w:rsid w:val="00A45823"/>
    <w:rsid w:val="00A458FC"/>
    <w:rsid w:val="00A45C34"/>
    <w:rsid w:val="00A45ED8"/>
    <w:rsid w:val="00A461CA"/>
    <w:rsid w:val="00A461FE"/>
    <w:rsid w:val="00A46634"/>
    <w:rsid w:val="00A468BC"/>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322"/>
    <w:rsid w:val="00A5478D"/>
    <w:rsid w:val="00A54BDF"/>
    <w:rsid w:val="00A54D34"/>
    <w:rsid w:val="00A5513B"/>
    <w:rsid w:val="00A551F0"/>
    <w:rsid w:val="00A5547C"/>
    <w:rsid w:val="00A55D0D"/>
    <w:rsid w:val="00A56044"/>
    <w:rsid w:val="00A5645D"/>
    <w:rsid w:val="00A5659A"/>
    <w:rsid w:val="00A56782"/>
    <w:rsid w:val="00A56AF6"/>
    <w:rsid w:val="00A56DE0"/>
    <w:rsid w:val="00A5760D"/>
    <w:rsid w:val="00A5764E"/>
    <w:rsid w:val="00A579E2"/>
    <w:rsid w:val="00A60818"/>
    <w:rsid w:val="00A60FD6"/>
    <w:rsid w:val="00A61167"/>
    <w:rsid w:val="00A61309"/>
    <w:rsid w:val="00A61955"/>
    <w:rsid w:val="00A61C55"/>
    <w:rsid w:val="00A61E45"/>
    <w:rsid w:val="00A62153"/>
    <w:rsid w:val="00A62AE7"/>
    <w:rsid w:val="00A62E95"/>
    <w:rsid w:val="00A63207"/>
    <w:rsid w:val="00A63238"/>
    <w:rsid w:val="00A63662"/>
    <w:rsid w:val="00A63D70"/>
    <w:rsid w:val="00A63EDC"/>
    <w:rsid w:val="00A6468B"/>
    <w:rsid w:val="00A646FC"/>
    <w:rsid w:val="00A647DE"/>
    <w:rsid w:val="00A64A07"/>
    <w:rsid w:val="00A650B3"/>
    <w:rsid w:val="00A651FB"/>
    <w:rsid w:val="00A65411"/>
    <w:rsid w:val="00A657B9"/>
    <w:rsid w:val="00A668F9"/>
    <w:rsid w:val="00A6727F"/>
    <w:rsid w:val="00A6740D"/>
    <w:rsid w:val="00A6761B"/>
    <w:rsid w:val="00A678A5"/>
    <w:rsid w:val="00A67985"/>
    <w:rsid w:val="00A67A49"/>
    <w:rsid w:val="00A67F75"/>
    <w:rsid w:val="00A70725"/>
    <w:rsid w:val="00A70F06"/>
    <w:rsid w:val="00A715AE"/>
    <w:rsid w:val="00A71731"/>
    <w:rsid w:val="00A722EF"/>
    <w:rsid w:val="00A7291B"/>
    <w:rsid w:val="00A72CA4"/>
    <w:rsid w:val="00A7354C"/>
    <w:rsid w:val="00A73CDE"/>
    <w:rsid w:val="00A73DA0"/>
    <w:rsid w:val="00A73F51"/>
    <w:rsid w:val="00A74196"/>
    <w:rsid w:val="00A744BE"/>
    <w:rsid w:val="00A7457C"/>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B14"/>
    <w:rsid w:val="00A8085D"/>
    <w:rsid w:val="00A813D6"/>
    <w:rsid w:val="00A81646"/>
    <w:rsid w:val="00A81CDA"/>
    <w:rsid w:val="00A81D58"/>
    <w:rsid w:val="00A8245B"/>
    <w:rsid w:val="00A82BA8"/>
    <w:rsid w:val="00A83419"/>
    <w:rsid w:val="00A836D6"/>
    <w:rsid w:val="00A838EE"/>
    <w:rsid w:val="00A83F23"/>
    <w:rsid w:val="00A8474B"/>
    <w:rsid w:val="00A84A0D"/>
    <w:rsid w:val="00A84F86"/>
    <w:rsid w:val="00A852F1"/>
    <w:rsid w:val="00A85565"/>
    <w:rsid w:val="00A85722"/>
    <w:rsid w:val="00A8617D"/>
    <w:rsid w:val="00A86728"/>
    <w:rsid w:val="00A87704"/>
    <w:rsid w:val="00A878AB"/>
    <w:rsid w:val="00A87E82"/>
    <w:rsid w:val="00A902A1"/>
    <w:rsid w:val="00A907EB"/>
    <w:rsid w:val="00A90E11"/>
    <w:rsid w:val="00A91062"/>
    <w:rsid w:val="00A911FF"/>
    <w:rsid w:val="00A91AF3"/>
    <w:rsid w:val="00A91B65"/>
    <w:rsid w:val="00A91D60"/>
    <w:rsid w:val="00A91E27"/>
    <w:rsid w:val="00A91EAB"/>
    <w:rsid w:val="00A91FBE"/>
    <w:rsid w:val="00A92386"/>
    <w:rsid w:val="00A9286A"/>
    <w:rsid w:val="00A92E88"/>
    <w:rsid w:val="00A936D5"/>
    <w:rsid w:val="00A9426A"/>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1DF5"/>
    <w:rsid w:val="00AA20E1"/>
    <w:rsid w:val="00AA28E1"/>
    <w:rsid w:val="00AA2987"/>
    <w:rsid w:val="00AA2BD4"/>
    <w:rsid w:val="00AA2CCA"/>
    <w:rsid w:val="00AA2F6F"/>
    <w:rsid w:val="00AA3185"/>
    <w:rsid w:val="00AA347A"/>
    <w:rsid w:val="00AA37DC"/>
    <w:rsid w:val="00AA3BCD"/>
    <w:rsid w:val="00AA4465"/>
    <w:rsid w:val="00AA5052"/>
    <w:rsid w:val="00AA516B"/>
    <w:rsid w:val="00AA5278"/>
    <w:rsid w:val="00AA573D"/>
    <w:rsid w:val="00AA6921"/>
    <w:rsid w:val="00AA6A3C"/>
    <w:rsid w:val="00AA6FB6"/>
    <w:rsid w:val="00AA741B"/>
    <w:rsid w:val="00AA74A6"/>
    <w:rsid w:val="00AA75CE"/>
    <w:rsid w:val="00AA7654"/>
    <w:rsid w:val="00AA7A17"/>
    <w:rsid w:val="00AA7C1A"/>
    <w:rsid w:val="00AA7C29"/>
    <w:rsid w:val="00AB0DB2"/>
    <w:rsid w:val="00AB1466"/>
    <w:rsid w:val="00AB1773"/>
    <w:rsid w:val="00AB1A01"/>
    <w:rsid w:val="00AB1B28"/>
    <w:rsid w:val="00AB2413"/>
    <w:rsid w:val="00AB2DE3"/>
    <w:rsid w:val="00AB3550"/>
    <w:rsid w:val="00AB3816"/>
    <w:rsid w:val="00AB4199"/>
    <w:rsid w:val="00AB48BE"/>
    <w:rsid w:val="00AB52D1"/>
    <w:rsid w:val="00AB54EB"/>
    <w:rsid w:val="00AB6033"/>
    <w:rsid w:val="00AB605E"/>
    <w:rsid w:val="00AB67AC"/>
    <w:rsid w:val="00AB7A7C"/>
    <w:rsid w:val="00AB7B85"/>
    <w:rsid w:val="00AC0AB8"/>
    <w:rsid w:val="00AC179D"/>
    <w:rsid w:val="00AC1B90"/>
    <w:rsid w:val="00AC1F8B"/>
    <w:rsid w:val="00AC2327"/>
    <w:rsid w:val="00AC27C3"/>
    <w:rsid w:val="00AC287E"/>
    <w:rsid w:val="00AC2A87"/>
    <w:rsid w:val="00AC2BCE"/>
    <w:rsid w:val="00AC311F"/>
    <w:rsid w:val="00AC31C6"/>
    <w:rsid w:val="00AC3492"/>
    <w:rsid w:val="00AC4025"/>
    <w:rsid w:val="00AC4506"/>
    <w:rsid w:val="00AC4B04"/>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6FCF"/>
    <w:rsid w:val="00AC730D"/>
    <w:rsid w:val="00AC77BD"/>
    <w:rsid w:val="00AC7927"/>
    <w:rsid w:val="00AC79CC"/>
    <w:rsid w:val="00AC7B9D"/>
    <w:rsid w:val="00AD0D1E"/>
    <w:rsid w:val="00AD0FF2"/>
    <w:rsid w:val="00AD1517"/>
    <w:rsid w:val="00AD1617"/>
    <w:rsid w:val="00AD178A"/>
    <w:rsid w:val="00AD1A6A"/>
    <w:rsid w:val="00AD1B5F"/>
    <w:rsid w:val="00AD1D00"/>
    <w:rsid w:val="00AD22BF"/>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28B"/>
    <w:rsid w:val="00AE092E"/>
    <w:rsid w:val="00AE0996"/>
    <w:rsid w:val="00AE0CA0"/>
    <w:rsid w:val="00AE0CB6"/>
    <w:rsid w:val="00AE16B5"/>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8A5"/>
    <w:rsid w:val="00AF3FBF"/>
    <w:rsid w:val="00AF5387"/>
    <w:rsid w:val="00AF555A"/>
    <w:rsid w:val="00AF5B6C"/>
    <w:rsid w:val="00AF61E9"/>
    <w:rsid w:val="00AF64C8"/>
    <w:rsid w:val="00AF6A6B"/>
    <w:rsid w:val="00AF6AED"/>
    <w:rsid w:val="00AF72AD"/>
    <w:rsid w:val="00AF7523"/>
    <w:rsid w:val="00AF7CE9"/>
    <w:rsid w:val="00B001A0"/>
    <w:rsid w:val="00B00857"/>
    <w:rsid w:val="00B00C77"/>
    <w:rsid w:val="00B00F17"/>
    <w:rsid w:val="00B01111"/>
    <w:rsid w:val="00B01563"/>
    <w:rsid w:val="00B01584"/>
    <w:rsid w:val="00B016D6"/>
    <w:rsid w:val="00B01758"/>
    <w:rsid w:val="00B01E16"/>
    <w:rsid w:val="00B021F4"/>
    <w:rsid w:val="00B023AF"/>
    <w:rsid w:val="00B023F1"/>
    <w:rsid w:val="00B025E0"/>
    <w:rsid w:val="00B02BF8"/>
    <w:rsid w:val="00B02E3A"/>
    <w:rsid w:val="00B0369F"/>
    <w:rsid w:val="00B03DCA"/>
    <w:rsid w:val="00B05251"/>
    <w:rsid w:val="00B0528C"/>
    <w:rsid w:val="00B05544"/>
    <w:rsid w:val="00B057E1"/>
    <w:rsid w:val="00B05862"/>
    <w:rsid w:val="00B05B52"/>
    <w:rsid w:val="00B05F3D"/>
    <w:rsid w:val="00B060E4"/>
    <w:rsid w:val="00B068FE"/>
    <w:rsid w:val="00B069BA"/>
    <w:rsid w:val="00B069EC"/>
    <w:rsid w:val="00B06C0B"/>
    <w:rsid w:val="00B06E5E"/>
    <w:rsid w:val="00B070FC"/>
    <w:rsid w:val="00B07729"/>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AEF"/>
    <w:rsid w:val="00B1351F"/>
    <w:rsid w:val="00B13A3B"/>
    <w:rsid w:val="00B13B68"/>
    <w:rsid w:val="00B14084"/>
    <w:rsid w:val="00B141CD"/>
    <w:rsid w:val="00B14234"/>
    <w:rsid w:val="00B143B8"/>
    <w:rsid w:val="00B152FB"/>
    <w:rsid w:val="00B156E1"/>
    <w:rsid w:val="00B15847"/>
    <w:rsid w:val="00B159E3"/>
    <w:rsid w:val="00B15A8B"/>
    <w:rsid w:val="00B16B8A"/>
    <w:rsid w:val="00B16C65"/>
    <w:rsid w:val="00B1700E"/>
    <w:rsid w:val="00B1747A"/>
    <w:rsid w:val="00B174EF"/>
    <w:rsid w:val="00B20667"/>
    <w:rsid w:val="00B207DA"/>
    <w:rsid w:val="00B20B52"/>
    <w:rsid w:val="00B20DD4"/>
    <w:rsid w:val="00B213AB"/>
    <w:rsid w:val="00B21645"/>
    <w:rsid w:val="00B21BD1"/>
    <w:rsid w:val="00B21FAA"/>
    <w:rsid w:val="00B226AF"/>
    <w:rsid w:val="00B2289C"/>
    <w:rsid w:val="00B230BD"/>
    <w:rsid w:val="00B23144"/>
    <w:rsid w:val="00B23250"/>
    <w:rsid w:val="00B238A8"/>
    <w:rsid w:val="00B23C3E"/>
    <w:rsid w:val="00B256E6"/>
    <w:rsid w:val="00B2590D"/>
    <w:rsid w:val="00B26B31"/>
    <w:rsid w:val="00B27021"/>
    <w:rsid w:val="00B27174"/>
    <w:rsid w:val="00B27322"/>
    <w:rsid w:val="00B2734C"/>
    <w:rsid w:val="00B273A5"/>
    <w:rsid w:val="00B27B8E"/>
    <w:rsid w:val="00B301F9"/>
    <w:rsid w:val="00B30478"/>
    <w:rsid w:val="00B30B92"/>
    <w:rsid w:val="00B311D0"/>
    <w:rsid w:val="00B31755"/>
    <w:rsid w:val="00B31A0C"/>
    <w:rsid w:val="00B3214C"/>
    <w:rsid w:val="00B32AE2"/>
    <w:rsid w:val="00B32EA1"/>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023"/>
    <w:rsid w:val="00B44140"/>
    <w:rsid w:val="00B4424C"/>
    <w:rsid w:val="00B45667"/>
    <w:rsid w:val="00B456A1"/>
    <w:rsid w:val="00B458A9"/>
    <w:rsid w:val="00B45B4A"/>
    <w:rsid w:val="00B45CEB"/>
    <w:rsid w:val="00B4637F"/>
    <w:rsid w:val="00B4677D"/>
    <w:rsid w:val="00B470BE"/>
    <w:rsid w:val="00B47A93"/>
    <w:rsid w:val="00B47B66"/>
    <w:rsid w:val="00B5005C"/>
    <w:rsid w:val="00B500E8"/>
    <w:rsid w:val="00B518F3"/>
    <w:rsid w:val="00B51983"/>
    <w:rsid w:val="00B51C77"/>
    <w:rsid w:val="00B529C9"/>
    <w:rsid w:val="00B531D2"/>
    <w:rsid w:val="00B53EB3"/>
    <w:rsid w:val="00B54014"/>
    <w:rsid w:val="00B542AC"/>
    <w:rsid w:val="00B54503"/>
    <w:rsid w:val="00B5452F"/>
    <w:rsid w:val="00B54544"/>
    <w:rsid w:val="00B54B07"/>
    <w:rsid w:val="00B5510B"/>
    <w:rsid w:val="00B552FD"/>
    <w:rsid w:val="00B564EE"/>
    <w:rsid w:val="00B56648"/>
    <w:rsid w:val="00B568C0"/>
    <w:rsid w:val="00B60022"/>
    <w:rsid w:val="00B60381"/>
    <w:rsid w:val="00B60489"/>
    <w:rsid w:val="00B609E6"/>
    <w:rsid w:val="00B60FDD"/>
    <w:rsid w:val="00B6182F"/>
    <w:rsid w:val="00B61924"/>
    <w:rsid w:val="00B62254"/>
    <w:rsid w:val="00B6237D"/>
    <w:rsid w:val="00B62480"/>
    <w:rsid w:val="00B62C3E"/>
    <w:rsid w:val="00B62F5F"/>
    <w:rsid w:val="00B6367E"/>
    <w:rsid w:val="00B63E20"/>
    <w:rsid w:val="00B64044"/>
    <w:rsid w:val="00B64174"/>
    <w:rsid w:val="00B648C8"/>
    <w:rsid w:val="00B6553C"/>
    <w:rsid w:val="00B65647"/>
    <w:rsid w:val="00B65C40"/>
    <w:rsid w:val="00B65D67"/>
    <w:rsid w:val="00B66341"/>
    <w:rsid w:val="00B6698B"/>
    <w:rsid w:val="00B66ADA"/>
    <w:rsid w:val="00B671F4"/>
    <w:rsid w:val="00B67334"/>
    <w:rsid w:val="00B67410"/>
    <w:rsid w:val="00B677EE"/>
    <w:rsid w:val="00B67A2F"/>
    <w:rsid w:val="00B67D47"/>
    <w:rsid w:val="00B7054E"/>
    <w:rsid w:val="00B71405"/>
    <w:rsid w:val="00B7141B"/>
    <w:rsid w:val="00B718A6"/>
    <w:rsid w:val="00B71D7E"/>
    <w:rsid w:val="00B71F82"/>
    <w:rsid w:val="00B7210F"/>
    <w:rsid w:val="00B72565"/>
    <w:rsid w:val="00B7272B"/>
    <w:rsid w:val="00B72949"/>
    <w:rsid w:val="00B72A4E"/>
    <w:rsid w:val="00B72BE4"/>
    <w:rsid w:val="00B73800"/>
    <w:rsid w:val="00B73B2F"/>
    <w:rsid w:val="00B740B4"/>
    <w:rsid w:val="00B74179"/>
    <w:rsid w:val="00B742B4"/>
    <w:rsid w:val="00B75132"/>
    <w:rsid w:val="00B7530B"/>
    <w:rsid w:val="00B754E9"/>
    <w:rsid w:val="00B756A9"/>
    <w:rsid w:val="00B764EC"/>
    <w:rsid w:val="00B76A3C"/>
    <w:rsid w:val="00B773D0"/>
    <w:rsid w:val="00B77639"/>
    <w:rsid w:val="00B7784C"/>
    <w:rsid w:val="00B77C47"/>
    <w:rsid w:val="00B8088E"/>
    <w:rsid w:val="00B8090A"/>
    <w:rsid w:val="00B80C85"/>
    <w:rsid w:val="00B810FF"/>
    <w:rsid w:val="00B81B71"/>
    <w:rsid w:val="00B81E60"/>
    <w:rsid w:val="00B8253B"/>
    <w:rsid w:val="00B82749"/>
    <w:rsid w:val="00B82A7D"/>
    <w:rsid w:val="00B836DC"/>
    <w:rsid w:val="00B83AEA"/>
    <w:rsid w:val="00B83B42"/>
    <w:rsid w:val="00B849AC"/>
    <w:rsid w:val="00B84D92"/>
    <w:rsid w:val="00B85236"/>
    <w:rsid w:val="00B8564E"/>
    <w:rsid w:val="00B859A3"/>
    <w:rsid w:val="00B85AF3"/>
    <w:rsid w:val="00B860AC"/>
    <w:rsid w:val="00B8632C"/>
    <w:rsid w:val="00B868B6"/>
    <w:rsid w:val="00B901A0"/>
    <w:rsid w:val="00B903AB"/>
    <w:rsid w:val="00B90D10"/>
    <w:rsid w:val="00B90E2A"/>
    <w:rsid w:val="00B90F62"/>
    <w:rsid w:val="00B90F71"/>
    <w:rsid w:val="00B91166"/>
    <w:rsid w:val="00B912A5"/>
    <w:rsid w:val="00B912DB"/>
    <w:rsid w:val="00B91B59"/>
    <w:rsid w:val="00B91D63"/>
    <w:rsid w:val="00B9273B"/>
    <w:rsid w:val="00B92756"/>
    <w:rsid w:val="00B9285B"/>
    <w:rsid w:val="00B92982"/>
    <w:rsid w:val="00B9317F"/>
    <w:rsid w:val="00B93419"/>
    <w:rsid w:val="00B9384C"/>
    <w:rsid w:val="00B94B30"/>
    <w:rsid w:val="00B94CAE"/>
    <w:rsid w:val="00B95727"/>
    <w:rsid w:val="00B95BEF"/>
    <w:rsid w:val="00B96301"/>
    <w:rsid w:val="00B96402"/>
    <w:rsid w:val="00B969A9"/>
    <w:rsid w:val="00B96AB0"/>
    <w:rsid w:val="00B97470"/>
    <w:rsid w:val="00B9751E"/>
    <w:rsid w:val="00B97B93"/>
    <w:rsid w:val="00B97D3B"/>
    <w:rsid w:val="00B97D5A"/>
    <w:rsid w:val="00BA0B1D"/>
    <w:rsid w:val="00BA0DB8"/>
    <w:rsid w:val="00BA11CC"/>
    <w:rsid w:val="00BA12A1"/>
    <w:rsid w:val="00BA138A"/>
    <w:rsid w:val="00BA13D8"/>
    <w:rsid w:val="00BA17B2"/>
    <w:rsid w:val="00BA202A"/>
    <w:rsid w:val="00BA20A4"/>
    <w:rsid w:val="00BA21EB"/>
    <w:rsid w:val="00BA22BB"/>
    <w:rsid w:val="00BA25F5"/>
    <w:rsid w:val="00BA2C2A"/>
    <w:rsid w:val="00BA2E4E"/>
    <w:rsid w:val="00BA2F48"/>
    <w:rsid w:val="00BA325A"/>
    <w:rsid w:val="00BA3874"/>
    <w:rsid w:val="00BA4077"/>
    <w:rsid w:val="00BA4876"/>
    <w:rsid w:val="00BA4B48"/>
    <w:rsid w:val="00BA524F"/>
    <w:rsid w:val="00BA536C"/>
    <w:rsid w:val="00BA54F0"/>
    <w:rsid w:val="00BA71BE"/>
    <w:rsid w:val="00BA7458"/>
    <w:rsid w:val="00BA784A"/>
    <w:rsid w:val="00BA7EB3"/>
    <w:rsid w:val="00BA7FBE"/>
    <w:rsid w:val="00BA7FDA"/>
    <w:rsid w:val="00BB065E"/>
    <w:rsid w:val="00BB0841"/>
    <w:rsid w:val="00BB0C12"/>
    <w:rsid w:val="00BB0F47"/>
    <w:rsid w:val="00BB14B2"/>
    <w:rsid w:val="00BB1777"/>
    <w:rsid w:val="00BB1878"/>
    <w:rsid w:val="00BB19B1"/>
    <w:rsid w:val="00BB19F8"/>
    <w:rsid w:val="00BB1E96"/>
    <w:rsid w:val="00BB2755"/>
    <w:rsid w:val="00BB289F"/>
    <w:rsid w:val="00BB2A1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10B"/>
    <w:rsid w:val="00BB674C"/>
    <w:rsid w:val="00BB73D4"/>
    <w:rsid w:val="00BB7DE1"/>
    <w:rsid w:val="00BC01DA"/>
    <w:rsid w:val="00BC039C"/>
    <w:rsid w:val="00BC17EF"/>
    <w:rsid w:val="00BC1D45"/>
    <w:rsid w:val="00BC1FBB"/>
    <w:rsid w:val="00BC23C2"/>
    <w:rsid w:val="00BC24FD"/>
    <w:rsid w:val="00BC29D0"/>
    <w:rsid w:val="00BC2C1D"/>
    <w:rsid w:val="00BC2CF4"/>
    <w:rsid w:val="00BC38C6"/>
    <w:rsid w:val="00BC3E9A"/>
    <w:rsid w:val="00BC43EA"/>
    <w:rsid w:val="00BC46C1"/>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7E7"/>
    <w:rsid w:val="00BD1C16"/>
    <w:rsid w:val="00BD21DF"/>
    <w:rsid w:val="00BD2FA0"/>
    <w:rsid w:val="00BD3099"/>
    <w:rsid w:val="00BD378F"/>
    <w:rsid w:val="00BD3B2F"/>
    <w:rsid w:val="00BD3E78"/>
    <w:rsid w:val="00BD4315"/>
    <w:rsid w:val="00BD4502"/>
    <w:rsid w:val="00BD59B7"/>
    <w:rsid w:val="00BD5A07"/>
    <w:rsid w:val="00BD63CF"/>
    <w:rsid w:val="00BD673C"/>
    <w:rsid w:val="00BD6A5B"/>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F051D"/>
    <w:rsid w:val="00BF084B"/>
    <w:rsid w:val="00BF0D36"/>
    <w:rsid w:val="00BF1601"/>
    <w:rsid w:val="00BF1A5D"/>
    <w:rsid w:val="00BF1D4C"/>
    <w:rsid w:val="00BF1E38"/>
    <w:rsid w:val="00BF2164"/>
    <w:rsid w:val="00BF2472"/>
    <w:rsid w:val="00BF2478"/>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AE6"/>
    <w:rsid w:val="00BF7C12"/>
    <w:rsid w:val="00BF7CF5"/>
    <w:rsid w:val="00BF7FFD"/>
    <w:rsid w:val="00C003B4"/>
    <w:rsid w:val="00C00927"/>
    <w:rsid w:val="00C00CB5"/>
    <w:rsid w:val="00C00D89"/>
    <w:rsid w:val="00C00EA6"/>
    <w:rsid w:val="00C0124E"/>
    <w:rsid w:val="00C01319"/>
    <w:rsid w:val="00C01B4A"/>
    <w:rsid w:val="00C0236E"/>
    <w:rsid w:val="00C023A4"/>
    <w:rsid w:val="00C03133"/>
    <w:rsid w:val="00C031F4"/>
    <w:rsid w:val="00C0382E"/>
    <w:rsid w:val="00C03C73"/>
    <w:rsid w:val="00C040EC"/>
    <w:rsid w:val="00C041D8"/>
    <w:rsid w:val="00C044C2"/>
    <w:rsid w:val="00C04AC8"/>
    <w:rsid w:val="00C057AC"/>
    <w:rsid w:val="00C05A64"/>
    <w:rsid w:val="00C0646B"/>
    <w:rsid w:val="00C066AD"/>
    <w:rsid w:val="00C07167"/>
    <w:rsid w:val="00C073F8"/>
    <w:rsid w:val="00C07591"/>
    <w:rsid w:val="00C0773C"/>
    <w:rsid w:val="00C07820"/>
    <w:rsid w:val="00C078A5"/>
    <w:rsid w:val="00C07B76"/>
    <w:rsid w:val="00C07C7B"/>
    <w:rsid w:val="00C100B5"/>
    <w:rsid w:val="00C1046E"/>
    <w:rsid w:val="00C1052B"/>
    <w:rsid w:val="00C1068C"/>
    <w:rsid w:val="00C10A2D"/>
    <w:rsid w:val="00C10CD3"/>
    <w:rsid w:val="00C10D54"/>
    <w:rsid w:val="00C10F80"/>
    <w:rsid w:val="00C112D2"/>
    <w:rsid w:val="00C115D0"/>
    <w:rsid w:val="00C11862"/>
    <w:rsid w:val="00C11E07"/>
    <w:rsid w:val="00C120C9"/>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4C5"/>
    <w:rsid w:val="00C1659A"/>
    <w:rsid w:val="00C16AFA"/>
    <w:rsid w:val="00C16B40"/>
    <w:rsid w:val="00C16FE1"/>
    <w:rsid w:val="00C17116"/>
    <w:rsid w:val="00C176D8"/>
    <w:rsid w:val="00C1797C"/>
    <w:rsid w:val="00C179CE"/>
    <w:rsid w:val="00C17C08"/>
    <w:rsid w:val="00C17DAF"/>
    <w:rsid w:val="00C20304"/>
    <w:rsid w:val="00C20B1A"/>
    <w:rsid w:val="00C20B1D"/>
    <w:rsid w:val="00C21095"/>
    <w:rsid w:val="00C2124B"/>
    <w:rsid w:val="00C21262"/>
    <w:rsid w:val="00C21856"/>
    <w:rsid w:val="00C218F6"/>
    <w:rsid w:val="00C21B6F"/>
    <w:rsid w:val="00C21E0B"/>
    <w:rsid w:val="00C220A4"/>
    <w:rsid w:val="00C220E9"/>
    <w:rsid w:val="00C2219C"/>
    <w:rsid w:val="00C221C4"/>
    <w:rsid w:val="00C224F6"/>
    <w:rsid w:val="00C2258C"/>
    <w:rsid w:val="00C22D8E"/>
    <w:rsid w:val="00C23030"/>
    <w:rsid w:val="00C23141"/>
    <w:rsid w:val="00C232A5"/>
    <w:rsid w:val="00C23708"/>
    <w:rsid w:val="00C2406E"/>
    <w:rsid w:val="00C24141"/>
    <w:rsid w:val="00C24429"/>
    <w:rsid w:val="00C24A14"/>
    <w:rsid w:val="00C24C7F"/>
    <w:rsid w:val="00C2508D"/>
    <w:rsid w:val="00C25546"/>
    <w:rsid w:val="00C25CCB"/>
    <w:rsid w:val="00C25E02"/>
    <w:rsid w:val="00C260D2"/>
    <w:rsid w:val="00C265F8"/>
    <w:rsid w:val="00C26660"/>
    <w:rsid w:val="00C26EC1"/>
    <w:rsid w:val="00C2728A"/>
    <w:rsid w:val="00C277D6"/>
    <w:rsid w:val="00C27886"/>
    <w:rsid w:val="00C27A65"/>
    <w:rsid w:val="00C27DB8"/>
    <w:rsid w:val="00C30021"/>
    <w:rsid w:val="00C300F1"/>
    <w:rsid w:val="00C3026D"/>
    <w:rsid w:val="00C30378"/>
    <w:rsid w:val="00C307D9"/>
    <w:rsid w:val="00C3085B"/>
    <w:rsid w:val="00C30A6E"/>
    <w:rsid w:val="00C31054"/>
    <w:rsid w:val="00C311C0"/>
    <w:rsid w:val="00C3130E"/>
    <w:rsid w:val="00C314DE"/>
    <w:rsid w:val="00C3187A"/>
    <w:rsid w:val="00C31DD3"/>
    <w:rsid w:val="00C325B8"/>
    <w:rsid w:val="00C32671"/>
    <w:rsid w:val="00C32AE8"/>
    <w:rsid w:val="00C32E4D"/>
    <w:rsid w:val="00C33458"/>
    <w:rsid w:val="00C334C0"/>
    <w:rsid w:val="00C33632"/>
    <w:rsid w:val="00C33C99"/>
    <w:rsid w:val="00C345E6"/>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74D"/>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5CF"/>
    <w:rsid w:val="00C54B1B"/>
    <w:rsid w:val="00C54E3A"/>
    <w:rsid w:val="00C553CA"/>
    <w:rsid w:val="00C5546D"/>
    <w:rsid w:val="00C560B6"/>
    <w:rsid w:val="00C563E1"/>
    <w:rsid w:val="00C56B59"/>
    <w:rsid w:val="00C60166"/>
    <w:rsid w:val="00C61679"/>
    <w:rsid w:val="00C6184E"/>
    <w:rsid w:val="00C61A5E"/>
    <w:rsid w:val="00C623CA"/>
    <w:rsid w:val="00C624F7"/>
    <w:rsid w:val="00C62514"/>
    <w:rsid w:val="00C6261A"/>
    <w:rsid w:val="00C62B28"/>
    <w:rsid w:val="00C63F7C"/>
    <w:rsid w:val="00C64211"/>
    <w:rsid w:val="00C64254"/>
    <w:rsid w:val="00C64A99"/>
    <w:rsid w:val="00C64DAD"/>
    <w:rsid w:val="00C65003"/>
    <w:rsid w:val="00C651B8"/>
    <w:rsid w:val="00C65228"/>
    <w:rsid w:val="00C6535C"/>
    <w:rsid w:val="00C65B26"/>
    <w:rsid w:val="00C664EC"/>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B4B"/>
    <w:rsid w:val="00C71C97"/>
    <w:rsid w:val="00C71FF4"/>
    <w:rsid w:val="00C720C0"/>
    <w:rsid w:val="00C726C0"/>
    <w:rsid w:val="00C728B3"/>
    <w:rsid w:val="00C72B53"/>
    <w:rsid w:val="00C72D3E"/>
    <w:rsid w:val="00C731F4"/>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857"/>
    <w:rsid w:val="00C8498B"/>
    <w:rsid w:val="00C84A59"/>
    <w:rsid w:val="00C84EE4"/>
    <w:rsid w:val="00C84F28"/>
    <w:rsid w:val="00C85C5F"/>
    <w:rsid w:val="00C85D6C"/>
    <w:rsid w:val="00C8616D"/>
    <w:rsid w:val="00C8647D"/>
    <w:rsid w:val="00C870AB"/>
    <w:rsid w:val="00C877F0"/>
    <w:rsid w:val="00C902A6"/>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C3A"/>
    <w:rsid w:val="00C96D68"/>
    <w:rsid w:val="00C974B9"/>
    <w:rsid w:val="00C97B84"/>
    <w:rsid w:val="00CA072E"/>
    <w:rsid w:val="00CA0AC7"/>
    <w:rsid w:val="00CA0B36"/>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38"/>
    <w:rsid w:val="00CA5CA6"/>
    <w:rsid w:val="00CA5EFD"/>
    <w:rsid w:val="00CA5F28"/>
    <w:rsid w:val="00CA6055"/>
    <w:rsid w:val="00CA6088"/>
    <w:rsid w:val="00CA6365"/>
    <w:rsid w:val="00CA679B"/>
    <w:rsid w:val="00CA7AC8"/>
    <w:rsid w:val="00CB01A8"/>
    <w:rsid w:val="00CB0A7B"/>
    <w:rsid w:val="00CB122D"/>
    <w:rsid w:val="00CB13BC"/>
    <w:rsid w:val="00CB1AE3"/>
    <w:rsid w:val="00CB2063"/>
    <w:rsid w:val="00CB21ED"/>
    <w:rsid w:val="00CB2419"/>
    <w:rsid w:val="00CB2ADB"/>
    <w:rsid w:val="00CB2BFB"/>
    <w:rsid w:val="00CB2CFE"/>
    <w:rsid w:val="00CB2EE7"/>
    <w:rsid w:val="00CB308F"/>
    <w:rsid w:val="00CB3C0A"/>
    <w:rsid w:val="00CB3C84"/>
    <w:rsid w:val="00CB439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523"/>
    <w:rsid w:val="00CC57F7"/>
    <w:rsid w:val="00CC5A36"/>
    <w:rsid w:val="00CC5CAD"/>
    <w:rsid w:val="00CC5CEB"/>
    <w:rsid w:val="00CC63FA"/>
    <w:rsid w:val="00CC6A8E"/>
    <w:rsid w:val="00CC6CCA"/>
    <w:rsid w:val="00CC737B"/>
    <w:rsid w:val="00CC7569"/>
    <w:rsid w:val="00CC7988"/>
    <w:rsid w:val="00CC7D41"/>
    <w:rsid w:val="00CC7E8B"/>
    <w:rsid w:val="00CC7F54"/>
    <w:rsid w:val="00CD0387"/>
    <w:rsid w:val="00CD06FC"/>
    <w:rsid w:val="00CD07FA"/>
    <w:rsid w:val="00CD082F"/>
    <w:rsid w:val="00CD0B49"/>
    <w:rsid w:val="00CD0F53"/>
    <w:rsid w:val="00CD209B"/>
    <w:rsid w:val="00CD2932"/>
    <w:rsid w:val="00CD2B74"/>
    <w:rsid w:val="00CD2E50"/>
    <w:rsid w:val="00CD3444"/>
    <w:rsid w:val="00CD3A4A"/>
    <w:rsid w:val="00CD3C3F"/>
    <w:rsid w:val="00CD3DB7"/>
    <w:rsid w:val="00CD5BD9"/>
    <w:rsid w:val="00CD5D6C"/>
    <w:rsid w:val="00CD6073"/>
    <w:rsid w:val="00CD6623"/>
    <w:rsid w:val="00CD7464"/>
    <w:rsid w:val="00CD7570"/>
    <w:rsid w:val="00CE001D"/>
    <w:rsid w:val="00CE0388"/>
    <w:rsid w:val="00CE18D8"/>
    <w:rsid w:val="00CE1EF5"/>
    <w:rsid w:val="00CE1FAC"/>
    <w:rsid w:val="00CE2070"/>
    <w:rsid w:val="00CE21F8"/>
    <w:rsid w:val="00CE232E"/>
    <w:rsid w:val="00CE2C92"/>
    <w:rsid w:val="00CE2CA4"/>
    <w:rsid w:val="00CE2CFD"/>
    <w:rsid w:val="00CE3EB8"/>
    <w:rsid w:val="00CE4C84"/>
    <w:rsid w:val="00CE553B"/>
    <w:rsid w:val="00CE5688"/>
    <w:rsid w:val="00CE58C9"/>
    <w:rsid w:val="00CE58CE"/>
    <w:rsid w:val="00CE5AE6"/>
    <w:rsid w:val="00CE5F34"/>
    <w:rsid w:val="00CE61DC"/>
    <w:rsid w:val="00CE621A"/>
    <w:rsid w:val="00CE6256"/>
    <w:rsid w:val="00CE6930"/>
    <w:rsid w:val="00CE6BB7"/>
    <w:rsid w:val="00CE6C43"/>
    <w:rsid w:val="00CE7176"/>
    <w:rsid w:val="00CE74AA"/>
    <w:rsid w:val="00CE785E"/>
    <w:rsid w:val="00CE79EC"/>
    <w:rsid w:val="00CF029E"/>
    <w:rsid w:val="00CF03EF"/>
    <w:rsid w:val="00CF10F6"/>
    <w:rsid w:val="00CF15E3"/>
    <w:rsid w:val="00CF2300"/>
    <w:rsid w:val="00CF25A8"/>
    <w:rsid w:val="00CF2699"/>
    <w:rsid w:val="00CF3BF1"/>
    <w:rsid w:val="00CF478B"/>
    <w:rsid w:val="00CF51DF"/>
    <w:rsid w:val="00CF53AC"/>
    <w:rsid w:val="00CF5605"/>
    <w:rsid w:val="00CF5CF1"/>
    <w:rsid w:val="00CF5F97"/>
    <w:rsid w:val="00CF61C3"/>
    <w:rsid w:val="00CF63A1"/>
    <w:rsid w:val="00CF6521"/>
    <w:rsid w:val="00CF65C9"/>
    <w:rsid w:val="00CF675D"/>
    <w:rsid w:val="00CF6E25"/>
    <w:rsid w:val="00CF6FAA"/>
    <w:rsid w:val="00CF7A1E"/>
    <w:rsid w:val="00CF7D7D"/>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6BC"/>
    <w:rsid w:val="00D03A68"/>
    <w:rsid w:val="00D03BEC"/>
    <w:rsid w:val="00D03FDC"/>
    <w:rsid w:val="00D04327"/>
    <w:rsid w:val="00D045A5"/>
    <w:rsid w:val="00D049F2"/>
    <w:rsid w:val="00D04FF9"/>
    <w:rsid w:val="00D0513D"/>
    <w:rsid w:val="00D057FA"/>
    <w:rsid w:val="00D05812"/>
    <w:rsid w:val="00D05840"/>
    <w:rsid w:val="00D05C98"/>
    <w:rsid w:val="00D060C4"/>
    <w:rsid w:val="00D06421"/>
    <w:rsid w:val="00D065A0"/>
    <w:rsid w:val="00D06A01"/>
    <w:rsid w:val="00D06E65"/>
    <w:rsid w:val="00D073B6"/>
    <w:rsid w:val="00D075D3"/>
    <w:rsid w:val="00D076BE"/>
    <w:rsid w:val="00D07A72"/>
    <w:rsid w:val="00D07CD9"/>
    <w:rsid w:val="00D07D96"/>
    <w:rsid w:val="00D07F1D"/>
    <w:rsid w:val="00D103FA"/>
    <w:rsid w:val="00D107BE"/>
    <w:rsid w:val="00D10BDA"/>
    <w:rsid w:val="00D10E55"/>
    <w:rsid w:val="00D10EBF"/>
    <w:rsid w:val="00D1181A"/>
    <w:rsid w:val="00D11AA5"/>
    <w:rsid w:val="00D11E4C"/>
    <w:rsid w:val="00D11F62"/>
    <w:rsid w:val="00D121D9"/>
    <w:rsid w:val="00D12C92"/>
    <w:rsid w:val="00D12EA4"/>
    <w:rsid w:val="00D13228"/>
    <w:rsid w:val="00D13235"/>
    <w:rsid w:val="00D13519"/>
    <w:rsid w:val="00D13AC2"/>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27B45"/>
    <w:rsid w:val="00D3031C"/>
    <w:rsid w:val="00D31072"/>
    <w:rsid w:val="00D3141C"/>
    <w:rsid w:val="00D3181E"/>
    <w:rsid w:val="00D3187A"/>
    <w:rsid w:val="00D319CF"/>
    <w:rsid w:val="00D3222D"/>
    <w:rsid w:val="00D32720"/>
    <w:rsid w:val="00D32EA0"/>
    <w:rsid w:val="00D332ED"/>
    <w:rsid w:val="00D332FD"/>
    <w:rsid w:val="00D33503"/>
    <w:rsid w:val="00D339D9"/>
    <w:rsid w:val="00D33C7D"/>
    <w:rsid w:val="00D33E56"/>
    <w:rsid w:val="00D33EDB"/>
    <w:rsid w:val="00D341A9"/>
    <w:rsid w:val="00D34651"/>
    <w:rsid w:val="00D349AF"/>
    <w:rsid w:val="00D34E45"/>
    <w:rsid w:val="00D3547B"/>
    <w:rsid w:val="00D3557D"/>
    <w:rsid w:val="00D3566F"/>
    <w:rsid w:val="00D3571E"/>
    <w:rsid w:val="00D357D4"/>
    <w:rsid w:val="00D35F29"/>
    <w:rsid w:val="00D362C8"/>
    <w:rsid w:val="00D3711A"/>
    <w:rsid w:val="00D372EC"/>
    <w:rsid w:val="00D37807"/>
    <w:rsid w:val="00D40143"/>
    <w:rsid w:val="00D40692"/>
    <w:rsid w:val="00D40711"/>
    <w:rsid w:val="00D40F54"/>
    <w:rsid w:val="00D40F64"/>
    <w:rsid w:val="00D41185"/>
    <w:rsid w:val="00D41C6D"/>
    <w:rsid w:val="00D41E05"/>
    <w:rsid w:val="00D41EE5"/>
    <w:rsid w:val="00D42740"/>
    <w:rsid w:val="00D43052"/>
    <w:rsid w:val="00D430C4"/>
    <w:rsid w:val="00D43542"/>
    <w:rsid w:val="00D43682"/>
    <w:rsid w:val="00D43CDD"/>
    <w:rsid w:val="00D442BC"/>
    <w:rsid w:val="00D44303"/>
    <w:rsid w:val="00D4473F"/>
    <w:rsid w:val="00D4487D"/>
    <w:rsid w:val="00D44969"/>
    <w:rsid w:val="00D44AD0"/>
    <w:rsid w:val="00D44DA5"/>
    <w:rsid w:val="00D4570A"/>
    <w:rsid w:val="00D45BF7"/>
    <w:rsid w:val="00D46175"/>
    <w:rsid w:val="00D461E1"/>
    <w:rsid w:val="00D46260"/>
    <w:rsid w:val="00D46685"/>
    <w:rsid w:val="00D46A01"/>
    <w:rsid w:val="00D46D49"/>
    <w:rsid w:val="00D46EC0"/>
    <w:rsid w:val="00D47745"/>
    <w:rsid w:val="00D4778A"/>
    <w:rsid w:val="00D477E9"/>
    <w:rsid w:val="00D47A56"/>
    <w:rsid w:val="00D47A67"/>
    <w:rsid w:val="00D50A79"/>
    <w:rsid w:val="00D50B37"/>
    <w:rsid w:val="00D5179B"/>
    <w:rsid w:val="00D517AB"/>
    <w:rsid w:val="00D518BD"/>
    <w:rsid w:val="00D51D82"/>
    <w:rsid w:val="00D52061"/>
    <w:rsid w:val="00D5261F"/>
    <w:rsid w:val="00D526E7"/>
    <w:rsid w:val="00D52B66"/>
    <w:rsid w:val="00D532E2"/>
    <w:rsid w:val="00D53A42"/>
    <w:rsid w:val="00D542A5"/>
    <w:rsid w:val="00D54356"/>
    <w:rsid w:val="00D54D7C"/>
    <w:rsid w:val="00D552C6"/>
    <w:rsid w:val="00D55855"/>
    <w:rsid w:val="00D5592C"/>
    <w:rsid w:val="00D559BD"/>
    <w:rsid w:val="00D55B9F"/>
    <w:rsid w:val="00D561DC"/>
    <w:rsid w:val="00D56569"/>
    <w:rsid w:val="00D569D5"/>
    <w:rsid w:val="00D56BE0"/>
    <w:rsid w:val="00D56DB3"/>
    <w:rsid w:val="00D56EDB"/>
    <w:rsid w:val="00D56F3B"/>
    <w:rsid w:val="00D57093"/>
    <w:rsid w:val="00D571F0"/>
    <w:rsid w:val="00D5736B"/>
    <w:rsid w:val="00D57701"/>
    <w:rsid w:val="00D57CA4"/>
    <w:rsid w:val="00D57F7A"/>
    <w:rsid w:val="00D6020A"/>
    <w:rsid w:val="00D60634"/>
    <w:rsid w:val="00D60C6F"/>
    <w:rsid w:val="00D611D8"/>
    <w:rsid w:val="00D6241F"/>
    <w:rsid w:val="00D628BD"/>
    <w:rsid w:val="00D62DF4"/>
    <w:rsid w:val="00D63171"/>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A1E"/>
    <w:rsid w:val="00D67E6B"/>
    <w:rsid w:val="00D702A6"/>
    <w:rsid w:val="00D70F7F"/>
    <w:rsid w:val="00D711C5"/>
    <w:rsid w:val="00D7120A"/>
    <w:rsid w:val="00D727E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665"/>
    <w:rsid w:val="00D808F8"/>
    <w:rsid w:val="00D80914"/>
    <w:rsid w:val="00D810F5"/>
    <w:rsid w:val="00D817B1"/>
    <w:rsid w:val="00D81B86"/>
    <w:rsid w:val="00D81D7C"/>
    <w:rsid w:val="00D81E77"/>
    <w:rsid w:val="00D82221"/>
    <w:rsid w:val="00D8291F"/>
    <w:rsid w:val="00D82CEE"/>
    <w:rsid w:val="00D82E07"/>
    <w:rsid w:val="00D8320A"/>
    <w:rsid w:val="00D83354"/>
    <w:rsid w:val="00D8345C"/>
    <w:rsid w:val="00D83B7A"/>
    <w:rsid w:val="00D83BEC"/>
    <w:rsid w:val="00D84164"/>
    <w:rsid w:val="00D84355"/>
    <w:rsid w:val="00D85320"/>
    <w:rsid w:val="00D8541A"/>
    <w:rsid w:val="00D854F9"/>
    <w:rsid w:val="00D85F43"/>
    <w:rsid w:val="00D862DB"/>
    <w:rsid w:val="00D86654"/>
    <w:rsid w:val="00D8725B"/>
    <w:rsid w:val="00D879E2"/>
    <w:rsid w:val="00D87C77"/>
    <w:rsid w:val="00D87E08"/>
    <w:rsid w:val="00D907B3"/>
    <w:rsid w:val="00D907E8"/>
    <w:rsid w:val="00D90AE3"/>
    <w:rsid w:val="00D90DD5"/>
    <w:rsid w:val="00D90E1B"/>
    <w:rsid w:val="00D911FE"/>
    <w:rsid w:val="00D915D2"/>
    <w:rsid w:val="00D91A38"/>
    <w:rsid w:val="00D91EAB"/>
    <w:rsid w:val="00D922B0"/>
    <w:rsid w:val="00D9232D"/>
    <w:rsid w:val="00D92341"/>
    <w:rsid w:val="00D92430"/>
    <w:rsid w:val="00D92C64"/>
    <w:rsid w:val="00D92C7E"/>
    <w:rsid w:val="00D92DF9"/>
    <w:rsid w:val="00D92E75"/>
    <w:rsid w:val="00D93391"/>
    <w:rsid w:val="00D934ED"/>
    <w:rsid w:val="00D938B9"/>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814"/>
    <w:rsid w:val="00DA0A8F"/>
    <w:rsid w:val="00DA0EFD"/>
    <w:rsid w:val="00DA0FFA"/>
    <w:rsid w:val="00DA1527"/>
    <w:rsid w:val="00DA1532"/>
    <w:rsid w:val="00DA1E88"/>
    <w:rsid w:val="00DA209B"/>
    <w:rsid w:val="00DA21C0"/>
    <w:rsid w:val="00DA227C"/>
    <w:rsid w:val="00DA2DA4"/>
    <w:rsid w:val="00DA30BC"/>
    <w:rsid w:val="00DA341A"/>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48E7"/>
    <w:rsid w:val="00DB57E8"/>
    <w:rsid w:val="00DB5B3E"/>
    <w:rsid w:val="00DB5F0C"/>
    <w:rsid w:val="00DB6256"/>
    <w:rsid w:val="00DB6464"/>
    <w:rsid w:val="00DB69A5"/>
    <w:rsid w:val="00DB6ADC"/>
    <w:rsid w:val="00DB7472"/>
    <w:rsid w:val="00DB7494"/>
    <w:rsid w:val="00DC0E87"/>
    <w:rsid w:val="00DC133D"/>
    <w:rsid w:val="00DC1557"/>
    <w:rsid w:val="00DC1B06"/>
    <w:rsid w:val="00DC2103"/>
    <w:rsid w:val="00DC217C"/>
    <w:rsid w:val="00DC276F"/>
    <w:rsid w:val="00DC27D3"/>
    <w:rsid w:val="00DC2B7E"/>
    <w:rsid w:val="00DC2E37"/>
    <w:rsid w:val="00DC2FCE"/>
    <w:rsid w:val="00DC3531"/>
    <w:rsid w:val="00DC3F42"/>
    <w:rsid w:val="00DC4461"/>
    <w:rsid w:val="00DC46CC"/>
    <w:rsid w:val="00DC4832"/>
    <w:rsid w:val="00DC485F"/>
    <w:rsid w:val="00DC4B86"/>
    <w:rsid w:val="00DC4EC7"/>
    <w:rsid w:val="00DC5119"/>
    <w:rsid w:val="00DC5279"/>
    <w:rsid w:val="00DC5795"/>
    <w:rsid w:val="00DC59E7"/>
    <w:rsid w:val="00DC5F1F"/>
    <w:rsid w:val="00DC6962"/>
    <w:rsid w:val="00DC6DBA"/>
    <w:rsid w:val="00DC7051"/>
    <w:rsid w:val="00DC743E"/>
    <w:rsid w:val="00DC7C43"/>
    <w:rsid w:val="00DD0777"/>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BBC"/>
    <w:rsid w:val="00DD3C18"/>
    <w:rsid w:val="00DD44A7"/>
    <w:rsid w:val="00DD4739"/>
    <w:rsid w:val="00DD4D45"/>
    <w:rsid w:val="00DD4E6D"/>
    <w:rsid w:val="00DD4E74"/>
    <w:rsid w:val="00DD53F1"/>
    <w:rsid w:val="00DD5556"/>
    <w:rsid w:val="00DD61D1"/>
    <w:rsid w:val="00DD6476"/>
    <w:rsid w:val="00DD69F1"/>
    <w:rsid w:val="00DE0781"/>
    <w:rsid w:val="00DE0CB3"/>
    <w:rsid w:val="00DE0E7D"/>
    <w:rsid w:val="00DE1644"/>
    <w:rsid w:val="00DE2892"/>
    <w:rsid w:val="00DE2AC1"/>
    <w:rsid w:val="00DE2CD1"/>
    <w:rsid w:val="00DE307C"/>
    <w:rsid w:val="00DE3A02"/>
    <w:rsid w:val="00DE3B4F"/>
    <w:rsid w:val="00DE524C"/>
    <w:rsid w:val="00DE5433"/>
    <w:rsid w:val="00DE5540"/>
    <w:rsid w:val="00DE5C01"/>
    <w:rsid w:val="00DE5F26"/>
    <w:rsid w:val="00DE6027"/>
    <w:rsid w:val="00DE6C14"/>
    <w:rsid w:val="00DE6EB6"/>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189"/>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07F46"/>
    <w:rsid w:val="00E101AC"/>
    <w:rsid w:val="00E10309"/>
    <w:rsid w:val="00E1072A"/>
    <w:rsid w:val="00E10A81"/>
    <w:rsid w:val="00E11085"/>
    <w:rsid w:val="00E110AA"/>
    <w:rsid w:val="00E113CA"/>
    <w:rsid w:val="00E11541"/>
    <w:rsid w:val="00E11595"/>
    <w:rsid w:val="00E11D5B"/>
    <w:rsid w:val="00E120C5"/>
    <w:rsid w:val="00E1227C"/>
    <w:rsid w:val="00E12536"/>
    <w:rsid w:val="00E1286F"/>
    <w:rsid w:val="00E14736"/>
    <w:rsid w:val="00E149CD"/>
    <w:rsid w:val="00E14D33"/>
    <w:rsid w:val="00E14D7E"/>
    <w:rsid w:val="00E15841"/>
    <w:rsid w:val="00E158F6"/>
    <w:rsid w:val="00E15F4C"/>
    <w:rsid w:val="00E16F1F"/>
    <w:rsid w:val="00E1713D"/>
    <w:rsid w:val="00E17568"/>
    <w:rsid w:val="00E178F2"/>
    <w:rsid w:val="00E17BCB"/>
    <w:rsid w:val="00E20015"/>
    <w:rsid w:val="00E20DEC"/>
    <w:rsid w:val="00E210D0"/>
    <w:rsid w:val="00E210E4"/>
    <w:rsid w:val="00E212A2"/>
    <w:rsid w:val="00E2142D"/>
    <w:rsid w:val="00E217B8"/>
    <w:rsid w:val="00E21DBF"/>
    <w:rsid w:val="00E228B3"/>
    <w:rsid w:val="00E233A4"/>
    <w:rsid w:val="00E23E17"/>
    <w:rsid w:val="00E247EA"/>
    <w:rsid w:val="00E249C6"/>
    <w:rsid w:val="00E24BC9"/>
    <w:rsid w:val="00E251A1"/>
    <w:rsid w:val="00E251AB"/>
    <w:rsid w:val="00E25340"/>
    <w:rsid w:val="00E25EC4"/>
    <w:rsid w:val="00E26141"/>
    <w:rsid w:val="00E263FA"/>
    <w:rsid w:val="00E26550"/>
    <w:rsid w:val="00E265CA"/>
    <w:rsid w:val="00E26697"/>
    <w:rsid w:val="00E26ACA"/>
    <w:rsid w:val="00E27513"/>
    <w:rsid w:val="00E2772A"/>
    <w:rsid w:val="00E279CA"/>
    <w:rsid w:val="00E27E14"/>
    <w:rsid w:val="00E300FB"/>
    <w:rsid w:val="00E30191"/>
    <w:rsid w:val="00E301FC"/>
    <w:rsid w:val="00E30761"/>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469"/>
    <w:rsid w:val="00E40609"/>
    <w:rsid w:val="00E4065C"/>
    <w:rsid w:val="00E40DF6"/>
    <w:rsid w:val="00E414C1"/>
    <w:rsid w:val="00E41633"/>
    <w:rsid w:val="00E41D7C"/>
    <w:rsid w:val="00E42425"/>
    <w:rsid w:val="00E42450"/>
    <w:rsid w:val="00E432CB"/>
    <w:rsid w:val="00E43793"/>
    <w:rsid w:val="00E43A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8AB"/>
    <w:rsid w:val="00E51A21"/>
    <w:rsid w:val="00E522BB"/>
    <w:rsid w:val="00E528B5"/>
    <w:rsid w:val="00E52FEA"/>
    <w:rsid w:val="00E53486"/>
    <w:rsid w:val="00E544D9"/>
    <w:rsid w:val="00E54B72"/>
    <w:rsid w:val="00E54CAD"/>
    <w:rsid w:val="00E54E17"/>
    <w:rsid w:val="00E55023"/>
    <w:rsid w:val="00E550BF"/>
    <w:rsid w:val="00E55200"/>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46"/>
    <w:rsid w:val="00E60CEF"/>
    <w:rsid w:val="00E61261"/>
    <w:rsid w:val="00E612A8"/>
    <w:rsid w:val="00E617D2"/>
    <w:rsid w:val="00E61B99"/>
    <w:rsid w:val="00E62250"/>
    <w:rsid w:val="00E627FB"/>
    <w:rsid w:val="00E62968"/>
    <w:rsid w:val="00E62AFC"/>
    <w:rsid w:val="00E62B65"/>
    <w:rsid w:val="00E63330"/>
    <w:rsid w:val="00E637B7"/>
    <w:rsid w:val="00E63FC4"/>
    <w:rsid w:val="00E64F7E"/>
    <w:rsid w:val="00E651BE"/>
    <w:rsid w:val="00E65504"/>
    <w:rsid w:val="00E65582"/>
    <w:rsid w:val="00E65B38"/>
    <w:rsid w:val="00E65B4A"/>
    <w:rsid w:val="00E66646"/>
    <w:rsid w:val="00E66B17"/>
    <w:rsid w:val="00E66BCF"/>
    <w:rsid w:val="00E66BFF"/>
    <w:rsid w:val="00E66DB2"/>
    <w:rsid w:val="00E67317"/>
    <w:rsid w:val="00E67779"/>
    <w:rsid w:val="00E6793A"/>
    <w:rsid w:val="00E67F95"/>
    <w:rsid w:val="00E701A9"/>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7058"/>
    <w:rsid w:val="00E77191"/>
    <w:rsid w:val="00E77660"/>
    <w:rsid w:val="00E77948"/>
    <w:rsid w:val="00E80337"/>
    <w:rsid w:val="00E80AF8"/>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7FC"/>
    <w:rsid w:val="00E879C7"/>
    <w:rsid w:val="00E90110"/>
    <w:rsid w:val="00E90E31"/>
    <w:rsid w:val="00E9142C"/>
    <w:rsid w:val="00E917EA"/>
    <w:rsid w:val="00E919DB"/>
    <w:rsid w:val="00E91DD1"/>
    <w:rsid w:val="00E92289"/>
    <w:rsid w:val="00E92649"/>
    <w:rsid w:val="00E92718"/>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191"/>
    <w:rsid w:val="00EA0223"/>
    <w:rsid w:val="00EA0D9A"/>
    <w:rsid w:val="00EA0F0A"/>
    <w:rsid w:val="00EA0F23"/>
    <w:rsid w:val="00EA153A"/>
    <w:rsid w:val="00EA199F"/>
    <w:rsid w:val="00EA1CA4"/>
    <w:rsid w:val="00EA201D"/>
    <w:rsid w:val="00EA23D7"/>
    <w:rsid w:val="00EA2820"/>
    <w:rsid w:val="00EA29D9"/>
    <w:rsid w:val="00EA2C66"/>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3E0"/>
    <w:rsid w:val="00EB27FE"/>
    <w:rsid w:val="00EB28A9"/>
    <w:rsid w:val="00EB2B98"/>
    <w:rsid w:val="00EB385D"/>
    <w:rsid w:val="00EB4084"/>
    <w:rsid w:val="00EB412A"/>
    <w:rsid w:val="00EB47D0"/>
    <w:rsid w:val="00EB4A0F"/>
    <w:rsid w:val="00EB4CBC"/>
    <w:rsid w:val="00EB4F58"/>
    <w:rsid w:val="00EB51A7"/>
    <w:rsid w:val="00EB5563"/>
    <w:rsid w:val="00EB5A5C"/>
    <w:rsid w:val="00EB5B4F"/>
    <w:rsid w:val="00EB5CD6"/>
    <w:rsid w:val="00EB5EAB"/>
    <w:rsid w:val="00EB6046"/>
    <w:rsid w:val="00EB66D3"/>
    <w:rsid w:val="00EB6E36"/>
    <w:rsid w:val="00EB7272"/>
    <w:rsid w:val="00EB7674"/>
    <w:rsid w:val="00EB7EFE"/>
    <w:rsid w:val="00EC03DA"/>
    <w:rsid w:val="00EC05DE"/>
    <w:rsid w:val="00EC0B2B"/>
    <w:rsid w:val="00EC15B5"/>
    <w:rsid w:val="00EC17F5"/>
    <w:rsid w:val="00EC18E9"/>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1E60"/>
    <w:rsid w:val="00ED2386"/>
    <w:rsid w:val="00ED2721"/>
    <w:rsid w:val="00ED298C"/>
    <w:rsid w:val="00ED3CC7"/>
    <w:rsid w:val="00ED4593"/>
    <w:rsid w:val="00ED4DA4"/>
    <w:rsid w:val="00ED4EBF"/>
    <w:rsid w:val="00ED507D"/>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8C4"/>
    <w:rsid w:val="00EE2B89"/>
    <w:rsid w:val="00EE2C01"/>
    <w:rsid w:val="00EE2ED0"/>
    <w:rsid w:val="00EE393B"/>
    <w:rsid w:val="00EE3DD5"/>
    <w:rsid w:val="00EE4979"/>
    <w:rsid w:val="00EE4980"/>
    <w:rsid w:val="00EE4F89"/>
    <w:rsid w:val="00EE5172"/>
    <w:rsid w:val="00EE5775"/>
    <w:rsid w:val="00EE5D03"/>
    <w:rsid w:val="00EE6240"/>
    <w:rsid w:val="00EE628D"/>
    <w:rsid w:val="00EE6874"/>
    <w:rsid w:val="00EE6DBE"/>
    <w:rsid w:val="00EE7967"/>
    <w:rsid w:val="00EE79D6"/>
    <w:rsid w:val="00EF0038"/>
    <w:rsid w:val="00EF059F"/>
    <w:rsid w:val="00EF05FB"/>
    <w:rsid w:val="00EF13C8"/>
    <w:rsid w:val="00EF1E34"/>
    <w:rsid w:val="00EF2ACE"/>
    <w:rsid w:val="00EF382D"/>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6E9B"/>
    <w:rsid w:val="00F07019"/>
    <w:rsid w:val="00F07719"/>
    <w:rsid w:val="00F07A92"/>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586"/>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ABD"/>
    <w:rsid w:val="00F32E0C"/>
    <w:rsid w:val="00F34479"/>
    <w:rsid w:val="00F35772"/>
    <w:rsid w:val="00F35913"/>
    <w:rsid w:val="00F35A04"/>
    <w:rsid w:val="00F365D0"/>
    <w:rsid w:val="00F3686F"/>
    <w:rsid w:val="00F37A07"/>
    <w:rsid w:val="00F37F23"/>
    <w:rsid w:val="00F4025C"/>
    <w:rsid w:val="00F405C6"/>
    <w:rsid w:val="00F40DEF"/>
    <w:rsid w:val="00F412A3"/>
    <w:rsid w:val="00F41CC3"/>
    <w:rsid w:val="00F41DDD"/>
    <w:rsid w:val="00F41E19"/>
    <w:rsid w:val="00F4256A"/>
    <w:rsid w:val="00F427F1"/>
    <w:rsid w:val="00F4289A"/>
    <w:rsid w:val="00F42E00"/>
    <w:rsid w:val="00F4337F"/>
    <w:rsid w:val="00F4339B"/>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9A6"/>
    <w:rsid w:val="00F55B44"/>
    <w:rsid w:val="00F561A9"/>
    <w:rsid w:val="00F56C6E"/>
    <w:rsid w:val="00F56E4C"/>
    <w:rsid w:val="00F57A1C"/>
    <w:rsid w:val="00F57E0C"/>
    <w:rsid w:val="00F57FAB"/>
    <w:rsid w:val="00F6037A"/>
    <w:rsid w:val="00F604D1"/>
    <w:rsid w:val="00F6050F"/>
    <w:rsid w:val="00F60BDE"/>
    <w:rsid w:val="00F61194"/>
    <w:rsid w:val="00F615E5"/>
    <w:rsid w:val="00F61D92"/>
    <w:rsid w:val="00F623ED"/>
    <w:rsid w:val="00F62416"/>
    <w:rsid w:val="00F62787"/>
    <w:rsid w:val="00F63451"/>
    <w:rsid w:val="00F6398A"/>
    <w:rsid w:val="00F63C40"/>
    <w:rsid w:val="00F63E62"/>
    <w:rsid w:val="00F640C0"/>
    <w:rsid w:val="00F647D7"/>
    <w:rsid w:val="00F656B3"/>
    <w:rsid w:val="00F65C37"/>
    <w:rsid w:val="00F6610A"/>
    <w:rsid w:val="00F6634D"/>
    <w:rsid w:val="00F665A5"/>
    <w:rsid w:val="00F66746"/>
    <w:rsid w:val="00F66A1B"/>
    <w:rsid w:val="00F66CFF"/>
    <w:rsid w:val="00F66F69"/>
    <w:rsid w:val="00F671CD"/>
    <w:rsid w:val="00F67591"/>
    <w:rsid w:val="00F6770B"/>
    <w:rsid w:val="00F678D0"/>
    <w:rsid w:val="00F70087"/>
    <w:rsid w:val="00F70897"/>
    <w:rsid w:val="00F70DA3"/>
    <w:rsid w:val="00F70F66"/>
    <w:rsid w:val="00F70FA9"/>
    <w:rsid w:val="00F70FCF"/>
    <w:rsid w:val="00F711B8"/>
    <w:rsid w:val="00F71291"/>
    <w:rsid w:val="00F71787"/>
    <w:rsid w:val="00F71829"/>
    <w:rsid w:val="00F718DA"/>
    <w:rsid w:val="00F71F31"/>
    <w:rsid w:val="00F72025"/>
    <w:rsid w:val="00F729E5"/>
    <w:rsid w:val="00F732AD"/>
    <w:rsid w:val="00F732FF"/>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1E5D"/>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972"/>
    <w:rsid w:val="00F85B1A"/>
    <w:rsid w:val="00F85D62"/>
    <w:rsid w:val="00F86003"/>
    <w:rsid w:val="00F861AC"/>
    <w:rsid w:val="00F869A2"/>
    <w:rsid w:val="00F86C9D"/>
    <w:rsid w:val="00F879AA"/>
    <w:rsid w:val="00F90126"/>
    <w:rsid w:val="00F90305"/>
    <w:rsid w:val="00F90367"/>
    <w:rsid w:val="00F90D8D"/>
    <w:rsid w:val="00F90E1E"/>
    <w:rsid w:val="00F920CD"/>
    <w:rsid w:val="00F92128"/>
    <w:rsid w:val="00F9213D"/>
    <w:rsid w:val="00F925FB"/>
    <w:rsid w:val="00F9290B"/>
    <w:rsid w:val="00F938A6"/>
    <w:rsid w:val="00F93AB9"/>
    <w:rsid w:val="00F93B6A"/>
    <w:rsid w:val="00F93C09"/>
    <w:rsid w:val="00F9503B"/>
    <w:rsid w:val="00F9509E"/>
    <w:rsid w:val="00F9527F"/>
    <w:rsid w:val="00F95788"/>
    <w:rsid w:val="00F95B41"/>
    <w:rsid w:val="00F95EFA"/>
    <w:rsid w:val="00F9673C"/>
    <w:rsid w:val="00F96BD4"/>
    <w:rsid w:val="00F96D46"/>
    <w:rsid w:val="00F979BE"/>
    <w:rsid w:val="00F979EB"/>
    <w:rsid w:val="00FA006A"/>
    <w:rsid w:val="00FA15D6"/>
    <w:rsid w:val="00FA1C87"/>
    <w:rsid w:val="00FA21B6"/>
    <w:rsid w:val="00FA2EF0"/>
    <w:rsid w:val="00FA30A6"/>
    <w:rsid w:val="00FA36EB"/>
    <w:rsid w:val="00FA3CFA"/>
    <w:rsid w:val="00FA4054"/>
    <w:rsid w:val="00FA4567"/>
    <w:rsid w:val="00FA484A"/>
    <w:rsid w:val="00FA4C62"/>
    <w:rsid w:val="00FA4D2B"/>
    <w:rsid w:val="00FA4FA3"/>
    <w:rsid w:val="00FA55E8"/>
    <w:rsid w:val="00FA575A"/>
    <w:rsid w:val="00FA644D"/>
    <w:rsid w:val="00FA653D"/>
    <w:rsid w:val="00FA6F56"/>
    <w:rsid w:val="00FA7375"/>
    <w:rsid w:val="00FA7BF5"/>
    <w:rsid w:val="00FB0CCE"/>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4DC7"/>
    <w:rsid w:val="00FB546C"/>
    <w:rsid w:val="00FB554B"/>
    <w:rsid w:val="00FB58D5"/>
    <w:rsid w:val="00FB59FF"/>
    <w:rsid w:val="00FB60EF"/>
    <w:rsid w:val="00FB6256"/>
    <w:rsid w:val="00FB637F"/>
    <w:rsid w:val="00FB67FA"/>
    <w:rsid w:val="00FB6D31"/>
    <w:rsid w:val="00FB6ECF"/>
    <w:rsid w:val="00FB7273"/>
    <w:rsid w:val="00FB7D61"/>
    <w:rsid w:val="00FB7DBC"/>
    <w:rsid w:val="00FB7E5E"/>
    <w:rsid w:val="00FC0032"/>
    <w:rsid w:val="00FC02D2"/>
    <w:rsid w:val="00FC058D"/>
    <w:rsid w:val="00FC0D61"/>
    <w:rsid w:val="00FC0DF9"/>
    <w:rsid w:val="00FC0DFC"/>
    <w:rsid w:val="00FC0F68"/>
    <w:rsid w:val="00FC0FDF"/>
    <w:rsid w:val="00FC1793"/>
    <w:rsid w:val="00FC193A"/>
    <w:rsid w:val="00FC194F"/>
    <w:rsid w:val="00FC1F5D"/>
    <w:rsid w:val="00FC2152"/>
    <w:rsid w:val="00FC225D"/>
    <w:rsid w:val="00FC2BDA"/>
    <w:rsid w:val="00FC40EB"/>
    <w:rsid w:val="00FC4104"/>
    <w:rsid w:val="00FC46C3"/>
    <w:rsid w:val="00FC4F16"/>
    <w:rsid w:val="00FC510D"/>
    <w:rsid w:val="00FC5797"/>
    <w:rsid w:val="00FC618A"/>
    <w:rsid w:val="00FC63DB"/>
    <w:rsid w:val="00FC650A"/>
    <w:rsid w:val="00FC6678"/>
    <w:rsid w:val="00FC6E6F"/>
    <w:rsid w:val="00FC71A7"/>
    <w:rsid w:val="00FC7380"/>
    <w:rsid w:val="00FC7A5B"/>
    <w:rsid w:val="00FD050B"/>
    <w:rsid w:val="00FD0E81"/>
    <w:rsid w:val="00FD11A6"/>
    <w:rsid w:val="00FD1A52"/>
    <w:rsid w:val="00FD1CA5"/>
    <w:rsid w:val="00FD21B9"/>
    <w:rsid w:val="00FD222C"/>
    <w:rsid w:val="00FD2445"/>
    <w:rsid w:val="00FD3022"/>
    <w:rsid w:val="00FD3224"/>
    <w:rsid w:val="00FD395C"/>
    <w:rsid w:val="00FD3BA9"/>
    <w:rsid w:val="00FD3D4D"/>
    <w:rsid w:val="00FD3FC9"/>
    <w:rsid w:val="00FD4076"/>
    <w:rsid w:val="00FD453D"/>
    <w:rsid w:val="00FD536C"/>
    <w:rsid w:val="00FD55E0"/>
    <w:rsid w:val="00FD598B"/>
    <w:rsid w:val="00FD5EF2"/>
    <w:rsid w:val="00FD5F27"/>
    <w:rsid w:val="00FD64F3"/>
    <w:rsid w:val="00FD6ACD"/>
    <w:rsid w:val="00FD741F"/>
    <w:rsid w:val="00FE0068"/>
    <w:rsid w:val="00FE025E"/>
    <w:rsid w:val="00FE03C3"/>
    <w:rsid w:val="00FE0507"/>
    <w:rsid w:val="00FE0648"/>
    <w:rsid w:val="00FE0D69"/>
    <w:rsid w:val="00FE0D84"/>
    <w:rsid w:val="00FE0DD6"/>
    <w:rsid w:val="00FE1284"/>
    <w:rsid w:val="00FE1D53"/>
    <w:rsid w:val="00FE211A"/>
    <w:rsid w:val="00FE25AA"/>
    <w:rsid w:val="00FE25E0"/>
    <w:rsid w:val="00FE271A"/>
    <w:rsid w:val="00FE34AA"/>
    <w:rsid w:val="00FE3F13"/>
    <w:rsid w:val="00FE3FE6"/>
    <w:rsid w:val="00FE4189"/>
    <w:rsid w:val="00FE42F7"/>
    <w:rsid w:val="00FE4870"/>
    <w:rsid w:val="00FE4BF2"/>
    <w:rsid w:val="00FE4D45"/>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16F"/>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41"/>
    <o:shapelayout v:ext="edit">
      <o:idmap v:ext="edit" data="1"/>
    </o:shapelayout>
  </w:shapeDefaults>
  <w:decimalSymbol w:val="."/>
  <w:listSeparator w:val=","/>
  <w14:docId w14:val="0629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qFormat/>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qFormat/>
    <w:rsid w:val="00B001A0"/>
    <w:pPr>
      <w:numPr>
        <w:ilvl w:val="4"/>
        <w:numId w:val="7"/>
      </w:numPr>
      <w:tabs>
        <w:tab w:val="left" w:pos="8312"/>
      </w:tabs>
      <w:spacing w:after="0" w:line="360" w:lineRule="auto"/>
      <w:outlineLvl w:val="4"/>
    </w:pPr>
    <w:rPr>
      <w:rFonts w:cs="David"/>
      <w:color w:val="000000"/>
    </w:rPr>
  </w:style>
  <w:style w:type="paragraph" w:styleId="60">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qFormat/>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FA456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FA456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uiPriority w:val="99"/>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numbering" w:customStyle="1" w:styleId="6">
    <w:name w:val="סגנון6"/>
    <w:rsid w:val="001220D4"/>
    <w:pPr>
      <w:numPr>
        <w:numId w:val="31"/>
      </w:numPr>
    </w:pPr>
  </w:style>
  <w:style w:type="character" w:styleId="afffb">
    <w:name w:val="Emphasis"/>
    <w:basedOn w:val="a2"/>
    <w:qFormat/>
    <w:rsid w:val="00A32C42"/>
    <w:rPr>
      <w:i/>
      <w:iCs/>
    </w:rPr>
  </w:style>
  <w:style w:type="character" w:customStyle="1" w:styleId="80">
    <w:name w:val="כותרת 8 תו"/>
    <w:link w:val="8"/>
    <w:rsid w:val="00C870AB"/>
    <w:rPr>
      <w:rFonts w:cs="David"/>
      <w:b/>
      <w:bCs/>
      <w:noProof/>
      <w:sz w:val="22"/>
      <w:szCs w:val="28"/>
      <w:u w:val="single"/>
      <w:lang w:eastAsia="he-IL"/>
    </w:rPr>
  </w:style>
  <w:style w:type="paragraph" w:customStyle="1" w:styleId="HNormal01">
    <w:name w:val="סגנון HNormal + ימין אחרי:  0  נק'1"/>
    <w:basedOn w:val="a1"/>
    <w:qFormat/>
    <w:rsid w:val="00935771"/>
    <w:pPr>
      <w:spacing w:line="240" w:lineRule="auto"/>
      <w:jc w:val="left"/>
    </w:pPr>
    <w:rPr>
      <w:noProof/>
      <w:sz w:val="20"/>
    </w:rPr>
  </w:style>
  <w:style w:type="paragraph" w:customStyle="1" w:styleId="afffc">
    <w:name w:val="כותרת טבלת נספחים"/>
    <w:basedOn w:val="a1"/>
    <w:rsid w:val="00070738"/>
    <w:pPr>
      <w:spacing w:line="240" w:lineRule="auto"/>
      <w:jc w:val="center"/>
    </w:pPr>
    <w:rPr>
      <w:rFonts w:ascii="Arial" w:hAnsi="Arial" w:cs="Arial"/>
      <w:b/>
      <w:color w:val="1B3461"/>
      <w:sz w:val="28"/>
      <w:szCs w:val="22"/>
      <w:lang w:eastAsia="en-US"/>
    </w:rPr>
  </w:style>
  <w:style w:type="paragraph" w:customStyle="1" w:styleId="2">
    <w:name w:val="מיספור2"/>
    <w:basedOn w:val="a1"/>
    <w:next w:val="a1"/>
    <w:rsid w:val="00432EE0"/>
    <w:pPr>
      <w:numPr>
        <w:ilvl w:val="1"/>
        <w:numId w:val="46"/>
      </w:numPr>
      <w:spacing w:before="120" w:after="60" w:line="240" w:lineRule="auto"/>
      <w:ind w:right="0"/>
    </w:pPr>
    <w:rPr>
      <w:sz w:val="20"/>
    </w:rPr>
  </w:style>
  <w:style w:type="paragraph" w:customStyle="1" w:styleId="1">
    <w:name w:val="מספור1"/>
    <w:basedOn w:val="a1"/>
    <w:next w:val="a1"/>
    <w:link w:val="1b"/>
    <w:autoRedefine/>
    <w:rsid w:val="00432EE0"/>
    <w:pPr>
      <w:numPr>
        <w:numId w:val="4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432EE0"/>
    <w:rPr>
      <w:rFonts w:cs="Times New Roman"/>
      <w:color w:val="000000"/>
      <w:szCs w:val="24"/>
      <w:lang w:val="x-none" w:eastAsia="x-none"/>
    </w:rPr>
  </w:style>
  <w:style w:type="paragraph" w:customStyle="1" w:styleId="3">
    <w:name w:val="מספור3"/>
    <w:basedOn w:val="a1"/>
    <w:next w:val="a1"/>
    <w:rsid w:val="00432EE0"/>
    <w:pPr>
      <w:numPr>
        <w:ilvl w:val="2"/>
        <w:numId w:val="46"/>
      </w:numPr>
      <w:spacing w:before="120" w:after="60" w:line="240" w:lineRule="auto"/>
      <w:ind w:right="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qFormat/>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qFormat/>
    <w:rsid w:val="00B001A0"/>
    <w:pPr>
      <w:numPr>
        <w:ilvl w:val="4"/>
        <w:numId w:val="7"/>
      </w:numPr>
      <w:tabs>
        <w:tab w:val="left" w:pos="8312"/>
      </w:tabs>
      <w:spacing w:after="0" w:line="360" w:lineRule="auto"/>
      <w:outlineLvl w:val="4"/>
    </w:pPr>
    <w:rPr>
      <w:rFonts w:cs="David"/>
      <w:color w:val="000000"/>
    </w:rPr>
  </w:style>
  <w:style w:type="paragraph" w:styleId="60">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qFormat/>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FA456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FA456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uiPriority w:val="99"/>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numbering" w:customStyle="1" w:styleId="6">
    <w:name w:val="סגנון6"/>
    <w:rsid w:val="001220D4"/>
    <w:pPr>
      <w:numPr>
        <w:numId w:val="31"/>
      </w:numPr>
    </w:pPr>
  </w:style>
  <w:style w:type="character" w:styleId="afffb">
    <w:name w:val="Emphasis"/>
    <w:basedOn w:val="a2"/>
    <w:qFormat/>
    <w:rsid w:val="00A32C42"/>
    <w:rPr>
      <w:i/>
      <w:iCs/>
    </w:rPr>
  </w:style>
  <w:style w:type="character" w:customStyle="1" w:styleId="80">
    <w:name w:val="כותרת 8 תו"/>
    <w:link w:val="8"/>
    <w:rsid w:val="00C870AB"/>
    <w:rPr>
      <w:rFonts w:cs="David"/>
      <w:b/>
      <w:bCs/>
      <w:noProof/>
      <w:sz w:val="22"/>
      <w:szCs w:val="28"/>
      <w:u w:val="single"/>
      <w:lang w:eastAsia="he-IL"/>
    </w:rPr>
  </w:style>
  <w:style w:type="paragraph" w:customStyle="1" w:styleId="HNormal01">
    <w:name w:val="סגנון HNormal + ימין אחרי:  0  נק'1"/>
    <w:basedOn w:val="a1"/>
    <w:qFormat/>
    <w:rsid w:val="00935771"/>
    <w:pPr>
      <w:spacing w:line="240" w:lineRule="auto"/>
      <w:jc w:val="left"/>
    </w:pPr>
    <w:rPr>
      <w:noProof/>
      <w:sz w:val="20"/>
    </w:rPr>
  </w:style>
  <w:style w:type="paragraph" w:customStyle="1" w:styleId="afffc">
    <w:name w:val="כותרת טבלת נספחים"/>
    <w:basedOn w:val="a1"/>
    <w:rsid w:val="00070738"/>
    <w:pPr>
      <w:spacing w:line="240" w:lineRule="auto"/>
      <w:jc w:val="center"/>
    </w:pPr>
    <w:rPr>
      <w:rFonts w:ascii="Arial" w:hAnsi="Arial" w:cs="Arial"/>
      <w:b/>
      <w:color w:val="1B3461"/>
      <w:sz w:val="28"/>
      <w:szCs w:val="22"/>
      <w:lang w:eastAsia="en-US"/>
    </w:rPr>
  </w:style>
  <w:style w:type="paragraph" w:customStyle="1" w:styleId="2">
    <w:name w:val="מיספור2"/>
    <w:basedOn w:val="a1"/>
    <w:next w:val="a1"/>
    <w:rsid w:val="00432EE0"/>
    <w:pPr>
      <w:numPr>
        <w:ilvl w:val="1"/>
        <w:numId w:val="46"/>
      </w:numPr>
      <w:spacing w:before="120" w:after="60" w:line="240" w:lineRule="auto"/>
      <w:ind w:right="0"/>
    </w:pPr>
    <w:rPr>
      <w:sz w:val="20"/>
    </w:rPr>
  </w:style>
  <w:style w:type="paragraph" w:customStyle="1" w:styleId="1">
    <w:name w:val="מספור1"/>
    <w:basedOn w:val="a1"/>
    <w:next w:val="a1"/>
    <w:link w:val="1b"/>
    <w:autoRedefine/>
    <w:rsid w:val="00432EE0"/>
    <w:pPr>
      <w:numPr>
        <w:numId w:val="4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432EE0"/>
    <w:rPr>
      <w:rFonts w:cs="Times New Roman"/>
      <w:color w:val="000000"/>
      <w:szCs w:val="24"/>
      <w:lang w:val="x-none" w:eastAsia="x-none"/>
    </w:rPr>
  </w:style>
  <w:style w:type="paragraph" w:customStyle="1" w:styleId="3">
    <w:name w:val="מספור3"/>
    <w:basedOn w:val="a1"/>
    <w:next w:val="a1"/>
    <w:rsid w:val="00432EE0"/>
    <w:pPr>
      <w:numPr>
        <w:ilvl w:val="2"/>
        <w:numId w:val="46"/>
      </w:numPr>
      <w:spacing w:before="120" w:after="60" w:line="240" w:lineRule="auto"/>
      <w:ind w:right="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434984512">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1218237">
      <w:bodyDiv w:val="1"/>
      <w:marLeft w:val="0"/>
      <w:marRight w:val="0"/>
      <w:marTop w:val="0"/>
      <w:marBottom w:val="0"/>
      <w:divBdr>
        <w:top w:val="none" w:sz="0" w:space="0" w:color="auto"/>
        <w:left w:val="none" w:sz="0" w:space="0" w:color="auto"/>
        <w:bottom w:val="none" w:sz="0" w:space="0" w:color="auto"/>
        <w:right w:val="none" w:sz="0" w:space="0" w:color="auto"/>
      </w:divBdr>
    </w:div>
    <w:div w:id="779564207">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28217328">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87467282">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79740427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60002238">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26" Type="http://schemas.openxmlformats.org/officeDocument/2006/relationships/hyperlink" Target="http://hozrim.mof.gov.il/doc/hashkal/horaot.nsf/ByNum/&#1492;.13.9.2.1" TargetMode="External"/><Relationship Id="rId39" Type="http://schemas.openxmlformats.org/officeDocument/2006/relationships/hyperlink" Target="http://hozrim.mof.gov.il/doc/hashkal/horaot.nsf/ByNum/&#1492;.13.9.2.1" TargetMode="External"/><Relationship Id="rId3" Type="http://schemas.openxmlformats.org/officeDocument/2006/relationships/styles" Target="styles.xml"/><Relationship Id="rId21" Type="http://schemas.openxmlformats.org/officeDocument/2006/relationships/hyperlink" Target="http://hozrim.mof.gov.il/doc/hashkal/horaot.nsf/ByNum/&#1492;.13.9.2.1" TargetMode="External"/><Relationship Id="rId34" Type="http://schemas.openxmlformats.org/officeDocument/2006/relationships/hyperlink" Target="http://hozrim.mof.gov.il/doc/hashkal/horaot.nsf/ByNum/7.11.2" TargetMode="External"/><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5" Type="http://schemas.openxmlformats.org/officeDocument/2006/relationships/hyperlink" Target="http://hozrim.mof.gov.il/doc/hashkal/horaot.nsf/ByNum/&#1496;.13.9.2.1" TargetMode="External"/><Relationship Id="rId33" Type="http://schemas.openxmlformats.org/officeDocument/2006/relationships/hyperlink" Target="http://hozrim.mof.gov.il/doc/hashkal/horaot.nsf/ByNum/13.4.1" TargetMode="External"/><Relationship Id="rId38" Type="http://schemas.openxmlformats.org/officeDocument/2006/relationships/hyperlink" Target="http://hozrim.mof.gov.il/doc/hashkal/horaot.nsf/ByNum/&#1496;.13.9.2.2"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29" Type="http://schemas.openxmlformats.org/officeDocument/2006/relationships/hyperlink" Target="http://hozrim.mof.gov.il/doc/hashkal/horaot.nsf/ByNum/7.19.1" TargetMode="External"/><Relationship Id="rId41" Type="http://schemas.openxmlformats.org/officeDocument/2006/relationships/hyperlink" Target="mailto:michrazim@molsa.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32" Type="http://schemas.openxmlformats.org/officeDocument/2006/relationships/hyperlink" Target="http://hozrim.mof.gov.il/doc/hashkal/horaot.nsf/ByNum/&#1492;.13.9.2.2" TargetMode="External"/><Relationship Id="rId37" Type="http://schemas.openxmlformats.org/officeDocument/2006/relationships/hyperlink" Target="http://hozrim.mof.gov.il/doc/hashkal/horaot.nsf/ByNum/&#1496;.13.9.2.1" TargetMode="External"/><Relationship Id="rId40" Type="http://schemas.openxmlformats.org/officeDocument/2006/relationships/hyperlink" Target="http://hozrim.mof.gov.il/doc/hashkal/horaot.nsf/ByNum/&#1492;.13.9.2.2" TargetMode="External"/><Relationship Id="rId45"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hyperlink" Target="http://hozrim.mof.gov.il/doc/hashkal/horaot.nsf/ByNum/&#1492;.13.9.2.1" TargetMode="External"/><Relationship Id="rId28" Type="http://schemas.openxmlformats.org/officeDocument/2006/relationships/hyperlink" Target="http://hozrim.mof.gov.il/doc/hashkal/horaot.nsf/ByNum/&#1492;.13.9.2.1" TargetMode="External"/><Relationship Id="rId36" Type="http://schemas.openxmlformats.org/officeDocument/2006/relationships/hyperlink" Target="http://hozrim.mof.gov.il/doc/hashkal/horaot.nsf/ByNum/13.4.1" TargetMode="Externa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hozrim.mof.gov.il/doc/hashkal/horaot.nsf/ByNum/7.11.2" TargetMode="External"/><Relationship Id="rId31" Type="http://schemas.openxmlformats.org/officeDocument/2006/relationships/hyperlink" Target="http://hozrim.mof.gov.il/doc/hashkal/horaot.nsf/ByNum/&#1496;.13.9.2.2"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1492;.13.9.2.1" TargetMode="External"/><Relationship Id="rId30" Type="http://schemas.openxmlformats.org/officeDocument/2006/relationships/hyperlink" Target="http://hozrim.mof.gov.il/doc/hashkal/horaot.nsf/ByNum/&#1492;.13.9.2.1" TargetMode="External"/><Relationship Id="rId35" Type="http://schemas.openxmlformats.org/officeDocument/2006/relationships/hyperlink" Target="http://hozrim.mof.gov.il/doc/hashkal/horaot.nsf/ByNum/7.19.1" TargetMode="External"/><Relationship Id="rId43"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5"/>
        <w:category>
          <w:name w:val="כללי"/>
          <w:gallery w:val="placeholder"/>
        </w:category>
        <w:types>
          <w:type w:val="bbPlcHdr"/>
        </w:types>
        <w:behaviors>
          <w:behavior w:val="content"/>
        </w:behaviors>
        <w:guid w:val="{0CD9020C-DAE3-4B55-B5FE-137CA6BE017D}"/>
      </w:docPartPr>
      <w:docPartBody>
        <w:p w:rsidR="00F65B1F" w:rsidRDefault="00F65B1F">
          <w:r w:rsidRPr="00C37FCE">
            <w:rPr>
              <w:rStyle w:val="a3"/>
              <w:rtl/>
            </w:rPr>
            <w:t>בחר פריט</w:t>
          </w:r>
          <w:r w:rsidRPr="00C37FCE">
            <w:rPr>
              <w:rStyle w:val="a3"/>
            </w:rPr>
            <w:t>.</w:t>
          </w:r>
        </w:p>
      </w:docPartBody>
    </w:docPart>
    <w:docPart>
      <w:docPartPr>
        <w:name w:val="D06BB7CA4D654740B63EFA1CF9AEC97A"/>
        <w:category>
          <w:name w:val="כללי"/>
          <w:gallery w:val="placeholder"/>
        </w:category>
        <w:types>
          <w:type w:val="bbPlcHdr"/>
        </w:types>
        <w:behaviors>
          <w:behavior w:val="content"/>
        </w:behaviors>
        <w:guid w:val="{8818E9E7-D8E1-4433-96CA-683DF327B2E0}"/>
      </w:docPartPr>
      <w:docPartBody>
        <w:p w:rsidR="00DB21B7" w:rsidRDefault="002C4156" w:rsidP="002C4156">
          <w:pPr>
            <w:pStyle w:val="D06BB7CA4D654740B63EFA1CF9AEC97A"/>
          </w:pPr>
          <w:r w:rsidRPr="00C37FCE">
            <w:rPr>
              <w:rStyle w:val="a3"/>
              <w:rtl/>
            </w:rPr>
            <w:t>בחר פריט</w:t>
          </w:r>
          <w:r w:rsidRPr="00C37FCE">
            <w:rPr>
              <w:rStyle w:val="a3"/>
            </w:rPr>
            <w:t>.</w:t>
          </w:r>
        </w:p>
      </w:docPartBody>
    </w:docPart>
    <w:docPart>
      <w:docPartPr>
        <w:name w:val="2B179AD25A314A139B26C049C948A916"/>
        <w:category>
          <w:name w:val="כללי"/>
          <w:gallery w:val="placeholder"/>
        </w:category>
        <w:types>
          <w:type w:val="bbPlcHdr"/>
        </w:types>
        <w:behaviors>
          <w:behavior w:val="content"/>
        </w:behaviors>
        <w:guid w:val="{CF17EE1E-4AC4-4CC7-B0C1-6ABBEDFB96C8}"/>
      </w:docPartPr>
      <w:docPartBody>
        <w:p w:rsidR="00D5707F" w:rsidRDefault="00D5707F" w:rsidP="00D5707F">
          <w:pPr>
            <w:pStyle w:val="2B179AD25A314A139B26C049C948A916"/>
          </w:pPr>
          <w:r w:rsidRPr="00F82015">
            <w:rPr>
              <w:rStyle w:val="a3"/>
              <w:rtl/>
            </w:rPr>
            <w:t>לחץ כאן להזנת טקסט</w:t>
          </w:r>
          <w:r w:rsidRPr="00F82015">
            <w:rPr>
              <w:rStyle w:val="a3"/>
            </w:rPr>
            <w:t>.</w:t>
          </w:r>
        </w:p>
      </w:docPartBody>
    </w:docPart>
    <w:docPart>
      <w:docPartPr>
        <w:name w:val="B015E437459842DCB31F628605DB6F76"/>
        <w:category>
          <w:name w:val="כללי"/>
          <w:gallery w:val="placeholder"/>
        </w:category>
        <w:types>
          <w:type w:val="bbPlcHdr"/>
        </w:types>
        <w:behaviors>
          <w:behavior w:val="content"/>
        </w:behaviors>
        <w:guid w:val="{399AE064-FE9E-4867-91C2-BFF53855EF55}"/>
      </w:docPartPr>
      <w:docPartBody>
        <w:p w:rsidR="00D5707F" w:rsidRDefault="00D5707F" w:rsidP="00D5707F">
          <w:pPr>
            <w:pStyle w:val="B015E437459842DCB31F628605DB6F76"/>
          </w:pPr>
          <w:r w:rsidRPr="00F82015">
            <w:rPr>
              <w:rStyle w:val="a3"/>
              <w:rtl/>
            </w:rPr>
            <w:t>לחץ כאן להזנת טקסט</w:t>
          </w:r>
          <w:r w:rsidRPr="00F82015">
            <w:rPr>
              <w:rStyle w:val="a3"/>
            </w:rPr>
            <w:t>.</w:t>
          </w:r>
        </w:p>
      </w:docPartBody>
    </w:docPart>
    <w:docPart>
      <w:docPartPr>
        <w:name w:val="2F8B99175F204CEF946C54EB03627CF8"/>
        <w:category>
          <w:name w:val="כללי"/>
          <w:gallery w:val="placeholder"/>
        </w:category>
        <w:types>
          <w:type w:val="bbPlcHdr"/>
        </w:types>
        <w:behaviors>
          <w:behavior w:val="content"/>
        </w:behaviors>
        <w:guid w:val="{56073A53-5446-4F1A-B486-B8FB3E95A11D}"/>
      </w:docPartPr>
      <w:docPartBody>
        <w:p w:rsidR="002A2297" w:rsidRDefault="002A2297" w:rsidP="002A2297">
          <w:pPr>
            <w:pStyle w:val="2F8B99175F204CEF946C54EB03627CF8"/>
          </w:pPr>
          <w:r w:rsidRPr="00970FA4">
            <w:rPr>
              <w:rStyle w:val="a3"/>
              <w:rtl/>
            </w:rPr>
            <w:t>לחץ כאן להזנת טקסט</w:t>
          </w:r>
          <w:r w:rsidRPr="00970FA4">
            <w:rPr>
              <w:rStyle w:val="a3"/>
            </w:rPr>
            <w:t>.</w:t>
          </w:r>
        </w:p>
      </w:docPartBody>
    </w:docPart>
    <w:docPart>
      <w:docPartPr>
        <w:name w:val="00F32B3894D14307B42A1FB9ACE57617"/>
        <w:category>
          <w:name w:val="כללי"/>
          <w:gallery w:val="placeholder"/>
        </w:category>
        <w:types>
          <w:type w:val="bbPlcHdr"/>
        </w:types>
        <w:behaviors>
          <w:behavior w:val="content"/>
        </w:behaviors>
        <w:guid w:val="{0CAC1B50-5DD6-407F-954A-4C8188782FDE}"/>
      </w:docPartPr>
      <w:docPartBody>
        <w:p w:rsidR="00C56374" w:rsidRDefault="00C56374" w:rsidP="00C56374">
          <w:pPr>
            <w:pStyle w:val="00F32B3894D14307B42A1FB9ACE57617"/>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W1)">
    <w:altName w:val="Times New Roman"/>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42668"/>
    <w:rsid w:val="000737D3"/>
    <w:rsid w:val="000769DA"/>
    <w:rsid w:val="000D0CF0"/>
    <w:rsid w:val="000F0B05"/>
    <w:rsid w:val="001006D0"/>
    <w:rsid w:val="00107FF1"/>
    <w:rsid w:val="00121BAC"/>
    <w:rsid w:val="001A4ADF"/>
    <w:rsid w:val="001E78FA"/>
    <w:rsid w:val="001F72F8"/>
    <w:rsid w:val="001F7A37"/>
    <w:rsid w:val="002002BF"/>
    <w:rsid w:val="0026198B"/>
    <w:rsid w:val="002A2297"/>
    <w:rsid w:val="002C4156"/>
    <w:rsid w:val="00304FB4"/>
    <w:rsid w:val="00354112"/>
    <w:rsid w:val="00363E7A"/>
    <w:rsid w:val="00396E9B"/>
    <w:rsid w:val="003B73E9"/>
    <w:rsid w:val="003C31B0"/>
    <w:rsid w:val="003F2EF0"/>
    <w:rsid w:val="00404790"/>
    <w:rsid w:val="00411E2C"/>
    <w:rsid w:val="0043441E"/>
    <w:rsid w:val="00456F48"/>
    <w:rsid w:val="004750FA"/>
    <w:rsid w:val="0048162C"/>
    <w:rsid w:val="004853D7"/>
    <w:rsid w:val="00494112"/>
    <w:rsid w:val="004C3792"/>
    <w:rsid w:val="004D25C2"/>
    <w:rsid w:val="004F01CC"/>
    <w:rsid w:val="00510163"/>
    <w:rsid w:val="00512E09"/>
    <w:rsid w:val="00565F60"/>
    <w:rsid w:val="0057415E"/>
    <w:rsid w:val="005B49A9"/>
    <w:rsid w:val="005E3C0C"/>
    <w:rsid w:val="0060050E"/>
    <w:rsid w:val="00611C67"/>
    <w:rsid w:val="00657769"/>
    <w:rsid w:val="006644F4"/>
    <w:rsid w:val="00696116"/>
    <w:rsid w:val="00703091"/>
    <w:rsid w:val="007052D7"/>
    <w:rsid w:val="007668B5"/>
    <w:rsid w:val="00773A1B"/>
    <w:rsid w:val="007902E2"/>
    <w:rsid w:val="007E285D"/>
    <w:rsid w:val="007F782B"/>
    <w:rsid w:val="00816212"/>
    <w:rsid w:val="00841478"/>
    <w:rsid w:val="00844562"/>
    <w:rsid w:val="008600D1"/>
    <w:rsid w:val="008830A6"/>
    <w:rsid w:val="008E6A57"/>
    <w:rsid w:val="00921C0F"/>
    <w:rsid w:val="00943962"/>
    <w:rsid w:val="0097195E"/>
    <w:rsid w:val="009820E1"/>
    <w:rsid w:val="009E6D91"/>
    <w:rsid w:val="00A357B1"/>
    <w:rsid w:val="00A44D0E"/>
    <w:rsid w:val="00A754F3"/>
    <w:rsid w:val="00AD6686"/>
    <w:rsid w:val="00AE0232"/>
    <w:rsid w:val="00AF75A7"/>
    <w:rsid w:val="00B156FC"/>
    <w:rsid w:val="00B31869"/>
    <w:rsid w:val="00B56299"/>
    <w:rsid w:val="00B57489"/>
    <w:rsid w:val="00B75BA8"/>
    <w:rsid w:val="00B92C85"/>
    <w:rsid w:val="00BB3E0C"/>
    <w:rsid w:val="00BC3E6F"/>
    <w:rsid w:val="00BE21A8"/>
    <w:rsid w:val="00BE2AB7"/>
    <w:rsid w:val="00C0055F"/>
    <w:rsid w:val="00C322D9"/>
    <w:rsid w:val="00C45A88"/>
    <w:rsid w:val="00C56374"/>
    <w:rsid w:val="00C61900"/>
    <w:rsid w:val="00CE2D20"/>
    <w:rsid w:val="00CF6E62"/>
    <w:rsid w:val="00D5707F"/>
    <w:rsid w:val="00D82D2A"/>
    <w:rsid w:val="00D9251A"/>
    <w:rsid w:val="00DB21B7"/>
    <w:rsid w:val="00DB7341"/>
    <w:rsid w:val="00E016FD"/>
    <w:rsid w:val="00E12C57"/>
    <w:rsid w:val="00E8114C"/>
    <w:rsid w:val="00E869DF"/>
    <w:rsid w:val="00EE3994"/>
    <w:rsid w:val="00EF429C"/>
    <w:rsid w:val="00F3525D"/>
    <w:rsid w:val="00F42AC2"/>
    <w:rsid w:val="00F613F6"/>
    <w:rsid w:val="00F65B1F"/>
    <w:rsid w:val="00F76E74"/>
    <w:rsid w:val="00F826E9"/>
    <w:rsid w:val="00FF1AA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6374"/>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1E68A8BECE104BA8A2FB7C4CC9A5256D">
    <w:name w:val="1E68A8BECE104BA8A2FB7C4CC9A5256D"/>
    <w:rsid w:val="00A44D0E"/>
    <w:pPr>
      <w:bidi/>
    </w:pPr>
  </w:style>
  <w:style w:type="paragraph" w:customStyle="1" w:styleId="5C51034238C743E89FCF289E3E70E5CC">
    <w:name w:val="5C51034238C743E89FCF289E3E70E5CC"/>
    <w:rsid w:val="00A44D0E"/>
    <w:pPr>
      <w:bidi/>
    </w:pPr>
  </w:style>
  <w:style w:type="paragraph" w:customStyle="1" w:styleId="5E6AC4DE08E34B56A3324B2A33A0FE7D">
    <w:name w:val="5E6AC4DE08E34B56A3324B2A33A0FE7D"/>
    <w:rsid w:val="00A44D0E"/>
    <w:pPr>
      <w:bidi/>
    </w:pPr>
  </w:style>
  <w:style w:type="paragraph" w:customStyle="1" w:styleId="AF3DCE42D4594D5C8E464CAF8B392FDC">
    <w:name w:val="AF3DCE42D4594D5C8E464CAF8B392FDC"/>
    <w:rsid w:val="00A44D0E"/>
    <w:pPr>
      <w:bidi/>
    </w:pPr>
  </w:style>
  <w:style w:type="paragraph" w:customStyle="1" w:styleId="EF452BB1B73A4A1E89DB9FB8B09F04B0">
    <w:name w:val="EF452BB1B73A4A1E89DB9FB8B09F04B0"/>
    <w:rsid w:val="00354112"/>
    <w:pPr>
      <w:bidi/>
    </w:pPr>
  </w:style>
  <w:style w:type="paragraph" w:customStyle="1" w:styleId="2B179AD25A314A139B26C049C948A916">
    <w:name w:val="2B179AD25A314A139B26C049C948A916"/>
    <w:rsid w:val="00D5707F"/>
    <w:pPr>
      <w:bidi/>
    </w:pPr>
  </w:style>
  <w:style w:type="paragraph" w:customStyle="1" w:styleId="EFB39BDE359B4017814636F960685E23">
    <w:name w:val="EFB39BDE359B4017814636F960685E23"/>
    <w:rsid w:val="00D5707F"/>
    <w:pPr>
      <w:bidi/>
    </w:pPr>
  </w:style>
  <w:style w:type="paragraph" w:customStyle="1" w:styleId="B015E437459842DCB31F628605DB6F76">
    <w:name w:val="B015E437459842DCB31F628605DB6F76"/>
    <w:rsid w:val="00D5707F"/>
    <w:pPr>
      <w:bidi/>
    </w:pPr>
  </w:style>
  <w:style w:type="paragraph" w:customStyle="1" w:styleId="498100CC4C79419689CAF0E492FBA192">
    <w:name w:val="498100CC4C79419689CAF0E492FBA192"/>
    <w:rsid w:val="00D5707F"/>
    <w:pPr>
      <w:bidi/>
    </w:pPr>
  </w:style>
  <w:style w:type="paragraph" w:customStyle="1" w:styleId="5812E6DF85114B6DACFF6F3A3B24EFD0">
    <w:name w:val="5812E6DF85114B6DACFF6F3A3B24EFD0"/>
    <w:rsid w:val="00D5707F"/>
    <w:pPr>
      <w:bidi/>
    </w:pPr>
  </w:style>
  <w:style w:type="paragraph" w:customStyle="1" w:styleId="AA97E9BF955941969DA9741AA416E452">
    <w:name w:val="AA97E9BF955941969DA9741AA416E452"/>
    <w:rsid w:val="00D5707F"/>
    <w:pPr>
      <w:bidi/>
    </w:pPr>
  </w:style>
  <w:style w:type="paragraph" w:customStyle="1" w:styleId="11DAC0D8FDF1426DBAC10D29A08BF641">
    <w:name w:val="11DAC0D8FDF1426DBAC10D29A08BF641"/>
    <w:rsid w:val="002A2297"/>
    <w:pPr>
      <w:bidi/>
    </w:pPr>
  </w:style>
  <w:style w:type="paragraph" w:customStyle="1" w:styleId="2F8B99175F204CEF946C54EB03627CF8">
    <w:name w:val="2F8B99175F204CEF946C54EB03627CF8"/>
    <w:rsid w:val="002A2297"/>
    <w:pPr>
      <w:bidi/>
    </w:pPr>
  </w:style>
  <w:style w:type="paragraph" w:customStyle="1" w:styleId="A2D5FD6FD370439AA3FF848A9E23A303">
    <w:name w:val="A2D5FD6FD370439AA3FF848A9E23A303"/>
    <w:rsid w:val="005E3C0C"/>
    <w:pPr>
      <w:bidi/>
    </w:pPr>
  </w:style>
  <w:style w:type="paragraph" w:customStyle="1" w:styleId="99D8601B81614EA68378A674399BE35B">
    <w:name w:val="99D8601B81614EA68378A674399BE35B"/>
    <w:rsid w:val="004C3792"/>
    <w:pPr>
      <w:bidi/>
    </w:pPr>
  </w:style>
  <w:style w:type="paragraph" w:customStyle="1" w:styleId="861DAC1951404459BB3BB1A5AF9FF589">
    <w:name w:val="861DAC1951404459BB3BB1A5AF9FF589"/>
    <w:rsid w:val="00703091"/>
    <w:pPr>
      <w:bidi/>
    </w:pPr>
  </w:style>
  <w:style w:type="paragraph" w:customStyle="1" w:styleId="8DA923E8AB13416BB21F340C5C5303B0">
    <w:name w:val="8DA923E8AB13416BB21F340C5C5303B0"/>
    <w:rsid w:val="00703091"/>
    <w:pPr>
      <w:bidi/>
    </w:pPr>
  </w:style>
  <w:style w:type="paragraph" w:customStyle="1" w:styleId="A9DA37889DAE447D89053DF2167FB83A">
    <w:name w:val="A9DA37889DAE447D89053DF2167FB83A"/>
    <w:rsid w:val="00703091"/>
    <w:pPr>
      <w:bidi/>
    </w:pPr>
  </w:style>
  <w:style w:type="paragraph" w:customStyle="1" w:styleId="CA96B968F78C46519F2659B9E686E3B9">
    <w:name w:val="CA96B968F78C46519F2659B9E686E3B9"/>
    <w:rsid w:val="00703091"/>
    <w:pPr>
      <w:bidi/>
    </w:pPr>
  </w:style>
  <w:style w:type="paragraph" w:customStyle="1" w:styleId="39A2989D31D7410B96E492C322A3B742">
    <w:name w:val="39A2989D31D7410B96E492C322A3B742"/>
    <w:rsid w:val="00703091"/>
    <w:pPr>
      <w:bidi/>
    </w:pPr>
  </w:style>
  <w:style w:type="paragraph" w:customStyle="1" w:styleId="8F147D79C84C4F099D20D808862490EA">
    <w:name w:val="8F147D79C84C4F099D20D808862490EA"/>
    <w:rsid w:val="00703091"/>
    <w:pPr>
      <w:bidi/>
    </w:pPr>
  </w:style>
  <w:style w:type="paragraph" w:customStyle="1" w:styleId="17D75AE430584DFFBAC4271BF8A5F68D">
    <w:name w:val="17D75AE430584DFFBAC4271BF8A5F68D"/>
    <w:rsid w:val="00703091"/>
    <w:pPr>
      <w:bidi/>
    </w:pPr>
  </w:style>
  <w:style w:type="paragraph" w:customStyle="1" w:styleId="7D893A33EA1D40AC9C62F351D9B80915">
    <w:name w:val="7D893A33EA1D40AC9C62F351D9B80915"/>
    <w:rsid w:val="004750FA"/>
    <w:pPr>
      <w:bidi/>
    </w:pPr>
  </w:style>
  <w:style w:type="paragraph" w:customStyle="1" w:styleId="601B4041B98F4A76A9995B0DC293E423">
    <w:name w:val="601B4041B98F4A76A9995B0DC293E423"/>
    <w:rsid w:val="004750FA"/>
    <w:pPr>
      <w:bidi/>
    </w:pPr>
  </w:style>
  <w:style w:type="paragraph" w:customStyle="1" w:styleId="D0D240133E7941D391F1E62A36C74B6B">
    <w:name w:val="D0D240133E7941D391F1E62A36C74B6B"/>
    <w:rsid w:val="00C56374"/>
    <w:pPr>
      <w:bidi/>
      <w:spacing w:after="200" w:line="276" w:lineRule="auto"/>
    </w:pPr>
  </w:style>
  <w:style w:type="paragraph" w:customStyle="1" w:styleId="00F32B3894D14307B42A1FB9ACE57617">
    <w:name w:val="00F32B3894D14307B42A1FB9ACE57617"/>
    <w:rsid w:val="00C56374"/>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6374"/>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1E68A8BECE104BA8A2FB7C4CC9A5256D">
    <w:name w:val="1E68A8BECE104BA8A2FB7C4CC9A5256D"/>
    <w:rsid w:val="00A44D0E"/>
    <w:pPr>
      <w:bidi/>
    </w:pPr>
  </w:style>
  <w:style w:type="paragraph" w:customStyle="1" w:styleId="5C51034238C743E89FCF289E3E70E5CC">
    <w:name w:val="5C51034238C743E89FCF289E3E70E5CC"/>
    <w:rsid w:val="00A44D0E"/>
    <w:pPr>
      <w:bidi/>
    </w:pPr>
  </w:style>
  <w:style w:type="paragraph" w:customStyle="1" w:styleId="5E6AC4DE08E34B56A3324B2A33A0FE7D">
    <w:name w:val="5E6AC4DE08E34B56A3324B2A33A0FE7D"/>
    <w:rsid w:val="00A44D0E"/>
    <w:pPr>
      <w:bidi/>
    </w:pPr>
  </w:style>
  <w:style w:type="paragraph" w:customStyle="1" w:styleId="AF3DCE42D4594D5C8E464CAF8B392FDC">
    <w:name w:val="AF3DCE42D4594D5C8E464CAF8B392FDC"/>
    <w:rsid w:val="00A44D0E"/>
    <w:pPr>
      <w:bidi/>
    </w:pPr>
  </w:style>
  <w:style w:type="paragraph" w:customStyle="1" w:styleId="EF452BB1B73A4A1E89DB9FB8B09F04B0">
    <w:name w:val="EF452BB1B73A4A1E89DB9FB8B09F04B0"/>
    <w:rsid w:val="00354112"/>
    <w:pPr>
      <w:bidi/>
    </w:pPr>
  </w:style>
  <w:style w:type="paragraph" w:customStyle="1" w:styleId="2B179AD25A314A139B26C049C948A916">
    <w:name w:val="2B179AD25A314A139B26C049C948A916"/>
    <w:rsid w:val="00D5707F"/>
    <w:pPr>
      <w:bidi/>
    </w:pPr>
  </w:style>
  <w:style w:type="paragraph" w:customStyle="1" w:styleId="EFB39BDE359B4017814636F960685E23">
    <w:name w:val="EFB39BDE359B4017814636F960685E23"/>
    <w:rsid w:val="00D5707F"/>
    <w:pPr>
      <w:bidi/>
    </w:pPr>
  </w:style>
  <w:style w:type="paragraph" w:customStyle="1" w:styleId="B015E437459842DCB31F628605DB6F76">
    <w:name w:val="B015E437459842DCB31F628605DB6F76"/>
    <w:rsid w:val="00D5707F"/>
    <w:pPr>
      <w:bidi/>
    </w:pPr>
  </w:style>
  <w:style w:type="paragraph" w:customStyle="1" w:styleId="498100CC4C79419689CAF0E492FBA192">
    <w:name w:val="498100CC4C79419689CAF0E492FBA192"/>
    <w:rsid w:val="00D5707F"/>
    <w:pPr>
      <w:bidi/>
    </w:pPr>
  </w:style>
  <w:style w:type="paragraph" w:customStyle="1" w:styleId="5812E6DF85114B6DACFF6F3A3B24EFD0">
    <w:name w:val="5812E6DF85114B6DACFF6F3A3B24EFD0"/>
    <w:rsid w:val="00D5707F"/>
    <w:pPr>
      <w:bidi/>
    </w:pPr>
  </w:style>
  <w:style w:type="paragraph" w:customStyle="1" w:styleId="AA97E9BF955941969DA9741AA416E452">
    <w:name w:val="AA97E9BF955941969DA9741AA416E452"/>
    <w:rsid w:val="00D5707F"/>
    <w:pPr>
      <w:bidi/>
    </w:pPr>
  </w:style>
  <w:style w:type="paragraph" w:customStyle="1" w:styleId="11DAC0D8FDF1426DBAC10D29A08BF641">
    <w:name w:val="11DAC0D8FDF1426DBAC10D29A08BF641"/>
    <w:rsid w:val="002A2297"/>
    <w:pPr>
      <w:bidi/>
    </w:pPr>
  </w:style>
  <w:style w:type="paragraph" w:customStyle="1" w:styleId="2F8B99175F204CEF946C54EB03627CF8">
    <w:name w:val="2F8B99175F204CEF946C54EB03627CF8"/>
    <w:rsid w:val="002A2297"/>
    <w:pPr>
      <w:bidi/>
    </w:pPr>
  </w:style>
  <w:style w:type="paragraph" w:customStyle="1" w:styleId="A2D5FD6FD370439AA3FF848A9E23A303">
    <w:name w:val="A2D5FD6FD370439AA3FF848A9E23A303"/>
    <w:rsid w:val="005E3C0C"/>
    <w:pPr>
      <w:bidi/>
    </w:pPr>
  </w:style>
  <w:style w:type="paragraph" w:customStyle="1" w:styleId="99D8601B81614EA68378A674399BE35B">
    <w:name w:val="99D8601B81614EA68378A674399BE35B"/>
    <w:rsid w:val="004C3792"/>
    <w:pPr>
      <w:bidi/>
    </w:pPr>
  </w:style>
  <w:style w:type="paragraph" w:customStyle="1" w:styleId="861DAC1951404459BB3BB1A5AF9FF589">
    <w:name w:val="861DAC1951404459BB3BB1A5AF9FF589"/>
    <w:rsid w:val="00703091"/>
    <w:pPr>
      <w:bidi/>
    </w:pPr>
  </w:style>
  <w:style w:type="paragraph" w:customStyle="1" w:styleId="8DA923E8AB13416BB21F340C5C5303B0">
    <w:name w:val="8DA923E8AB13416BB21F340C5C5303B0"/>
    <w:rsid w:val="00703091"/>
    <w:pPr>
      <w:bidi/>
    </w:pPr>
  </w:style>
  <w:style w:type="paragraph" w:customStyle="1" w:styleId="A9DA37889DAE447D89053DF2167FB83A">
    <w:name w:val="A9DA37889DAE447D89053DF2167FB83A"/>
    <w:rsid w:val="00703091"/>
    <w:pPr>
      <w:bidi/>
    </w:pPr>
  </w:style>
  <w:style w:type="paragraph" w:customStyle="1" w:styleId="CA96B968F78C46519F2659B9E686E3B9">
    <w:name w:val="CA96B968F78C46519F2659B9E686E3B9"/>
    <w:rsid w:val="00703091"/>
    <w:pPr>
      <w:bidi/>
    </w:pPr>
  </w:style>
  <w:style w:type="paragraph" w:customStyle="1" w:styleId="39A2989D31D7410B96E492C322A3B742">
    <w:name w:val="39A2989D31D7410B96E492C322A3B742"/>
    <w:rsid w:val="00703091"/>
    <w:pPr>
      <w:bidi/>
    </w:pPr>
  </w:style>
  <w:style w:type="paragraph" w:customStyle="1" w:styleId="8F147D79C84C4F099D20D808862490EA">
    <w:name w:val="8F147D79C84C4F099D20D808862490EA"/>
    <w:rsid w:val="00703091"/>
    <w:pPr>
      <w:bidi/>
    </w:pPr>
  </w:style>
  <w:style w:type="paragraph" w:customStyle="1" w:styleId="17D75AE430584DFFBAC4271BF8A5F68D">
    <w:name w:val="17D75AE430584DFFBAC4271BF8A5F68D"/>
    <w:rsid w:val="00703091"/>
    <w:pPr>
      <w:bidi/>
    </w:pPr>
  </w:style>
  <w:style w:type="paragraph" w:customStyle="1" w:styleId="7D893A33EA1D40AC9C62F351D9B80915">
    <w:name w:val="7D893A33EA1D40AC9C62F351D9B80915"/>
    <w:rsid w:val="004750FA"/>
    <w:pPr>
      <w:bidi/>
    </w:pPr>
  </w:style>
  <w:style w:type="paragraph" w:customStyle="1" w:styleId="601B4041B98F4A76A9995B0DC293E423">
    <w:name w:val="601B4041B98F4A76A9995B0DC293E423"/>
    <w:rsid w:val="004750FA"/>
    <w:pPr>
      <w:bidi/>
    </w:pPr>
  </w:style>
  <w:style w:type="paragraph" w:customStyle="1" w:styleId="D0D240133E7941D391F1E62A36C74B6B">
    <w:name w:val="D0D240133E7941D391F1E62A36C74B6B"/>
    <w:rsid w:val="00C56374"/>
    <w:pPr>
      <w:bidi/>
      <w:spacing w:after="200" w:line="276" w:lineRule="auto"/>
    </w:pPr>
  </w:style>
  <w:style w:type="paragraph" w:customStyle="1" w:styleId="00F32B3894D14307B42A1FB9ACE57617">
    <w:name w:val="00F32B3894D14307B42A1FB9ACE57617"/>
    <w:rsid w:val="00C56374"/>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E312E-1432-4224-B13A-0373D706B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3</TotalTime>
  <Pages>130</Pages>
  <Words>34875</Words>
  <Characters>209516</Characters>
  <Application>Microsoft Office Word</Application>
  <DocSecurity>0</DocSecurity>
  <Lines>1745</Lines>
  <Paragraphs>487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243904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נורית כהן - לשכה משפטית</dc:creator>
  <cp:lastModifiedBy>שרה מסגדיאן</cp:lastModifiedBy>
  <cp:revision>3</cp:revision>
  <cp:lastPrinted>2016-01-26T09:38:00Z</cp:lastPrinted>
  <dcterms:created xsi:type="dcterms:W3CDTF">2016-01-26T09:37:00Z</dcterms:created>
  <dcterms:modified xsi:type="dcterms:W3CDTF">2016-01-26T09:40:00Z</dcterms:modified>
</cp:coreProperties>
</file>